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117224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C833CE" w:rsidRPr="00C833CE">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C29DB">
              <w:rPr>
                <w:rFonts w:ascii="Impact" w:hAnsi="Impact"/>
              </w:rPr>
              <w:t>2</w:t>
            </w:r>
            <w:r w:rsidR="00B15DC5">
              <w:rPr>
                <w:rFonts w:ascii="Impact" w:hAnsi="Impact"/>
              </w:rPr>
              <w:t>7</w:t>
            </w:r>
            <w:r>
              <w:rPr>
                <w:rFonts w:ascii="Impact" w:hAnsi="Impact"/>
              </w:rPr>
              <w:t xml:space="preserve"> (</w:t>
            </w:r>
            <w:r w:rsidR="00833BF1">
              <w:rPr>
                <w:rFonts w:ascii="Impact" w:hAnsi="Impact"/>
              </w:rPr>
              <w:t>6</w:t>
            </w:r>
            <w:r w:rsidR="00851515">
              <w:rPr>
                <w:rFonts w:ascii="Impact" w:hAnsi="Impact"/>
              </w:rPr>
              <w:t>2</w:t>
            </w:r>
            <w:r w:rsidR="00B15DC5">
              <w:rPr>
                <w:rFonts w:ascii="Impact" w:hAnsi="Impact"/>
              </w:rPr>
              <w:t>9</w:t>
            </w:r>
            <w:r>
              <w:rPr>
                <w:rFonts w:ascii="Impact" w:hAnsi="Impact"/>
              </w:rPr>
              <w:t>)</w:t>
            </w:r>
          </w:p>
          <w:p w:rsidR="007031B7" w:rsidRPr="00E9298A" w:rsidRDefault="00277905" w:rsidP="00B15DC5">
            <w:pPr>
              <w:jc w:val="center"/>
              <w:rPr>
                <w:sz w:val="18"/>
                <w:szCs w:val="18"/>
              </w:rPr>
            </w:pPr>
            <w:r>
              <w:rPr>
                <w:rFonts w:ascii="Impact" w:hAnsi="Impact"/>
              </w:rPr>
              <w:t>2</w:t>
            </w:r>
            <w:r w:rsidR="00B15DC5">
              <w:rPr>
                <w:rFonts w:ascii="Impact" w:hAnsi="Impact"/>
              </w:rPr>
              <w:t>4</w:t>
            </w:r>
            <w:r w:rsidR="00DB4640">
              <w:rPr>
                <w:rFonts w:ascii="Impact" w:hAnsi="Impact"/>
              </w:rPr>
              <w:t>.</w:t>
            </w:r>
            <w:r w:rsidR="00546C63">
              <w:rPr>
                <w:rFonts w:ascii="Impact" w:hAnsi="Impact"/>
              </w:rPr>
              <w:t xml:space="preserve"> </w:t>
            </w:r>
            <w:r w:rsidR="00DB4640">
              <w:rPr>
                <w:rFonts w:ascii="Impact" w:hAnsi="Impact"/>
              </w:rPr>
              <w:t>05.</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9122"/>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B95721" w:rsidTr="00F37080">
        <w:tc>
          <w:tcPr>
            <w:tcW w:w="5000" w:type="pct"/>
            <w:gridSpan w:val="2"/>
          </w:tcPr>
          <w:p w:rsidR="00B95721" w:rsidRDefault="00B15DC5" w:rsidP="00B95721">
            <w:pPr>
              <w:jc w:val="center"/>
              <w:rPr>
                <w:b/>
                <w:sz w:val="16"/>
                <w:szCs w:val="16"/>
              </w:rPr>
            </w:pPr>
            <w:r>
              <w:rPr>
                <w:b/>
                <w:sz w:val="16"/>
                <w:szCs w:val="16"/>
              </w:rPr>
              <w:t>Решения Собрания депутатов Галичского муниципального района Костромской области</w:t>
            </w:r>
          </w:p>
          <w:p w:rsidR="00B95721" w:rsidRPr="00B95721" w:rsidRDefault="00B95721" w:rsidP="00B95721">
            <w:pPr>
              <w:jc w:val="center"/>
              <w:rPr>
                <w:b/>
                <w:sz w:val="16"/>
                <w:szCs w:val="16"/>
              </w:rPr>
            </w:pPr>
          </w:p>
        </w:tc>
      </w:tr>
      <w:tr w:rsidR="00891CC2" w:rsidRPr="00277905" w:rsidTr="00F37080">
        <w:tc>
          <w:tcPr>
            <w:tcW w:w="682" w:type="pct"/>
          </w:tcPr>
          <w:p w:rsidR="00891CC2" w:rsidRPr="00277905" w:rsidRDefault="00D01D39" w:rsidP="00DB4640">
            <w:pPr>
              <w:jc w:val="center"/>
              <w:rPr>
                <w:bCs/>
                <w:sz w:val="16"/>
                <w:szCs w:val="16"/>
              </w:rPr>
            </w:pPr>
            <w:proofErr w:type="spellStart"/>
            <w:r>
              <w:rPr>
                <w:bCs/>
                <w:sz w:val="16"/>
                <w:szCs w:val="16"/>
              </w:rPr>
              <w:t>Реш</w:t>
            </w:r>
            <w:proofErr w:type="spellEnd"/>
            <w:r>
              <w:rPr>
                <w:bCs/>
                <w:sz w:val="16"/>
                <w:szCs w:val="16"/>
              </w:rPr>
              <w:t>. №222 от 23.05.2019 года</w:t>
            </w:r>
          </w:p>
        </w:tc>
        <w:tc>
          <w:tcPr>
            <w:tcW w:w="4318" w:type="pct"/>
          </w:tcPr>
          <w:p w:rsidR="00D01D39" w:rsidRPr="00D01D39" w:rsidRDefault="00D01D39" w:rsidP="00D01D39">
            <w:pPr>
              <w:jc w:val="both"/>
              <w:rPr>
                <w:sz w:val="16"/>
                <w:szCs w:val="16"/>
              </w:rPr>
            </w:pPr>
            <w:r w:rsidRPr="00D01D39">
              <w:rPr>
                <w:sz w:val="16"/>
                <w:szCs w:val="16"/>
              </w:rPr>
              <w:t>О внесении изменений в решение Собрания депутатов муниципального района  от 17 декабря 2018 года №197 «О бюджете</w:t>
            </w:r>
          </w:p>
          <w:p w:rsidR="00D01D39" w:rsidRPr="00D01D39" w:rsidRDefault="00D01D39" w:rsidP="00D01D39">
            <w:pPr>
              <w:jc w:val="both"/>
              <w:rPr>
                <w:sz w:val="16"/>
                <w:szCs w:val="16"/>
              </w:rPr>
            </w:pPr>
            <w:r w:rsidRPr="00D01D39">
              <w:rPr>
                <w:sz w:val="16"/>
                <w:szCs w:val="16"/>
              </w:rPr>
              <w:t xml:space="preserve"> Галичского муниципального района на 2019 год»</w:t>
            </w:r>
          </w:p>
          <w:p w:rsidR="00891CC2" w:rsidRPr="00277905" w:rsidRDefault="00891CC2" w:rsidP="00277905">
            <w:pPr>
              <w:pStyle w:val="4"/>
              <w:numPr>
                <w:ilvl w:val="3"/>
                <w:numId w:val="2"/>
              </w:numPr>
              <w:suppressAutoHyphens/>
              <w:rPr>
                <w:sz w:val="16"/>
                <w:szCs w:val="16"/>
              </w:rPr>
            </w:pPr>
          </w:p>
        </w:tc>
      </w:tr>
      <w:tr w:rsidR="00277905" w:rsidRPr="00277905" w:rsidTr="00F37080">
        <w:tc>
          <w:tcPr>
            <w:tcW w:w="682" w:type="pct"/>
          </w:tcPr>
          <w:p w:rsidR="00277905" w:rsidRDefault="00D01D39" w:rsidP="00DB4640">
            <w:pPr>
              <w:jc w:val="center"/>
              <w:rPr>
                <w:bCs/>
                <w:sz w:val="16"/>
                <w:szCs w:val="16"/>
              </w:rPr>
            </w:pPr>
            <w:proofErr w:type="spellStart"/>
            <w:r>
              <w:rPr>
                <w:bCs/>
                <w:sz w:val="16"/>
                <w:szCs w:val="16"/>
              </w:rPr>
              <w:t>Реш</w:t>
            </w:r>
            <w:proofErr w:type="spellEnd"/>
            <w:r>
              <w:rPr>
                <w:bCs/>
                <w:sz w:val="16"/>
                <w:szCs w:val="16"/>
              </w:rPr>
              <w:t>. №223 от 23.05.2019 года</w:t>
            </w:r>
          </w:p>
        </w:tc>
        <w:tc>
          <w:tcPr>
            <w:tcW w:w="4318" w:type="pct"/>
          </w:tcPr>
          <w:p w:rsidR="00D01D39" w:rsidRPr="002B7078" w:rsidRDefault="00D01D39" w:rsidP="00D01D39">
            <w:pPr>
              <w:jc w:val="both"/>
              <w:rPr>
                <w:sz w:val="16"/>
                <w:szCs w:val="16"/>
              </w:rPr>
            </w:pPr>
            <w:r w:rsidRPr="002B7078">
              <w:rPr>
                <w:sz w:val="16"/>
                <w:szCs w:val="16"/>
              </w:rPr>
              <w:t>Об утверждении отчета об исполнении бюджета Га</w:t>
            </w:r>
            <w:r>
              <w:rPr>
                <w:sz w:val="16"/>
                <w:szCs w:val="16"/>
              </w:rPr>
              <w:t xml:space="preserve">личского муниципального района </w:t>
            </w:r>
            <w:r w:rsidRPr="002B7078">
              <w:rPr>
                <w:sz w:val="16"/>
                <w:szCs w:val="16"/>
              </w:rPr>
              <w:t>за 2018 год</w:t>
            </w:r>
          </w:p>
          <w:p w:rsidR="00277905" w:rsidRPr="00277905" w:rsidRDefault="00277905" w:rsidP="00277905">
            <w:pPr>
              <w:pStyle w:val="4"/>
              <w:numPr>
                <w:ilvl w:val="3"/>
                <w:numId w:val="2"/>
              </w:numPr>
              <w:suppressAutoHyphens/>
              <w:jc w:val="both"/>
              <w:rPr>
                <w:sz w:val="16"/>
                <w:szCs w:val="16"/>
              </w:rPr>
            </w:pPr>
          </w:p>
        </w:tc>
      </w:tr>
      <w:tr w:rsidR="00277905" w:rsidRPr="00277905" w:rsidTr="00F37080">
        <w:tc>
          <w:tcPr>
            <w:tcW w:w="682" w:type="pct"/>
          </w:tcPr>
          <w:p w:rsidR="00277905" w:rsidRDefault="00D01D39" w:rsidP="00D01D39">
            <w:pPr>
              <w:jc w:val="center"/>
              <w:rPr>
                <w:bCs/>
                <w:sz w:val="16"/>
                <w:szCs w:val="16"/>
              </w:rPr>
            </w:pPr>
            <w:proofErr w:type="spellStart"/>
            <w:r>
              <w:rPr>
                <w:bCs/>
                <w:sz w:val="16"/>
                <w:szCs w:val="16"/>
              </w:rPr>
              <w:t>Реш</w:t>
            </w:r>
            <w:proofErr w:type="spellEnd"/>
            <w:r>
              <w:rPr>
                <w:bCs/>
                <w:sz w:val="16"/>
                <w:szCs w:val="16"/>
              </w:rPr>
              <w:t>. №224 от 23.05.2019 года</w:t>
            </w:r>
          </w:p>
        </w:tc>
        <w:tc>
          <w:tcPr>
            <w:tcW w:w="4318" w:type="pct"/>
          </w:tcPr>
          <w:p w:rsidR="00277905" w:rsidRPr="00D01D39" w:rsidRDefault="00D01D39" w:rsidP="00277905">
            <w:pPr>
              <w:pStyle w:val="4"/>
              <w:numPr>
                <w:ilvl w:val="3"/>
                <w:numId w:val="2"/>
              </w:numPr>
              <w:suppressAutoHyphens/>
              <w:rPr>
                <w:sz w:val="16"/>
                <w:szCs w:val="16"/>
              </w:rPr>
            </w:pPr>
            <w:r w:rsidRPr="00D01D39">
              <w:rPr>
                <w:sz w:val="16"/>
                <w:szCs w:val="16"/>
              </w:rPr>
              <w:t>О внесении изменений в решение Собрания депутатов муниципальн</w:t>
            </w:r>
            <w:r w:rsidRPr="00D01D39">
              <w:rPr>
                <w:sz w:val="16"/>
                <w:szCs w:val="16"/>
              </w:rPr>
              <w:t>о</w:t>
            </w:r>
            <w:r w:rsidRPr="00D01D39">
              <w:rPr>
                <w:sz w:val="16"/>
                <w:szCs w:val="16"/>
              </w:rPr>
              <w:t>го района  от 27 декабря 2010 года №35</w:t>
            </w:r>
          </w:p>
        </w:tc>
      </w:tr>
      <w:tr w:rsidR="00F37080" w:rsidRPr="00277905" w:rsidTr="00E16CC5">
        <w:tc>
          <w:tcPr>
            <w:tcW w:w="1" w:type="pct"/>
            <w:gridSpan w:val="2"/>
          </w:tcPr>
          <w:p w:rsidR="00F37080" w:rsidRPr="00F37080" w:rsidRDefault="00D01D39" w:rsidP="008D31EE">
            <w:pPr>
              <w:pStyle w:val="4"/>
              <w:numPr>
                <w:ilvl w:val="3"/>
                <w:numId w:val="2"/>
              </w:numPr>
              <w:suppressAutoHyphens/>
              <w:jc w:val="center"/>
              <w:rPr>
                <w:b/>
                <w:sz w:val="16"/>
                <w:szCs w:val="16"/>
              </w:rPr>
            </w:pPr>
            <w:r>
              <w:rPr>
                <w:b/>
                <w:sz w:val="16"/>
                <w:szCs w:val="16"/>
              </w:rPr>
              <w:t>Постановлени</w:t>
            </w:r>
            <w:r w:rsidR="008D31EE">
              <w:rPr>
                <w:b/>
                <w:sz w:val="16"/>
                <w:szCs w:val="16"/>
              </w:rPr>
              <w:t>е</w:t>
            </w:r>
            <w:r w:rsidR="00F37080" w:rsidRPr="00F37080">
              <w:rPr>
                <w:b/>
                <w:sz w:val="16"/>
                <w:szCs w:val="16"/>
              </w:rPr>
              <w:t xml:space="preserve"> </w:t>
            </w:r>
            <w:r w:rsidR="008D31EE">
              <w:rPr>
                <w:b/>
                <w:sz w:val="16"/>
                <w:szCs w:val="16"/>
              </w:rPr>
              <w:t>главы</w:t>
            </w:r>
            <w:r w:rsidR="00F37080" w:rsidRPr="00F37080">
              <w:rPr>
                <w:b/>
                <w:sz w:val="16"/>
                <w:szCs w:val="16"/>
              </w:rPr>
              <w:t xml:space="preserve"> Галичского муниципального района Костромской области</w:t>
            </w:r>
          </w:p>
        </w:tc>
      </w:tr>
      <w:tr w:rsidR="00F37080" w:rsidRPr="00277905" w:rsidTr="00F37080">
        <w:tc>
          <w:tcPr>
            <w:tcW w:w="682" w:type="pct"/>
          </w:tcPr>
          <w:p w:rsidR="00F37080" w:rsidRDefault="008D31EE" w:rsidP="00DB4640">
            <w:pPr>
              <w:jc w:val="center"/>
              <w:rPr>
                <w:bCs/>
                <w:sz w:val="16"/>
                <w:szCs w:val="16"/>
              </w:rPr>
            </w:pPr>
            <w:r>
              <w:rPr>
                <w:bCs/>
                <w:sz w:val="16"/>
                <w:szCs w:val="16"/>
              </w:rPr>
              <w:t>Пост. №4-г от 15.05.2019 года</w:t>
            </w:r>
          </w:p>
        </w:tc>
        <w:tc>
          <w:tcPr>
            <w:tcW w:w="4318" w:type="pct"/>
          </w:tcPr>
          <w:p w:rsidR="00F37080" w:rsidRPr="008D31EE" w:rsidRDefault="008D31EE" w:rsidP="00277905">
            <w:pPr>
              <w:pStyle w:val="4"/>
              <w:numPr>
                <w:ilvl w:val="3"/>
                <w:numId w:val="2"/>
              </w:numPr>
              <w:suppressAutoHyphens/>
              <w:rPr>
                <w:sz w:val="16"/>
                <w:szCs w:val="16"/>
              </w:rPr>
            </w:pPr>
            <w:r w:rsidRPr="008D31EE">
              <w:rPr>
                <w:sz w:val="16"/>
                <w:szCs w:val="16"/>
              </w:rPr>
              <w:t>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tc>
      </w:tr>
      <w:tr w:rsidR="00546C63" w:rsidRPr="00277905" w:rsidTr="00E16CC5">
        <w:tc>
          <w:tcPr>
            <w:tcW w:w="1" w:type="pct"/>
            <w:gridSpan w:val="2"/>
          </w:tcPr>
          <w:p w:rsidR="00546C63" w:rsidRPr="00546C63" w:rsidRDefault="00D01D39" w:rsidP="008D31EE">
            <w:pPr>
              <w:pStyle w:val="4"/>
              <w:numPr>
                <w:ilvl w:val="3"/>
                <w:numId w:val="2"/>
              </w:numPr>
              <w:suppressAutoHyphens/>
              <w:jc w:val="center"/>
              <w:rPr>
                <w:b/>
                <w:sz w:val="16"/>
                <w:szCs w:val="16"/>
              </w:rPr>
            </w:pPr>
            <w:r>
              <w:rPr>
                <w:b/>
                <w:sz w:val="16"/>
                <w:szCs w:val="16"/>
              </w:rPr>
              <w:t>Постановлени</w:t>
            </w:r>
            <w:r w:rsidR="008D31EE">
              <w:rPr>
                <w:b/>
                <w:sz w:val="16"/>
                <w:szCs w:val="16"/>
              </w:rPr>
              <w:t>я</w:t>
            </w:r>
            <w:r w:rsidR="00546C63">
              <w:rPr>
                <w:b/>
                <w:sz w:val="16"/>
                <w:szCs w:val="16"/>
              </w:rPr>
              <w:t xml:space="preserve"> </w:t>
            </w:r>
            <w:r w:rsidR="008D31EE">
              <w:rPr>
                <w:b/>
                <w:sz w:val="16"/>
                <w:szCs w:val="16"/>
              </w:rPr>
              <w:t>администрации Г</w:t>
            </w:r>
            <w:r w:rsidR="00546C63">
              <w:rPr>
                <w:b/>
                <w:sz w:val="16"/>
                <w:szCs w:val="16"/>
              </w:rPr>
              <w:t>аличского муниципального района Костромской области</w:t>
            </w:r>
          </w:p>
        </w:tc>
      </w:tr>
      <w:tr w:rsidR="00546C63" w:rsidRPr="00277905" w:rsidTr="00F37080">
        <w:tc>
          <w:tcPr>
            <w:tcW w:w="682" w:type="pct"/>
          </w:tcPr>
          <w:p w:rsidR="00546C63" w:rsidRDefault="008D31EE" w:rsidP="00DB4640">
            <w:pPr>
              <w:jc w:val="center"/>
              <w:rPr>
                <w:bCs/>
                <w:sz w:val="16"/>
                <w:szCs w:val="16"/>
              </w:rPr>
            </w:pPr>
            <w:r>
              <w:rPr>
                <w:bCs/>
                <w:sz w:val="16"/>
                <w:szCs w:val="16"/>
              </w:rPr>
              <w:t>Пост. №146 от 16.05.2019 года</w:t>
            </w:r>
          </w:p>
        </w:tc>
        <w:tc>
          <w:tcPr>
            <w:tcW w:w="4318" w:type="pct"/>
          </w:tcPr>
          <w:p w:rsidR="00546C63" w:rsidRPr="00546C63" w:rsidRDefault="008D31EE" w:rsidP="008D31EE">
            <w:pPr>
              <w:pStyle w:val="ConsNonformat"/>
              <w:ind w:right="364"/>
              <w:jc w:val="both"/>
              <w:rPr>
                <w:sz w:val="16"/>
                <w:szCs w:val="16"/>
              </w:rPr>
            </w:pPr>
            <w:r w:rsidRPr="008D31EE">
              <w:rPr>
                <w:rFonts w:ascii="Times New Roman" w:hAnsi="Times New Roman" w:cs="Times New Roman"/>
                <w:sz w:val="16"/>
                <w:szCs w:val="16"/>
              </w:rPr>
              <w:t>О внесении изменений в постановление администрации  Г</w:t>
            </w:r>
            <w:r>
              <w:rPr>
                <w:rFonts w:ascii="Times New Roman" w:hAnsi="Times New Roman" w:cs="Times New Roman"/>
                <w:sz w:val="16"/>
                <w:szCs w:val="16"/>
              </w:rPr>
              <w:t xml:space="preserve">аличского муниципального района </w:t>
            </w:r>
            <w:r w:rsidRPr="008D31EE">
              <w:rPr>
                <w:rFonts w:ascii="Times New Roman" w:hAnsi="Times New Roman" w:cs="Times New Roman"/>
                <w:sz w:val="16"/>
                <w:szCs w:val="16"/>
              </w:rPr>
              <w:t>от 21 сентября 2017 года  №228</w:t>
            </w:r>
          </w:p>
        </w:tc>
      </w:tr>
      <w:tr w:rsidR="008D31EE" w:rsidRPr="00277905" w:rsidTr="00F37080">
        <w:tc>
          <w:tcPr>
            <w:tcW w:w="682" w:type="pct"/>
          </w:tcPr>
          <w:p w:rsidR="008D31EE" w:rsidRDefault="008D31EE" w:rsidP="00DB4640">
            <w:pPr>
              <w:jc w:val="center"/>
              <w:rPr>
                <w:bCs/>
                <w:sz w:val="16"/>
                <w:szCs w:val="16"/>
              </w:rPr>
            </w:pPr>
            <w:r>
              <w:rPr>
                <w:bCs/>
                <w:sz w:val="16"/>
                <w:szCs w:val="16"/>
              </w:rPr>
              <w:t>Пост. №150 от 16.05.2019 года</w:t>
            </w:r>
          </w:p>
        </w:tc>
        <w:tc>
          <w:tcPr>
            <w:tcW w:w="4318" w:type="pct"/>
          </w:tcPr>
          <w:p w:rsidR="008D31EE" w:rsidRPr="008D31EE" w:rsidRDefault="008D31EE" w:rsidP="008D31EE">
            <w:pPr>
              <w:pStyle w:val="ConsNonformat"/>
              <w:ind w:right="364"/>
              <w:jc w:val="both"/>
              <w:rPr>
                <w:rFonts w:ascii="Times New Roman" w:hAnsi="Times New Roman" w:cs="Times New Roman"/>
                <w:sz w:val="16"/>
                <w:szCs w:val="16"/>
              </w:rPr>
            </w:pPr>
            <w:r w:rsidRPr="008D31EE">
              <w:rPr>
                <w:rFonts w:ascii="Times New Roman" w:hAnsi="Times New Roman" w:cs="Times New Roman"/>
                <w:sz w:val="16"/>
                <w:szCs w:val="16"/>
              </w:rPr>
              <w:t>О внесении изменений в постановление администрации Галичского муниципального района от 28 февраля 2011 года № 58</w:t>
            </w:r>
          </w:p>
        </w:tc>
      </w:tr>
      <w:tr w:rsidR="008D31EE" w:rsidRPr="00277905" w:rsidTr="008D31EE">
        <w:tc>
          <w:tcPr>
            <w:tcW w:w="1" w:type="pct"/>
            <w:gridSpan w:val="2"/>
          </w:tcPr>
          <w:p w:rsidR="008D31EE" w:rsidRPr="00A96FEA" w:rsidRDefault="00A96FEA" w:rsidP="00A96FEA">
            <w:pPr>
              <w:pStyle w:val="ConsNonformat"/>
              <w:ind w:right="364"/>
              <w:jc w:val="center"/>
              <w:rPr>
                <w:rFonts w:ascii="Times New Roman" w:hAnsi="Times New Roman" w:cs="Times New Roman"/>
                <w:b/>
                <w:sz w:val="16"/>
                <w:szCs w:val="16"/>
              </w:rPr>
            </w:pPr>
            <w:r w:rsidRPr="00A96FEA">
              <w:rPr>
                <w:rFonts w:ascii="Times New Roman" w:hAnsi="Times New Roman" w:cs="Times New Roman"/>
                <w:b/>
                <w:sz w:val="16"/>
                <w:szCs w:val="16"/>
              </w:rPr>
              <w:t>Извещение о проведении торгов по продаже</w:t>
            </w:r>
            <w:r w:rsidRPr="00A96FEA">
              <w:rPr>
                <w:rFonts w:ascii="Times New Roman" w:hAnsi="Times New Roman" w:cs="Times New Roman"/>
                <w:b/>
                <w:bCs/>
                <w:sz w:val="16"/>
                <w:szCs w:val="16"/>
              </w:rPr>
              <w:t xml:space="preserve"> </w:t>
            </w:r>
            <w:r w:rsidRPr="00A96FEA">
              <w:rPr>
                <w:rFonts w:ascii="Times New Roman" w:hAnsi="Times New Roman" w:cs="Times New Roman"/>
                <w:b/>
                <w:sz w:val="16"/>
                <w:szCs w:val="16"/>
              </w:rPr>
              <w:t>земельного участка с кадастровым номером 44:04:094701:227</w:t>
            </w:r>
          </w:p>
        </w:tc>
      </w:tr>
      <w:tr w:rsidR="008D31EE" w:rsidRPr="00277905" w:rsidTr="008D31EE">
        <w:tc>
          <w:tcPr>
            <w:tcW w:w="1" w:type="pct"/>
            <w:gridSpan w:val="2"/>
          </w:tcPr>
          <w:p w:rsidR="008D31EE" w:rsidRPr="00A96FEA" w:rsidRDefault="00A96FEA" w:rsidP="00A96FEA">
            <w:pPr>
              <w:pStyle w:val="ConsNonformat"/>
              <w:ind w:right="364"/>
              <w:jc w:val="center"/>
              <w:rPr>
                <w:rFonts w:ascii="Times New Roman" w:hAnsi="Times New Roman" w:cs="Times New Roman"/>
                <w:b/>
                <w:sz w:val="16"/>
                <w:szCs w:val="16"/>
              </w:rPr>
            </w:pPr>
            <w:r w:rsidRPr="00A96FEA">
              <w:rPr>
                <w:rFonts w:ascii="Times New Roman" w:hAnsi="Times New Roman" w:cs="Times New Roman"/>
                <w:b/>
                <w:sz w:val="16"/>
                <w:szCs w:val="16"/>
              </w:rPr>
              <w:t>Извещение о проведении торгов по продаже земельного участка с кадастровым номером 44:04:133001:96</w:t>
            </w:r>
          </w:p>
        </w:tc>
      </w:tr>
    </w:tbl>
    <w:p w:rsidR="00D10A52" w:rsidRPr="00277905" w:rsidRDefault="00D10A52" w:rsidP="00BE7F8E">
      <w:pPr>
        <w:ind w:right="57"/>
        <w:rPr>
          <w:bCs/>
          <w:sz w:val="6"/>
          <w:szCs w:val="6"/>
        </w:rPr>
      </w:pPr>
    </w:p>
    <w:p w:rsidR="00DF401C" w:rsidRPr="00DB4640" w:rsidRDefault="00DF401C" w:rsidP="00DF401C">
      <w:pPr>
        <w:jc w:val="center"/>
        <w:rPr>
          <w:b/>
          <w:shadow/>
          <w:spacing w:val="20"/>
          <w:sz w:val="16"/>
          <w:szCs w:val="16"/>
        </w:rPr>
      </w:pPr>
      <w:bookmarkStart w:id="0" w:name="_GoBack"/>
      <w:bookmarkEnd w:id="0"/>
    </w:p>
    <w:p w:rsidR="00B15DC5" w:rsidRPr="00B15DC5" w:rsidRDefault="00B15DC5" w:rsidP="00B15DC5">
      <w:pPr>
        <w:pStyle w:val="2"/>
        <w:rPr>
          <w:rFonts w:ascii="Times New Roman" w:hAnsi="Times New Roman"/>
          <w:sz w:val="16"/>
          <w:szCs w:val="16"/>
        </w:rPr>
      </w:pPr>
      <w:r w:rsidRPr="00B15DC5">
        <w:rPr>
          <w:rFonts w:ascii="Times New Roman" w:hAnsi="Times New Roman"/>
          <w:sz w:val="16"/>
          <w:szCs w:val="16"/>
        </w:rPr>
        <w:t>СОБРАНИЕ ДЕПУТАТОВ</w:t>
      </w:r>
    </w:p>
    <w:p w:rsidR="00B15DC5" w:rsidRPr="00B15DC5" w:rsidRDefault="00B15DC5" w:rsidP="00B15DC5">
      <w:pPr>
        <w:pStyle w:val="2"/>
        <w:rPr>
          <w:rFonts w:ascii="Times New Roman" w:hAnsi="Times New Roman"/>
          <w:sz w:val="16"/>
          <w:szCs w:val="16"/>
        </w:rPr>
      </w:pPr>
      <w:r w:rsidRPr="00B15DC5">
        <w:rPr>
          <w:rFonts w:ascii="Times New Roman" w:hAnsi="Times New Roman"/>
          <w:sz w:val="16"/>
          <w:szCs w:val="16"/>
        </w:rPr>
        <w:t>ГАЛИЧСКОГО МУНИЦИПАЛЬНОГО РАЙОНА</w:t>
      </w:r>
    </w:p>
    <w:p w:rsidR="00B15DC5" w:rsidRPr="00B15DC5" w:rsidRDefault="00B15DC5" w:rsidP="00B15DC5">
      <w:pPr>
        <w:rPr>
          <w:sz w:val="16"/>
          <w:szCs w:val="16"/>
        </w:rPr>
      </w:pPr>
    </w:p>
    <w:p w:rsidR="00B15DC5" w:rsidRPr="00B15DC5" w:rsidRDefault="00B15DC5" w:rsidP="00B15DC5">
      <w:pPr>
        <w:jc w:val="center"/>
        <w:rPr>
          <w:sz w:val="16"/>
          <w:szCs w:val="16"/>
        </w:rPr>
      </w:pPr>
      <w:r w:rsidRPr="00B15DC5">
        <w:rPr>
          <w:b/>
          <w:i/>
          <w:shadow/>
          <w:sz w:val="16"/>
          <w:szCs w:val="16"/>
        </w:rPr>
        <w:t>РЕШЕНИЕ</w:t>
      </w:r>
    </w:p>
    <w:p w:rsidR="00B15DC5" w:rsidRPr="00B15DC5" w:rsidRDefault="00B15DC5" w:rsidP="00B15DC5">
      <w:pPr>
        <w:jc w:val="center"/>
        <w:rPr>
          <w:b/>
          <w:i/>
          <w:shadow/>
          <w:sz w:val="16"/>
          <w:szCs w:val="16"/>
        </w:rPr>
      </w:pPr>
    </w:p>
    <w:p w:rsidR="00B15DC5" w:rsidRPr="00B15DC5" w:rsidRDefault="00B15DC5" w:rsidP="00B15DC5">
      <w:pPr>
        <w:jc w:val="center"/>
        <w:rPr>
          <w:sz w:val="16"/>
          <w:szCs w:val="16"/>
        </w:rPr>
      </w:pPr>
      <w:r w:rsidRPr="00B15DC5">
        <w:rPr>
          <w:b/>
          <w:sz w:val="16"/>
          <w:szCs w:val="16"/>
        </w:rPr>
        <w:t xml:space="preserve">О внесении изменений в решение Собрания депутатов </w:t>
      </w:r>
    </w:p>
    <w:p w:rsidR="00B15DC5" w:rsidRPr="00B15DC5" w:rsidRDefault="00B15DC5" w:rsidP="00B15DC5">
      <w:pPr>
        <w:jc w:val="center"/>
        <w:rPr>
          <w:sz w:val="16"/>
          <w:szCs w:val="16"/>
        </w:rPr>
      </w:pPr>
      <w:r w:rsidRPr="00B15DC5">
        <w:rPr>
          <w:b/>
          <w:sz w:val="16"/>
          <w:szCs w:val="16"/>
        </w:rPr>
        <w:t>муниципального района  от 17 декабря 2018 года №197 «О бюджете</w:t>
      </w:r>
    </w:p>
    <w:p w:rsidR="00B15DC5" w:rsidRPr="00B15DC5" w:rsidRDefault="00B15DC5" w:rsidP="00B15DC5">
      <w:pPr>
        <w:jc w:val="center"/>
        <w:rPr>
          <w:sz w:val="16"/>
          <w:szCs w:val="16"/>
        </w:rPr>
      </w:pPr>
      <w:r w:rsidRPr="00B15DC5">
        <w:rPr>
          <w:b/>
          <w:sz w:val="16"/>
          <w:szCs w:val="16"/>
        </w:rPr>
        <w:t xml:space="preserve"> Галичского муниципального района на 2019 год»</w:t>
      </w:r>
    </w:p>
    <w:p w:rsidR="00B15DC5" w:rsidRPr="00B15DC5" w:rsidRDefault="00B15DC5" w:rsidP="00B15DC5">
      <w:pPr>
        <w:jc w:val="center"/>
        <w:rPr>
          <w:sz w:val="16"/>
          <w:szCs w:val="16"/>
        </w:rPr>
      </w:pPr>
      <w:r w:rsidRPr="00B15DC5">
        <w:rPr>
          <w:sz w:val="16"/>
          <w:szCs w:val="16"/>
        </w:rPr>
        <w:t xml:space="preserve">                                                                                                   </w:t>
      </w:r>
    </w:p>
    <w:p w:rsidR="00B15DC5" w:rsidRPr="00B15DC5" w:rsidRDefault="00B15DC5" w:rsidP="00B15DC5">
      <w:pPr>
        <w:jc w:val="right"/>
        <w:rPr>
          <w:sz w:val="16"/>
          <w:szCs w:val="16"/>
        </w:rPr>
      </w:pPr>
      <w:r w:rsidRPr="00B15DC5">
        <w:rPr>
          <w:sz w:val="16"/>
          <w:szCs w:val="16"/>
        </w:rPr>
        <w:t xml:space="preserve">                                                                            Принято Собранием депутатов</w:t>
      </w:r>
    </w:p>
    <w:p w:rsidR="00B15DC5" w:rsidRPr="00B15DC5" w:rsidRDefault="00B15DC5" w:rsidP="00D01D39">
      <w:pPr>
        <w:jc w:val="right"/>
        <w:rPr>
          <w:sz w:val="16"/>
          <w:szCs w:val="16"/>
        </w:rPr>
      </w:pPr>
      <w:r w:rsidRPr="00B15DC5">
        <w:rPr>
          <w:sz w:val="16"/>
          <w:szCs w:val="16"/>
        </w:rPr>
        <w:t xml:space="preserve">                                                                                      муниципального района </w:t>
      </w:r>
    </w:p>
    <w:p w:rsidR="00B15DC5" w:rsidRPr="00B15DC5" w:rsidRDefault="00B15DC5" w:rsidP="00D01D39">
      <w:pPr>
        <w:jc w:val="right"/>
        <w:rPr>
          <w:sz w:val="16"/>
          <w:szCs w:val="16"/>
        </w:rPr>
      </w:pPr>
      <w:r w:rsidRPr="00B15DC5">
        <w:rPr>
          <w:sz w:val="16"/>
          <w:szCs w:val="16"/>
        </w:rPr>
        <w:t xml:space="preserve">                                                                                        «23» мая  2019 года</w:t>
      </w:r>
    </w:p>
    <w:p w:rsidR="00B15DC5" w:rsidRPr="00B15DC5" w:rsidRDefault="00B15DC5" w:rsidP="00B15DC5">
      <w:pPr>
        <w:jc w:val="center"/>
        <w:rPr>
          <w:sz w:val="16"/>
          <w:szCs w:val="16"/>
        </w:rPr>
      </w:pP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1. 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25 апреля 2019 года №217):</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 пункт 1 изложить в следующей редакции:</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«Утвердить основные характеристики бюджета муниципального района на 2019 год:</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1) прогнозируемый общий объем доходов  бюджета муниципального района в сумме 210 783 172 рублей, в том числе объем безвозмездных поступлений от других бюджетов бюджетной системы Российской Федерации в сумме 126 439 076 рублей;</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2) общий объем расходов бюджета муниципального района в сумме 215 436 730 рубля;</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3) дефицит бюджета муниципального района в сумме 4 653 558 рублей</w:t>
      </w:r>
      <w:proofErr w:type="gramStart"/>
      <w:r w:rsidRPr="00B15DC5">
        <w:rPr>
          <w:rFonts w:ascii="Times New Roman" w:hAnsi="Times New Roman" w:cs="Times New Roman"/>
          <w:i w:val="0"/>
          <w:szCs w:val="16"/>
        </w:rPr>
        <w:t>.»;</w:t>
      </w:r>
      <w:proofErr w:type="gramEnd"/>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 пункт 14 дополнить абзацем пятым следующего содержания:</w:t>
      </w:r>
    </w:p>
    <w:p w:rsidR="00B15DC5" w:rsidRPr="00B15DC5" w:rsidRDefault="00B15DC5" w:rsidP="00B15DC5">
      <w:pPr>
        <w:pStyle w:val="ae"/>
        <w:tabs>
          <w:tab w:val="left" w:pos="6105"/>
        </w:tabs>
        <w:spacing w:after="0"/>
        <w:ind w:left="0"/>
        <w:jc w:val="both"/>
        <w:rPr>
          <w:sz w:val="16"/>
          <w:szCs w:val="16"/>
        </w:rPr>
      </w:pPr>
      <w:r w:rsidRPr="00B15DC5">
        <w:rPr>
          <w:sz w:val="16"/>
          <w:szCs w:val="16"/>
        </w:rPr>
        <w:t xml:space="preserve">       «- на возмещение затрат (выпадающих доходов) в связи с производством (реализацией) товаров, выполнением работ, оказанием услуг</w:t>
      </w:r>
      <w:proofErr w:type="gramStart"/>
      <w:r w:rsidRPr="00B15DC5">
        <w:rPr>
          <w:sz w:val="16"/>
          <w:szCs w:val="16"/>
        </w:rPr>
        <w:t>.»</w:t>
      </w:r>
      <w:proofErr w:type="gramEnd"/>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 в пункте 16 слова  «в сумме  6</w:t>
      </w:r>
      <w:r w:rsidRPr="00B15DC5">
        <w:rPr>
          <w:rFonts w:ascii="Times New Roman" w:hAnsi="Times New Roman" w:cs="Times New Roman"/>
          <w:i w:val="0"/>
          <w:szCs w:val="16"/>
          <w:highlight w:val="white"/>
        </w:rPr>
        <w:t xml:space="preserve"> 464 700 </w:t>
      </w:r>
      <w:r w:rsidRPr="00B15DC5">
        <w:rPr>
          <w:rFonts w:ascii="Times New Roman" w:hAnsi="Times New Roman" w:cs="Times New Roman"/>
          <w:i w:val="0"/>
          <w:szCs w:val="16"/>
        </w:rPr>
        <w:t>рублей» заменить словами «в сумме  7</w:t>
      </w:r>
      <w:r w:rsidRPr="00B15DC5">
        <w:rPr>
          <w:rFonts w:ascii="Times New Roman" w:hAnsi="Times New Roman" w:cs="Times New Roman"/>
          <w:i w:val="0"/>
          <w:szCs w:val="16"/>
          <w:highlight w:val="white"/>
        </w:rPr>
        <w:t xml:space="preserve"> 407 800</w:t>
      </w:r>
      <w:r w:rsidRPr="00B15DC5">
        <w:rPr>
          <w:rFonts w:ascii="Times New Roman" w:hAnsi="Times New Roman" w:cs="Times New Roman"/>
          <w:i w:val="0"/>
          <w:szCs w:val="16"/>
        </w:rPr>
        <w:t xml:space="preserve"> рублей»</w:t>
      </w:r>
    </w:p>
    <w:p w:rsidR="00B15DC5" w:rsidRPr="00B15DC5" w:rsidRDefault="00B15DC5" w:rsidP="00B15DC5">
      <w:pPr>
        <w:pStyle w:val="310"/>
        <w:ind w:firstLine="708"/>
        <w:rPr>
          <w:rFonts w:ascii="Times New Roman" w:hAnsi="Times New Roman" w:cs="Times New Roman"/>
          <w:i w:val="0"/>
          <w:szCs w:val="16"/>
        </w:rPr>
      </w:pPr>
      <w:r w:rsidRPr="00B15DC5">
        <w:rPr>
          <w:rFonts w:ascii="Times New Roman" w:hAnsi="Times New Roman" w:cs="Times New Roman"/>
          <w:i w:val="0"/>
          <w:szCs w:val="16"/>
        </w:rPr>
        <w:t>- в пункт 22 слова «в сумме 21 074 410 рублей» заменить словами «в сумме 16 222 192 рублей», слова «в сумме 21 230 926 рублей» заменить словами «в сумме 21 321 926 рублей»;</w:t>
      </w:r>
    </w:p>
    <w:p w:rsidR="00B15DC5" w:rsidRPr="00B15DC5" w:rsidRDefault="00B15DC5" w:rsidP="00B15DC5">
      <w:pPr>
        <w:pStyle w:val="ae"/>
        <w:tabs>
          <w:tab w:val="left" w:pos="6105"/>
        </w:tabs>
        <w:spacing w:after="0"/>
        <w:ind w:left="0"/>
        <w:jc w:val="both"/>
        <w:rPr>
          <w:sz w:val="16"/>
          <w:szCs w:val="16"/>
        </w:rPr>
      </w:pPr>
      <w:proofErr w:type="gramStart"/>
      <w:r w:rsidRPr="00B15DC5">
        <w:rPr>
          <w:sz w:val="16"/>
          <w:szCs w:val="16"/>
        </w:rPr>
        <w:t>- приложения №4 «</w:t>
      </w:r>
      <w:r w:rsidRPr="00B15DC5">
        <w:rPr>
          <w:sz w:val="16"/>
          <w:szCs w:val="16"/>
          <w:highlight w:val="white"/>
        </w:rPr>
        <w:t xml:space="preserve">Объем поступлений доходов в бюджет Галичского муниципального района на 2019 год», </w:t>
      </w:r>
      <w:r w:rsidRPr="00B15DC5">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w:t>
      </w:r>
      <w:proofErr w:type="gramEnd"/>
      <w:r w:rsidRPr="00B15DC5">
        <w:rPr>
          <w:sz w:val="16"/>
          <w:szCs w:val="16"/>
        </w:rPr>
        <w:t xml:space="preserve"> и главным распорядителям средств бюджета муниципального района»,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№4, №5, №6, №7, №8, №12, №13, №14  к настоящему решению.</w:t>
      </w:r>
    </w:p>
    <w:p w:rsidR="00B15DC5" w:rsidRPr="00B15DC5" w:rsidRDefault="00B15DC5" w:rsidP="00B15DC5">
      <w:pPr>
        <w:pStyle w:val="ae"/>
        <w:tabs>
          <w:tab w:val="left" w:pos="6105"/>
        </w:tabs>
        <w:spacing w:after="0"/>
        <w:ind w:left="0"/>
        <w:jc w:val="both"/>
        <w:rPr>
          <w:sz w:val="16"/>
          <w:szCs w:val="16"/>
        </w:rPr>
      </w:pPr>
      <w:r w:rsidRPr="00B15DC5">
        <w:rPr>
          <w:sz w:val="16"/>
          <w:szCs w:val="16"/>
        </w:rPr>
        <w:t xml:space="preserve">      Утвердить распределение иных межбюджетных трансфертов бюджетам сельских поселений на </w:t>
      </w:r>
      <w:proofErr w:type="spellStart"/>
      <w:r w:rsidRPr="00B15DC5">
        <w:rPr>
          <w:sz w:val="16"/>
          <w:szCs w:val="16"/>
        </w:rPr>
        <w:t>софинансирование</w:t>
      </w:r>
      <w:proofErr w:type="spellEnd"/>
      <w:r w:rsidRPr="00B15DC5">
        <w:rPr>
          <w:sz w:val="16"/>
          <w:szCs w:val="16"/>
        </w:rPr>
        <w:t xml:space="preserve"> мероприятий по борьбе с борщевиком в 2019 году за счёт средств областного бюджета согласно приложению №15 к настоящему решению.</w:t>
      </w:r>
      <w:r w:rsidRPr="00B15DC5">
        <w:rPr>
          <w:sz w:val="16"/>
          <w:szCs w:val="16"/>
        </w:rPr>
        <w:tab/>
      </w:r>
    </w:p>
    <w:p w:rsidR="00B15DC5" w:rsidRPr="00B15DC5" w:rsidRDefault="00B15DC5" w:rsidP="00B15DC5">
      <w:pPr>
        <w:pStyle w:val="ae"/>
        <w:tabs>
          <w:tab w:val="left" w:pos="6105"/>
        </w:tabs>
        <w:spacing w:after="0"/>
        <w:ind w:left="0"/>
        <w:jc w:val="both"/>
        <w:rPr>
          <w:sz w:val="16"/>
          <w:szCs w:val="16"/>
        </w:rPr>
      </w:pPr>
      <w:r w:rsidRPr="00B15DC5">
        <w:rPr>
          <w:sz w:val="16"/>
          <w:szCs w:val="16"/>
        </w:rPr>
        <w:t xml:space="preserve">     Утвердить распределение иных межбюджетных трансфертов бюджетам сельских поселений на </w:t>
      </w:r>
      <w:proofErr w:type="spellStart"/>
      <w:r w:rsidRPr="00B15DC5">
        <w:rPr>
          <w:sz w:val="16"/>
          <w:szCs w:val="16"/>
        </w:rPr>
        <w:t>софинансирование</w:t>
      </w:r>
      <w:proofErr w:type="spellEnd"/>
      <w:r w:rsidRPr="00B15DC5">
        <w:rPr>
          <w:sz w:val="16"/>
          <w:szCs w:val="16"/>
        </w:rPr>
        <w:t xml:space="preserve"> мероприятий по борьбе с борщевиком в 2019 году за счёт средств бюджета муниципального района согласно приложению №16 к настоящему решению.</w:t>
      </w:r>
      <w:r w:rsidRPr="00B15DC5">
        <w:rPr>
          <w:sz w:val="16"/>
          <w:szCs w:val="16"/>
        </w:rPr>
        <w:tab/>
      </w:r>
    </w:p>
    <w:p w:rsidR="00B15DC5" w:rsidRPr="00B15DC5" w:rsidRDefault="00B15DC5" w:rsidP="00B15DC5">
      <w:pPr>
        <w:pStyle w:val="ae"/>
        <w:tabs>
          <w:tab w:val="left" w:pos="6105"/>
        </w:tabs>
        <w:spacing w:after="0"/>
        <w:ind w:left="0"/>
        <w:jc w:val="both"/>
        <w:rPr>
          <w:sz w:val="16"/>
          <w:szCs w:val="16"/>
        </w:rPr>
      </w:pPr>
      <w:r w:rsidRPr="00B15DC5">
        <w:rPr>
          <w:sz w:val="16"/>
          <w:szCs w:val="16"/>
        </w:rPr>
        <w:t xml:space="preserve">      2. Настоящее решение направить главе муниципального района для подписания и опубликования (обнародования).</w:t>
      </w:r>
    </w:p>
    <w:p w:rsidR="00B15DC5" w:rsidRPr="00B15DC5" w:rsidRDefault="00B15DC5" w:rsidP="00B15DC5">
      <w:pPr>
        <w:pStyle w:val="310"/>
        <w:rPr>
          <w:rFonts w:ascii="Times New Roman" w:hAnsi="Times New Roman" w:cs="Times New Roman"/>
          <w:i w:val="0"/>
          <w:szCs w:val="16"/>
        </w:rPr>
      </w:pPr>
      <w:r w:rsidRPr="00B15DC5">
        <w:rPr>
          <w:rFonts w:ascii="Times New Roman" w:hAnsi="Times New Roman" w:cs="Times New Roman"/>
          <w:szCs w:val="16"/>
        </w:rPr>
        <w:lastRenderedPageBreak/>
        <w:t xml:space="preserve">     </w:t>
      </w:r>
      <w:r>
        <w:rPr>
          <w:rFonts w:ascii="Times New Roman" w:hAnsi="Times New Roman" w:cs="Times New Roman"/>
          <w:szCs w:val="16"/>
        </w:rPr>
        <w:t xml:space="preserve">  </w:t>
      </w:r>
      <w:r w:rsidRPr="00B15DC5">
        <w:rPr>
          <w:rFonts w:ascii="Times New Roman" w:hAnsi="Times New Roman" w:cs="Times New Roman"/>
          <w:i w:val="0"/>
          <w:szCs w:val="16"/>
        </w:rPr>
        <w:t>3. Настоящее решение вступает в силу со дня его официального опубликования (обнародования).</w:t>
      </w:r>
    </w:p>
    <w:p w:rsidR="00B15DC5" w:rsidRPr="00B15DC5" w:rsidRDefault="00B15DC5" w:rsidP="00B15DC5">
      <w:pPr>
        <w:pStyle w:val="310"/>
        <w:rPr>
          <w:rFonts w:ascii="Times New Roman" w:hAnsi="Times New Roman" w:cs="Times New Roman"/>
          <w:i w:val="0"/>
          <w:szCs w:val="16"/>
        </w:rPr>
      </w:pPr>
    </w:p>
    <w:tbl>
      <w:tblPr>
        <w:tblW w:w="0" w:type="auto"/>
        <w:tblLayout w:type="fixed"/>
        <w:tblLook w:val="0000"/>
      </w:tblPr>
      <w:tblGrid>
        <w:gridCol w:w="4927"/>
        <w:gridCol w:w="4927"/>
      </w:tblGrid>
      <w:tr w:rsidR="00B15DC5" w:rsidRPr="00B15DC5" w:rsidTr="00E16CC5">
        <w:tc>
          <w:tcPr>
            <w:tcW w:w="4927" w:type="dxa"/>
            <w:shd w:val="clear" w:color="auto" w:fill="auto"/>
          </w:tcPr>
          <w:p w:rsidR="00B15DC5" w:rsidRPr="00B15DC5" w:rsidRDefault="00B15DC5" w:rsidP="00E16CC5">
            <w:pPr>
              <w:pStyle w:val="a4"/>
              <w:spacing w:after="0"/>
              <w:rPr>
                <w:sz w:val="16"/>
                <w:szCs w:val="16"/>
              </w:rPr>
            </w:pPr>
            <w:r w:rsidRPr="00B15DC5">
              <w:rPr>
                <w:color w:val="000000"/>
                <w:sz w:val="16"/>
                <w:szCs w:val="16"/>
              </w:rPr>
              <w:t xml:space="preserve">Глава </w:t>
            </w:r>
            <w:proofErr w:type="gramStart"/>
            <w:r w:rsidRPr="00B15DC5">
              <w:rPr>
                <w:color w:val="000000"/>
                <w:sz w:val="16"/>
                <w:szCs w:val="16"/>
              </w:rPr>
              <w:t>Галичского</w:t>
            </w:r>
            <w:proofErr w:type="gramEnd"/>
            <w:r w:rsidRPr="00B15DC5">
              <w:rPr>
                <w:color w:val="000000"/>
                <w:sz w:val="16"/>
                <w:szCs w:val="16"/>
              </w:rPr>
              <w:t xml:space="preserve"> </w:t>
            </w:r>
          </w:p>
          <w:p w:rsidR="00B15DC5" w:rsidRPr="00B15DC5" w:rsidRDefault="00B15DC5" w:rsidP="00E16CC5">
            <w:pPr>
              <w:pStyle w:val="a4"/>
              <w:spacing w:after="6"/>
              <w:rPr>
                <w:sz w:val="16"/>
                <w:szCs w:val="16"/>
              </w:rPr>
            </w:pPr>
            <w:r w:rsidRPr="00B15DC5">
              <w:rPr>
                <w:color w:val="000000"/>
                <w:sz w:val="16"/>
                <w:szCs w:val="16"/>
              </w:rPr>
              <w:t xml:space="preserve">муниципального района </w:t>
            </w:r>
          </w:p>
          <w:p w:rsidR="00B15DC5" w:rsidRPr="00B15DC5" w:rsidRDefault="00B15DC5" w:rsidP="00E16CC5">
            <w:pPr>
              <w:pStyle w:val="a4"/>
              <w:rPr>
                <w:sz w:val="16"/>
                <w:szCs w:val="16"/>
              </w:rPr>
            </w:pPr>
            <w:r w:rsidRPr="00B15DC5">
              <w:rPr>
                <w:color w:val="000000"/>
                <w:sz w:val="16"/>
                <w:szCs w:val="16"/>
              </w:rPr>
              <w:t xml:space="preserve">Костромской области </w:t>
            </w:r>
            <w:r w:rsidRPr="00B15DC5">
              <w:rPr>
                <w:color w:val="000000"/>
                <w:sz w:val="16"/>
                <w:szCs w:val="16"/>
              </w:rPr>
              <w:tab/>
            </w:r>
          </w:p>
          <w:p w:rsidR="00B15DC5" w:rsidRPr="00B15DC5" w:rsidRDefault="00B15DC5" w:rsidP="00E16CC5">
            <w:pPr>
              <w:jc w:val="both"/>
              <w:rPr>
                <w:sz w:val="16"/>
                <w:szCs w:val="16"/>
              </w:rPr>
            </w:pPr>
            <w:r w:rsidRPr="00B15DC5">
              <w:rPr>
                <w:sz w:val="16"/>
                <w:szCs w:val="16"/>
              </w:rPr>
              <w:t>_________________А. Н. Потехин</w:t>
            </w:r>
          </w:p>
          <w:p w:rsidR="00B15DC5" w:rsidRPr="00B15DC5" w:rsidRDefault="00B15DC5" w:rsidP="00E16CC5">
            <w:pPr>
              <w:ind w:firstLine="709"/>
              <w:jc w:val="both"/>
              <w:rPr>
                <w:color w:val="000000"/>
                <w:sz w:val="16"/>
                <w:szCs w:val="16"/>
              </w:rPr>
            </w:pPr>
          </w:p>
        </w:tc>
        <w:tc>
          <w:tcPr>
            <w:tcW w:w="4927" w:type="dxa"/>
            <w:shd w:val="clear" w:color="auto" w:fill="auto"/>
          </w:tcPr>
          <w:p w:rsidR="00B15DC5" w:rsidRPr="00B15DC5" w:rsidRDefault="00B15DC5" w:rsidP="00E16CC5">
            <w:pPr>
              <w:pStyle w:val="a4"/>
              <w:spacing w:after="6"/>
              <w:jc w:val="right"/>
              <w:rPr>
                <w:sz w:val="16"/>
                <w:szCs w:val="16"/>
              </w:rPr>
            </w:pPr>
            <w:r w:rsidRPr="00B15DC5">
              <w:rPr>
                <w:color w:val="000000"/>
                <w:sz w:val="16"/>
                <w:szCs w:val="16"/>
              </w:rPr>
              <w:t>Председатель Собрания депутатов</w:t>
            </w:r>
          </w:p>
          <w:p w:rsidR="00B15DC5" w:rsidRPr="00B15DC5" w:rsidRDefault="00B15DC5" w:rsidP="00E16CC5">
            <w:pPr>
              <w:pStyle w:val="a4"/>
              <w:spacing w:after="0"/>
              <w:jc w:val="right"/>
              <w:rPr>
                <w:sz w:val="16"/>
                <w:szCs w:val="16"/>
              </w:rPr>
            </w:pPr>
            <w:r w:rsidRPr="00B15DC5">
              <w:rPr>
                <w:color w:val="000000"/>
                <w:sz w:val="16"/>
                <w:szCs w:val="16"/>
              </w:rPr>
              <w:t>Галичского муниципального района</w:t>
            </w:r>
          </w:p>
          <w:p w:rsidR="00B15DC5" w:rsidRPr="00B15DC5" w:rsidRDefault="00B15DC5" w:rsidP="00E16CC5">
            <w:pPr>
              <w:pStyle w:val="a4"/>
              <w:jc w:val="right"/>
              <w:rPr>
                <w:sz w:val="16"/>
                <w:szCs w:val="16"/>
              </w:rPr>
            </w:pPr>
            <w:r w:rsidRPr="00B15DC5">
              <w:rPr>
                <w:color w:val="000000"/>
                <w:sz w:val="16"/>
                <w:szCs w:val="16"/>
              </w:rPr>
              <w:t>Костромской области</w:t>
            </w:r>
          </w:p>
          <w:p w:rsidR="00B15DC5" w:rsidRPr="00B15DC5" w:rsidRDefault="00B15DC5" w:rsidP="00E16CC5">
            <w:pPr>
              <w:pStyle w:val="a4"/>
              <w:rPr>
                <w:sz w:val="16"/>
                <w:szCs w:val="16"/>
              </w:rPr>
            </w:pPr>
            <w:r w:rsidRPr="00B15DC5">
              <w:rPr>
                <w:color w:val="000000"/>
                <w:sz w:val="16"/>
                <w:szCs w:val="16"/>
              </w:rPr>
              <w:t xml:space="preserve">   _______________  С. В. Мельникова </w:t>
            </w:r>
          </w:p>
        </w:tc>
      </w:tr>
    </w:tbl>
    <w:p w:rsidR="00B15DC5" w:rsidRPr="00B15DC5" w:rsidRDefault="00B15DC5" w:rsidP="00B15DC5">
      <w:pPr>
        <w:rPr>
          <w:sz w:val="16"/>
          <w:szCs w:val="16"/>
        </w:rPr>
      </w:pPr>
    </w:p>
    <w:p w:rsidR="008D31EE" w:rsidRDefault="00B15DC5" w:rsidP="00B15DC5">
      <w:pPr>
        <w:rPr>
          <w:sz w:val="16"/>
          <w:szCs w:val="16"/>
        </w:rPr>
      </w:pPr>
      <w:r w:rsidRPr="00B15DC5">
        <w:rPr>
          <w:sz w:val="16"/>
          <w:szCs w:val="16"/>
        </w:rPr>
        <w:t>«23» мая  2019 года</w:t>
      </w:r>
    </w:p>
    <w:p w:rsidR="00B15DC5" w:rsidRDefault="00B15DC5" w:rsidP="00B15DC5">
      <w:r w:rsidRPr="00B15DC5">
        <w:rPr>
          <w:sz w:val="16"/>
          <w:szCs w:val="16"/>
        </w:rPr>
        <w:t xml:space="preserve">№ </w:t>
      </w:r>
      <w:r w:rsidRPr="00B15DC5">
        <w:rPr>
          <w:sz w:val="16"/>
          <w:szCs w:val="16"/>
          <w:u w:val="single"/>
        </w:rPr>
        <w:t>222</w:t>
      </w:r>
    </w:p>
    <w:p w:rsidR="00B15DC5" w:rsidRPr="00B15DC5" w:rsidRDefault="00B15DC5" w:rsidP="00B15DC5">
      <w:pPr>
        <w:jc w:val="right"/>
        <w:rPr>
          <w:sz w:val="16"/>
          <w:szCs w:val="16"/>
        </w:rPr>
      </w:pPr>
      <w:r w:rsidRPr="00B15DC5">
        <w:rPr>
          <w:sz w:val="16"/>
          <w:szCs w:val="16"/>
        </w:rPr>
        <w:t>Приложение № 4 к решению</w:t>
      </w:r>
    </w:p>
    <w:p w:rsidR="00B15DC5" w:rsidRPr="00B15DC5" w:rsidRDefault="00B15DC5" w:rsidP="00B15DC5">
      <w:pPr>
        <w:jc w:val="right"/>
        <w:rPr>
          <w:sz w:val="16"/>
          <w:szCs w:val="16"/>
        </w:rPr>
      </w:pPr>
      <w:r w:rsidRPr="00B15DC5">
        <w:rPr>
          <w:sz w:val="16"/>
          <w:szCs w:val="16"/>
        </w:rPr>
        <w:t>Собрания депутатов муниципального района</w:t>
      </w:r>
    </w:p>
    <w:p w:rsidR="00B15DC5" w:rsidRPr="00B15DC5" w:rsidRDefault="00B15DC5" w:rsidP="00B15DC5">
      <w:pPr>
        <w:jc w:val="right"/>
        <w:rPr>
          <w:sz w:val="16"/>
          <w:szCs w:val="16"/>
        </w:rPr>
      </w:pPr>
      <w:r w:rsidRPr="00B15DC5">
        <w:rPr>
          <w:sz w:val="16"/>
          <w:szCs w:val="16"/>
        </w:rPr>
        <w:t xml:space="preserve">                                                                                                                                                                                  от «23» мая 2019 года  №222</w:t>
      </w:r>
    </w:p>
    <w:p w:rsidR="00B15DC5" w:rsidRPr="00B15DC5" w:rsidRDefault="00B15DC5" w:rsidP="00B15DC5">
      <w:pPr>
        <w:jc w:val="center"/>
        <w:rPr>
          <w:sz w:val="16"/>
          <w:szCs w:val="16"/>
        </w:rPr>
      </w:pPr>
    </w:p>
    <w:p w:rsidR="00B15DC5" w:rsidRPr="00B15DC5" w:rsidRDefault="00B15DC5" w:rsidP="00B15DC5">
      <w:pPr>
        <w:jc w:val="center"/>
        <w:rPr>
          <w:sz w:val="16"/>
          <w:szCs w:val="16"/>
        </w:rPr>
      </w:pPr>
      <w:r w:rsidRPr="00B15DC5">
        <w:rPr>
          <w:sz w:val="16"/>
          <w:szCs w:val="16"/>
        </w:rPr>
        <w:t xml:space="preserve">      </w:t>
      </w:r>
      <w:r w:rsidRPr="00B15DC5">
        <w:rPr>
          <w:b/>
          <w:bCs/>
          <w:sz w:val="16"/>
          <w:szCs w:val="16"/>
        </w:rPr>
        <w:t>Объем поступлений доходов в бюджет</w:t>
      </w:r>
    </w:p>
    <w:p w:rsidR="00B15DC5" w:rsidRPr="00B15DC5" w:rsidRDefault="00B15DC5" w:rsidP="00B15DC5">
      <w:pPr>
        <w:pStyle w:val="1"/>
        <w:rPr>
          <w:sz w:val="16"/>
          <w:szCs w:val="16"/>
        </w:rPr>
      </w:pPr>
      <w:r w:rsidRPr="00B15DC5">
        <w:rPr>
          <w:sz w:val="16"/>
          <w:szCs w:val="16"/>
        </w:rPr>
        <w:t xml:space="preserve"> Галичского муниципального района на 2019 год</w:t>
      </w:r>
    </w:p>
    <w:p w:rsidR="00B15DC5" w:rsidRDefault="00B15DC5" w:rsidP="00B15DC5"/>
    <w:tbl>
      <w:tblPr>
        <w:tblW w:w="0" w:type="auto"/>
        <w:tblInd w:w="125" w:type="dxa"/>
        <w:tblLook w:val="0000"/>
      </w:tblPr>
      <w:tblGrid>
        <w:gridCol w:w="1620"/>
        <w:gridCol w:w="7812"/>
        <w:gridCol w:w="1006"/>
      </w:tblGrid>
      <w:tr w:rsidR="00B15DC5" w:rsidRPr="00B15DC5" w:rsidTr="00B15DC5">
        <w:trPr>
          <w:cantSplit/>
          <w:trHeight w:val="461"/>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Сумма, рублей</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a4"/>
              <w:rPr>
                <w:sz w:val="16"/>
                <w:szCs w:val="16"/>
              </w:rPr>
            </w:pPr>
            <w:r w:rsidRPr="00B15DC5">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1"/>
              <w:jc w:val="left"/>
              <w:rPr>
                <w:sz w:val="16"/>
                <w:szCs w:val="16"/>
              </w:rPr>
            </w:pPr>
            <w:r w:rsidRPr="00B15DC5">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42643853</w:t>
            </w:r>
          </w:p>
        </w:tc>
      </w:tr>
      <w:tr w:rsidR="00B15DC5" w:rsidRPr="00B15DC5" w:rsidTr="00B15DC5">
        <w:trPr>
          <w:trHeight w:val="345"/>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1"/>
              <w:jc w:val="left"/>
              <w:rPr>
                <w:sz w:val="16"/>
                <w:szCs w:val="16"/>
              </w:rPr>
            </w:pPr>
            <w:r w:rsidRPr="00B15DC5">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sz w:val="16"/>
                <w:szCs w:val="16"/>
              </w:rPr>
              <w:t>12668500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6"/>
              <w:rPr>
                <w:rFonts w:ascii="Times New Roman" w:hAnsi="Times New Roman"/>
                <w:sz w:val="16"/>
                <w:szCs w:val="16"/>
              </w:rPr>
            </w:pPr>
            <w:r w:rsidRPr="00B15DC5">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12668500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p>
          <w:p w:rsidR="00B15DC5" w:rsidRPr="00B15DC5" w:rsidRDefault="00B15DC5" w:rsidP="00B15DC5">
            <w:pPr>
              <w:jc w:val="center"/>
              <w:rPr>
                <w:sz w:val="16"/>
                <w:szCs w:val="16"/>
              </w:rPr>
            </w:pPr>
          </w:p>
          <w:p w:rsidR="00B15DC5" w:rsidRPr="00B15DC5" w:rsidRDefault="00B15DC5" w:rsidP="00B15DC5">
            <w:pPr>
              <w:jc w:val="center"/>
              <w:rPr>
                <w:sz w:val="16"/>
                <w:szCs w:val="16"/>
              </w:rPr>
            </w:pPr>
          </w:p>
          <w:p w:rsidR="00B15DC5" w:rsidRPr="00B15DC5" w:rsidRDefault="00B15DC5" w:rsidP="00B15DC5">
            <w:pPr>
              <w:jc w:val="center"/>
              <w:rPr>
                <w:sz w:val="16"/>
                <w:szCs w:val="16"/>
              </w:rPr>
            </w:pPr>
            <w:r w:rsidRPr="00B15DC5">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6"/>
              <w:rPr>
                <w:rFonts w:ascii="Times New Roman" w:hAnsi="Times New Roman"/>
                <w:sz w:val="16"/>
                <w:szCs w:val="16"/>
              </w:rPr>
            </w:pPr>
            <w:r w:rsidRPr="00B15DC5">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B15DC5">
              <w:rPr>
                <w:rFonts w:ascii="Times New Roman" w:hAnsi="Times New Roman"/>
                <w:i/>
                <w:iCs/>
                <w:sz w:val="16"/>
                <w:szCs w:val="16"/>
                <w:vertAlign w:val="superscript"/>
              </w:rPr>
              <w:t xml:space="preserve">1 </w:t>
            </w:r>
            <w:r w:rsidRPr="00B15DC5">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12407100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 xml:space="preserve">  </w:t>
            </w:r>
          </w:p>
          <w:p w:rsidR="00B15DC5" w:rsidRPr="00B15DC5" w:rsidRDefault="00B15DC5" w:rsidP="00B15DC5">
            <w:pPr>
              <w:rPr>
                <w:color w:val="000000"/>
                <w:sz w:val="16"/>
                <w:szCs w:val="16"/>
              </w:rPr>
            </w:pPr>
          </w:p>
          <w:p w:rsidR="00B15DC5" w:rsidRPr="00B15DC5" w:rsidRDefault="00B15DC5" w:rsidP="00B15DC5">
            <w:pPr>
              <w:rPr>
                <w:color w:val="000000"/>
                <w:sz w:val="16"/>
                <w:szCs w:val="16"/>
              </w:rPr>
            </w:pPr>
          </w:p>
          <w:p w:rsidR="00B15DC5" w:rsidRPr="00B15DC5" w:rsidRDefault="00B15DC5" w:rsidP="00B15DC5">
            <w:pPr>
              <w:rPr>
                <w:color w:val="000000"/>
                <w:sz w:val="16"/>
                <w:szCs w:val="16"/>
              </w:rPr>
            </w:pPr>
          </w:p>
          <w:p w:rsidR="00B15DC5" w:rsidRPr="00B15DC5" w:rsidRDefault="00B15DC5" w:rsidP="00B15DC5">
            <w:pPr>
              <w:rPr>
                <w:color w:val="000000"/>
                <w:sz w:val="16"/>
                <w:szCs w:val="16"/>
              </w:rPr>
            </w:pPr>
          </w:p>
          <w:p w:rsidR="00B15DC5" w:rsidRPr="00B15DC5" w:rsidRDefault="00B15DC5" w:rsidP="00B15DC5">
            <w:pPr>
              <w:rPr>
                <w:sz w:val="16"/>
                <w:szCs w:val="16"/>
              </w:rPr>
            </w:pPr>
            <w:r w:rsidRPr="00B15DC5">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21600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17400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B15DC5">
              <w:rPr>
                <w:color w:val="000000"/>
                <w:sz w:val="16"/>
                <w:szCs w:val="16"/>
                <w:vertAlign w:val="superscript"/>
              </w:rPr>
              <w:t>1</w:t>
            </w:r>
            <w:r w:rsidRPr="00B15DC5">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222400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sz w:val="16"/>
                <w:szCs w:val="16"/>
              </w:rPr>
              <w:t>7765300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7765300</w:t>
            </w:r>
          </w:p>
        </w:tc>
      </w:tr>
      <w:tr w:rsidR="00B15DC5" w:rsidRPr="00B15DC5" w:rsidTr="00B15DC5">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tabs>
                <w:tab w:val="center" w:pos="525"/>
              </w:tabs>
              <w:jc w:val="center"/>
              <w:rPr>
                <w:sz w:val="16"/>
                <w:szCs w:val="16"/>
              </w:rPr>
            </w:pPr>
            <w:r w:rsidRPr="00B15DC5">
              <w:rPr>
                <w:sz w:val="16"/>
                <w:szCs w:val="16"/>
              </w:rPr>
              <w:t>2815900</w:t>
            </w:r>
          </w:p>
        </w:tc>
      </w:tr>
      <w:tr w:rsidR="00B15DC5" w:rsidRPr="00B15DC5" w:rsidTr="00B15DC5">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tabs>
                <w:tab w:val="center" w:pos="525"/>
              </w:tabs>
              <w:jc w:val="center"/>
              <w:rPr>
                <w:sz w:val="16"/>
                <w:szCs w:val="16"/>
              </w:rPr>
            </w:pPr>
            <w:r w:rsidRPr="00B15DC5">
              <w:rPr>
                <w:sz w:val="16"/>
                <w:szCs w:val="16"/>
              </w:rPr>
              <w:t>2815900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моторные масла для дизельных и (или) карбюраторных (</w:t>
            </w:r>
            <w:proofErr w:type="spellStart"/>
            <w:r w:rsidRPr="00B15DC5">
              <w:rPr>
                <w:color w:val="000000"/>
                <w:sz w:val="16"/>
                <w:szCs w:val="16"/>
              </w:rPr>
              <w:t>инжекторных</w:t>
            </w:r>
            <w:proofErr w:type="spellEnd"/>
            <w:r w:rsidRPr="00B15DC5">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19700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моторные масла для дизельных и (или) карбюраторных (</w:t>
            </w:r>
            <w:proofErr w:type="spellStart"/>
            <w:r w:rsidRPr="00B15DC5">
              <w:rPr>
                <w:color w:val="000000"/>
                <w:sz w:val="16"/>
                <w:szCs w:val="16"/>
              </w:rPr>
              <w:t>инжекторных</w:t>
            </w:r>
            <w:proofErr w:type="spellEnd"/>
            <w:r w:rsidRPr="00B15DC5">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19700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5453300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5453300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-523600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lastRenderedPageBreak/>
              <w:t>1 03 02261 01 0000 110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-523600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rPr>
                <w:sz w:val="16"/>
                <w:szCs w:val="16"/>
              </w:rPr>
            </w:pPr>
            <w:r w:rsidRPr="00B15DC5">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8692211</w:t>
            </w:r>
          </w:p>
        </w:tc>
      </w:tr>
      <w:tr w:rsidR="00B15DC5" w:rsidRPr="00B15DC5" w:rsidTr="00B15DC5">
        <w:trPr>
          <w:trHeight w:val="523"/>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bCs/>
                <w:iCs/>
                <w:color w:val="000000"/>
                <w:sz w:val="16"/>
                <w:szCs w:val="16"/>
              </w:rPr>
            </w:pPr>
          </w:p>
          <w:p w:rsidR="00B15DC5" w:rsidRPr="00B15DC5" w:rsidRDefault="00B15DC5" w:rsidP="00B15DC5">
            <w:pPr>
              <w:jc w:val="center"/>
              <w:rPr>
                <w:sz w:val="16"/>
                <w:szCs w:val="16"/>
              </w:rPr>
            </w:pPr>
            <w:r w:rsidRPr="00B15DC5">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4114611</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Cs/>
                <w:color w:val="000000"/>
                <w:sz w:val="16"/>
                <w:szCs w:val="16"/>
              </w:rPr>
            </w:pPr>
          </w:p>
          <w:p w:rsidR="00B15DC5" w:rsidRPr="00B15DC5" w:rsidRDefault="00B15DC5" w:rsidP="00B15DC5">
            <w:pPr>
              <w:jc w:val="center"/>
              <w:rPr>
                <w:sz w:val="16"/>
                <w:szCs w:val="16"/>
              </w:rPr>
            </w:pPr>
            <w:r w:rsidRPr="00B15DC5">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3134700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Cs/>
                <w:color w:val="000000"/>
                <w:sz w:val="16"/>
                <w:szCs w:val="16"/>
              </w:rPr>
            </w:pPr>
          </w:p>
          <w:p w:rsidR="00B15DC5" w:rsidRPr="00B15DC5" w:rsidRDefault="00B15DC5" w:rsidP="00B15DC5">
            <w:pPr>
              <w:jc w:val="center"/>
              <w:rPr>
                <w:sz w:val="16"/>
                <w:szCs w:val="16"/>
              </w:rPr>
            </w:pPr>
            <w:r w:rsidRPr="00B15DC5">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3134700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Cs/>
                <w:iCs/>
                <w:color w:val="000000"/>
                <w:sz w:val="16"/>
                <w:szCs w:val="16"/>
              </w:rPr>
            </w:pPr>
          </w:p>
          <w:p w:rsidR="00B15DC5" w:rsidRPr="00B15DC5" w:rsidRDefault="00B15DC5" w:rsidP="00B15DC5">
            <w:pPr>
              <w:jc w:val="center"/>
              <w:rPr>
                <w:sz w:val="16"/>
                <w:szCs w:val="16"/>
              </w:rPr>
            </w:pPr>
            <w:r w:rsidRPr="00B15DC5">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979900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Cs/>
                <w:color w:val="000000"/>
                <w:sz w:val="16"/>
                <w:szCs w:val="16"/>
              </w:rPr>
            </w:pPr>
          </w:p>
          <w:p w:rsidR="00B15DC5" w:rsidRPr="00B15DC5" w:rsidRDefault="00B15DC5" w:rsidP="00B15DC5">
            <w:pPr>
              <w:jc w:val="center"/>
              <w:rPr>
                <w:sz w:val="16"/>
                <w:szCs w:val="16"/>
              </w:rPr>
            </w:pPr>
            <w:r w:rsidRPr="00B15DC5">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979900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11</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1608600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1608600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2969000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2969000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sz w:val="16"/>
                <w:szCs w:val="16"/>
              </w:rPr>
              <w:t>10000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10000</w:t>
            </w:r>
          </w:p>
        </w:tc>
      </w:tr>
      <w:tr w:rsidR="00B15DC5" w:rsidRPr="00B15DC5" w:rsidTr="00B15DC5">
        <w:trPr>
          <w:trHeight w:val="769"/>
        </w:trPr>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color w:val="000000"/>
                <w:sz w:val="16"/>
                <w:szCs w:val="16"/>
              </w:rPr>
              <w:t xml:space="preserve"> </w:t>
            </w:r>
          </w:p>
          <w:p w:rsidR="00B15DC5" w:rsidRPr="00B15DC5" w:rsidRDefault="00B15DC5" w:rsidP="00B15DC5">
            <w:pPr>
              <w:jc w:val="center"/>
              <w:rPr>
                <w:b/>
                <w:bCs/>
                <w:color w:val="000000"/>
                <w:sz w:val="16"/>
                <w:szCs w:val="16"/>
              </w:rPr>
            </w:pPr>
          </w:p>
          <w:p w:rsidR="00B15DC5" w:rsidRPr="00B15DC5" w:rsidRDefault="00B15DC5" w:rsidP="00B15DC5">
            <w:pPr>
              <w:jc w:val="center"/>
              <w:rPr>
                <w:sz w:val="16"/>
                <w:szCs w:val="16"/>
              </w:rPr>
            </w:pPr>
            <w:r w:rsidRPr="00B15DC5">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2530000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bCs/>
                <w:color w:val="000000"/>
                <w:sz w:val="16"/>
                <w:szCs w:val="16"/>
              </w:rPr>
            </w:pPr>
          </w:p>
          <w:p w:rsidR="00B15DC5" w:rsidRPr="00B15DC5" w:rsidRDefault="00B15DC5" w:rsidP="00B15DC5">
            <w:pPr>
              <w:jc w:val="center"/>
              <w:rPr>
                <w:b/>
                <w:bCs/>
                <w:color w:val="000000"/>
                <w:sz w:val="16"/>
                <w:szCs w:val="16"/>
              </w:rPr>
            </w:pPr>
          </w:p>
          <w:p w:rsidR="00B15DC5" w:rsidRPr="00B15DC5" w:rsidRDefault="00B15DC5" w:rsidP="00B15DC5">
            <w:pPr>
              <w:jc w:val="center"/>
              <w:rPr>
                <w:b/>
                <w:bCs/>
                <w:color w:val="000000"/>
                <w:sz w:val="16"/>
                <w:szCs w:val="16"/>
              </w:rPr>
            </w:pPr>
          </w:p>
          <w:p w:rsidR="00B15DC5" w:rsidRPr="00B15DC5" w:rsidRDefault="00B15DC5" w:rsidP="00B15DC5">
            <w:pPr>
              <w:jc w:val="center"/>
              <w:rPr>
                <w:b/>
                <w:bCs/>
                <w:color w:val="000000"/>
                <w:sz w:val="16"/>
                <w:szCs w:val="16"/>
              </w:rPr>
            </w:pPr>
          </w:p>
          <w:p w:rsidR="00B15DC5" w:rsidRPr="00B15DC5" w:rsidRDefault="00B15DC5" w:rsidP="00B15DC5">
            <w:pPr>
              <w:jc w:val="center"/>
              <w:rPr>
                <w:sz w:val="16"/>
                <w:szCs w:val="16"/>
              </w:rPr>
            </w:pPr>
            <w:r w:rsidRPr="00B15DC5">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210"/>
              <w:jc w:val="both"/>
              <w:rPr>
                <w:rFonts w:ascii="Times New Roman" w:hAnsi="Times New Roman"/>
                <w:sz w:val="16"/>
                <w:szCs w:val="16"/>
              </w:rPr>
            </w:pPr>
            <w:r w:rsidRPr="00B15DC5">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2530000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highlight w:val="yellow"/>
              </w:rPr>
            </w:pPr>
          </w:p>
          <w:p w:rsidR="00B15DC5" w:rsidRPr="00B15DC5" w:rsidRDefault="00B15DC5" w:rsidP="00B15DC5">
            <w:pPr>
              <w:jc w:val="center"/>
              <w:rPr>
                <w:color w:val="000000"/>
                <w:sz w:val="16"/>
                <w:szCs w:val="16"/>
                <w:highlight w:val="yellow"/>
              </w:rPr>
            </w:pPr>
          </w:p>
          <w:p w:rsidR="00B15DC5" w:rsidRPr="00B15DC5" w:rsidRDefault="00B15DC5" w:rsidP="00B15DC5">
            <w:pPr>
              <w:jc w:val="center"/>
              <w:rPr>
                <w:color w:val="000000"/>
                <w:sz w:val="16"/>
                <w:szCs w:val="16"/>
                <w:highlight w:val="yellow"/>
              </w:rPr>
            </w:pPr>
          </w:p>
          <w:p w:rsidR="00B15DC5" w:rsidRPr="00B15DC5" w:rsidRDefault="00B15DC5" w:rsidP="00B15DC5">
            <w:pPr>
              <w:jc w:val="center"/>
              <w:rPr>
                <w:sz w:val="16"/>
                <w:szCs w:val="16"/>
              </w:rPr>
            </w:pPr>
            <w:r w:rsidRPr="00B15DC5">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210"/>
              <w:jc w:val="both"/>
              <w:rPr>
                <w:rFonts w:ascii="Times New Roman" w:hAnsi="Times New Roman"/>
                <w:sz w:val="16"/>
                <w:szCs w:val="16"/>
              </w:rPr>
            </w:pPr>
            <w:r w:rsidRPr="00B15DC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2350000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210"/>
              <w:jc w:val="both"/>
              <w:rPr>
                <w:rFonts w:ascii="Times New Roman" w:hAnsi="Times New Roman"/>
                <w:sz w:val="16"/>
                <w:szCs w:val="16"/>
              </w:rPr>
            </w:pPr>
            <w:proofErr w:type="gramStart"/>
            <w:r w:rsidRPr="00B15DC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2350000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180000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180000</w:t>
            </w:r>
          </w:p>
        </w:tc>
      </w:tr>
      <w:tr w:rsidR="00B15DC5" w:rsidRPr="00B15DC5" w:rsidTr="00B15DC5">
        <w:trPr>
          <w:trHeight w:val="240"/>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jc w:val="both"/>
              <w:rPr>
                <w:sz w:val="16"/>
                <w:szCs w:val="16"/>
              </w:rPr>
            </w:pPr>
            <w:r w:rsidRPr="00B15DC5">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
                <w:bCs/>
                <w:sz w:val="16"/>
                <w:szCs w:val="16"/>
              </w:rPr>
              <w:t>674300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674300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sz w:val="16"/>
                <w:szCs w:val="16"/>
              </w:rPr>
              <w:t>321000</w:t>
            </w:r>
          </w:p>
        </w:tc>
      </w:tr>
      <w:tr w:rsidR="00B15DC5" w:rsidRPr="00B15DC5" w:rsidTr="00B15DC5">
        <w:trPr>
          <w:trHeight w:val="336"/>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-3700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357000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60000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297000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bCs/>
                <w:color w:val="000000"/>
                <w:sz w:val="16"/>
                <w:szCs w:val="16"/>
              </w:rPr>
            </w:pPr>
          </w:p>
          <w:p w:rsidR="00B15DC5" w:rsidRPr="00B15DC5" w:rsidRDefault="00B15DC5" w:rsidP="00B15DC5">
            <w:pPr>
              <w:jc w:val="center"/>
              <w:rPr>
                <w:sz w:val="16"/>
                <w:szCs w:val="16"/>
              </w:rPr>
            </w:pPr>
            <w:r w:rsidRPr="00B15DC5">
              <w:rPr>
                <w:b/>
                <w:bCs/>
                <w:color w:val="000000"/>
                <w:sz w:val="16"/>
                <w:szCs w:val="16"/>
              </w:rPr>
              <w:t xml:space="preserve">1 13 00000 00 0000 </w:t>
            </w:r>
            <w:r w:rsidRPr="00B15DC5">
              <w:rPr>
                <w:b/>
                <w:bCs/>
                <w:color w:val="000000"/>
                <w:sz w:val="16"/>
                <w:szCs w:val="16"/>
              </w:rPr>
              <w:lastRenderedPageBreak/>
              <w:t>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rPr>
                <w:sz w:val="16"/>
                <w:szCs w:val="16"/>
              </w:rPr>
            </w:pPr>
            <w:r w:rsidRPr="00B15DC5">
              <w:rPr>
                <w:sz w:val="16"/>
                <w:szCs w:val="16"/>
              </w:rPr>
              <w:lastRenderedPageBreak/>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b/>
                <w:bCs/>
                <w:sz w:val="16"/>
                <w:szCs w:val="16"/>
              </w:rPr>
            </w:pPr>
          </w:p>
          <w:p w:rsidR="00B15DC5" w:rsidRPr="00B15DC5" w:rsidRDefault="00B15DC5" w:rsidP="00B15DC5">
            <w:pPr>
              <w:tabs>
                <w:tab w:val="center" w:pos="525"/>
              </w:tabs>
              <w:jc w:val="center"/>
              <w:rPr>
                <w:sz w:val="16"/>
                <w:szCs w:val="16"/>
              </w:rPr>
            </w:pPr>
            <w:r w:rsidRPr="00B15DC5">
              <w:rPr>
                <w:b/>
                <w:sz w:val="16"/>
                <w:szCs w:val="16"/>
              </w:rPr>
              <w:t>7870542</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lastRenderedPageBreak/>
              <w:t>1 13 01000 00 0000 130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7828120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7828120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highlight w:val="red"/>
              </w:rPr>
            </w:pPr>
          </w:p>
          <w:p w:rsidR="00B15DC5" w:rsidRPr="00B15DC5" w:rsidRDefault="00B15DC5" w:rsidP="00B15DC5">
            <w:pPr>
              <w:jc w:val="center"/>
              <w:rPr>
                <w:sz w:val="16"/>
                <w:szCs w:val="16"/>
              </w:rPr>
            </w:pPr>
            <w:r w:rsidRPr="00B15DC5">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sz w:val="16"/>
                <w:szCs w:val="16"/>
              </w:rPr>
              <w:t>7828120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42422</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20000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20000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22422</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22422</w:t>
            </w:r>
          </w:p>
        </w:tc>
      </w:tr>
      <w:tr w:rsidR="00B15DC5" w:rsidRPr="00B15DC5" w:rsidTr="00B15D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rPr>
                <w:sz w:val="16"/>
                <w:szCs w:val="16"/>
              </w:rPr>
            </w:pPr>
            <w:r w:rsidRPr="00B15DC5">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b/>
                <w:bCs/>
                <w:sz w:val="16"/>
                <w:szCs w:val="16"/>
              </w:rPr>
            </w:pPr>
          </w:p>
          <w:p w:rsidR="00B15DC5" w:rsidRPr="00B15DC5" w:rsidRDefault="00B15DC5" w:rsidP="00B15DC5">
            <w:pPr>
              <w:jc w:val="center"/>
              <w:rPr>
                <w:sz w:val="16"/>
                <w:szCs w:val="16"/>
              </w:rPr>
            </w:pPr>
            <w:r w:rsidRPr="00B15DC5">
              <w:rPr>
                <w:b/>
                <w:bCs/>
                <w:sz w:val="16"/>
                <w:szCs w:val="16"/>
              </w:rPr>
              <w:t>1373000</w:t>
            </w:r>
          </w:p>
        </w:tc>
      </w:tr>
      <w:tr w:rsidR="00B15DC5" w:rsidRPr="00B15DC5" w:rsidTr="00B15D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snapToGrid w:val="0"/>
              <w:jc w:val="center"/>
              <w:rPr>
                <w:b/>
                <w:bCs/>
                <w:color w:val="000000"/>
                <w:sz w:val="16"/>
                <w:szCs w:val="16"/>
              </w:rPr>
            </w:pPr>
          </w:p>
          <w:p w:rsidR="00B15DC5" w:rsidRPr="00B15DC5" w:rsidRDefault="00B15DC5" w:rsidP="00B15DC5">
            <w:pPr>
              <w:rPr>
                <w:b/>
                <w:bCs/>
                <w:color w:val="000000"/>
                <w:sz w:val="16"/>
                <w:szCs w:val="16"/>
              </w:rPr>
            </w:pPr>
          </w:p>
          <w:p w:rsidR="00B15DC5" w:rsidRPr="00B15DC5" w:rsidRDefault="00B15DC5" w:rsidP="00B15DC5">
            <w:pPr>
              <w:jc w:val="center"/>
              <w:rPr>
                <w:sz w:val="16"/>
                <w:szCs w:val="16"/>
              </w:rPr>
            </w:pPr>
            <w:r w:rsidRPr="00B15DC5">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 xml:space="preserve"> 573000</w:t>
            </w:r>
          </w:p>
        </w:tc>
      </w:tr>
      <w:tr w:rsidR="00B15DC5" w:rsidRPr="00B15DC5" w:rsidTr="00B15D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snapToGrid w:val="0"/>
              <w:jc w:val="center"/>
              <w:rPr>
                <w:bCs/>
                <w:sz w:val="16"/>
                <w:szCs w:val="16"/>
              </w:rPr>
            </w:pPr>
          </w:p>
          <w:p w:rsidR="00B15DC5" w:rsidRPr="00B15DC5" w:rsidRDefault="00B15DC5" w:rsidP="00B15DC5">
            <w:pPr>
              <w:jc w:val="center"/>
              <w:rPr>
                <w:bCs/>
                <w:sz w:val="16"/>
                <w:szCs w:val="16"/>
              </w:rPr>
            </w:pPr>
          </w:p>
          <w:p w:rsidR="00B15DC5" w:rsidRPr="00B15DC5" w:rsidRDefault="00B15DC5" w:rsidP="00B15DC5">
            <w:pPr>
              <w:jc w:val="center"/>
              <w:rPr>
                <w:bCs/>
                <w:sz w:val="16"/>
                <w:szCs w:val="16"/>
              </w:rPr>
            </w:pPr>
          </w:p>
          <w:p w:rsidR="00B15DC5" w:rsidRPr="00B15DC5" w:rsidRDefault="00B15DC5" w:rsidP="00B15DC5">
            <w:pPr>
              <w:jc w:val="center"/>
              <w:rPr>
                <w:bCs/>
                <w:sz w:val="16"/>
                <w:szCs w:val="16"/>
              </w:rPr>
            </w:pPr>
          </w:p>
          <w:p w:rsidR="00B15DC5" w:rsidRPr="00B15DC5" w:rsidRDefault="00B15DC5" w:rsidP="00B15DC5">
            <w:pPr>
              <w:jc w:val="center"/>
              <w:rPr>
                <w:sz w:val="16"/>
                <w:szCs w:val="16"/>
              </w:rPr>
            </w:pPr>
            <w:r w:rsidRPr="00B15DC5">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 xml:space="preserve">Доходы от реализации имущества, находящегося в собственности муниципальных районов </w:t>
            </w:r>
            <w:r w:rsidRPr="00B15DC5">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B15DC5">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573000</w:t>
            </w:r>
          </w:p>
        </w:tc>
      </w:tr>
      <w:tr w:rsidR="00B15DC5" w:rsidRPr="00B15DC5" w:rsidTr="00B15DC5">
        <w:trPr>
          <w:trHeight w:val="475"/>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Cs/>
                <w:color w:val="000000"/>
                <w:sz w:val="16"/>
                <w:szCs w:val="16"/>
              </w:rPr>
            </w:pPr>
          </w:p>
          <w:p w:rsidR="00B15DC5" w:rsidRPr="00B15DC5" w:rsidRDefault="00B15DC5" w:rsidP="00B15DC5">
            <w:pPr>
              <w:jc w:val="center"/>
              <w:rPr>
                <w:bCs/>
                <w:color w:val="000000"/>
                <w:sz w:val="16"/>
                <w:szCs w:val="16"/>
              </w:rPr>
            </w:pPr>
          </w:p>
          <w:p w:rsidR="00B15DC5" w:rsidRPr="00B15DC5" w:rsidRDefault="00B15DC5" w:rsidP="00B15DC5">
            <w:pPr>
              <w:jc w:val="center"/>
              <w:rPr>
                <w:bCs/>
                <w:color w:val="000000"/>
                <w:sz w:val="16"/>
                <w:szCs w:val="16"/>
              </w:rPr>
            </w:pPr>
          </w:p>
          <w:p w:rsidR="00B15DC5" w:rsidRPr="00B15DC5" w:rsidRDefault="00B15DC5" w:rsidP="00B15DC5">
            <w:pPr>
              <w:jc w:val="center"/>
              <w:rPr>
                <w:bCs/>
                <w:color w:val="000000"/>
                <w:sz w:val="16"/>
                <w:szCs w:val="16"/>
              </w:rPr>
            </w:pPr>
          </w:p>
          <w:p w:rsidR="00B15DC5" w:rsidRPr="00B15DC5" w:rsidRDefault="00B15DC5" w:rsidP="00B15DC5">
            <w:pPr>
              <w:jc w:val="center"/>
              <w:rPr>
                <w:sz w:val="16"/>
                <w:szCs w:val="16"/>
              </w:rPr>
            </w:pPr>
            <w:r w:rsidRPr="00B15DC5">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bCs/>
                <w:sz w:val="16"/>
                <w:szCs w:val="16"/>
              </w:rPr>
              <w:t>573000</w:t>
            </w:r>
          </w:p>
        </w:tc>
      </w:tr>
      <w:tr w:rsidR="00B15DC5" w:rsidRPr="00B15DC5" w:rsidTr="00B15DC5">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rPr>
                <w:sz w:val="16"/>
                <w:szCs w:val="16"/>
              </w:rPr>
            </w:pPr>
          </w:p>
          <w:p w:rsidR="00B15DC5" w:rsidRPr="00B15DC5" w:rsidRDefault="00B15DC5" w:rsidP="00B15DC5">
            <w:pPr>
              <w:jc w:val="center"/>
              <w:rPr>
                <w:sz w:val="16"/>
                <w:szCs w:val="16"/>
              </w:rPr>
            </w:pPr>
            <w:r w:rsidRPr="00B15DC5">
              <w:rPr>
                <w:sz w:val="16"/>
                <w:szCs w:val="16"/>
              </w:rPr>
              <w:t>800000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sz w:val="16"/>
                <w:szCs w:val="16"/>
              </w:rPr>
              <w:t>800000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sz w:val="16"/>
                <w:szCs w:val="16"/>
              </w:rPr>
              <w:t>800000</w:t>
            </w:r>
          </w:p>
        </w:tc>
      </w:tr>
      <w:tr w:rsidR="00B15DC5" w:rsidRPr="00B15DC5" w:rsidTr="00B15DC5">
        <w:trPr>
          <w:trHeight w:val="218"/>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rPr>
                <w:sz w:val="16"/>
                <w:szCs w:val="16"/>
              </w:rPr>
            </w:pPr>
            <w:r w:rsidRPr="00B15DC5">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tabs>
                <w:tab w:val="center" w:pos="526"/>
              </w:tabs>
              <w:jc w:val="center"/>
              <w:rPr>
                <w:sz w:val="16"/>
                <w:szCs w:val="16"/>
              </w:rPr>
            </w:pPr>
            <w:r w:rsidRPr="00B15DC5">
              <w:rPr>
                <w:b/>
                <w:bCs/>
                <w:sz w:val="16"/>
                <w:szCs w:val="16"/>
              </w:rPr>
              <w:t>1060000</w:t>
            </w:r>
          </w:p>
        </w:tc>
      </w:tr>
      <w:tr w:rsidR="00B15DC5" w:rsidRPr="00B15DC5" w:rsidTr="00B15DC5">
        <w:trPr>
          <w:trHeight w:val="306"/>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bCs/>
                <w:color w:val="000000"/>
                <w:sz w:val="16"/>
                <w:szCs w:val="16"/>
              </w:rPr>
            </w:pPr>
          </w:p>
          <w:p w:rsidR="00B15DC5" w:rsidRPr="00B15DC5" w:rsidRDefault="00B15DC5" w:rsidP="00B15DC5">
            <w:pPr>
              <w:jc w:val="center"/>
              <w:rPr>
                <w:sz w:val="16"/>
                <w:szCs w:val="16"/>
              </w:rPr>
            </w:pPr>
            <w:r w:rsidRPr="00B15DC5">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jc w:val="both"/>
              <w:rPr>
                <w:sz w:val="16"/>
                <w:szCs w:val="16"/>
              </w:rPr>
            </w:pPr>
            <w:r w:rsidRPr="00B15DC5">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34000</w:t>
            </w:r>
          </w:p>
        </w:tc>
      </w:tr>
      <w:tr w:rsidR="00B15DC5" w:rsidRPr="00B15DC5" w:rsidTr="00B15DC5">
        <w:trPr>
          <w:trHeight w:val="767"/>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rPr>
                <w:color w:val="000000"/>
                <w:sz w:val="16"/>
                <w:szCs w:val="16"/>
              </w:rPr>
            </w:pPr>
          </w:p>
          <w:p w:rsidR="00B15DC5" w:rsidRPr="00B15DC5" w:rsidRDefault="00B15DC5" w:rsidP="00B15DC5">
            <w:pPr>
              <w:rPr>
                <w:color w:val="000000"/>
                <w:sz w:val="16"/>
                <w:szCs w:val="16"/>
              </w:rPr>
            </w:pPr>
          </w:p>
          <w:p w:rsidR="00B15DC5" w:rsidRPr="00B15DC5" w:rsidRDefault="00B15DC5" w:rsidP="00B15DC5">
            <w:pPr>
              <w:jc w:val="center"/>
              <w:rPr>
                <w:sz w:val="16"/>
                <w:szCs w:val="16"/>
              </w:rPr>
            </w:pPr>
            <w:r w:rsidRPr="00B15DC5">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4"/>
              <w:jc w:val="both"/>
              <w:rPr>
                <w:sz w:val="16"/>
                <w:szCs w:val="16"/>
              </w:rPr>
            </w:pPr>
            <w:r w:rsidRPr="00B15DC5">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B15DC5">
              <w:rPr>
                <w:b/>
                <w:bCs/>
                <w:sz w:val="16"/>
                <w:szCs w:val="16"/>
                <w:vertAlign w:val="superscript"/>
              </w:rPr>
              <w:t xml:space="preserve"> </w:t>
            </w:r>
            <w:r w:rsidRPr="00B15DC5">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sz w:val="16"/>
                <w:szCs w:val="16"/>
              </w:rPr>
            </w:pPr>
          </w:p>
          <w:p w:rsidR="00B15DC5" w:rsidRPr="00B15DC5" w:rsidRDefault="00B15DC5" w:rsidP="00B15DC5">
            <w:pPr>
              <w:jc w:val="center"/>
              <w:rPr>
                <w:sz w:val="16"/>
                <w:szCs w:val="16"/>
              </w:rPr>
            </w:pPr>
          </w:p>
          <w:p w:rsidR="00B15DC5" w:rsidRPr="00B15DC5" w:rsidRDefault="00B15DC5" w:rsidP="00B15DC5">
            <w:pPr>
              <w:jc w:val="center"/>
              <w:rPr>
                <w:sz w:val="16"/>
                <w:szCs w:val="16"/>
              </w:rPr>
            </w:pPr>
            <w:r w:rsidRPr="00B15DC5">
              <w:rPr>
                <w:sz w:val="16"/>
                <w:szCs w:val="16"/>
              </w:rPr>
              <w:t>33000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sz w:val="16"/>
                <w:szCs w:val="16"/>
              </w:rPr>
              <w:t>1000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64000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Доходы от возмещения ущерба при возникновении страховых случаев, когда </w:t>
            </w:r>
            <w:proofErr w:type="spellStart"/>
            <w:r w:rsidRPr="00B15DC5">
              <w:rPr>
                <w:color w:val="000000"/>
                <w:sz w:val="16"/>
                <w:szCs w:val="16"/>
              </w:rPr>
              <w:t>выгодоприобретателями</w:t>
            </w:r>
            <w:proofErr w:type="spellEnd"/>
            <w:r w:rsidRPr="00B15DC5">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64000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B15DC5">
              <w:rPr>
                <w:color w:val="000000"/>
                <w:sz w:val="16"/>
                <w:szCs w:val="16"/>
              </w:rPr>
              <w:t>выгодоприобретателями</w:t>
            </w:r>
            <w:proofErr w:type="spellEnd"/>
            <w:r w:rsidRPr="00B15DC5">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64000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sz w:val="16"/>
                <w:szCs w:val="16"/>
              </w:rPr>
              <w:t>56000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sz w:val="16"/>
                <w:szCs w:val="16"/>
              </w:rPr>
              <w:t>56000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pStyle w:val="50"/>
              <w:jc w:val="both"/>
              <w:rPr>
                <w:rFonts w:ascii="Times New Roman" w:hAnsi="Times New Roman"/>
                <w:sz w:val="16"/>
                <w:szCs w:val="16"/>
              </w:rPr>
            </w:pPr>
            <w:r w:rsidRPr="00B15DC5">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861000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lastRenderedPageBreak/>
              <w:t>1 16 35030 05 0000 140</w:t>
            </w:r>
          </w:p>
        </w:tc>
        <w:tc>
          <w:tcPr>
            <w:tcW w:w="0" w:type="auto"/>
            <w:tcBorders>
              <w:left w:val="single" w:sz="4" w:space="0" w:color="000000"/>
              <w:bottom w:val="single" w:sz="4" w:space="0" w:color="000000"/>
            </w:tcBorders>
            <w:shd w:val="clear" w:color="auto" w:fill="auto"/>
          </w:tcPr>
          <w:p w:rsidR="00B15DC5" w:rsidRPr="00B15DC5" w:rsidRDefault="00B15DC5" w:rsidP="00B15DC5">
            <w:pPr>
              <w:pStyle w:val="50"/>
              <w:jc w:val="both"/>
              <w:rPr>
                <w:rFonts w:ascii="Times New Roman" w:hAnsi="Times New Roman"/>
                <w:sz w:val="16"/>
                <w:szCs w:val="16"/>
              </w:rPr>
            </w:pPr>
            <w:r w:rsidRPr="00B15DC5">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snapToGrid w:val="0"/>
              <w:jc w:val="center"/>
              <w:rPr>
                <w:sz w:val="16"/>
                <w:szCs w:val="16"/>
              </w:rPr>
            </w:pPr>
          </w:p>
          <w:p w:rsidR="00B15DC5" w:rsidRPr="00B15DC5" w:rsidRDefault="00B15DC5" w:rsidP="00B15DC5">
            <w:pPr>
              <w:jc w:val="center"/>
              <w:rPr>
                <w:sz w:val="16"/>
                <w:szCs w:val="16"/>
              </w:rPr>
            </w:pPr>
            <w:r w:rsidRPr="00B15DC5">
              <w:rPr>
                <w:sz w:val="16"/>
                <w:szCs w:val="16"/>
              </w:rPr>
              <w:t>861000</w:t>
            </w:r>
          </w:p>
        </w:tc>
      </w:tr>
      <w:tr w:rsidR="00B15DC5" w:rsidRPr="00B15DC5" w:rsidTr="00B15DC5">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B15DC5" w:rsidRPr="00B15DC5" w:rsidRDefault="00B15DC5" w:rsidP="00B15DC5">
            <w:pPr>
              <w:pStyle w:val="50"/>
              <w:jc w:val="both"/>
              <w:rPr>
                <w:rFonts w:ascii="Times New Roman" w:hAnsi="Times New Roman"/>
                <w:sz w:val="16"/>
                <w:szCs w:val="16"/>
              </w:rPr>
            </w:pPr>
            <w:r w:rsidRPr="00B15DC5">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45000</w:t>
            </w:r>
          </w:p>
        </w:tc>
      </w:tr>
      <w:tr w:rsidR="00B15DC5" w:rsidRPr="00B15DC5" w:rsidTr="00B15DC5">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45000</w:t>
            </w:r>
          </w:p>
        </w:tc>
      </w:tr>
      <w:tr w:rsidR="00B15DC5" w:rsidRPr="00B15DC5" w:rsidTr="00B15DC5">
        <w:trPr>
          <w:trHeight w:val="298"/>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b/>
                <w:sz w:val="16"/>
                <w:szCs w:val="16"/>
              </w:rPr>
              <w:t>168139319</w:t>
            </w:r>
          </w:p>
        </w:tc>
      </w:tr>
      <w:tr w:rsidR="00B15DC5" w:rsidRPr="00B15DC5" w:rsidTr="00B15DC5">
        <w:trPr>
          <w:trHeight w:val="450"/>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color w:val="000000"/>
                <w:sz w:val="16"/>
                <w:szCs w:val="16"/>
                <w:highlight w:val="yellow"/>
              </w:rPr>
            </w:pPr>
          </w:p>
          <w:p w:rsidR="00B15DC5" w:rsidRPr="00B15DC5" w:rsidRDefault="00B15DC5" w:rsidP="00B15DC5">
            <w:pPr>
              <w:jc w:val="center"/>
              <w:rPr>
                <w:sz w:val="16"/>
                <w:szCs w:val="16"/>
              </w:rPr>
            </w:pPr>
            <w:r w:rsidRPr="00B15DC5">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b/>
                <w:sz w:val="16"/>
                <w:szCs w:val="16"/>
              </w:rPr>
              <w:t>126439076</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both"/>
              <w:rPr>
                <w:sz w:val="16"/>
                <w:szCs w:val="16"/>
              </w:rPr>
            </w:pPr>
            <w:r w:rsidRPr="00B15DC5">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42536000</w:t>
            </w:r>
          </w:p>
        </w:tc>
      </w:tr>
      <w:tr w:rsidR="00B15DC5" w:rsidRPr="00B15DC5" w:rsidTr="00B15DC5">
        <w:trPr>
          <w:trHeight w:val="270"/>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28814000</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28814000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13722000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13722000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7464578</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2500000</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p>
          <w:p w:rsidR="00B15DC5" w:rsidRPr="00B15DC5" w:rsidRDefault="00B15DC5" w:rsidP="00B15DC5">
            <w:pPr>
              <w:snapToGrid w:val="0"/>
              <w:jc w:val="center"/>
              <w:rPr>
                <w:sz w:val="16"/>
                <w:szCs w:val="16"/>
              </w:rPr>
            </w:pPr>
            <w:r w:rsidRPr="00B15DC5">
              <w:rPr>
                <w:sz w:val="16"/>
                <w:szCs w:val="16"/>
              </w:rPr>
              <w:t>2500000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767100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767100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1602409</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1602409</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736845</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736845</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82050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sz w:val="16"/>
                <w:szCs w:val="16"/>
              </w:rPr>
            </w:pPr>
            <w:r w:rsidRPr="00B15DC5">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both"/>
              <w:rPr>
                <w:sz w:val="16"/>
                <w:szCs w:val="16"/>
              </w:rPr>
            </w:pPr>
            <w:r w:rsidRPr="00B15DC5">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82050</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1013774</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1013774</w:t>
            </w:r>
          </w:p>
        </w:tc>
      </w:tr>
      <w:tr w:rsidR="00B15DC5" w:rsidRPr="00B15DC5" w:rsidTr="00B15DC5">
        <w:trPr>
          <w:trHeight w:val="334"/>
        </w:trPr>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762400</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762400</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5DC5" w:rsidRPr="00B15DC5" w:rsidRDefault="00B15DC5" w:rsidP="00B15DC5">
            <w:pPr>
              <w:jc w:val="center"/>
              <w:rPr>
                <w:sz w:val="16"/>
                <w:szCs w:val="16"/>
              </w:rPr>
            </w:pPr>
            <w:r w:rsidRPr="00B15DC5">
              <w:rPr>
                <w:sz w:val="16"/>
                <w:szCs w:val="16"/>
              </w:rPr>
              <w:t>75991845</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69875119</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69875119</w:t>
            </w:r>
          </w:p>
        </w:tc>
      </w:tr>
      <w:tr w:rsidR="00B15DC5" w:rsidRPr="00B15DC5" w:rsidTr="00B15DC5">
        <w:trPr>
          <w:trHeight w:val="334"/>
        </w:trPr>
        <w:tc>
          <w:tcPr>
            <w:tcW w:w="0" w:type="auto"/>
            <w:tcBorders>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highlight w:val="yellow"/>
              </w:rPr>
            </w:pPr>
          </w:p>
          <w:p w:rsidR="00B15DC5" w:rsidRPr="00B15DC5" w:rsidRDefault="00B15DC5" w:rsidP="00B15DC5">
            <w:pPr>
              <w:jc w:val="center"/>
              <w:rPr>
                <w:sz w:val="16"/>
                <w:szCs w:val="16"/>
              </w:rPr>
            </w:pPr>
            <w:r w:rsidRPr="00B15DC5">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6116726</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jc w:val="both"/>
              <w:rPr>
                <w:sz w:val="16"/>
                <w:szCs w:val="16"/>
              </w:rPr>
            </w:pPr>
            <w:r w:rsidRPr="00B15DC5">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6116726</w:t>
            </w:r>
          </w:p>
        </w:tc>
      </w:tr>
      <w:tr w:rsidR="00B15DC5" w:rsidRPr="00B15DC5" w:rsidTr="00B15DC5">
        <w:trPr>
          <w:trHeight w:val="271"/>
        </w:trPr>
        <w:tc>
          <w:tcPr>
            <w:tcW w:w="0" w:type="auto"/>
            <w:tcBorders>
              <w:left w:val="single" w:sz="4" w:space="0" w:color="000000"/>
              <w:bottom w:val="single" w:sz="4" w:space="0" w:color="000000"/>
            </w:tcBorders>
            <w:shd w:val="clear" w:color="auto" w:fill="auto"/>
          </w:tcPr>
          <w:p w:rsidR="00B15DC5" w:rsidRPr="00B15DC5" w:rsidRDefault="00B15DC5" w:rsidP="00B15DC5">
            <w:pPr>
              <w:jc w:val="center"/>
              <w:rPr>
                <w:sz w:val="16"/>
                <w:szCs w:val="16"/>
              </w:rPr>
            </w:pPr>
            <w:r w:rsidRPr="00B15DC5">
              <w:rPr>
                <w:color w:val="000000"/>
                <w:sz w:val="16"/>
                <w:szCs w:val="16"/>
              </w:rPr>
              <w:lastRenderedPageBreak/>
              <w:t>2 02 40000 00 0000 150</w:t>
            </w:r>
          </w:p>
        </w:tc>
        <w:tc>
          <w:tcPr>
            <w:tcW w:w="0" w:type="auto"/>
            <w:tcBorders>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446653</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snapToGrid w:val="0"/>
              <w:jc w:val="center"/>
              <w:rPr>
                <w:color w:val="000000"/>
                <w:sz w:val="16"/>
                <w:szCs w:val="16"/>
                <w:highlight w:val="red"/>
              </w:rPr>
            </w:pPr>
          </w:p>
          <w:p w:rsidR="00B15DC5" w:rsidRPr="00B15DC5" w:rsidRDefault="00B15DC5" w:rsidP="00B15DC5">
            <w:pPr>
              <w:jc w:val="center"/>
              <w:rPr>
                <w:color w:val="000000"/>
                <w:sz w:val="16"/>
                <w:szCs w:val="16"/>
                <w:highlight w:val="red"/>
              </w:rPr>
            </w:pPr>
          </w:p>
          <w:p w:rsidR="00B15DC5" w:rsidRPr="00B15DC5" w:rsidRDefault="00B15DC5" w:rsidP="00B15DC5">
            <w:pPr>
              <w:jc w:val="center"/>
              <w:rPr>
                <w:sz w:val="16"/>
                <w:szCs w:val="16"/>
              </w:rPr>
            </w:pPr>
            <w:r w:rsidRPr="00B15DC5">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446653</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color w:val="000000"/>
                <w:sz w:val="16"/>
                <w:szCs w:val="16"/>
              </w:rPr>
            </w:pPr>
          </w:p>
          <w:p w:rsidR="00B15DC5" w:rsidRPr="00B15DC5" w:rsidRDefault="00B15DC5" w:rsidP="00B15DC5">
            <w:pPr>
              <w:jc w:val="center"/>
              <w:rPr>
                <w:sz w:val="16"/>
                <w:szCs w:val="16"/>
              </w:rPr>
            </w:pPr>
            <w:r w:rsidRPr="00B15DC5">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rPr>
                <w:sz w:val="16"/>
                <w:szCs w:val="16"/>
              </w:rPr>
            </w:pPr>
            <w:r w:rsidRPr="00B15DC5">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color w:val="000000"/>
                <w:sz w:val="16"/>
                <w:szCs w:val="16"/>
              </w:rPr>
              <w:t>446653</w:t>
            </w:r>
          </w:p>
        </w:tc>
      </w:tr>
      <w:tr w:rsidR="00B15DC5" w:rsidRPr="00B15DC5" w:rsidTr="00B15DC5">
        <w:trPr>
          <w:trHeight w:val="334"/>
        </w:trPr>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B15DC5" w:rsidRPr="00B15DC5" w:rsidRDefault="00B15DC5" w:rsidP="00B15DC5">
            <w:pPr>
              <w:rPr>
                <w:sz w:val="16"/>
                <w:szCs w:val="16"/>
              </w:rPr>
            </w:pPr>
            <w:r w:rsidRPr="00B15DC5">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b/>
                <w:sz w:val="16"/>
                <w:szCs w:val="16"/>
              </w:rPr>
              <w:t>41700243</w:t>
            </w:r>
          </w:p>
        </w:tc>
      </w:tr>
      <w:tr w:rsidR="00B15DC5" w:rsidRPr="00B15DC5" w:rsidTr="00B15DC5">
        <w:trPr>
          <w:trHeight w:val="334"/>
        </w:trPr>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both"/>
              <w:rPr>
                <w:sz w:val="16"/>
                <w:szCs w:val="16"/>
              </w:rPr>
            </w:pPr>
            <w:r w:rsidRPr="00B15DC5">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snapToGrid w:val="0"/>
              <w:jc w:val="center"/>
              <w:rPr>
                <w:sz w:val="16"/>
                <w:szCs w:val="16"/>
              </w:rPr>
            </w:pPr>
            <w:r w:rsidRPr="00B15DC5">
              <w:rPr>
                <w:sz w:val="16"/>
                <w:szCs w:val="16"/>
              </w:rPr>
              <w:t>41700243</w:t>
            </w:r>
          </w:p>
        </w:tc>
      </w:tr>
      <w:tr w:rsidR="00B15DC5" w:rsidRPr="00B15DC5" w:rsidTr="00B15DC5">
        <w:trPr>
          <w:trHeight w:val="334"/>
        </w:trPr>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center"/>
              <w:rPr>
                <w:sz w:val="16"/>
                <w:szCs w:val="16"/>
              </w:rPr>
            </w:pPr>
            <w:r w:rsidRPr="00B15DC5">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B15DC5" w:rsidRPr="00B15DC5" w:rsidRDefault="00B15DC5" w:rsidP="00B15DC5">
            <w:pPr>
              <w:jc w:val="both"/>
              <w:rPr>
                <w:sz w:val="16"/>
                <w:szCs w:val="16"/>
              </w:rPr>
            </w:pPr>
            <w:r w:rsidRPr="00B15DC5">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sz w:val="16"/>
                <w:szCs w:val="16"/>
              </w:rPr>
              <w:t>41700243</w:t>
            </w:r>
          </w:p>
        </w:tc>
      </w:tr>
      <w:tr w:rsidR="00B15DC5" w:rsidRPr="00B15DC5" w:rsidTr="00B15DC5">
        <w:trPr>
          <w:trHeight w:val="334"/>
        </w:trPr>
        <w:tc>
          <w:tcPr>
            <w:tcW w:w="0" w:type="auto"/>
            <w:tcBorders>
              <w:top w:val="single" w:sz="4" w:space="0" w:color="000000"/>
              <w:left w:val="single" w:sz="4" w:space="0" w:color="000000"/>
              <w:bottom w:val="single" w:sz="4" w:space="0" w:color="000000"/>
            </w:tcBorders>
            <w:shd w:val="clear" w:color="auto" w:fill="auto"/>
          </w:tcPr>
          <w:p w:rsidR="00B15DC5" w:rsidRPr="00B15DC5" w:rsidRDefault="00B15DC5" w:rsidP="00B15DC5">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B15DC5" w:rsidRPr="00B15DC5" w:rsidRDefault="00B15DC5" w:rsidP="00B15DC5">
            <w:pPr>
              <w:rPr>
                <w:sz w:val="16"/>
                <w:szCs w:val="16"/>
              </w:rPr>
            </w:pPr>
            <w:r w:rsidRPr="00B15DC5">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15DC5" w:rsidRPr="00B15DC5" w:rsidRDefault="00B15DC5" w:rsidP="00B15DC5">
            <w:pPr>
              <w:jc w:val="center"/>
              <w:rPr>
                <w:sz w:val="16"/>
                <w:szCs w:val="16"/>
              </w:rPr>
            </w:pPr>
            <w:r w:rsidRPr="00B15DC5">
              <w:rPr>
                <w:b/>
                <w:sz w:val="16"/>
                <w:szCs w:val="16"/>
              </w:rPr>
              <w:t>210783172</w:t>
            </w:r>
          </w:p>
        </w:tc>
      </w:tr>
    </w:tbl>
    <w:p w:rsidR="00B15DC5" w:rsidRDefault="00B15DC5" w:rsidP="00B15DC5"/>
    <w:p w:rsidR="007A745F" w:rsidRDefault="007A745F" w:rsidP="007A745F">
      <w:pPr>
        <w:ind w:left="-510"/>
        <w:jc w:val="right"/>
      </w:pPr>
      <w:r>
        <w:rPr>
          <w:sz w:val="16"/>
        </w:rPr>
        <w:t xml:space="preserve">Приложение № 5 к решению Собрания </w:t>
      </w:r>
    </w:p>
    <w:p w:rsidR="007A745F" w:rsidRDefault="007A745F" w:rsidP="007A745F">
      <w:pPr>
        <w:jc w:val="right"/>
      </w:pPr>
      <w:r>
        <w:rPr>
          <w:sz w:val="16"/>
        </w:rPr>
        <w:t xml:space="preserve">депутатов Галичского муниципального района </w:t>
      </w:r>
    </w:p>
    <w:p w:rsidR="007A745F" w:rsidRDefault="007A745F" w:rsidP="007A745F">
      <w:pPr>
        <w:jc w:val="center"/>
      </w:pPr>
      <w:r>
        <w:rPr>
          <w:sz w:val="16"/>
        </w:rPr>
        <w:t xml:space="preserve">                                                                                                                                                                             от  «23»  мая  2019  года №222  </w:t>
      </w:r>
    </w:p>
    <w:p w:rsidR="007A745F" w:rsidRDefault="007A745F" w:rsidP="007A745F">
      <w:pPr>
        <w:pStyle w:val="1"/>
        <w:numPr>
          <w:ilvl w:val="0"/>
          <w:numId w:val="2"/>
        </w:numPr>
        <w:suppressAutoHyphens/>
        <w:rPr>
          <w:b/>
          <w:sz w:val="16"/>
        </w:rPr>
      </w:pPr>
    </w:p>
    <w:p w:rsidR="007A745F" w:rsidRDefault="007A745F" w:rsidP="007A745F">
      <w:pPr>
        <w:pStyle w:val="1"/>
        <w:numPr>
          <w:ilvl w:val="0"/>
          <w:numId w:val="2"/>
        </w:numPr>
        <w:suppressAutoHyphens/>
      </w:pPr>
      <w:r>
        <w:rPr>
          <w:b/>
          <w:sz w:val="16"/>
        </w:rPr>
        <w:t>Распределение бюджетных  ассигнований на 2019 год</w:t>
      </w:r>
    </w:p>
    <w:p w:rsidR="007A745F" w:rsidRDefault="007A745F" w:rsidP="007A745F">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7A745F" w:rsidRDefault="007A745F" w:rsidP="007A745F">
      <w:pPr>
        <w:jc w:val="center"/>
      </w:pPr>
      <w:r>
        <w:rPr>
          <w:b/>
          <w:sz w:val="16"/>
        </w:rPr>
        <w:t xml:space="preserve">расходов классификации расходов бюджетов </w:t>
      </w:r>
    </w:p>
    <w:p w:rsidR="007A745F" w:rsidRDefault="007A745F" w:rsidP="007A745F">
      <w:pPr>
        <w:jc w:val="center"/>
        <w:rPr>
          <w:b/>
          <w:sz w:val="16"/>
        </w:rPr>
      </w:pPr>
    </w:p>
    <w:tbl>
      <w:tblPr>
        <w:tblW w:w="0" w:type="auto"/>
        <w:tblInd w:w="-340" w:type="dxa"/>
        <w:tblLayout w:type="fixed"/>
        <w:tblLook w:val="0000"/>
      </w:tblPr>
      <w:tblGrid>
        <w:gridCol w:w="5730"/>
        <w:gridCol w:w="1080"/>
        <w:gridCol w:w="1260"/>
        <w:gridCol w:w="900"/>
        <w:gridCol w:w="1825"/>
      </w:tblGrid>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7A745F" w:rsidRDefault="007A745F" w:rsidP="00E16CC5">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7A745F" w:rsidRDefault="007A745F" w:rsidP="00E16CC5">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sz w:val="16"/>
              </w:rPr>
              <w:t>Вид расходов</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A745F" w:rsidRDefault="007A745F" w:rsidP="00E16CC5">
            <w:pPr>
              <w:spacing w:line="180" w:lineRule="exact"/>
              <w:jc w:val="center"/>
            </w:pPr>
            <w:r>
              <w:rPr>
                <w:b/>
                <w:sz w:val="16"/>
              </w:rPr>
              <w:t xml:space="preserve">Сумма </w:t>
            </w:r>
          </w:p>
          <w:p w:rsidR="007A745F" w:rsidRDefault="007A745F" w:rsidP="00E16CC5">
            <w:pPr>
              <w:spacing w:line="180" w:lineRule="exact"/>
              <w:jc w:val="center"/>
            </w:pPr>
            <w:r>
              <w:rPr>
                <w:sz w:val="16"/>
              </w:rPr>
              <w:t>( руб.)</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22605805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1309848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1309848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1309848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1309848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1309848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115660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115660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106360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106360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106360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9300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7550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7550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1750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1750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8383755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8383755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6473440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6473440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6473440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6473440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471295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471295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445306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445306</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25989</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25989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551520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511560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511560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39960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39960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225100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225100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225100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6510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6510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11190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11190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418100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396768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396768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21332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21332</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2948786</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2455215</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2187140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2187140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2187140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2187140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268075</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268075</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268000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268000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75</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75</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493571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477871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477871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477871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870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9807756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реализацию муниципальной программы Галичского </w:t>
            </w:r>
            <w:r>
              <w:rPr>
                <w:bCs/>
                <w:sz w:val="16"/>
              </w:rPr>
              <w:lastRenderedPageBreak/>
              <w:t>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lastRenderedPageBreak/>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37400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lastRenderedPageBreak/>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w:t>
            </w:r>
          </w:p>
        </w:tc>
      </w:tr>
      <w:tr w:rsidR="007A745F" w:rsidTr="00E16CC5">
        <w:trPr>
          <w:trHeight w:val="15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5400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highlight w:val="white"/>
              </w:rPr>
            </w:pPr>
          </w:p>
          <w:p w:rsidR="007A745F" w:rsidRDefault="007A745F" w:rsidP="00E16CC5">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5400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5400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5400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19200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19200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highlight w:val="yellow"/>
              </w:rPr>
            </w:pPr>
          </w:p>
          <w:p w:rsidR="007A745F" w:rsidRDefault="007A745F" w:rsidP="00E16CC5">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19200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19200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360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19200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1272627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1243560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1243560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1243560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1243560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29067</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29067</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29066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29066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5"/>
              </w:rPr>
            </w:pPr>
          </w:p>
          <w:p w:rsidR="007A745F" w:rsidRDefault="007A745F" w:rsidP="00E16CC5">
            <w:pPr>
              <w:spacing w:line="180" w:lineRule="exact"/>
              <w:jc w:val="center"/>
              <w:rPr>
                <w:bCs/>
                <w:sz w:val="16"/>
                <w:szCs w:val="15"/>
              </w:rPr>
            </w:pPr>
          </w:p>
          <w:p w:rsidR="007A745F" w:rsidRDefault="007A745F" w:rsidP="00E16CC5">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sz w:val="16"/>
                <w:szCs w:val="16"/>
              </w:rPr>
              <w:t>17700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530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sz w:val="16"/>
                <w:szCs w:val="16"/>
              </w:rPr>
              <w:t>17700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sz w:val="16"/>
                <w:szCs w:val="16"/>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sz w:val="16"/>
                <w:szCs w:val="16"/>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sz w:val="16"/>
                <w:szCs w:val="16"/>
              </w:rPr>
              <w:t>10000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214540</w:t>
            </w:r>
          </w:p>
        </w:tc>
      </w:tr>
      <w:tr w:rsidR="007A745F" w:rsidTr="00E16CC5">
        <w:trPr>
          <w:trHeight w:val="159"/>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214540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68540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57500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57500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7852345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7852345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7852345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rPr>
                <w:bCs/>
                <w:sz w:val="16"/>
                <w:highlight w:val="red"/>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4358528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4358528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3480237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3480237</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13580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13580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383944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330202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330202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53742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53742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159"/>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70000</w:t>
            </w:r>
          </w:p>
        </w:tc>
      </w:tr>
      <w:tr w:rsidR="007A745F" w:rsidTr="00E16CC5">
        <w:trPr>
          <w:trHeight w:val="159"/>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70000</w:t>
            </w:r>
          </w:p>
        </w:tc>
      </w:tr>
      <w:tr w:rsidR="007A745F" w:rsidTr="00E16CC5">
        <w:trPr>
          <w:trHeight w:val="159"/>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30000</w:t>
            </w:r>
          </w:p>
        </w:tc>
      </w:tr>
      <w:tr w:rsidR="007A745F" w:rsidTr="00E16CC5">
        <w:trPr>
          <w:trHeight w:val="159"/>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360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30000</w:t>
            </w:r>
          </w:p>
        </w:tc>
      </w:tr>
      <w:tr w:rsidR="007A745F" w:rsidTr="00E16CC5">
        <w:trPr>
          <w:trHeight w:val="3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19871594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7930826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1586100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1586100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rPr>
                <w:bCs/>
                <w:sz w:val="16"/>
                <w:highlight w:val="red"/>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1367448,24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1367448,24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218530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218530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121,76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121,76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6116726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Субсидии </w:t>
            </w:r>
            <w:proofErr w:type="spellStart"/>
            <w:r>
              <w:rPr>
                <w:bCs/>
                <w:sz w:val="16"/>
              </w:rPr>
              <w:t>сельхозтоваропроизводителям</w:t>
            </w:r>
            <w:proofErr w:type="spellEnd"/>
            <w:r>
              <w:rPr>
                <w:bCs/>
                <w:sz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6116726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6116726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810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6116726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napToGrid w:val="0"/>
              <w:spacing w:line="180" w:lineRule="exact"/>
              <w:jc w:val="center"/>
            </w:pPr>
            <w:r>
              <w:rPr>
                <w:bCs/>
                <w:sz w:val="16"/>
                <w:lang w:val="en-US"/>
              </w:rPr>
              <w:t>93100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p w:rsidR="007A745F" w:rsidRDefault="007A745F" w:rsidP="00E16CC5">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napToGrid w:val="0"/>
              <w:spacing w:line="180" w:lineRule="exact"/>
              <w:jc w:val="center"/>
            </w:pPr>
            <w:r>
              <w:rPr>
                <w:bCs/>
                <w:sz w:val="16"/>
                <w:lang w:val="en-US"/>
              </w:rPr>
              <w:t>93100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93100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93100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rPr>
                <w:bCs/>
                <w:sz w:val="16"/>
              </w:rPr>
            </w:pPr>
          </w:p>
          <w:p w:rsidR="007A745F" w:rsidRDefault="007A745F" w:rsidP="00E16CC5">
            <w:pPr>
              <w:spacing w:line="180" w:lineRule="exact"/>
              <w:jc w:val="center"/>
            </w:pPr>
            <w:r>
              <w:rPr>
                <w:bCs/>
                <w:sz w:val="16"/>
                <w:lang w:val="en-US"/>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p w:rsidR="007A745F" w:rsidRDefault="007A745F" w:rsidP="00E16CC5">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highlight w:val="red"/>
                <w:lang w:val="en-US"/>
              </w:rPr>
            </w:pPr>
          </w:p>
          <w:p w:rsidR="007A745F" w:rsidRDefault="007A745F" w:rsidP="00E16CC5">
            <w:pPr>
              <w:snapToGrid w:val="0"/>
              <w:spacing w:line="180" w:lineRule="exact"/>
              <w:jc w:val="center"/>
            </w:pPr>
            <w:r>
              <w:rPr>
                <w:bCs/>
                <w:sz w:val="16"/>
                <w:lang w:val="en-US"/>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28900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w:t>
            </w:r>
            <w:r>
              <w:rPr>
                <w:bCs/>
                <w:sz w:val="16"/>
                <w:szCs w:val="16"/>
              </w:rPr>
              <w:lastRenderedPageBreak/>
              <w:t>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lastRenderedPageBreak/>
              <w:t>98 0 00 72110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bCs w:val="0"/>
                <w:szCs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12900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2910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2910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11593578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9593578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9065210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Закупка товаров, работ и услуг для </w:t>
            </w:r>
            <w:proofErr w:type="spellStart"/>
            <w:r>
              <w:rPr>
                <w:b w:val="0"/>
                <w:bCs/>
                <w:sz w:val="16"/>
              </w:rPr>
              <w:t>обеспечениягосударственных</w:t>
            </w:r>
            <w:proofErr w:type="spellEnd"/>
            <w:r>
              <w:rPr>
                <w:b w:val="0"/>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9065210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9065210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rPr>
                <w:bCs/>
                <w:sz w:val="16"/>
                <w:highlight w:val="red"/>
              </w:rPr>
            </w:pPr>
          </w:p>
          <w:p w:rsidR="007A745F" w:rsidRDefault="007A745F" w:rsidP="00E16CC5">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528368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528368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528368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rPr>
                <w:bCs/>
                <w:sz w:val="16"/>
                <w:highlight w:val="red"/>
              </w:rPr>
            </w:pPr>
          </w:p>
          <w:p w:rsidR="007A745F" w:rsidRDefault="007A745F" w:rsidP="00E16CC5">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2000000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344280</w:t>
            </w:r>
          </w:p>
        </w:tc>
      </w:tr>
      <w:tr w:rsidR="007A745F" w:rsidTr="00E16CC5">
        <w:trPr>
          <w:trHeight w:val="253"/>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реализацию муниципальной программы «Поддержка социально 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71280</w:t>
            </w:r>
          </w:p>
        </w:tc>
      </w:tr>
      <w:tr w:rsidR="007A745F" w:rsidTr="00E16CC5">
        <w:trPr>
          <w:trHeight w:val="253"/>
        </w:trPr>
        <w:tc>
          <w:tcPr>
            <w:tcW w:w="573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71280</w:t>
            </w:r>
          </w:p>
        </w:tc>
      </w:tr>
      <w:tr w:rsidR="007A745F" w:rsidTr="00E16CC5">
        <w:trPr>
          <w:trHeight w:val="253"/>
        </w:trPr>
        <w:tc>
          <w:tcPr>
            <w:tcW w:w="573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600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71280</w:t>
            </w:r>
          </w:p>
        </w:tc>
      </w:tr>
      <w:tr w:rsidR="007A745F" w:rsidTr="00E16CC5">
        <w:trPr>
          <w:trHeight w:val="253"/>
        </w:trPr>
        <w:tc>
          <w:tcPr>
            <w:tcW w:w="573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napToGrid w:val="0"/>
              <w:spacing w:line="180" w:lineRule="exact"/>
              <w:jc w:val="center"/>
            </w:pPr>
            <w:r>
              <w:rPr>
                <w:bCs/>
                <w:sz w:val="16"/>
              </w:rPr>
              <w:t>630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71280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24000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24000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24000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24000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24000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Расходы на мероприятия по содействию в продвижении продукции малых и средних предприятий на </w:t>
            </w:r>
            <w:proofErr w:type="gramStart"/>
            <w:r>
              <w:rPr>
                <w:b w:val="0"/>
                <w:bCs/>
                <w:sz w:val="16"/>
              </w:rPr>
              <w:t>региональный</w:t>
            </w:r>
            <w:proofErr w:type="gramEnd"/>
            <w:r>
              <w:rPr>
                <w:b w:val="0"/>
                <w:bCs/>
                <w:sz w:val="16"/>
              </w:rPr>
              <w:t xml:space="preserve"> и </w:t>
            </w:r>
            <w:proofErr w:type="spellStart"/>
            <w:r>
              <w:rPr>
                <w:b w:val="0"/>
                <w:bCs/>
                <w:sz w:val="16"/>
              </w:rPr>
              <w:t>межркгиональный</w:t>
            </w:r>
            <w:proofErr w:type="spellEnd"/>
            <w:r>
              <w:rPr>
                <w:b w:val="0"/>
                <w:bCs/>
                <w:sz w:val="16"/>
              </w:rPr>
              <w:t xml:space="preserve"> рынки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253"/>
        </w:trPr>
        <w:tc>
          <w:tcPr>
            <w:tcW w:w="5730" w:type="dxa"/>
            <w:tcBorders>
              <w:left w:val="single" w:sz="4" w:space="0" w:color="000000"/>
              <w:bottom w:val="single" w:sz="4" w:space="0" w:color="000000"/>
            </w:tcBorders>
            <w:shd w:val="clear" w:color="auto" w:fill="auto"/>
          </w:tcPr>
          <w:p w:rsidR="007A745F" w:rsidRDefault="007A745F" w:rsidP="00E16CC5">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232000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232000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232000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lang w:val="en-US"/>
              </w:rPr>
              <w:t>5221371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12318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12318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12318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12318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lang w:val="en-US"/>
              </w:rPr>
              <w:t>5209053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4008598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514372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514372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514372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282010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highlight w:val="white"/>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282010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282010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600129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600129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600129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481213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481213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481213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white"/>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1000000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1000000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highlight w:val="white"/>
              </w:rPr>
              <w:t>810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1000000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1130874</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1130874</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1130874</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200455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200455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white"/>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200455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197000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197000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3455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830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3455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napToGrid w:val="0"/>
              <w:spacing w:line="180" w:lineRule="exact"/>
              <w:jc w:val="center"/>
            </w:pPr>
            <w:r>
              <w:rPr>
                <w:bCs/>
                <w:sz w:val="16"/>
              </w:rPr>
              <w:t>1000000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134218367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12209800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947060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525922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525922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525922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421138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421138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421138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lastRenderedPageBreak/>
              <w:t>Детские дошкольные учреждения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11262740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6233979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6137311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4126405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4126405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2004718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2004718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6188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6188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96668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81285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81285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15381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830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15152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229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муниципальных учреждений за счёт</w:t>
            </w:r>
          </w:p>
          <w:p w:rsidR="007A745F" w:rsidRDefault="007A745F" w:rsidP="00E16CC5">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1276970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1276970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1276970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3751791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3713541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3713541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38250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38250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108711748</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4501829</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1002744</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1002744</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1002744</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31000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31000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31000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856376</w:t>
            </w:r>
          </w:p>
        </w:tc>
      </w:tr>
      <w:tr w:rsidR="007A745F" w:rsidTr="00E16CC5">
        <w:trPr>
          <w:trHeight w:val="160"/>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856376</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856376</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1602409</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обновление материально-технической базы для формирования у </w:t>
            </w:r>
            <w:proofErr w:type="gramStart"/>
            <w:r>
              <w:rPr>
                <w:bCs/>
                <w:sz w:val="16"/>
              </w:rPr>
              <w:t>обучающихся</w:t>
            </w:r>
            <w:proofErr w:type="gramEnd"/>
            <w:r>
              <w:rPr>
                <w:bCs/>
                <w:sz w:val="16"/>
              </w:rPr>
              <w:t xml:space="preserve"> современных технологических и гуманитарных </w:t>
            </w:r>
            <w:proofErr w:type="spellStart"/>
            <w:r>
              <w:rPr>
                <w:bCs/>
                <w:sz w:val="16"/>
              </w:rPr>
              <w:t>навыов</w:t>
            </w:r>
            <w:proofErr w:type="spellEnd"/>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07 0 Е</w:t>
            </w:r>
            <w:proofErr w:type="gramStart"/>
            <w:r>
              <w:rPr>
                <w:bCs/>
                <w:sz w:val="16"/>
              </w:rPr>
              <w:t>1</w:t>
            </w:r>
            <w:proofErr w:type="gramEnd"/>
            <w:r>
              <w:rPr>
                <w:bCs/>
                <w:sz w:val="16"/>
              </w:rPr>
              <w:t xml:space="preserve"> 51690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1602409</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1602409</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1602409</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1009300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07 0 Е</w:t>
            </w:r>
            <w:proofErr w:type="gramStart"/>
            <w:r>
              <w:rPr>
                <w:bCs/>
                <w:sz w:val="16"/>
              </w:rPr>
              <w:t>2</w:t>
            </w:r>
            <w:proofErr w:type="gramEnd"/>
            <w:r>
              <w:rPr>
                <w:bCs/>
                <w:sz w:val="16"/>
              </w:rPr>
              <w:t xml:space="preserve"> 50970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1009300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1009300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1009300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150000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150000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150000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150000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100186346</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33731681</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33079661</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w:t>
            </w:r>
            <w:r>
              <w:rPr>
                <w:bCs/>
                <w:sz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lastRenderedPageBreak/>
              <w:t>12104002</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12104002</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20577387</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20577387</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398272</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398272</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652020</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11133</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11133</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593473</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593473</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47414</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830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33163</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14251</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3492567</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132180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132180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3360387</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3360387</w:t>
            </w:r>
          </w:p>
        </w:tc>
      </w:tr>
      <w:tr w:rsidR="007A745F" w:rsidTr="00E16CC5">
        <w:trPr>
          <w:trHeight w:val="7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62962098</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p w:rsidR="007A745F" w:rsidRDefault="007A745F" w:rsidP="00E16CC5">
            <w:pPr>
              <w:spacing w:line="180" w:lineRule="exact"/>
              <w:jc w:val="center"/>
              <w:rPr>
                <w:bCs/>
                <w:sz w:val="16"/>
                <w:highlight w:val="white"/>
              </w:rPr>
            </w:pPr>
          </w:p>
          <w:p w:rsidR="007A745F" w:rsidRDefault="007A745F" w:rsidP="00E16CC5">
            <w:pPr>
              <w:spacing w:line="180" w:lineRule="exact"/>
              <w:jc w:val="center"/>
            </w:pPr>
            <w:r>
              <w:rPr>
                <w:bCs/>
                <w:sz w:val="16"/>
                <w:highlight w:val="white"/>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62279848</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62279848</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highlight w:val="white"/>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682250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white"/>
              </w:rPr>
            </w:pPr>
          </w:p>
          <w:p w:rsidR="007A745F" w:rsidRDefault="007A745F" w:rsidP="00E16CC5">
            <w:pPr>
              <w:spacing w:line="180" w:lineRule="exact"/>
              <w:jc w:val="center"/>
            </w:pPr>
            <w:r>
              <w:rPr>
                <w:bCs/>
                <w:sz w:val="16"/>
                <w:highlight w:val="white"/>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682250</w:t>
            </w:r>
          </w:p>
        </w:tc>
      </w:tr>
      <w:tr w:rsidR="007A745F" w:rsidTr="00E16CC5">
        <w:trPr>
          <w:trHeight w:val="153"/>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3873573</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1015753</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1015753</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1015753</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2857820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2857820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2857820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2730500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w:t>
            </w:r>
            <w:r>
              <w:rPr>
                <w:bCs/>
                <w:sz w:val="16"/>
              </w:rPr>
              <w:t>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2630500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2630500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2630500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2545380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2545380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77020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77020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4659667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реализацию мероприятий подпрограммы «Профилактика </w:t>
            </w:r>
            <w:r>
              <w:rPr>
                <w:bCs/>
                <w:sz w:val="16"/>
              </w:rPr>
              <w:lastRenderedPageBreak/>
              <w:t>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lastRenderedPageBreak/>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lastRenderedPageBreak/>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120000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120000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highlight w:val="white"/>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120000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5500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3281309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3281309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3281279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3001460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3001460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279819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lastRenderedPageBreak/>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lastRenderedPageBreak/>
              <w:t>279819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1152358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987358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987358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987358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left" w:pos="360"/>
                <w:tab w:val="center" w:pos="559"/>
              </w:tabs>
              <w:snapToGrid w:val="0"/>
              <w:spacing w:line="180" w:lineRule="exact"/>
              <w:jc w:val="center"/>
            </w:pPr>
            <w:r>
              <w:rPr>
                <w:bCs/>
                <w:sz w:val="16"/>
              </w:rPr>
              <w:t>5906652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467720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208794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208794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208794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109000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109000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w:t>
            </w:r>
          </w:p>
          <w:p w:rsidR="007A745F" w:rsidRDefault="007A745F" w:rsidP="00E16CC5">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109000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64926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64926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64926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85000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highlight w:val="white"/>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85000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300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360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85000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1565746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1235736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1235735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67"/>
              </w:tabs>
              <w:snapToGrid w:val="0"/>
              <w:spacing w:line="180" w:lineRule="exact"/>
              <w:jc w:val="center"/>
            </w:pPr>
            <w:r>
              <w:rPr>
                <w:bCs/>
                <w:sz w:val="16"/>
              </w:rPr>
              <w:t>1235735</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1235735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330010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329948</w:t>
            </w:r>
          </w:p>
        </w:tc>
      </w:tr>
      <w:tr w:rsidR="007A745F" w:rsidTr="00E16CC5">
        <w:trPr>
          <w:trHeight w:val="158"/>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315793</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napToGrid w:val="0"/>
              <w:spacing w:line="180" w:lineRule="exact"/>
              <w:jc w:val="center"/>
            </w:pPr>
            <w:r>
              <w:rPr>
                <w:bCs/>
                <w:sz w:val="16"/>
              </w:rPr>
              <w:t>315793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14155</w:t>
            </w:r>
          </w:p>
        </w:tc>
      </w:tr>
      <w:tr w:rsidR="007A745F" w:rsidTr="00E16CC5">
        <w:trPr>
          <w:trHeight w:val="15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14155</w:t>
            </w:r>
          </w:p>
        </w:tc>
      </w:tr>
      <w:tr w:rsidR="007A745F" w:rsidTr="00E16CC5">
        <w:trPr>
          <w:trHeight w:val="15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w:t>
            </w:r>
          </w:p>
        </w:tc>
      </w:tr>
      <w:tr w:rsidR="007A745F" w:rsidTr="00E16CC5">
        <w:trPr>
          <w:trHeight w:val="15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w:t>
            </w:r>
          </w:p>
        </w:tc>
      </w:tr>
      <w:tr w:rsidR="007A745F" w:rsidTr="00E16CC5">
        <w:trPr>
          <w:trHeight w:val="15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62</w:t>
            </w:r>
          </w:p>
        </w:tc>
      </w:tr>
      <w:tr w:rsidR="007A745F" w:rsidTr="00E16CC5">
        <w:trPr>
          <w:trHeight w:val="223"/>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3788186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деятельности (оказание услуг) подведомственных </w:t>
            </w:r>
            <w:r>
              <w:rPr>
                <w:bCs/>
                <w:sz w:val="16"/>
              </w:rPr>
              <w:lastRenderedPageBreak/>
              <w:t>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lastRenderedPageBreak/>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3788186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lastRenderedPageBreak/>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3788185</w:t>
            </w:r>
          </w:p>
        </w:tc>
      </w:tr>
      <w:tr w:rsidR="007A745F" w:rsidTr="00E16CC5">
        <w:trPr>
          <w:trHeight w:val="508"/>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3244636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3244636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543549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543549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napToGrid w:val="0"/>
              <w:spacing w:line="180" w:lineRule="exact"/>
              <w:jc w:val="center"/>
            </w:pPr>
            <w:r>
              <w:rPr>
                <w:bCs/>
                <w:sz w:val="16"/>
              </w:rPr>
              <w:t>25520569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24474442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22800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22800</w:t>
            </w:r>
          </w:p>
        </w:tc>
      </w:tr>
      <w:tr w:rsidR="007A745F" w:rsidTr="00E16CC5">
        <w:trPr>
          <w:trHeight w:val="327"/>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1050985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1050985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92100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92100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92100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49000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49000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49000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szCs w:val="16"/>
              </w:rPr>
              <w:t>899885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809720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809720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809720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90165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90165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90165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14323520</w:t>
            </w:r>
          </w:p>
        </w:tc>
      </w:tr>
      <w:tr w:rsidR="007A745F" w:rsidTr="00E16CC5">
        <w:trPr>
          <w:trHeight w:val="325"/>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14159772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13830250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11742582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11742582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2060986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2060986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26682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26682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329522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329135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329135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387</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lang w:val="en-US"/>
              </w:rPr>
              <w:t>387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163748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17900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17900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145848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145848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9067137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9027867</w:t>
            </w:r>
          </w:p>
        </w:tc>
      </w:tr>
      <w:tr w:rsidR="007A745F" w:rsidTr="00E16CC5">
        <w:trPr>
          <w:trHeight w:val="156"/>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8790515</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7123036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7123036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1665639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1665639</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1840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1840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237352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219063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219063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18289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18289</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39270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39270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39270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1046127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tabs>
                <w:tab w:val="center" w:pos="396"/>
              </w:tabs>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 xml:space="preserve">1900  </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7A745F">
            <w:pPr>
              <w:pStyle w:val="2"/>
              <w:numPr>
                <w:ilvl w:val="1"/>
                <w:numId w:val="2"/>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1004227</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988473</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 xml:space="preserve">Расходы на выплаты по оплате труда работников органов местного </w:t>
            </w:r>
            <w:r>
              <w:rPr>
                <w:sz w:val="16"/>
                <w:szCs w:val="16"/>
              </w:rPr>
              <w:lastRenderedPageBreak/>
              <w:t>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lastRenderedPageBreak/>
              <w:t>22 0 00 00111</w:t>
            </w:r>
          </w:p>
        </w:tc>
        <w:tc>
          <w:tcPr>
            <w:tcW w:w="90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988472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p w:rsidR="007A745F" w:rsidRDefault="007A745F" w:rsidP="00E16CC5">
            <w:pPr>
              <w:tabs>
                <w:tab w:val="center" w:pos="396"/>
              </w:tabs>
              <w:spacing w:line="180" w:lineRule="exact"/>
              <w:jc w:val="center"/>
              <w:rPr>
                <w:bCs/>
                <w:sz w:val="16"/>
              </w:rPr>
            </w:pPr>
          </w:p>
          <w:p w:rsidR="007A745F" w:rsidRDefault="007A745F" w:rsidP="00E16CC5">
            <w:pPr>
              <w:tabs>
                <w:tab w:val="center" w:pos="396"/>
              </w:tabs>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988472</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988472</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120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15754</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15716</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14800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14800</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916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916</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800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w:t>
            </w:r>
          </w:p>
        </w:tc>
      </w:tr>
      <w:tr w:rsidR="007A745F" w:rsidTr="00E16CC5">
        <w:trPr>
          <w:trHeight w:val="82"/>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tabs>
                <w:tab w:val="center" w:pos="396"/>
              </w:tabs>
              <w:spacing w:line="180" w:lineRule="exact"/>
              <w:jc w:val="center"/>
            </w:pPr>
            <w:r>
              <w:rPr>
                <w:bCs/>
                <w:sz w:val="16"/>
              </w:rPr>
              <w:t>850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38</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1704024</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321250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321250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321250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1250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1250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320000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A745F" w:rsidRDefault="007A745F" w:rsidP="00E16CC5">
            <w:pPr>
              <w:snapToGrid w:val="0"/>
              <w:spacing w:line="180" w:lineRule="exact"/>
              <w:jc w:val="center"/>
            </w:pPr>
            <w:r>
              <w:rPr>
                <w:bCs/>
                <w:sz w:val="16"/>
              </w:rPr>
              <w:t>1337774</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1235174</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1235174</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1235174</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320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1235174</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102600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napToGrid w:val="0"/>
              <w:spacing w:line="180" w:lineRule="exact"/>
              <w:jc w:val="center"/>
              <w:rPr>
                <w:bCs/>
                <w:sz w:val="16"/>
              </w:rPr>
            </w:pPr>
          </w:p>
          <w:p w:rsidR="007A745F" w:rsidRDefault="007A745F" w:rsidP="00E16CC5">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102600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102600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310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102600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center" w:pos="396"/>
              </w:tabs>
              <w:snapToGrid w:val="0"/>
              <w:spacing w:line="180" w:lineRule="exact"/>
              <w:jc w:val="center"/>
              <w:rPr>
                <w:bCs/>
                <w:sz w:val="16"/>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45000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25000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10000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Закупка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23000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23000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rPr>
                <w:bCs/>
                <w:sz w:val="16"/>
                <w:szCs w:val="16"/>
              </w:rPr>
            </w:pPr>
          </w:p>
          <w:p w:rsidR="007A745F" w:rsidRDefault="007A745F" w:rsidP="00E16CC5">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p w:rsidR="007A745F" w:rsidRDefault="007A745F" w:rsidP="00E16CC5">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rPr>
                <w:bCs/>
                <w:sz w:val="16"/>
              </w:rPr>
            </w:pPr>
          </w:p>
          <w:p w:rsidR="007A745F" w:rsidRDefault="007A745F" w:rsidP="00E16CC5">
            <w:pPr>
              <w:spacing w:line="180" w:lineRule="exact"/>
              <w:jc w:val="center"/>
            </w:pPr>
            <w:r>
              <w:rPr>
                <w:bCs/>
                <w:sz w:val="16"/>
              </w:rPr>
              <w:t>100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34000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110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34000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19000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19000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lang w:val="en-US"/>
              </w:rPr>
              <w:t>200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39000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lang w:val="en-US"/>
              </w:rPr>
              <w:t>240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39000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lang w:val="en-US"/>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lang w:val="en-US"/>
              </w:rPr>
              <w:t>3000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200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3000</w:t>
            </w:r>
          </w:p>
        </w:tc>
      </w:tr>
      <w:tr w:rsidR="007A745F" w:rsidTr="00E16CC5">
        <w:trPr>
          <w:trHeight w:val="164"/>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p w:rsidR="007A745F" w:rsidRDefault="007A745F" w:rsidP="00E16CC5">
            <w:pPr>
              <w:spacing w:line="180" w:lineRule="exact"/>
              <w:jc w:val="center"/>
            </w:pPr>
            <w:r>
              <w:rPr>
                <w:bCs/>
                <w:sz w:val="16"/>
              </w:rPr>
              <w:t>240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7A745F" w:rsidRDefault="007A745F" w:rsidP="00E16CC5">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700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790000</w:t>
            </w:r>
          </w:p>
        </w:tc>
      </w:tr>
      <w:tr w:rsidR="007A745F" w:rsidTr="00E16CC5">
        <w:trPr>
          <w:trHeight w:val="164"/>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730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790000</w:t>
            </w:r>
          </w:p>
        </w:tc>
      </w:tr>
      <w:tr w:rsidR="007A745F" w:rsidTr="00E16CC5">
        <w:trPr>
          <w:trHeight w:val="82"/>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5197000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highlight w:val="red"/>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3300000</w:t>
            </w:r>
          </w:p>
        </w:tc>
      </w:tr>
      <w:tr w:rsidR="007A745F" w:rsidTr="00E16CC5">
        <w:trPr>
          <w:trHeight w:val="77"/>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3300000</w:t>
            </w:r>
          </w:p>
        </w:tc>
      </w:tr>
      <w:tr w:rsidR="007A745F" w:rsidTr="00E16CC5">
        <w:trPr>
          <w:trHeight w:val="66"/>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3300000</w:t>
            </w:r>
          </w:p>
        </w:tc>
      </w:tr>
      <w:tr w:rsidR="007A745F" w:rsidTr="00E16CC5">
        <w:trPr>
          <w:trHeight w:val="66"/>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3300000</w:t>
            </w:r>
          </w:p>
        </w:tc>
      </w:tr>
      <w:tr w:rsidR="007A745F" w:rsidTr="00E16CC5">
        <w:trPr>
          <w:trHeight w:val="66"/>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510</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pPr>
            <w:r>
              <w:rPr>
                <w:bCs/>
                <w:sz w:val="16"/>
              </w:rPr>
              <w:t>3300000</w:t>
            </w:r>
          </w:p>
        </w:tc>
      </w:tr>
      <w:tr w:rsidR="007A745F" w:rsidTr="00E16CC5">
        <w:trPr>
          <w:trHeight w:val="66"/>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pacing w:line="180" w:lineRule="exact"/>
              <w:jc w:val="center"/>
            </w:pPr>
            <w:r>
              <w:rPr>
                <w:bCs/>
                <w:sz w:val="16"/>
              </w:rPr>
              <w:t>1897000</w:t>
            </w:r>
          </w:p>
        </w:tc>
      </w:tr>
      <w:tr w:rsidR="007A745F" w:rsidTr="00E16CC5">
        <w:trPr>
          <w:trHeight w:val="66"/>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rPr>
                <w:bCs/>
                <w:sz w:val="16"/>
              </w:rPr>
            </w:pPr>
          </w:p>
          <w:p w:rsidR="007A745F" w:rsidRDefault="007A745F" w:rsidP="00E16CC5">
            <w:pPr>
              <w:spacing w:line="180" w:lineRule="exact"/>
              <w:jc w:val="center"/>
            </w:pPr>
            <w:r>
              <w:rPr>
                <w:bCs/>
                <w:sz w:val="16"/>
              </w:rPr>
              <w:t>1897000</w:t>
            </w:r>
          </w:p>
        </w:tc>
      </w:tr>
      <w:tr w:rsidR="007A745F" w:rsidTr="00E16CC5">
        <w:trPr>
          <w:trHeight w:val="66"/>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napToGrid w:val="0"/>
              <w:spacing w:line="180" w:lineRule="exact"/>
              <w:jc w:val="center"/>
              <w:rPr>
                <w:bCs/>
                <w:sz w:val="16"/>
              </w:rPr>
            </w:pPr>
          </w:p>
          <w:p w:rsidR="007A745F" w:rsidRDefault="007A745F" w:rsidP="00E16CC5">
            <w:pPr>
              <w:spacing w:line="180" w:lineRule="exact"/>
              <w:jc w:val="center"/>
            </w:pPr>
            <w:r>
              <w:rPr>
                <w:bCs/>
                <w:sz w:val="16"/>
              </w:rPr>
              <w:t>1897000</w:t>
            </w:r>
          </w:p>
        </w:tc>
      </w:tr>
      <w:tr w:rsidR="007A745F" w:rsidTr="00E16CC5">
        <w:trPr>
          <w:trHeight w:val="66"/>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500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spacing w:line="180" w:lineRule="exact"/>
              <w:jc w:val="center"/>
            </w:pPr>
            <w:r>
              <w:rPr>
                <w:bCs/>
                <w:sz w:val="16"/>
              </w:rPr>
              <w:t>1897000</w:t>
            </w:r>
          </w:p>
        </w:tc>
      </w:tr>
      <w:tr w:rsidR="007A745F" w:rsidTr="00E16CC5">
        <w:trPr>
          <w:trHeight w:val="66"/>
        </w:trPr>
        <w:tc>
          <w:tcPr>
            <w:tcW w:w="573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7A745F" w:rsidRDefault="007A745F" w:rsidP="00E16C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7A745F" w:rsidRDefault="007A745F" w:rsidP="00E16CC5">
            <w:pPr>
              <w:spacing w:line="180" w:lineRule="exact"/>
              <w:jc w:val="center"/>
            </w:pPr>
            <w:r>
              <w:rPr>
                <w:bCs/>
                <w:sz w:val="16"/>
              </w:rPr>
              <w:t>540</w:t>
            </w:r>
          </w:p>
        </w:tc>
        <w:tc>
          <w:tcPr>
            <w:tcW w:w="1825" w:type="dxa"/>
            <w:tcBorders>
              <w:left w:val="single" w:sz="4" w:space="0" w:color="000000"/>
              <w:bottom w:val="single" w:sz="4" w:space="0" w:color="000000"/>
              <w:right w:val="single" w:sz="4" w:space="0" w:color="000000"/>
            </w:tcBorders>
            <w:shd w:val="clear" w:color="auto" w:fill="auto"/>
            <w:vAlign w:val="bottom"/>
          </w:tcPr>
          <w:p w:rsidR="007A745F" w:rsidRDefault="007A745F" w:rsidP="00E16CC5">
            <w:pPr>
              <w:tabs>
                <w:tab w:val="center" w:pos="432"/>
              </w:tabs>
              <w:spacing w:line="180" w:lineRule="exact"/>
              <w:jc w:val="center"/>
            </w:pPr>
            <w:r>
              <w:rPr>
                <w:bCs/>
                <w:sz w:val="16"/>
              </w:rPr>
              <w:t>1897000</w:t>
            </w:r>
          </w:p>
        </w:tc>
      </w:tr>
      <w:tr w:rsidR="007A745F" w:rsidTr="00E16CC5">
        <w:trPr>
          <w:trHeight w:val="66"/>
        </w:trPr>
        <w:tc>
          <w:tcPr>
            <w:tcW w:w="5730" w:type="dxa"/>
            <w:tcBorders>
              <w:top w:val="single" w:sz="4" w:space="0" w:color="000000"/>
              <w:left w:val="single" w:sz="4" w:space="0" w:color="000000"/>
              <w:bottom w:val="single" w:sz="4" w:space="0" w:color="000000"/>
            </w:tcBorders>
            <w:shd w:val="clear" w:color="auto" w:fill="auto"/>
          </w:tcPr>
          <w:p w:rsidR="007A745F" w:rsidRDefault="007A745F" w:rsidP="007A745F">
            <w:pPr>
              <w:pStyle w:val="3"/>
              <w:numPr>
                <w:ilvl w:val="2"/>
                <w:numId w:val="2"/>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7A745F" w:rsidRDefault="007A745F" w:rsidP="00E16CC5">
            <w:pPr>
              <w:snapToGrid w:val="0"/>
              <w:spacing w:line="180" w:lineRule="exact"/>
              <w:jc w:val="center"/>
              <w:rPr>
                <w:b/>
                <w:bCs/>
                <w:sz w:val="16"/>
                <w:szCs w:val="15"/>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A745F" w:rsidRDefault="007A745F" w:rsidP="00E16CC5">
            <w:pPr>
              <w:snapToGrid w:val="0"/>
              <w:spacing w:line="180" w:lineRule="exact"/>
              <w:jc w:val="center"/>
            </w:pPr>
            <w:r>
              <w:rPr>
                <w:b/>
                <w:bCs/>
                <w:sz w:val="16"/>
                <w:szCs w:val="16"/>
              </w:rPr>
              <w:t>215436730</w:t>
            </w:r>
          </w:p>
        </w:tc>
      </w:tr>
    </w:tbl>
    <w:p w:rsidR="007A745F" w:rsidRPr="007A745F" w:rsidRDefault="007A745F" w:rsidP="002B7078">
      <w:pPr>
        <w:rPr>
          <w:sz w:val="16"/>
          <w:szCs w:val="16"/>
        </w:rPr>
      </w:pPr>
    </w:p>
    <w:p w:rsidR="007A745F" w:rsidRPr="007A745F" w:rsidRDefault="007A745F" w:rsidP="002B7078">
      <w:pPr>
        <w:rPr>
          <w:sz w:val="16"/>
          <w:szCs w:val="16"/>
        </w:rPr>
      </w:pPr>
    </w:p>
    <w:p w:rsidR="007A745F" w:rsidRPr="007A745F" w:rsidRDefault="007A745F" w:rsidP="002B7078">
      <w:pPr>
        <w:jc w:val="right"/>
        <w:rPr>
          <w:sz w:val="16"/>
          <w:szCs w:val="16"/>
        </w:rPr>
      </w:pPr>
      <w:r w:rsidRPr="007A745F">
        <w:rPr>
          <w:sz w:val="16"/>
          <w:szCs w:val="16"/>
        </w:rPr>
        <w:t xml:space="preserve">Приложение № 6 к решению </w:t>
      </w:r>
    </w:p>
    <w:p w:rsidR="007A745F" w:rsidRPr="007A745F" w:rsidRDefault="007A745F" w:rsidP="002B7078">
      <w:pPr>
        <w:jc w:val="right"/>
        <w:rPr>
          <w:sz w:val="16"/>
          <w:szCs w:val="16"/>
        </w:rPr>
      </w:pPr>
      <w:r w:rsidRPr="007A745F">
        <w:rPr>
          <w:sz w:val="16"/>
          <w:szCs w:val="16"/>
        </w:rPr>
        <w:t xml:space="preserve">Собрания депутатов муниципального района </w:t>
      </w:r>
    </w:p>
    <w:p w:rsidR="007A745F" w:rsidRPr="007A745F" w:rsidRDefault="007A745F" w:rsidP="002B7078">
      <w:pPr>
        <w:ind w:left="708" w:firstLine="708"/>
        <w:jc w:val="right"/>
        <w:rPr>
          <w:sz w:val="16"/>
          <w:szCs w:val="16"/>
        </w:rPr>
      </w:pPr>
      <w:r w:rsidRPr="007A745F">
        <w:rPr>
          <w:sz w:val="16"/>
          <w:szCs w:val="16"/>
        </w:rPr>
        <w:t xml:space="preserve">                                                                                                                                                                         от «23» мая  2019 года   № 222 </w:t>
      </w:r>
    </w:p>
    <w:p w:rsidR="007A745F" w:rsidRPr="007A745F" w:rsidRDefault="007A745F" w:rsidP="002B7078">
      <w:pPr>
        <w:ind w:left="708" w:firstLine="708"/>
        <w:jc w:val="center"/>
        <w:rPr>
          <w:sz w:val="16"/>
          <w:szCs w:val="16"/>
        </w:rPr>
      </w:pPr>
    </w:p>
    <w:p w:rsidR="007A745F" w:rsidRPr="007A745F" w:rsidRDefault="007A745F" w:rsidP="002B7078">
      <w:pPr>
        <w:pStyle w:val="210"/>
        <w:jc w:val="center"/>
        <w:rPr>
          <w:rFonts w:ascii="Times New Roman" w:hAnsi="Times New Roman"/>
          <w:sz w:val="16"/>
          <w:szCs w:val="16"/>
        </w:rPr>
      </w:pPr>
      <w:r w:rsidRPr="007A745F">
        <w:rPr>
          <w:rFonts w:ascii="Times New Roman" w:hAnsi="Times New Roman"/>
          <w:sz w:val="16"/>
          <w:szCs w:val="16"/>
        </w:rPr>
        <w:t>Ведомственная структура расходов бюджета муниципального района на 2019 год</w:t>
      </w:r>
    </w:p>
    <w:p w:rsidR="007A745F" w:rsidRPr="007A745F" w:rsidRDefault="007A745F" w:rsidP="002B7078">
      <w:pPr>
        <w:pStyle w:val="210"/>
        <w:rPr>
          <w:rFonts w:ascii="Times New Roman" w:hAnsi="Times New Roman"/>
          <w:sz w:val="16"/>
          <w:szCs w:val="16"/>
        </w:rPr>
      </w:pPr>
    </w:p>
    <w:tbl>
      <w:tblPr>
        <w:tblW w:w="0" w:type="auto"/>
        <w:tblInd w:w="-104" w:type="dxa"/>
        <w:tblLayout w:type="fixed"/>
        <w:tblLook w:val="0000"/>
      </w:tblPr>
      <w:tblGrid>
        <w:gridCol w:w="4825"/>
        <w:gridCol w:w="650"/>
        <w:gridCol w:w="688"/>
        <w:gridCol w:w="962"/>
        <w:gridCol w:w="1250"/>
        <w:gridCol w:w="850"/>
        <w:gridCol w:w="1548"/>
      </w:tblGrid>
      <w:tr w:rsidR="007A745F" w:rsidRPr="007A745F" w:rsidTr="00E16CC5">
        <w:trPr>
          <w:trHeight w:val="519"/>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1"/>
              <w:numPr>
                <w:ilvl w:val="0"/>
                <w:numId w:val="2"/>
              </w:numPr>
              <w:suppressAutoHyphens/>
              <w:snapToGrid w:val="0"/>
              <w:rPr>
                <w:sz w:val="16"/>
                <w:szCs w:val="16"/>
              </w:rPr>
            </w:pPr>
          </w:p>
          <w:p w:rsidR="007A745F" w:rsidRPr="007A745F" w:rsidRDefault="007A745F" w:rsidP="002B7078">
            <w:pPr>
              <w:jc w:val="center"/>
              <w:rPr>
                <w:sz w:val="16"/>
                <w:szCs w:val="16"/>
              </w:rPr>
            </w:pPr>
            <w:r w:rsidRPr="007A745F">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proofErr w:type="gramStart"/>
            <w:r w:rsidRPr="007A745F">
              <w:rPr>
                <w:b/>
                <w:sz w:val="16"/>
                <w:szCs w:val="16"/>
              </w:rPr>
              <w:t xml:space="preserve">Ведом </w:t>
            </w:r>
            <w:proofErr w:type="spellStart"/>
            <w:r w:rsidRPr="007A745F">
              <w:rPr>
                <w:b/>
                <w:sz w:val="16"/>
                <w:szCs w:val="16"/>
              </w:rPr>
              <w:t>ство</w:t>
            </w:r>
            <w:proofErr w:type="spellEnd"/>
            <w:proofErr w:type="gramEnd"/>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Целевая</w:t>
            </w:r>
          </w:p>
          <w:p w:rsidR="007A745F" w:rsidRPr="007A745F" w:rsidRDefault="007A745F" w:rsidP="002B7078">
            <w:pPr>
              <w:rPr>
                <w:sz w:val="16"/>
                <w:szCs w:val="16"/>
              </w:rPr>
            </w:pPr>
            <w:r w:rsidRPr="007A745F">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Вид</w:t>
            </w:r>
          </w:p>
          <w:p w:rsidR="007A745F" w:rsidRPr="007A745F" w:rsidRDefault="007A745F" w:rsidP="002B7078">
            <w:pPr>
              <w:rPr>
                <w:sz w:val="16"/>
                <w:szCs w:val="16"/>
              </w:rPr>
            </w:pPr>
            <w:r w:rsidRPr="007A745F">
              <w:rPr>
                <w:b/>
                <w:sz w:val="16"/>
                <w:szCs w:val="16"/>
              </w:rPr>
              <w:t>расходов</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pStyle w:val="2"/>
              <w:numPr>
                <w:ilvl w:val="1"/>
                <w:numId w:val="2"/>
              </w:numPr>
              <w:suppressAutoHyphens/>
              <w:rPr>
                <w:rFonts w:ascii="Times New Roman" w:hAnsi="Times New Roman"/>
                <w:sz w:val="16"/>
                <w:szCs w:val="16"/>
              </w:rPr>
            </w:pPr>
            <w:r w:rsidRPr="007A745F">
              <w:rPr>
                <w:rFonts w:ascii="Times New Roman" w:hAnsi="Times New Roman"/>
                <w:sz w:val="16"/>
                <w:szCs w:val="16"/>
              </w:rPr>
              <w:t>Сумма  (руб.)</w:t>
            </w:r>
          </w:p>
          <w:p w:rsidR="007A745F" w:rsidRPr="007A745F" w:rsidRDefault="007A745F" w:rsidP="002B7078">
            <w:pPr>
              <w:rPr>
                <w:sz w:val="16"/>
                <w:szCs w:val="16"/>
                <w:highlight w:val="yellow"/>
              </w:rPr>
            </w:pP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39510522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19541359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1309848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1309848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1309848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1309848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1309848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8383755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8383755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6473440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6473440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22 0 00 00111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6473440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6473440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471295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471295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445306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445306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25989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25989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551520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511560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511560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39960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39960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205700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205700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205700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225100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225100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225100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r w:rsidRPr="007A745F">
              <w:rPr>
                <w:sz w:val="16"/>
                <w:szCs w:val="16"/>
              </w:rPr>
              <w:t>6510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22 0 00 72090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6510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11190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11190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418100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tabs>
                <w:tab w:val="left" w:pos="526"/>
                <w:tab w:val="center" w:pos="2556"/>
              </w:tabs>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396769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22 0 00 72220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396769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21331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21331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Резервные фонды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870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9807756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37400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10 1 00 00000 </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10 1 00 20110 </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 xml:space="preserve">обеспечения </w:t>
            </w:r>
            <w:r w:rsidRPr="007A745F">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10 1 00 20110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10 1 00 20110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10</w:t>
            </w:r>
            <w:r w:rsidRPr="007A745F">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5400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10</w:t>
            </w:r>
            <w:r w:rsidRPr="007A745F">
              <w:rPr>
                <w:sz w:val="16"/>
                <w:szCs w:val="16"/>
                <w:highlight w:val="white"/>
                <w:lang w:val="en-US"/>
              </w:rPr>
              <w:t xml:space="preserve"> 2 00 </w:t>
            </w:r>
            <w:r w:rsidRPr="007A745F">
              <w:rPr>
                <w:sz w:val="16"/>
                <w:szCs w:val="16"/>
                <w:highlight w:val="white"/>
              </w:rPr>
              <w:t>20220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5400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highlight w:val="white"/>
              </w:rPr>
              <w:t xml:space="preserve">Закупка товаров, работ и услуг для </w:t>
            </w:r>
            <w:r w:rsidRPr="007A745F">
              <w:rPr>
                <w:rFonts w:ascii="Times New Roman" w:hAnsi="Times New Roman"/>
                <w:b w:val="0"/>
                <w:sz w:val="16"/>
                <w:szCs w:val="16"/>
                <w:highlight w:val="white"/>
              </w:rPr>
              <w:t xml:space="preserve">обеспечения </w:t>
            </w:r>
            <w:r w:rsidRPr="007A745F">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10</w:t>
            </w:r>
            <w:r w:rsidRPr="007A745F">
              <w:rPr>
                <w:sz w:val="16"/>
                <w:szCs w:val="16"/>
                <w:highlight w:val="white"/>
                <w:lang w:val="en-US"/>
              </w:rPr>
              <w:t xml:space="preserve"> 2 00 </w:t>
            </w:r>
            <w:r w:rsidRPr="007A745F">
              <w:rPr>
                <w:sz w:val="16"/>
                <w:szCs w:val="16"/>
                <w:highlight w:val="white"/>
              </w:rPr>
              <w:t>20220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5400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10</w:t>
            </w:r>
            <w:r w:rsidRPr="007A745F">
              <w:rPr>
                <w:sz w:val="16"/>
                <w:szCs w:val="16"/>
                <w:highlight w:val="white"/>
                <w:lang w:val="en-US"/>
              </w:rPr>
              <w:t xml:space="preserve"> 2 00 </w:t>
            </w:r>
            <w:r w:rsidRPr="007A745F">
              <w:rPr>
                <w:sz w:val="16"/>
                <w:szCs w:val="16"/>
                <w:highlight w:val="white"/>
              </w:rPr>
              <w:t>20220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5400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lang w:val="en-US"/>
              </w:rPr>
              <w:t xml:space="preserve">11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19200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19200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19200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19200</w:t>
            </w:r>
          </w:p>
        </w:tc>
      </w:tr>
      <w:tr w:rsidR="007A745F" w:rsidRPr="007A745F" w:rsidTr="00E16CC5">
        <w:trPr>
          <w:trHeight w:val="215"/>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360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19200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1272627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1243560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1243560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22 0 00 00111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1243560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1243560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220 00 00190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29067</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29067</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29066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29066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22 0 00 00191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w:t>
            </w:r>
            <w:r w:rsidRPr="007A745F">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w:t>
            </w:r>
            <w:r w:rsidRPr="007A745F">
              <w:rPr>
                <w:b/>
                <w:sz w:val="16"/>
                <w:szCs w:val="16"/>
                <w:lang w:val="en-US"/>
              </w:rPr>
              <w:t xml:space="preserve"> </w:t>
            </w:r>
            <w:r w:rsidRPr="007A745F">
              <w:rPr>
                <w:b/>
                <w:sz w:val="16"/>
                <w:szCs w:val="16"/>
              </w:rPr>
              <w:t>2</w:t>
            </w:r>
            <w:r w:rsidRPr="007A745F">
              <w:rPr>
                <w:b/>
                <w:sz w:val="16"/>
                <w:szCs w:val="16"/>
                <w:lang w:val="en-US"/>
              </w:rPr>
              <w:t xml:space="preserve"> 00 0</w:t>
            </w:r>
            <w:r w:rsidRPr="007A745F">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17700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w:t>
            </w:r>
            <w:r w:rsidRPr="007A745F">
              <w:rPr>
                <w:sz w:val="16"/>
                <w:szCs w:val="16"/>
                <w:lang w:val="en-US"/>
              </w:rPr>
              <w:t>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40</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7209</w:t>
            </w:r>
            <w:r w:rsidRPr="007A745F">
              <w:rPr>
                <w:sz w:val="16"/>
                <w:szCs w:val="16"/>
                <w:lang w:val="en-US"/>
              </w:rPr>
              <w:t>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17700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w:t>
            </w:r>
            <w:r w:rsidRPr="007A745F">
              <w:rPr>
                <w:sz w:val="16"/>
                <w:szCs w:val="16"/>
                <w:lang w:val="en-US"/>
              </w:rPr>
              <w:t>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7209</w:t>
            </w:r>
            <w:r w:rsidRPr="007A745F">
              <w:rPr>
                <w:sz w:val="16"/>
                <w:szCs w:val="16"/>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17700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w:t>
            </w:r>
            <w:r w:rsidRPr="007A745F">
              <w:rPr>
                <w:sz w:val="16"/>
                <w:szCs w:val="16"/>
                <w:lang w:val="en-US"/>
              </w:rPr>
              <w:t>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7209</w:t>
            </w:r>
            <w:r w:rsidRPr="007A745F">
              <w:rPr>
                <w:sz w:val="16"/>
                <w:szCs w:val="16"/>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530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17700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Резервный фонд администрации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50 0 00 00000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50 0 00 00000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закупки товаров, работ и услуг для обеспечения </w:t>
            </w:r>
            <w:r w:rsidRPr="007A745F">
              <w:rPr>
                <w:sz w:val="16"/>
                <w:szCs w:val="16"/>
              </w:rPr>
              <w:lastRenderedPageBreak/>
              <w:t>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50 0 00 00000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lastRenderedPageBreak/>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lastRenderedPageBreak/>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92 0 00 00000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214540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214540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A745F" w:rsidRPr="007A745F" w:rsidRDefault="007A745F" w:rsidP="002B7078">
            <w:pPr>
              <w:jc w:val="center"/>
              <w:rPr>
                <w:sz w:val="16"/>
                <w:szCs w:val="16"/>
              </w:rPr>
            </w:pPr>
            <w:r w:rsidRPr="007A745F">
              <w:rPr>
                <w:sz w:val="16"/>
                <w:szCs w:val="16"/>
              </w:rPr>
              <w:t>36000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A745F" w:rsidRPr="007A745F" w:rsidRDefault="007A745F" w:rsidP="002B7078">
            <w:pPr>
              <w:jc w:val="center"/>
              <w:rPr>
                <w:sz w:val="16"/>
                <w:szCs w:val="16"/>
              </w:rPr>
            </w:pPr>
            <w:r w:rsidRPr="007A745F">
              <w:rPr>
                <w:sz w:val="16"/>
                <w:szCs w:val="16"/>
              </w:rPr>
              <w:t>36000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68540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57500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57500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92 0 00 20020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11040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7852345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7852345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7852345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93 0 00 00591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4358528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4358528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3480237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3480237</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93 0 00 00591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13580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93 0 00 00591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13580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383944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330202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330202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53742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97 0 00 00000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53742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94 0 00 00000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94 0 00 00000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360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rPr>
                <w:sz w:val="16"/>
                <w:szCs w:val="16"/>
              </w:rPr>
            </w:pPr>
            <w:r w:rsidRPr="007A745F">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12138768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lang w:val="en-US"/>
              </w:rPr>
              <w:t>222000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w:t>
            </w:r>
            <w:r w:rsidRPr="007A745F">
              <w:rPr>
                <w:b/>
                <w:sz w:val="16"/>
                <w:szCs w:val="16"/>
                <w:lang w:val="en-US"/>
              </w:rPr>
              <w:t>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w:t>
            </w:r>
            <w:r w:rsidRPr="007A745F">
              <w:rPr>
                <w:b/>
                <w:sz w:val="16"/>
                <w:szCs w:val="16"/>
                <w:lang w:val="en-US"/>
              </w:rPr>
              <w:t xml:space="preserve"> </w:t>
            </w:r>
            <w:r w:rsidRPr="007A745F">
              <w:rPr>
                <w:b/>
                <w:sz w:val="16"/>
                <w:szCs w:val="16"/>
              </w:rPr>
              <w:t>2</w:t>
            </w:r>
            <w:r w:rsidRPr="007A745F">
              <w:rPr>
                <w:b/>
                <w:sz w:val="16"/>
                <w:szCs w:val="16"/>
                <w:lang w:val="en-US"/>
              </w:rPr>
              <w:t xml:space="preserve"> 00 0</w:t>
            </w:r>
            <w:r w:rsidRPr="007A745F">
              <w:rPr>
                <w:b/>
                <w:sz w:val="16"/>
                <w:szCs w:val="16"/>
              </w:rPr>
              <w:t>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highlight w:val="white"/>
              </w:rPr>
              <w:t>93100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бюджетам поселений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7</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highlight w:val="white"/>
              </w:rPr>
              <w:t>93100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7</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500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93100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7</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540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93100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40 3 00 00000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highlight w:val="white"/>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бюджетам поселений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 xml:space="preserve">40 3 00 </w:t>
            </w:r>
            <w:r w:rsidRPr="007A745F">
              <w:rPr>
                <w:sz w:val="16"/>
                <w:szCs w:val="16"/>
                <w:lang w:val="en-US"/>
              </w:rPr>
              <w:t>S</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highlight w:val="white"/>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40 3 00 </w:t>
            </w:r>
            <w:r w:rsidRPr="007A745F">
              <w:rPr>
                <w:sz w:val="16"/>
                <w:szCs w:val="16"/>
                <w:lang w:val="en-US"/>
              </w:rPr>
              <w:t>S</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500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40 3 00 </w:t>
            </w:r>
            <w:r w:rsidRPr="007A745F">
              <w:rPr>
                <w:sz w:val="16"/>
                <w:szCs w:val="16"/>
                <w:lang w:val="en-US"/>
              </w:rPr>
              <w:t>S</w:t>
            </w:r>
            <w:r w:rsidRPr="007A745F">
              <w:rPr>
                <w:sz w:val="16"/>
                <w:szCs w:val="16"/>
              </w:rPr>
              <w:t>2250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540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98 0 00 00000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28900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b/>
                <w:sz w:val="16"/>
                <w:szCs w:val="16"/>
                <w:lang w:val="en-US"/>
              </w:rPr>
            </w:pPr>
          </w:p>
          <w:p w:rsidR="007A745F" w:rsidRPr="007A745F" w:rsidRDefault="007A745F" w:rsidP="002B7078">
            <w:pPr>
              <w:snapToGrid w:val="0"/>
              <w:jc w:val="center"/>
              <w:rPr>
                <w:sz w:val="16"/>
                <w:szCs w:val="16"/>
              </w:rPr>
            </w:pPr>
            <w:r w:rsidRPr="007A745F">
              <w:rPr>
                <w:b/>
                <w:sz w:val="16"/>
                <w:szCs w:val="16"/>
                <w:lang w:val="en-US"/>
              </w:rPr>
              <w:t>16000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lastRenderedPageBreak/>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98 0 00 20250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98 0 00 20250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98 0 00 72110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12900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12900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2910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w:t>
            </w:r>
            <w:r w:rsidRPr="007A745F">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2910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lang w:val="en-US"/>
              </w:rPr>
            </w:pPr>
          </w:p>
          <w:p w:rsidR="007A745F" w:rsidRPr="007A745F" w:rsidRDefault="007A745F" w:rsidP="002B7078">
            <w:pPr>
              <w:jc w:val="center"/>
              <w:rPr>
                <w:b/>
                <w:sz w:val="16"/>
                <w:szCs w:val="16"/>
                <w:lang w:val="en-US"/>
              </w:rPr>
            </w:pPr>
          </w:p>
          <w:p w:rsidR="007A745F" w:rsidRPr="007A745F" w:rsidRDefault="007A745F" w:rsidP="002B7078">
            <w:pPr>
              <w:jc w:val="center"/>
              <w:rPr>
                <w:sz w:val="16"/>
                <w:szCs w:val="16"/>
              </w:rPr>
            </w:pPr>
            <w:r w:rsidRPr="007A745F">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lang w:val="en-US"/>
              </w:rPr>
            </w:pPr>
          </w:p>
          <w:p w:rsidR="007A745F" w:rsidRPr="007A745F" w:rsidRDefault="007A745F" w:rsidP="002B7078">
            <w:pPr>
              <w:jc w:val="center"/>
              <w:rPr>
                <w:b/>
                <w:sz w:val="16"/>
                <w:szCs w:val="16"/>
                <w:lang w:val="en-US"/>
              </w:rPr>
            </w:pPr>
          </w:p>
          <w:p w:rsidR="007A745F" w:rsidRPr="007A745F" w:rsidRDefault="007A745F" w:rsidP="002B7078">
            <w:pPr>
              <w:jc w:val="center"/>
              <w:rPr>
                <w:sz w:val="16"/>
                <w:szCs w:val="16"/>
              </w:rPr>
            </w:pPr>
            <w:r w:rsidRPr="007A745F">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lang w:val="en-US"/>
              </w:rPr>
            </w:pPr>
          </w:p>
          <w:p w:rsidR="007A745F" w:rsidRPr="007A745F" w:rsidRDefault="007A745F" w:rsidP="002B7078">
            <w:pPr>
              <w:jc w:val="center"/>
              <w:rPr>
                <w:b/>
                <w:sz w:val="16"/>
                <w:szCs w:val="16"/>
                <w:lang w:val="en-US"/>
              </w:rPr>
            </w:pPr>
          </w:p>
          <w:p w:rsidR="007A745F" w:rsidRPr="007A745F" w:rsidRDefault="007A745F" w:rsidP="002B7078">
            <w:pPr>
              <w:jc w:val="center"/>
              <w:rPr>
                <w:sz w:val="16"/>
                <w:szCs w:val="16"/>
              </w:rPr>
            </w:pPr>
            <w:r w:rsidRPr="007A745F">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lang w:val="en-US"/>
              </w:rPr>
              <w:t>2910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2910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w:t>
            </w:r>
            <w:r w:rsidRPr="007A745F">
              <w:rPr>
                <w:sz w:val="16"/>
                <w:szCs w:val="16"/>
              </w:rPr>
              <w:t>4</w:t>
            </w:r>
            <w:r w:rsidRPr="007A745F">
              <w:rPr>
                <w:sz w:val="16"/>
                <w:szCs w:val="16"/>
                <w:lang w:val="en-US"/>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2910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lang w:val="en-US"/>
              </w:rPr>
              <w:t>11593578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lang w:val="en-US"/>
              </w:rPr>
              <w:t>9593578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9065210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9065210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9065210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 xml:space="preserve">31 5 00 </w:t>
            </w:r>
            <w:r w:rsidRPr="007A745F">
              <w:rPr>
                <w:sz w:val="16"/>
                <w:szCs w:val="16"/>
                <w:lang w:val="en-US"/>
              </w:rPr>
              <w:t>S</w:t>
            </w:r>
            <w:r w:rsidRPr="007A745F">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528368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31 5 00 </w:t>
            </w:r>
            <w:r w:rsidRPr="007A745F">
              <w:rPr>
                <w:sz w:val="16"/>
                <w:szCs w:val="16"/>
                <w:lang w:val="en-US"/>
              </w:rPr>
              <w:t>S</w:t>
            </w:r>
            <w:r w:rsidRPr="007A745F">
              <w:rPr>
                <w:sz w:val="16"/>
                <w:szCs w:val="16"/>
              </w:rPr>
              <w:t>1190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528368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31 5 00 </w:t>
            </w:r>
            <w:r w:rsidRPr="007A745F">
              <w:rPr>
                <w:sz w:val="16"/>
                <w:szCs w:val="16"/>
                <w:lang w:val="en-US"/>
              </w:rPr>
              <w:t>S</w:t>
            </w:r>
            <w:r w:rsidRPr="007A745F">
              <w:rPr>
                <w:sz w:val="16"/>
                <w:szCs w:val="16"/>
              </w:rPr>
              <w:t>1190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528368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w:t>
            </w:r>
            <w:r w:rsidRPr="007A745F">
              <w:rPr>
                <w:b/>
                <w:sz w:val="16"/>
                <w:szCs w:val="16"/>
                <w:lang w:val="en-US"/>
              </w:rPr>
              <w:t>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w:t>
            </w:r>
            <w:r w:rsidRPr="007A745F">
              <w:rPr>
                <w:b/>
                <w:sz w:val="16"/>
                <w:szCs w:val="16"/>
                <w:lang w:val="en-US"/>
              </w:rPr>
              <w:t xml:space="preserve"> </w:t>
            </w:r>
            <w:r w:rsidRPr="007A745F">
              <w:rPr>
                <w:b/>
                <w:sz w:val="16"/>
                <w:szCs w:val="16"/>
              </w:rPr>
              <w:t>2</w:t>
            </w:r>
            <w:r w:rsidRPr="007A745F">
              <w:rPr>
                <w:b/>
                <w:sz w:val="16"/>
                <w:szCs w:val="16"/>
                <w:lang w:val="en-US"/>
              </w:rPr>
              <w:t xml:space="preserve"> 00 0</w:t>
            </w:r>
            <w:r w:rsidRPr="007A745F">
              <w:rPr>
                <w:b/>
                <w:sz w:val="16"/>
                <w:szCs w:val="16"/>
              </w:rPr>
              <w:t>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S</w:t>
            </w:r>
            <w:r w:rsidRPr="007A745F">
              <w:rPr>
                <w:sz w:val="16"/>
                <w:szCs w:val="16"/>
              </w:rPr>
              <w:t>1190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S</w:t>
            </w:r>
            <w:r w:rsidRPr="007A745F">
              <w:rPr>
                <w:sz w:val="16"/>
                <w:szCs w:val="16"/>
              </w:rPr>
              <w:t>1190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40 2 00 </w:t>
            </w:r>
            <w:r w:rsidRPr="007A745F">
              <w:rPr>
                <w:sz w:val="16"/>
                <w:szCs w:val="16"/>
                <w:lang w:val="en-US"/>
              </w:rPr>
              <w:t>S</w:t>
            </w:r>
            <w:r w:rsidRPr="007A745F">
              <w:rPr>
                <w:sz w:val="16"/>
                <w:szCs w:val="16"/>
              </w:rPr>
              <w:t>1190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lang w:val="en-US"/>
              </w:rPr>
              <w:t>320280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Расходы на реализацию муниципальной программы «Поддержка социально ориентированных </w:t>
            </w:r>
            <w:proofErr w:type="spellStart"/>
            <w:r w:rsidRPr="007A745F">
              <w:rPr>
                <w:b/>
                <w:sz w:val="16"/>
                <w:szCs w:val="16"/>
              </w:rPr>
              <w:t>некомерческих</w:t>
            </w:r>
            <w:proofErr w:type="spellEnd"/>
            <w:r w:rsidRPr="007A745F">
              <w:rPr>
                <w:b/>
                <w:sz w:val="16"/>
                <w:szCs w:val="16"/>
              </w:rPr>
              <w:t xml:space="preserve">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71280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 xml:space="preserve">Предоставление финансовой поддержки социально </w:t>
            </w:r>
            <w:proofErr w:type="spellStart"/>
            <w:r w:rsidRPr="007A745F">
              <w:rPr>
                <w:sz w:val="16"/>
                <w:szCs w:val="16"/>
              </w:rPr>
              <w:t>ориенированным</w:t>
            </w:r>
            <w:proofErr w:type="spellEnd"/>
            <w:r w:rsidRPr="007A745F">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12 0 00 60010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71280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12 0 00 60010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71280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Субсидии некоммерческим организациям (за исключением государственных (муниципальных</w:t>
            </w:r>
            <w:proofErr w:type="gramStart"/>
            <w:r w:rsidRPr="007A745F">
              <w:rPr>
                <w:sz w:val="16"/>
                <w:szCs w:val="16"/>
              </w:rPr>
              <w:t>)у</w:t>
            </w:r>
            <w:proofErr w:type="gramEnd"/>
            <w:r w:rsidRPr="007A745F">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12 0 00 60010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630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71280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15 0 00 00000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15 0 00 25020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16 0 00 00000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проведение мероприятий в рамках муниципальной программы «Кадровое обеспечение Галичского муниципального </w:t>
            </w:r>
            <w:r w:rsidRPr="007A745F">
              <w:rPr>
                <w:sz w:val="16"/>
                <w:szCs w:val="16"/>
              </w:rPr>
              <w:lastRenderedPageBreak/>
              <w:t>района»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lastRenderedPageBreak/>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16 0 00 26010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16 0 00 26010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16 0 00 26010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34 0 00 00000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lang w:val="en-US"/>
              </w:rPr>
              <w:t>232000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232000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 xml:space="preserve">обеспечения </w:t>
            </w:r>
            <w:r w:rsidRPr="007A745F">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232000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232000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5221371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313"/>
                <w:tab w:val="center" w:pos="570"/>
              </w:tabs>
              <w:jc w:val="center"/>
              <w:rPr>
                <w:sz w:val="16"/>
                <w:szCs w:val="16"/>
              </w:rPr>
            </w:pPr>
            <w:r w:rsidRPr="007A745F">
              <w:rPr>
                <w:b/>
                <w:sz w:val="16"/>
                <w:szCs w:val="16"/>
                <w:lang w:val="en-US"/>
              </w:rPr>
              <w:t>12318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97 0 00 00000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12318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12318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12318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313"/>
                <w:tab w:val="center" w:pos="570"/>
              </w:tabs>
              <w:jc w:val="center"/>
              <w:rPr>
                <w:sz w:val="16"/>
                <w:szCs w:val="16"/>
              </w:rPr>
            </w:pPr>
            <w:r w:rsidRPr="007A745F">
              <w:rPr>
                <w:b/>
                <w:sz w:val="16"/>
                <w:szCs w:val="16"/>
              </w:rPr>
              <w:t>5209053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36 1 00 00000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4008598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514372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bCs/>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514372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514372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282010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282010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282010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Возмещение выпадающих доходов, связанных с оказанием коммунальных услуг </w:t>
            </w:r>
            <w:proofErr w:type="spellStart"/>
            <w:r w:rsidRPr="007A745F">
              <w:rPr>
                <w:sz w:val="16"/>
                <w:szCs w:val="16"/>
              </w:rPr>
              <w:t>отопелания</w:t>
            </w:r>
            <w:proofErr w:type="spellEnd"/>
            <w:r w:rsidRPr="007A745F">
              <w:rPr>
                <w:sz w:val="16"/>
                <w:szCs w:val="16"/>
              </w:rPr>
              <w:t xml:space="preserve"> и горячего водоснабжения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600129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600129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600129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481213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481213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481213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proofErr w:type="gramStart"/>
            <w:r w:rsidRPr="007A745F">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36 1 00 </w:t>
            </w:r>
            <w:r w:rsidRPr="007A745F">
              <w:rPr>
                <w:sz w:val="16"/>
                <w:szCs w:val="16"/>
              </w:rPr>
              <w:t>60060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36 1 00 </w:t>
            </w:r>
            <w:r w:rsidRPr="007A745F">
              <w:rPr>
                <w:sz w:val="16"/>
                <w:szCs w:val="16"/>
              </w:rPr>
              <w:t>60060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36 1 00 </w:t>
            </w:r>
            <w:r w:rsidRPr="007A745F">
              <w:rPr>
                <w:sz w:val="16"/>
                <w:szCs w:val="16"/>
              </w:rPr>
              <w:t>60060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810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Софинансирование</w:t>
            </w:r>
            <w:proofErr w:type="spellEnd"/>
            <w:r w:rsidRPr="007A745F">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36 1 00 </w:t>
            </w:r>
            <w:r w:rsidRPr="007A745F">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1130874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36 1 00 </w:t>
            </w:r>
            <w:r w:rsidRPr="007A745F">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1130874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36 1 00 </w:t>
            </w:r>
            <w:r w:rsidRPr="007A745F">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1130874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92 0 00 00000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200455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92 0 00 20000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200455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200455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3455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92 0 00 20150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830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3455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1000000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06</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06</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lastRenderedPageBreak/>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06</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92 0 00 20100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92 0 00 20100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92 0 00 20100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1704024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321250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49</w:t>
            </w:r>
            <w:r w:rsidRPr="007A745F">
              <w:rPr>
                <w:b/>
                <w:sz w:val="16"/>
                <w:szCs w:val="16"/>
                <w:lang w:val="en-US"/>
              </w:rPr>
              <w:t xml:space="preserve"> </w:t>
            </w:r>
            <w:r w:rsidRPr="007A745F">
              <w:rPr>
                <w:b/>
                <w:sz w:val="16"/>
                <w:szCs w:val="16"/>
              </w:rPr>
              <w:t>1</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321250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49</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8001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321250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49</w:t>
            </w:r>
            <w:r w:rsidRPr="007A745F">
              <w:rPr>
                <w:sz w:val="16"/>
                <w:szCs w:val="16"/>
                <w:lang w:val="en-US"/>
              </w:rPr>
              <w:t xml:space="preserve"> 1 00 </w:t>
            </w:r>
            <w:r w:rsidRPr="007A745F">
              <w:rPr>
                <w:sz w:val="16"/>
                <w:szCs w:val="16"/>
              </w:rPr>
              <w:t>8001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49</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8001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49</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8001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49</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8001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310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w:t>
            </w:r>
            <w:r w:rsidRPr="007A745F">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lang w:val="en-US"/>
              </w:rPr>
              <w:t>1337774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w:t>
            </w:r>
            <w:r w:rsidRPr="007A745F">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lang w:val="en-US"/>
              </w:rPr>
              <w:t>1235174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01 0 00 </w:t>
            </w:r>
            <w:r w:rsidRPr="007A745F">
              <w:rPr>
                <w:sz w:val="16"/>
                <w:szCs w:val="16"/>
                <w:lang w:val="en-US"/>
              </w:rPr>
              <w:t>L</w:t>
            </w:r>
            <w:r w:rsidRPr="007A745F">
              <w:rPr>
                <w:sz w:val="16"/>
                <w:szCs w:val="16"/>
              </w:rPr>
              <w:t>5670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1235174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w:t>
            </w:r>
            <w:r w:rsidRPr="007A745F">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1235174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w:t>
            </w:r>
            <w:r w:rsidRPr="007A745F">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320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1235174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w:t>
            </w:r>
            <w:r w:rsidRPr="007A745F">
              <w:rPr>
                <w:b/>
                <w:sz w:val="16"/>
                <w:szCs w:val="16"/>
                <w:lang w:val="en-US"/>
              </w:rPr>
              <w:t>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98 0 00 00000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102600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98 0 00 72230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102600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98 0 00 72230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300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102600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98 0 00 72230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102600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06</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bCs/>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sz w:val="16"/>
                <w:szCs w:val="16"/>
              </w:rPr>
              <w:t xml:space="preserve"> государственных</w:t>
            </w:r>
          </w:p>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790000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790000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lang w:val="en-US"/>
              </w:rPr>
              <w:t>2</w:t>
            </w:r>
            <w:r w:rsidRPr="007A745F">
              <w:rPr>
                <w:b/>
                <w:sz w:val="16"/>
                <w:szCs w:val="16"/>
              </w:rPr>
              <w:t>5</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790000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2</w:t>
            </w:r>
            <w:r w:rsidRPr="007A745F">
              <w:rPr>
                <w:sz w:val="16"/>
                <w:szCs w:val="16"/>
              </w:rPr>
              <w:t>5</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0000</w:t>
            </w:r>
            <w:r w:rsidRPr="007A745F">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700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790000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2</w:t>
            </w:r>
            <w:r w:rsidRPr="007A745F">
              <w:rPr>
                <w:sz w:val="16"/>
                <w:szCs w:val="16"/>
              </w:rPr>
              <w:t>5</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0000</w:t>
            </w:r>
            <w:r w:rsidRPr="007A745F">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730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790000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115660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115660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115660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115660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106360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106360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106360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9300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7550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7550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902</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21 0 00 00190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1750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902</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21 0 00 00190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7708826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7708826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7708826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lang w:val="en-US"/>
              </w:rPr>
              <w:t xml:space="preserve">11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 xml:space="preserve">11 1 </w:t>
            </w:r>
            <w:r w:rsidRPr="007A745F">
              <w:rPr>
                <w:sz w:val="16"/>
                <w:szCs w:val="16"/>
              </w:rPr>
              <w:t>00</w:t>
            </w:r>
            <w:r w:rsidRPr="007A745F">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bCs/>
                <w:sz w:val="16"/>
                <w:szCs w:val="16"/>
              </w:rPr>
              <w:lastRenderedPageBreak/>
              <w:t xml:space="preserve">Закупка товаров, работ и услуг для </w:t>
            </w:r>
            <w:r w:rsidRPr="007A745F">
              <w:rPr>
                <w:rFonts w:ascii="Times New Roman" w:hAnsi="Times New Roman"/>
                <w:b w:val="0"/>
                <w:sz w:val="16"/>
                <w:szCs w:val="16"/>
              </w:rPr>
              <w:t xml:space="preserve">обеспечения </w:t>
            </w:r>
            <w:r w:rsidRPr="007A745F">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 xml:space="preserve">11 1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 xml:space="preserve">11 1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1586100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1586100</w:t>
            </w:r>
          </w:p>
        </w:tc>
      </w:tr>
      <w:tr w:rsidR="007A745F" w:rsidRPr="007A745F" w:rsidTr="00E16CC5">
        <w:trPr>
          <w:trHeight w:val="717"/>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1367448,24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1367448,24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218530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218530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907</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22 0 00 72010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121,76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907</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22 0 00 72010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121,76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tabs>
                <w:tab w:val="center" w:pos="570"/>
              </w:tabs>
              <w:jc w:val="center"/>
              <w:rPr>
                <w:sz w:val="16"/>
                <w:szCs w:val="16"/>
              </w:rPr>
            </w:pPr>
            <w:r w:rsidRPr="007A745F">
              <w:rPr>
                <w:b/>
                <w:sz w:val="16"/>
                <w:szCs w:val="16"/>
              </w:rPr>
              <w:t>6116726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Субсидии </w:t>
            </w:r>
            <w:proofErr w:type="spellStart"/>
            <w:r w:rsidRPr="007A745F">
              <w:rPr>
                <w:b/>
                <w:sz w:val="16"/>
                <w:szCs w:val="16"/>
              </w:rPr>
              <w:t>сельхозтоваропроизводителям</w:t>
            </w:r>
            <w:proofErr w:type="spellEnd"/>
            <w:r w:rsidRPr="007A745F">
              <w:rPr>
                <w:b/>
                <w:sz w:val="16"/>
                <w:szCs w:val="16"/>
              </w:rPr>
              <w:t xml:space="preserve">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907</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05</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 xml:space="preserve">26 0 00 </w:t>
            </w:r>
            <w:r w:rsidRPr="007A745F">
              <w:rPr>
                <w:b/>
                <w:sz w:val="16"/>
                <w:szCs w:val="16"/>
                <w:lang w:val="en-US"/>
              </w:rPr>
              <w:t>R</w:t>
            </w:r>
            <w:r w:rsidRPr="007A745F">
              <w:rPr>
                <w:b/>
                <w:sz w:val="16"/>
                <w:szCs w:val="16"/>
              </w:rPr>
              <w:t>5420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6116726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26 0 00 </w:t>
            </w:r>
            <w:r w:rsidRPr="007A745F">
              <w:rPr>
                <w:sz w:val="16"/>
                <w:szCs w:val="16"/>
                <w:lang w:val="en-US"/>
              </w:rPr>
              <w:t>R</w:t>
            </w:r>
            <w:r w:rsidRPr="007A745F">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6116726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26 0 00 </w:t>
            </w:r>
            <w:r w:rsidRPr="007A745F">
              <w:rPr>
                <w:sz w:val="16"/>
                <w:szCs w:val="16"/>
                <w:lang w:val="en-US"/>
              </w:rPr>
              <w:t>R</w:t>
            </w:r>
            <w:r w:rsidRPr="007A745F">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6116726</w:t>
            </w:r>
          </w:p>
        </w:tc>
      </w:tr>
      <w:tr w:rsidR="007A745F" w:rsidRPr="007A745F" w:rsidTr="00E16CC5">
        <w:trPr>
          <w:trHeight w:val="342"/>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4"/>
              <w:numPr>
                <w:ilvl w:val="3"/>
                <w:numId w:val="2"/>
              </w:numPr>
              <w:suppressAutoHyphens/>
              <w:rPr>
                <w:sz w:val="16"/>
                <w:szCs w:val="16"/>
              </w:rPr>
            </w:pPr>
            <w:r w:rsidRPr="007A745F">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7652215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2455215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2455215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lang w:val="en-US"/>
              </w:rPr>
              <w:t xml:space="preserve">22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2455215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w:t>
            </w:r>
            <w:proofErr w:type="spellStart"/>
            <w:r w:rsidRPr="007A745F">
              <w:rPr>
                <w:sz w:val="16"/>
                <w:szCs w:val="16"/>
                <w:lang w:val="en-US"/>
              </w:rPr>
              <w:t>2</w:t>
            </w:r>
            <w:proofErr w:type="spellEnd"/>
            <w:r w:rsidRPr="007A745F">
              <w:rPr>
                <w:sz w:val="16"/>
                <w:szCs w:val="16"/>
                <w:lang w:val="en-US"/>
              </w:rPr>
              <w:t xml:space="preserve"> 0 00 </w:t>
            </w:r>
            <w:r w:rsidRPr="007A745F">
              <w:rPr>
                <w:sz w:val="16"/>
                <w:szCs w:val="16"/>
              </w:rPr>
              <w:t>0011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2187140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w:t>
            </w:r>
            <w:proofErr w:type="spellStart"/>
            <w:r w:rsidRPr="007A745F">
              <w:rPr>
                <w:sz w:val="16"/>
                <w:szCs w:val="16"/>
                <w:lang w:val="en-US"/>
              </w:rPr>
              <w:t>2</w:t>
            </w:r>
            <w:proofErr w:type="spellEnd"/>
            <w:r w:rsidRPr="007A745F">
              <w:rPr>
                <w:sz w:val="16"/>
                <w:szCs w:val="16"/>
                <w:lang w:val="en-US"/>
              </w:rPr>
              <w:t xml:space="preserve"> 0 00 </w:t>
            </w:r>
            <w:r w:rsidRPr="007A745F">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2187140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lang w:val="en-US"/>
              </w:rPr>
              <w:t>2</w:t>
            </w:r>
            <w:proofErr w:type="spellStart"/>
            <w:r w:rsidRPr="007A745F">
              <w:rPr>
                <w:sz w:val="16"/>
                <w:szCs w:val="16"/>
              </w:rPr>
              <w:t>2</w:t>
            </w:r>
            <w:proofErr w:type="spellEnd"/>
            <w:r w:rsidRPr="007A745F">
              <w:rPr>
                <w:sz w:val="16"/>
                <w:szCs w:val="16"/>
                <w:lang w:val="en-US"/>
              </w:rPr>
              <w:t xml:space="preserve"> 0 00 </w:t>
            </w:r>
            <w:r w:rsidRPr="007A745F">
              <w:rPr>
                <w:sz w:val="16"/>
                <w:szCs w:val="16"/>
              </w:rPr>
              <w:t>0011</w:t>
            </w:r>
            <w:r w:rsidRPr="007A745F">
              <w:rPr>
                <w:sz w:val="16"/>
                <w:szCs w:val="16"/>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2187140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w:t>
            </w:r>
            <w:proofErr w:type="spellStart"/>
            <w:r w:rsidRPr="007A745F">
              <w:rPr>
                <w:sz w:val="16"/>
                <w:szCs w:val="16"/>
                <w:lang w:val="en-US"/>
              </w:rPr>
              <w:t>2</w:t>
            </w:r>
            <w:proofErr w:type="spellEnd"/>
            <w:r w:rsidRPr="007A745F">
              <w:rPr>
                <w:sz w:val="16"/>
                <w:szCs w:val="16"/>
                <w:lang w:val="en-US"/>
              </w:rPr>
              <w:t xml:space="preserve"> 0 00 </w:t>
            </w:r>
            <w:r w:rsidRPr="007A745F">
              <w:rPr>
                <w:sz w:val="16"/>
                <w:szCs w:val="16"/>
              </w:rPr>
              <w:t>0011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2187140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w:t>
            </w:r>
            <w:proofErr w:type="spellStart"/>
            <w:r w:rsidRPr="007A745F">
              <w:rPr>
                <w:sz w:val="16"/>
                <w:szCs w:val="16"/>
                <w:lang w:val="en-US"/>
              </w:rPr>
              <w:t>2</w:t>
            </w:r>
            <w:proofErr w:type="spellEnd"/>
            <w:r w:rsidRPr="007A745F">
              <w:rPr>
                <w:sz w:val="16"/>
                <w:szCs w:val="16"/>
                <w:lang w:val="en-US"/>
              </w:rPr>
              <w:t xml:space="preserve"> 0 00 </w:t>
            </w:r>
            <w:r w:rsidRPr="007A745F">
              <w:rPr>
                <w:sz w:val="16"/>
                <w:szCs w:val="16"/>
              </w:rPr>
              <w:t>0019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268075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268075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w:t>
            </w:r>
            <w:proofErr w:type="spellStart"/>
            <w:r w:rsidRPr="007A745F">
              <w:rPr>
                <w:sz w:val="16"/>
                <w:szCs w:val="16"/>
              </w:rPr>
              <w:t>2</w:t>
            </w:r>
            <w:proofErr w:type="spellEnd"/>
            <w:r w:rsidRPr="007A745F">
              <w:rPr>
                <w:sz w:val="16"/>
                <w:szCs w:val="16"/>
                <w:lang w:val="en-US"/>
              </w:rPr>
              <w:t xml:space="preserve"> 0 00 </w:t>
            </w:r>
            <w:r w:rsidRPr="007A745F">
              <w:rPr>
                <w:sz w:val="16"/>
                <w:szCs w:val="16"/>
              </w:rPr>
              <w:t>0019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268000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88"/>
                <w:tab w:val="center" w:pos="570"/>
              </w:tabs>
              <w:jc w:val="center"/>
              <w:rPr>
                <w:sz w:val="16"/>
                <w:szCs w:val="16"/>
              </w:rPr>
            </w:pPr>
            <w:r w:rsidRPr="007A745F">
              <w:rPr>
                <w:sz w:val="16"/>
                <w:szCs w:val="16"/>
              </w:rPr>
              <w:t>268000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909</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06</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w:t>
            </w:r>
            <w:r w:rsidRPr="007A745F">
              <w:rPr>
                <w:sz w:val="16"/>
                <w:szCs w:val="16"/>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88"/>
                <w:tab w:val="center" w:pos="570"/>
              </w:tabs>
              <w:jc w:val="center"/>
              <w:rPr>
                <w:sz w:val="16"/>
                <w:szCs w:val="16"/>
              </w:rPr>
            </w:pPr>
            <w:r w:rsidRPr="007A745F">
              <w:rPr>
                <w:sz w:val="16"/>
                <w:szCs w:val="16"/>
                <w:lang w:val="en-US"/>
              </w:rPr>
              <w:t>75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909</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06</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w:t>
            </w:r>
            <w:r w:rsidRPr="007A745F">
              <w:rPr>
                <w:sz w:val="16"/>
                <w:szCs w:val="16"/>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88"/>
                <w:tab w:val="center" w:pos="570"/>
              </w:tabs>
              <w:jc w:val="center"/>
              <w:rPr>
                <w:sz w:val="16"/>
                <w:szCs w:val="16"/>
              </w:rPr>
            </w:pPr>
            <w:r w:rsidRPr="007A745F">
              <w:rPr>
                <w:sz w:val="16"/>
                <w:szCs w:val="16"/>
                <w:lang w:val="en-US"/>
              </w:rPr>
              <w:t>75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5197000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3300000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3300000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40</w:t>
            </w:r>
            <w:r w:rsidRPr="007A745F">
              <w:rPr>
                <w:b/>
                <w:sz w:val="16"/>
                <w:szCs w:val="16"/>
                <w:lang w:val="en-US"/>
              </w:rPr>
              <w:t xml:space="preserve"> </w:t>
            </w:r>
            <w:r w:rsidRPr="007A745F">
              <w:rPr>
                <w:b/>
                <w:sz w:val="16"/>
                <w:szCs w:val="16"/>
              </w:rPr>
              <w:t>3</w:t>
            </w:r>
            <w:r w:rsidRPr="007A745F">
              <w:rPr>
                <w:b/>
                <w:sz w:val="16"/>
                <w:szCs w:val="16"/>
                <w:lang w:val="en-US"/>
              </w:rPr>
              <w:t xml:space="preserve"> 00 </w:t>
            </w:r>
            <w:r w:rsidRPr="007A745F">
              <w:rPr>
                <w:b/>
                <w:sz w:val="16"/>
                <w:szCs w:val="16"/>
              </w:rPr>
              <w:t>7001</w:t>
            </w:r>
            <w:r w:rsidRPr="007A745F">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3300000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7001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3300000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7001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510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3300000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1897000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40 3 00 00000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1897000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14</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40 3 00 70030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1897000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40 3 00 70030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1897000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909</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40 3 00 70030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540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1897000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rPr>
                <w:sz w:val="16"/>
                <w:szCs w:val="16"/>
              </w:rPr>
            </w:pPr>
            <w:r w:rsidRPr="007A745F">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127980558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127980558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12209800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947060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07 0 00 27010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525922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525922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закупки товаров, работ и услуг для обеспечения </w:t>
            </w:r>
            <w:r w:rsidRPr="007A745F">
              <w:rPr>
                <w:sz w:val="16"/>
                <w:szCs w:val="16"/>
              </w:rPr>
              <w:lastRenderedPageBreak/>
              <w:t>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lastRenderedPageBreak/>
              <w:t>525922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lastRenderedPageBreak/>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421138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421138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421138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42</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tabs>
                <w:tab w:val="center" w:pos="570"/>
              </w:tabs>
              <w:jc w:val="center"/>
              <w:rPr>
                <w:sz w:val="16"/>
                <w:szCs w:val="16"/>
              </w:rPr>
            </w:pPr>
            <w:r w:rsidRPr="007A745F">
              <w:rPr>
                <w:b/>
                <w:sz w:val="16"/>
                <w:szCs w:val="16"/>
              </w:rPr>
              <w:t>11262740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6233979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6137311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4126405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4126405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2004718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2004718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6188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6188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42 0 00 00592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96668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81285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81285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15381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15152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42 0 00 00600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1276970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188"/>
                <w:tab w:val="center" w:pos="570"/>
              </w:tabs>
              <w:jc w:val="center"/>
              <w:rPr>
                <w:sz w:val="16"/>
                <w:szCs w:val="16"/>
              </w:rPr>
            </w:pPr>
            <w:r w:rsidRPr="007A745F">
              <w:rPr>
                <w:sz w:val="16"/>
                <w:szCs w:val="16"/>
                <w:lang w:val="en-US"/>
              </w:rPr>
              <w:t>1276970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1276970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7210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3751791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7210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3713541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7210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3713541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7210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7210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108711748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07</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4501829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07 0 00 27010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50"/>
                <w:tab w:val="center" w:pos="570"/>
              </w:tabs>
              <w:jc w:val="center"/>
              <w:rPr>
                <w:sz w:val="16"/>
                <w:szCs w:val="16"/>
              </w:rPr>
            </w:pPr>
            <w:r w:rsidRPr="007A745F">
              <w:rPr>
                <w:sz w:val="16"/>
                <w:szCs w:val="16"/>
              </w:rPr>
              <w:t>1002744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1002744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1002744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jc w:val="both"/>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31000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856376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856376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856376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Федеральный проект</w:t>
            </w:r>
            <w:proofErr w:type="gramStart"/>
            <w:r w:rsidRPr="007A745F">
              <w:rPr>
                <w:sz w:val="16"/>
                <w:szCs w:val="16"/>
              </w:rPr>
              <w:t>«С</w:t>
            </w:r>
            <w:proofErr w:type="gramEnd"/>
            <w:r w:rsidRPr="007A745F">
              <w:rPr>
                <w:sz w:val="16"/>
                <w:szCs w:val="16"/>
              </w:rPr>
              <w:t>овременная школа»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 xml:space="preserve">07 0 </w:t>
            </w:r>
            <w:r w:rsidRPr="007A745F">
              <w:rPr>
                <w:sz w:val="16"/>
                <w:szCs w:val="16"/>
                <w:lang w:val="en-US"/>
              </w:rPr>
              <w:t>E1</w:t>
            </w:r>
            <w:r w:rsidRPr="007A745F">
              <w:rPr>
                <w:sz w:val="16"/>
                <w:szCs w:val="16"/>
              </w:rPr>
              <w:t xml:space="preserve"> </w:t>
            </w:r>
            <w:r w:rsidRPr="007A745F">
              <w:rPr>
                <w:sz w:val="16"/>
                <w:szCs w:val="16"/>
                <w:lang w:val="en-US"/>
              </w:rPr>
              <w:t>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1602409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 xml:space="preserve">07 0 </w:t>
            </w:r>
            <w:r w:rsidRPr="007A745F">
              <w:rPr>
                <w:sz w:val="16"/>
                <w:szCs w:val="16"/>
                <w:lang w:val="en-US"/>
              </w:rPr>
              <w:t>E1</w:t>
            </w:r>
            <w:r w:rsidRPr="007A745F">
              <w:rPr>
                <w:sz w:val="16"/>
                <w:szCs w:val="16"/>
              </w:rPr>
              <w:t xml:space="preserve"> </w:t>
            </w:r>
            <w:r w:rsidRPr="007A745F">
              <w:rPr>
                <w:sz w:val="16"/>
                <w:szCs w:val="16"/>
                <w:lang w:val="en-US"/>
              </w:rPr>
              <w:t>51690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1602409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1602409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закупки товаров, работ и услуг для обеспечения </w:t>
            </w:r>
            <w:r w:rsidRPr="007A745F">
              <w:rPr>
                <w:sz w:val="16"/>
                <w:szCs w:val="16"/>
              </w:rPr>
              <w:lastRenderedPageBreak/>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07</w:t>
            </w:r>
            <w:r w:rsidRPr="007A745F">
              <w:rPr>
                <w:sz w:val="16"/>
                <w:szCs w:val="16"/>
                <w:lang w:val="en-US"/>
              </w:rPr>
              <w:t xml:space="preserve"> </w:t>
            </w:r>
            <w:r w:rsidRPr="007A745F">
              <w:rPr>
                <w:sz w:val="16"/>
                <w:szCs w:val="16"/>
              </w:rPr>
              <w:t>0</w:t>
            </w:r>
            <w:r w:rsidRPr="007A745F">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lastRenderedPageBreak/>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lastRenderedPageBreak/>
              <w:t>1602409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 xml:space="preserve">07 0 </w:t>
            </w:r>
            <w:r w:rsidRPr="007A745F">
              <w:rPr>
                <w:sz w:val="16"/>
                <w:szCs w:val="16"/>
                <w:lang w:val="en-US"/>
              </w:rPr>
              <w:t>E2</w:t>
            </w:r>
            <w:r w:rsidRPr="007A745F">
              <w:rPr>
                <w:sz w:val="16"/>
                <w:szCs w:val="16"/>
              </w:rPr>
              <w:t xml:space="preserve"> </w:t>
            </w:r>
            <w:r w:rsidRPr="007A745F">
              <w:rPr>
                <w:sz w:val="16"/>
                <w:szCs w:val="16"/>
                <w:lang w:val="en-US"/>
              </w:rPr>
              <w:t>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1009300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создание в общеобразовательных организациях, расположенных </w:t>
            </w:r>
            <w:proofErr w:type="gramStart"/>
            <w:r w:rsidRPr="007A745F">
              <w:rPr>
                <w:sz w:val="16"/>
                <w:szCs w:val="16"/>
              </w:rPr>
              <w:t>в</w:t>
            </w:r>
            <w:proofErr w:type="gramEnd"/>
            <w:r w:rsidRPr="007A745F">
              <w:rPr>
                <w:sz w:val="16"/>
                <w:szCs w:val="16"/>
              </w:rPr>
              <w:t xml:space="preserve">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 xml:space="preserve">07 0 </w:t>
            </w:r>
            <w:r w:rsidRPr="007A745F">
              <w:rPr>
                <w:sz w:val="16"/>
                <w:szCs w:val="16"/>
                <w:lang w:val="en-US"/>
              </w:rPr>
              <w:t>E2</w:t>
            </w:r>
            <w:r w:rsidRPr="007A745F">
              <w:rPr>
                <w:sz w:val="16"/>
                <w:szCs w:val="16"/>
              </w:rPr>
              <w:t xml:space="preserve"> </w:t>
            </w:r>
            <w:r w:rsidRPr="007A745F">
              <w:rPr>
                <w:sz w:val="16"/>
                <w:szCs w:val="16"/>
                <w:lang w:val="en-US"/>
              </w:rPr>
              <w:t>5</w:t>
            </w:r>
            <w:r w:rsidRPr="007A745F">
              <w:rPr>
                <w:sz w:val="16"/>
                <w:szCs w:val="16"/>
              </w:rPr>
              <w:t>0970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1009300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1009300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1009300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17 0 00 21720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17 0 00 21720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17 0 00 21720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42</w:t>
            </w:r>
            <w:r w:rsidRPr="007A745F">
              <w:rPr>
                <w:b/>
                <w:sz w:val="16"/>
                <w:szCs w:val="16"/>
                <w:lang w:val="en-US"/>
              </w:rPr>
              <w:t xml:space="preserve"> </w:t>
            </w:r>
            <w:r w:rsidRPr="007A745F">
              <w:rPr>
                <w:b/>
                <w:sz w:val="16"/>
                <w:szCs w:val="16"/>
              </w:rPr>
              <w:t>1</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100186346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33731681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33079661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12104002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12104002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20577387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20577387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398272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398272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652020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11133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11133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593473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593473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47414</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42 1 00 00592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830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33163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14251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42 1 00 00600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3492567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132180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132180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3360387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3360387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7203</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62962098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7203</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62279848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7203</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62279848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7203</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682250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7203</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682250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43</w:t>
            </w:r>
            <w:r w:rsidRPr="007A745F">
              <w:rPr>
                <w:b/>
                <w:sz w:val="16"/>
                <w:szCs w:val="16"/>
                <w:lang w:val="en-US"/>
              </w:rPr>
              <w:t xml:space="preserve"> </w:t>
            </w:r>
            <w:r w:rsidRPr="007A745F">
              <w:rPr>
                <w:b/>
                <w:sz w:val="16"/>
                <w:szCs w:val="16"/>
              </w:rPr>
              <w:t>6</w:t>
            </w:r>
            <w:r w:rsidRPr="007A745F">
              <w:rPr>
                <w:b/>
                <w:sz w:val="16"/>
                <w:szCs w:val="16"/>
                <w:lang w:val="en-US"/>
              </w:rPr>
              <w:t xml:space="preserve"> 00 0</w:t>
            </w:r>
            <w:r w:rsidRPr="007A745F">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3873573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1015753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1015753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1015753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обеспечение питанием учащихся  муниципальных общеобразовательных организаций за счёт средств, поступающих </w:t>
            </w:r>
            <w:r w:rsidRPr="007A745F">
              <w:rPr>
                <w:sz w:val="16"/>
                <w:szCs w:val="16"/>
              </w:rPr>
              <w:lastRenderedPageBreak/>
              <w:t xml:space="preserve">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lastRenderedPageBreak/>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2857820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2857820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6</w:t>
            </w:r>
            <w:r w:rsidRPr="007A745F">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2857820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1152358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1152358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 xml:space="preserve">43 2 00 </w:t>
            </w:r>
            <w:r w:rsidRPr="007A745F">
              <w:rPr>
                <w:sz w:val="16"/>
                <w:szCs w:val="16"/>
                <w:highlight w:val="white"/>
                <w:lang w:val="en-US"/>
              </w:rPr>
              <w:t>S</w:t>
            </w:r>
            <w:r w:rsidRPr="007A745F">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987358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 xml:space="preserve">43 2 00 </w:t>
            </w:r>
            <w:r w:rsidRPr="007A745F">
              <w:rPr>
                <w:sz w:val="16"/>
                <w:szCs w:val="16"/>
                <w:highlight w:val="white"/>
                <w:lang w:val="en-US"/>
              </w:rPr>
              <w:t>S</w:t>
            </w:r>
            <w:r w:rsidRPr="007A745F">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987358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 xml:space="preserve">43 2 00 </w:t>
            </w:r>
            <w:r w:rsidRPr="007A745F">
              <w:rPr>
                <w:sz w:val="16"/>
                <w:szCs w:val="16"/>
                <w:highlight w:val="white"/>
                <w:lang w:val="en-US"/>
              </w:rPr>
              <w:t>S</w:t>
            </w:r>
            <w:r w:rsidRPr="007A745F">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987358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 xml:space="preserve">  09   </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5906652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467720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208794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208794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208794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w:t>
            </w:r>
          </w:p>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jc w:val="both"/>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64926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64926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r w:rsidRPr="007A745F">
              <w:rPr>
                <w:sz w:val="16"/>
                <w:szCs w:val="16"/>
                <w:highlight w:val="white"/>
                <w:lang w:val="en-US"/>
              </w:rPr>
              <w:t xml:space="preserve"> </w:t>
            </w:r>
            <w:r w:rsidRPr="007A745F">
              <w:rPr>
                <w:sz w:val="16"/>
                <w:szCs w:val="16"/>
                <w:highlight w:val="white"/>
              </w:rPr>
              <w:t>0</w:t>
            </w:r>
            <w:r w:rsidRPr="007A745F">
              <w:rPr>
                <w:sz w:val="16"/>
                <w:szCs w:val="16"/>
                <w:highlight w:val="white"/>
                <w:lang w:val="en-US"/>
              </w:rPr>
              <w:t xml:space="preserve"> </w:t>
            </w:r>
            <w:r w:rsidRPr="007A745F">
              <w:rPr>
                <w:sz w:val="16"/>
                <w:szCs w:val="16"/>
                <w:highlight w:val="white"/>
              </w:rPr>
              <w:t>00</w:t>
            </w:r>
            <w:r w:rsidRPr="007A745F">
              <w:rPr>
                <w:sz w:val="16"/>
                <w:szCs w:val="16"/>
                <w:highlight w:val="white"/>
                <w:lang w:val="en-US"/>
              </w:rPr>
              <w:t xml:space="preserve"> </w:t>
            </w:r>
            <w:r w:rsidRPr="007A745F">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64926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11</w:t>
            </w:r>
            <w:r w:rsidRPr="007A745F">
              <w:rPr>
                <w:b/>
                <w:sz w:val="16"/>
                <w:szCs w:val="16"/>
                <w:highlight w:val="white"/>
                <w:lang w:val="en-US"/>
              </w:rPr>
              <w:t xml:space="preserve"> 0 00 </w:t>
            </w:r>
            <w:r w:rsidRPr="007A745F">
              <w:rPr>
                <w:b/>
                <w:sz w:val="16"/>
                <w:szCs w:val="16"/>
                <w:highlight w:val="white"/>
              </w:rPr>
              <w:t>0000</w:t>
            </w:r>
            <w:r w:rsidRPr="007A745F">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highlight w:val="white"/>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85000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11</w:t>
            </w:r>
            <w:r w:rsidRPr="007A745F">
              <w:rPr>
                <w:sz w:val="16"/>
                <w:szCs w:val="16"/>
                <w:highlight w:val="white"/>
                <w:lang w:val="en-US"/>
              </w:rPr>
              <w:t xml:space="preserve"> 1 00 </w:t>
            </w:r>
            <w:r w:rsidRPr="007A745F">
              <w:rPr>
                <w:sz w:val="16"/>
                <w:szCs w:val="16"/>
                <w:highlight w:val="white"/>
              </w:rPr>
              <w:t>0</w:t>
            </w:r>
            <w:r w:rsidRPr="007A745F">
              <w:rPr>
                <w:sz w:val="16"/>
                <w:szCs w:val="16"/>
                <w:highlight w:val="white"/>
                <w:lang w:val="en-US"/>
              </w:rPr>
              <w:t>000</w:t>
            </w:r>
            <w:r w:rsidRPr="007A745F">
              <w:rPr>
                <w:sz w:val="16"/>
                <w:szCs w:val="16"/>
                <w:highlight w:val="white"/>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11</w:t>
            </w:r>
            <w:r w:rsidRPr="007A745F">
              <w:rPr>
                <w:sz w:val="16"/>
                <w:szCs w:val="16"/>
                <w:highlight w:val="white"/>
                <w:lang w:val="en-US"/>
              </w:rPr>
              <w:t xml:space="preserve"> 1 00 </w:t>
            </w:r>
            <w:r w:rsidRPr="007A745F">
              <w:rPr>
                <w:sz w:val="16"/>
                <w:szCs w:val="16"/>
                <w:highlight w:val="white"/>
              </w:rPr>
              <w:t>21110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85000</w:t>
            </w:r>
          </w:p>
        </w:tc>
      </w:tr>
      <w:tr w:rsidR="007A745F" w:rsidRPr="007A745F" w:rsidTr="00E16CC5">
        <w:tc>
          <w:tcPr>
            <w:tcW w:w="4825" w:type="dxa"/>
            <w:tcBorders>
              <w:left w:val="single" w:sz="4" w:space="0" w:color="000000"/>
              <w:bottom w:val="single" w:sz="4" w:space="0" w:color="000000"/>
            </w:tcBorders>
            <w:shd w:val="clear" w:color="auto" w:fill="auto"/>
            <w:vAlign w:val="bottom"/>
          </w:tcPr>
          <w:p w:rsidR="007A745F" w:rsidRPr="007A745F" w:rsidRDefault="007A745F" w:rsidP="002B7078">
            <w:pPr>
              <w:rPr>
                <w:sz w:val="16"/>
                <w:szCs w:val="16"/>
              </w:rPr>
            </w:pPr>
            <w:r w:rsidRPr="007A745F">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11</w:t>
            </w:r>
            <w:r w:rsidRPr="007A745F">
              <w:rPr>
                <w:sz w:val="16"/>
                <w:szCs w:val="16"/>
                <w:highlight w:val="white"/>
                <w:lang w:val="en-US"/>
              </w:rPr>
              <w:t xml:space="preserve"> 1 </w:t>
            </w:r>
            <w:r w:rsidRPr="007A745F">
              <w:rPr>
                <w:sz w:val="16"/>
                <w:szCs w:val="16"/>
                <w:highlight w:val="white"/>
              </w:rPr>
              <w:t>00</w:t>
            </w:r>
            <w:r w:rsidRPr="007A745F">
              <w:rPr>
                <w:sz w:val="16"/>
                <w:szCs w:val="16"/>
                <w:highlight w:val="white"/>
                <w:lang w:val="en-US"/>
              </w:rPr>
              <w:t xml:space="preserve"> </w:t>
            </w:r>
            <w:r w:rsidRPr="007A745F">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300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85000</w:t>
            </w:r>
          </w:p>
        </w:tc>
      </w:tr>
      <w:tr w:rsidR="007A745F" w:rsidRPr="007A745F" w:rsidTr="00E16CC5">
        <w:tc>
          <w:tcPr>
            <w:tcW w:w="4825" w:type="dxa"/>
            <w:tcBorders>
              <w:left w:val="single" w:sz="4" w:space="0" w:color="000000"/>
              <w:bottom w:val="single" w:sz="4" w:space="0" w:color="000000"/>
            </w:tcBorders>
            <w:shd w:val="clear" w:color="auto" w:fill="auto"/>
            <w:vAlign w:val="bottom"/>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11</w:t>
            </w:r>
            <w:r w:rsidRPr="007A745F">
              <w:rPr>
                <w:sz w:val="16"/>
                <w:szCs w:val="16"/>
                <w:highlight w:val="white"/>
                <w:lang w:val="en-US"/>
              </w:rPr>
              <w:t xml:space="preserve"> 1 00 </w:t>
            </w:r>
            <w:r w:rsidRPr="007A745F">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360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p w:rsidR="007A745F" w:rsidRPr="007A745F" w:rsidRDefault="007A745F" w:rsidP="002B7078">
            <w:pPr>
              <w:jc w:val="center"/>
              <w:rPr>
                <w:b/>
                <w:sz w:val="16"/>
                <w:szCs w:val="16"/>
                <w:highlight w:val="white"/>
              </w:rPr>
            </w:pPr>
          </w:p>
          <w:p w:rsidR="007A745F" w:rsidRPr="007A745F" w:rsidRDefault="007A745F" w:rsidP="002B7078">
            <w:pPr>
              <w:jc w:val="center"/>
              <w:rPr>
                <w:sz w:val="16"/>
                <w:szCs w:val="16"/>
              </w:rPr>
            </w:pPr>
            <w:r w:rsidRPr="007A745F">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1565746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0011</w:t>
            </w:r>
            <w:r w:rsidRPr="007A745F">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1235736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1235735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0011</w:t>
            </w:r>
            <w:r w:rsidRPr="007A745F">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1235735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0011</w:t>
            </w:r>
            <w:r w:rsidRPr="007A745F">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1235735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0019</w:t>
            </w:r>
            <w:r w:rsidRPr="007A745F">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highlight w:val="white"/>
                <w:lang w:val="en-US"/>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330010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329948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 xml:space="preserve">Закупка товаров, работ и услуг для обеспечения государственных </w:t>
            </w:r>
            <w:r w:rsidRPr="007A745F">
              <w:rPr>
                <w:sz w:val="16"/>
                <w:szCs w:val="16"/>
                <w:highlight w:val="white"/>
              </w:rPr>
              <w:lastRenderedPageBreak/>
              <w:t>(муниципальных)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lastRenderedPageBreak/>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0019</w:t>
            </w:r>
            <w:r w:rsidRPr="007A745F">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315793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lang w:val="en-US"/>
              </w:rPr>
              <w:t xml:space="preserve">22 0 00 </w:t>
            </w:r>
            <w:r w:rsidRPr="007A745F">
              <w:rPr>
                <w:sz w:val="16"/>
                <w:szCs w:val="16"/>
                <w:highlight w:val="white"/>
              </w:rPr>
              <w:t>0019</w:t>
            </w:r>
            <w:r w:rsidRPr="007A745F">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315793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14155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14155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highlight w:val="white"/>
              </w:rPr>
              <w:t>45</w:t>
            </w:r>
            <w:r w:rsidRPr="007A745F">
              <w:rPr>
                <w:b/>
                <w:sz w:val="16"/>
                <w:szCs w:val="16"/>
                <w:highlight w:val="white"/>
                <w:lang w:val="en-US"/>
              </w:rPr>
              <w:t xml:space="preserve"> </w:t>
            </w:r>
            <w:r w:rsidRPr="007A745F">
              <w:rPr>
                <w:b/>
                <w:sz w:val="16"/>
                <w:szCs w:val="16"/>
                <w:highlight w:val="white"/>
              </w:rPr>
              <w:t>2</w:t>
            </w:r>
            <w:r w:rsidRPr="007A745F">
              <w:rPr>
                <w:b/>
                <w:sz w:val="16"/>
                <w:szCs w:val="16"/>
                <w:highlight w:val="white"/>
                <w:lang w:val="en-US"/>
              </w:rPr>
              <w:t xml:space="preserve"> </w:t>
            </w:r>
            <w:r w:rsidRPr="007A745F">
              <w:rPr>
                <w:b/>
                <w:sz w:val="16"/>
                <w:szCs w:val="16"/>
                <w:highlight w:val="white"/>
              </w:rPr>
              <w:t>00</w:t>
            </w:r>
            <w:r w:rsidRPr="007A745F">
              <w:rPr>
                <w:b/>
                <w:sz w:val="16"/>
                <w:szCs w:val="16"/>
                <w:highlight w:val="white"/>
                <w:lang w:val="en-US"/>
              </w:rPr>
              <w:t xml:space="preserve"> 000</w:t>
            </w:r>
            <w:r w:rsidRPr="007A745F">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highlight w:val="white"/>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3788186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45</w:t>
            </w:r>
            <w:r w:rsidRPr="007A745F">
              <w:rPr>
                <w:sz w:val="16"/>
                <w:szCs w:val="16"/>
                <w:highlight w:val="white"/>
                <w:lang w:val="en-US"/>
              </w:rPr>
              <w:t xml:space="preserve"> </w:t>
            </w:r>
            <w:r w:rsidRPr="007A745F">
              <w:rPr>
                <w:sz w:val="16"/>
                <w:szCs w:val="16"/>
                <w:highlight w:val="white"/>
              </w:rPr>
              <w:t>2</w:t>
            </w:r>
            <w:r w:rsidRPr="007A745F">
              <w:rPr>
                <w:sz w:val="16"/>
                <w:szCs w:val="16"/>
                <w:highlight w:val="white"/>
                <w:lang w:val="en-US"/>
              </w:rPr>
              <w:t xml:space="preserve"> 00 </w:t>
            </w:r>
            <w:r w:rsidRPr="007A745F">
              <w:rPr>
                <w:sz w:val="16"/>
                <w:szCs w:val="16"/>
                <w:highlight w:val="white"/>
              </w:rPr>
              <w:t>0059</w:t>
            </w:r>
            <w:r w:rsidRPr="007A745F">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highlight w:val="white"/>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3788186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45</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3788185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45</w:t>
            </w:r>
            <w:r w:rsidRPr="007A745F">
              <w:rPr>
                <w:sz w:val="16"/>
                <w:szCs w:val="16"/>
                <w:highlight w:val="white"/>
                <w:lang w:val="en-US"/>
              </w:rPr>
              <w:t xml:space="preserve"> </w:t>
            </w:r>
            <w:r w:rsidRPr="007A745F">
              <w:rPr>
                <w:sz w:val="16"/>
                <w:szCs w:val="16"/>
                <w:highlight w:val="white"/>
              </w:rPr>
              <w:t>2</w:t>
            </w:r>
            <w:r w:rsidRPr="007A745F">
              <w:rPr>
                <w:sz w:val="16"/>
                <w:szCs w:val="16"/>
                <w:highlight w:val="white"/>
                <w:lang w:val="en-US"/>
              </w:rPr>
              <w:t xml:space="preserve"> 00 </w:t>
            </w:r>
            <w:r w:rsidRPr="007A745F">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3244636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45</w:t>
            </w:r>
            <w:r w:rsidRPr="007A745F">
              <w:rPr>
                <w:sz w:val="16"/>
                <w:szCs w:val="16"/>
                <w:highlight w:val="white"/>
                <w:lang w:val="en-US"/>
              </w:rPr>
              <w:t xml:space="preserve"> </w:t>
            </w:r>
            <w:r w:rsidRPr="007A745F">
              <w:rPr>
                <w:sz w:val="16"/>
                <w:szCs w:val="16"/>
                <w:highlight w:val="white"/>
              </w:rPr>
              <w:t>2</w:t>
            </w:r>
            <w:r w:rsidRPr="007A745F">
              <w:rPr>
                <w:sz w:val="16"/>
                <w:szCs w:val="16"/>
                <w:highlight w:val="white"/>
                <w:lang w:val="en-US"/>
              </w:rPr>
              <w:t xml:space="preserve"> 00 </w:t>
            </w:r>
            <w:r w:rsidRPr="007A745F">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3244636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45</w:t>
            </w:r>
            <w:r w:rsidRPr="007A745F">
              <w:rPr>
                <w:sz w:val="16"/>
                <w:szCs w:val="16"/>
                <w:highlight w:val="white"/>
                <w:lang w:val="en-US"/>
              </w:rPr>
              <w:t xml:space="preserve"> </w:t>
            </w:r>
            <w:r w:rsidRPr="007A745F">
              <w:rPr>
                <w:sz w:val="16"/>
                <w:szCs w:val="16"/>
                <w:highlight w:val="white"/>
              </w:rPr>
              <w:t>2</w:t>
            </w:r>
            <w:r w:rsidRPr="007A745F">
              <w:rPr>
                <w:sz w:val="16"/>
                <w:szCs w:val="16"/>
                <w:highlight w:val="white"/>
                <w:lang w:val="en-US"/>
              </w:rPr>
              <w:t xml:space="preserve"> 00 </w:t>
            </w:r>
            <w:r w:rsidRPr="007A745F">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543549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45</w:t>
            </w:r>
            <w:r w:rsidRPr="007A745F">
              <w:rPr>
                <w:sz w:val="16"/>
                <w:szCs w:val="16"/>
                <w:highlight w:val="white"/>
                <w:lang w:val="en-US"/>
              </w:rPr>
              <w:t xml:space="preserve"> </w:t>
            </w:r>
            <w:r w:rsidRPr="007A745F">
              <w:rPr>
                <w:sz w:val="16"/>
                <w:szCs w:val="16"/>
                <w:highlight w:val="white"/>
              </w:rPr>
              <w:t>2</w:t>
            </w:r>
            <w:r w:rsidRPr="007A745F">
              <w:rPr>
                <w:sz w:val="16"/>
                <w:szCs w:val="16"/>
                <w:highlight w:val="white"/>
                <w:lang w:val="en-US"/>
              </w:rPr>
              <w:t xml:space="preserve"> 00 </w:t>
            </w:r>
            <w:r w:rsidRPr="007A745F">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highlight w:val="white"/>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543549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45</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45</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45</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31975378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14 0 00 00000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14 2 00 00000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14 2 00 24260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14 2 00 24260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14 2 00 24260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6237809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2730500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14 1 00 00000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14 1 00 24150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14 1 00 24150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14 1 00 24150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100000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42</w:t>
            </w:r>
            <w:r w:rsidRPr="007A745F">
              <w:rPr>
                <w:b/>
                <w:sz w:val="16"/>
                <w:szCs w:val="16"/>
                <w:lang w:val="en-US"/>
              </w:rPr>
              <w:t xml:space="preserve"> </w:t>
            </w:r>
            <w:r w:rsidRPr="007A745F">
              <w:rPr>
                <w:b/>
                <w:sz w:val="16"/>
                <w:szCs w:val="16"/>
              </w:rPr>
              <w:t>3</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2630500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2630500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2630500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2545380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2545380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77020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77020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8100</w:t>
            </w:r>
          </w:p>
        </w:tc>
      </w:tr>
      <w:tr w:rsidR="007A745F" w:rsidRPr="007A745F" w:rsidTr="00E16CC5">
        <w:trPr>
          <w:trHeight w:val="179"/>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42</w:t>
            </w:r>
            <w:r w:rsidRPr="007A745F">
              <w:rPr>
                <w:sz w:val="16"/>
                <w:szCs w:val="16"/>
                <w:lang w:val="en-US"/>
              </w:rPr>
              <w:t xml:space="preserve"> </w:t>
            </w:r>
            <w:r w:rsidRPr="007A745F">
              <w:rPr>
                <w:sz w:val="16"/>
                <w:szCs w:val="16"/>
              </w:rPr>
              <w:t>3</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8100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3507309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10</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r w:rsidRPr="007A745F">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r w:rsidRPr="007A745F">
              <w:rPr>
                <w:sz w:val="16"/>
                <w:szCs w:val="16"/>
                <w:lang w:val="en-US"/>
              </w:rPr>
              <w:t xml:space="preserve"> 1 00 </w:t>
            </w:r>
            <w:r w:rsidRPr="007A745F">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 xml:space="preserve">Закупка товаров, работ и услуг для </w:t>
            </w:r>
            <w:r w:rsidRPr="007A745F">
              <w:rPr>
                <w:rFonts w:ascii="Times New Roman" w:hAnsi="Times New Roman"/>
                <w:b w:val="0"/>
                <w:sz w:val="16"/>
                <w:szCs w:val="16"/>
              </w:rPr>
              <w:t>обеспечения</w:t>
            </w:r>
            <w:r w:rsidRPr="007A745F">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r w:rsidRPr="007A745F">
              <w:rPr>
                <w:sz w:val="16"/>
                <w:szCs w:val="16"/>
                <w:lang w:val="en-US"/>
              </w:rPr>
              <w:t xml:space="preserve"> 1 00 </w:t>
            </w:r>
            <w:r w:rsidRPr="007A745F">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10</w:t>
            </w:r>
            <w:r w:rsidRPr="007A745F">
              <w:rPr>
                <w:sz w:val="16"/>
                <w:szCs w:val="16"/>
                <w:lang w:val="en-US"/>
              </w:rPr>
              <w:t xml:space="preserve"> 1 00 </w:t>
            </w:r>
            <w:r w:rsidRPr="007A745F">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Расходы на реализацию муниципальной программы </w:t>
            </w:r>
            <w:r w:rsidRPr="007A745F">
              <w:rPr>
                <w:b/>
                <w:sz w:val="16"/>
                <w:szCs w:val="16"/>
              </w:rPr>
              <w:lastRenderedPageBreak/>
              <w:t>«Социальная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lastRenderedPageBreak/>
              <w:t>07</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lastRenderedPageBreak/>
              <w:t>11</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13</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13500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350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6000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lang w:val="en-US"/>
              </w:rPr>
              <w:t>5500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5500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4000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4000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4000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13</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50000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43</w:t>
            </w:r>
            <w:r w:rsidRPr="007A745F">
              <w:rPr>
                <w:b/>
                <w:sz w:val="16"/>
                <w:szCs w:val="16"/>
                <w:lang w:val="en-US"/>
              </w:rPr>
              <w:t xml:space="preserve"> </w:t>
            </w:r>
            <w:r w:rsidRPr="007A745F">
              <w:rPr>
                <w:b/>
                <w:sz w:val="16"/>
                <w:szCs w:val="16"/>
              </w:rPr>
              <w:t>1</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3281309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3281309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3281279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3001460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3001460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279819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contextualSpacing/>
              <w:rPr>
                <w:sz w:val="16"/>
                <w:szCs w:val="16"/>
              </w:rPr>
            </w:pPr>
            <w:r w:rsidRPr="007A745F">
              <w:rPr>
                <w:sz w:val="16"/>
                <w:szCs w:val="16"/>
              </w:rPr>
              <w:t xml:space="preserve">Иные закупки товаров, работ и услуг для обеспечения </w:t>
            </w:r>
            <w:r w:rsidRPr="007A745F">
              <w:rPr>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contextualSpacing/>
              <w:jc w:val="center"/>
              <w:rPr>
                <w:sz w:val="16"/>
                <w:szCs w:val="16"/>
              </w:rPr>
            </w:pPr>
          </w:p>
          <w:p w:rsidR="007A745F" w:rsidRPr="007A745F" w:rsidRDefault="007A745F" w:rsidP="002B7078">
            <w:pPr>
              <w:contextualSpacing/>
              <w:jc w:val="center"/>
              <w:rPr>
                <w:sz w:val="16"/>
                <w:szCs w:val="16"/>
              </w:rPr>
            </w:pPr>
            <w:r w:rsidRPr="007A745F">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contextualSpacing/>
              <w:jc w:val="center"/>
              <w:rPr>
                <w:sz w:val="16"/>
                <w:szCs w:val="16"/>
              </w:rPr>
            </w:pPr>
          </w:p>
          <w:p w:rsidR="007A745F" w:rsidRPr="007A745F" w:rsidRDefault="007A745F" w:rsidP="002B7078">
            <w:pPr>
              <w:contextualSpacing/>
              <w:jc w:val="center"/>
              <w:rPr>
                <w:sz w:val="16"/>
                <w:szCs w:val="16"/>
              </w:rPr>
            </w:pPr>
            <w:r w:rsidRPr="007A745F">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contextualSpacing/>
              <w:jc w:val="center"/>
              <w:rPr>
                <w:sz w:val="16"/>
                <w:szCs w:val="16"/>
              </w:rPr>
            </w:pPr>
          </w:p>
          <w:p w:rsidR="007A745F" w:rsidRPr="007A745F" w:rsidRDefault="007A745F" w:rsidP="002B7078">
            <w:pPr>
              <w:contextualSpacing/>
              <w:jc w:val="center"/>
              <w:rPr>
                <w:sz w:val="16"/>
                <w:szCs w:val="16"/>
              </w:rPr>
            </w:pPr>
            <w:r w:rsidRPr="007A745F">
              <w:rPr>
                <w:sz w:val="16"/>
                <w:szCs w:val="16"/>
              </w:rPr>
              <w:lastRenderedPageBreak/>
              <w:t>07</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contextualSpacing/>
              <w:jc w:val="center"/>
              <w:rPr>
                <w:sz w:val="16"/>
                <w:szCs w:val="16"/>
              </w:rPr>
            </w:pPr>
          </w:p>
          <w:p w:rsidR="007A745F" w:rsidRPr="007A745F" w:rsidRDefault="007A745F" w:rsidP="002B7078">
            <w:pPr>
              <w:contextualSpacing/>
              <w:jc w:val="center"/>
              <w:rPr>
                <w:sz w:val="16"/>
                <w:szCs w:val="16"/>
              </w:rPr>
            </w:pPr>
            <w:r w:rsidRPr="007A745F">
              <w:rPr>
                <w:sz w:val="16"/>
                <w:szCs w:val="16"/>
              </w:rPr>
              <w:lastRenderedPageBreak/>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contextualSpacing/>
              <w:jc w:val="center"/>
              <w:rPr>
                <w:sz w:val="16"/>
                <w:szCs w:val="16"/>
                <w:lang w:val="en-US"/>
              </w:rPr>
            </w:pPr>
          </w:p>
          <w:p w:rsidR="007A745F" w:rsidRPr="007A745F" w:rsidRDefault="007A745F" w:rsidP="002B7078">
            <w:pPr>
              <w:contextualSpacing/>
              <w:jc w:val="center"/>
              <w:rPr>
                <w:sz w:val="16"/>
                <w:szCs w:val="16"/>
              </w:rPr>
            </w:pPr>
            <w:r w:rsidRPr="007A745F">
              <w:rPr>
                <w:sz w:val="16"/>
                <w:szCs w:val="16"/>
              </w:rPr>
              <w:lastRenderedPageBreak/>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contextualSpacing/>
              <w:jc w:val="center"/>
              <w:rPr>
                <w:sz w:val="16"/>
                <w:szCs w:val="16"/>
              </w:rPr>
            </w:pPr>
            <w:r w:rsidRPr="007A745F">
              <w:rPr>
                <w:sz w:val="16"/>
                <w:szCs w:val="16"/>
              </w:rPr>
              <w:lastRenderedPageBreak/>
              <w:t>279819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lastRenderedPageBreak/>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w:t>
            </w:r>
            <w:r w:rsidRPr="007A745F">
              <w:rPr>
                <w:sz w:val="16"/>
                <w:szCs w:val="16"/>
                <w:lang w:val="en-US"/>
              </w:rPr>
              <w:t xml:space="preserve"> </w:t>
            </w:r>
            <w:r w:rsidRPr="007A745F">
              <w:rPr>
                <w:sz w:val="16"/>
                <w:szCs w:val="16"/>
              </w:rPr>
              <w:t>1</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43 1 00 00592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07</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43 1 00 00592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0"/>
                <w:numId w:val="2"/>
              </w:numPr>
              <w:spacing w:before="0" w:after="0"/>
              <w:rPr>
                <w:rFonts w:ascii="Times New Roman" w:hAnsi="Times New Roman"/>
                <w:sz w:val="16"/>
                <w:szCs w:val="16"/>
              </w:rPr>
            </w:pPr>
            <w:r w:rsidRPr="007A745F">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25520569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24474442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22800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w:t>
            </w:r>
            <w:r w:rsidRPr="007A745F">
              <w:rPr>
                <w:sz w:val="16"/>
                <w:szCs w:val="16"/>
              </w:rPr>
              <w:t>2</w:t>
            </w:r>
            <w:r w:rsidRPr="007A745F">
              <w:rPr>
                <w:sz w:val="16"/>
                <w:szCs w:val="16"/>
                <w:lang w:val="en-US"/>
              </w:rPr>
              <w:t xml:space="preserve"> </w:t>
            </w:r>
            <w:r w:rsidRPr="007A745F">
              <w:rPr>
                <w:sz w:val="16"/>
                <w:szCs w:val="16"/>
              </w:rPr>
              <w:t>00</w:t>
            </w:r>
            <w:r w:rsidRPr="007A745F">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22800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w:t>
            </w:r>
            <w:r w:rsidRPr="007A745F">
              <w:rPr>
                <w:sz w:val="16"/>
                <w:szCs w:val="16"/>
              </w:rPr>
              <w:t>2</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w:t>
            </w:r>
            <w:r w:rsidRPr="007A745F">
              <w:rPr>
                <w:sz w:val="16"/>
                <w:szCs w:val="16"/>
              </w:rPr>
              <w:t>2</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w:t>
            </w:r>
            <w:r w:rsidRPr="007A745F">
              <w:rPr>
                <w:sz w:val="16"/>
                <w:szCs w:val="16"/>
              </w:rPr>
              <w:t>2</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1050985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1050985</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92100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92100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92100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00 24120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14 1 00 24130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49000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24140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24140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24140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14 1 99 00000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899885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99 L4670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809720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14 1 99 </w:t>
            </w:r>
            <w:r w:rsidRPr="007A745F">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809720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 xml:space="preserve">14 1 99 </w:t>
            </w:r>
            <w:r w:rsidRPr="007A745F">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809720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99 L519Ч</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90165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99 L519Ч</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90165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99 L519Ч</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90165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lastRenderedPageBreak/>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44</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14323520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14159772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13830250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11742582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11742582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2060986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2060986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363"/>
                <w:tab w:val="center" w:pos="570"/>
              </w:tabs>
              <w:jc w:val="center"/>
              <w:rPr>
                <w:sz w:val="16"/>
                <w:szCs w:val="16"/>
              </w:rPr>
            </w:pPr>
            <w:r w:rsidRPr="007A745F">
              <w:rPr>
                <w:sz w:val="16"/>
                <w:szCs w:val="16"/>
              </w:rPr>
              <w:t>26682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26682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329522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329135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329135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387</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163748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r w:rsidRPr="007A745F">
              <w:rPr>
                <w:sz w:val="16"/>
                <w:szCs w:val="16"/>
              </w:rPr>
              <w:t>17900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17900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w:t>
            </w:r>
            <w:r w:rsidRPr="007A745F">
              <w:rPr>
                <w:sz w:val="16"/>
                <w:szCs w:val="16"/>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145848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0</w:t>
            </w:r>
            <w:r w:rsidRPr="007A745F">
              <w:rPr>
                <w:sz w:val="16"/>
                <w:szCs w:val="16"/>
                <w:lang w:val="en-US"/>
              </w:rPr>
              <w:t xml:space="preserve"> 00 </w:t>
            </w:r>
            <w:r w:rsidRPr="007A745F">
              <w:rPr>
                <w:sz w:val="16"/>
                <w:szCs w:val="16"/>
              </w:rPr>
              <w:t>0060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145848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44</w:t>
            </w:r>
            <w:r w:rsidRPr="007A745F">
              <w:rPr>
                <w:b/>
                <w:sz w:val="16"/>
                <w:szCs w:val="16"/>
                <w:lang w:val="en-US"/>
              </w:rPr>
              <w:t xml:space="preserve"> </w:t>
            </w:r>
            <w:r w:rsidRPr="007A745F">
              <w:rPr>
                <w:b/>
                <w:sz w:val="16"/>
                <w:szCs w:val="16"/>
              </w:rPr>
              <w:t>2</w:t>
            </w:r>
            <w:r w:rsidRPr="007A745F">
              <w:rPr>
                <w:b/>
                <w:sz w:val="16"/>
                <w:szCs w:val="16"/>
                <w:lang w:val="en-US"/>
              </w:rPr>
              <w:t xml:space="preserve"> </w:t>
            </w:r>
            <w:r w:rsidRPr="007A745F">
              <w:rPr>
                <w:b/>
                <w:sz w:val="16"/>
                <w:szCs w:val="16"/>
              </w:rPr>
              <w:t>00</w:t>
            </w:r>
            <w:r w:rsidRPr="007A745F">
              <w:rPr>
                <w:b/>
                <w:sz w:val="16"/>
                <w:szCs w:val="16"/>
                <w:lang w:val="en-US"/>
              </w:rPr>
              <w:t xml:space="preserve"> 000</w:t>
            </w:r>
            <w:r w:rsidRPr="007A745F">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9067137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9027867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8790515</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7123036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7123036</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1665639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1665639</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1840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88"/>
                <w:tab w:val="center" w:pos="570"/>
              </w:tabs>
              <w:jc w:val="center"/>
              <w:rPr>
                <w:sz w:val="16"/>
                <w:szCs w:val="16"/>
              </w:rPr>
            </w:pPr>
            <w:r w:rsidRPr="007A745F">
              <w:rPr>
                <w:sz w:val="16"/>
                <w:szCs w:val="16"/>
              </w:rPr>
              <w:t>237352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219063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219063</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18289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w:t>
            </w:r>
            <w:r w:rsidRPr="007A745F">
              <w:rPr>
                <w:sz w:val="16"/>
                <w:szCs w:val="16"/>
              </w:rPr>
              <w:t>2</w:t>
            </w:r>
            <w:r w:rsidRPr="007A745F">
              <w:rPr>
                <w:sz w:val="16"/>
                <w:szCs w:val="16"/>
                <w:lang w:val="en-US"/>
              </w:rPr>
              <w:t xml:space="preserve"> 00 </w:t>
            </w:r>
            <w:r w:rsidRPr="007A745F">
              <w:rPr>
                <w:sz w:val="16"/>
                <w:szCs w:val="16"/>
              </w:rPr>
              <w:t>00592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18289</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 xml:space="preserve">44 </w:t>
            </w:r>
            <w:r w:rsidRPr="007A745F">
              <w:rPr>
                <w:sz w:val="16"/>
                <w:szCs w:val="16"/>
                <w:lang w:val="en-US"/>
              </w:rPr>
              <w:t>2</w:t>
            </w:r>
            <w:r w:rsidRPr="007A745F">
              <w:rPr>
                <w:sz w:val="16"/>
                <w:szCs w:val="16"/>
              </w:rPr>
              <w:t xml:space="preserve"> 00 00600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39270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2 00 </w:t>
            </w:r>
            <w:r w:rsidRPr="007A745F">
              <w:rPr>
                <w:sz w:val="16"/>
                <w:szCs w:val="16"/>
              </w:rPr>
              <w:t>0060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39270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44</w:t>
            </w:r>
            <w:r w:rsidRPr="007A745F">
              <w:rPr>
                <w:sz w:val="16"/>
                <w:szCs w:val="16"/>
                <w:lang w:val="en-US"/>
              </w:rPr>
              <w:t xml:space="preserve"> 2 00 </w:t>
            </w:r>
            <w:r w:rsidRPr="007A745F">
              <w:rPr>
                <w:sz w:val="16"/>
                <w:szCs w:val="16"/>
              </w:rPr>
              <w:t>0060</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lang w:val="en-US"/>
              </w:rPr>
              <w:t>39270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1046127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14 0 00 00000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реализацию мероприятий подпрограммы «Культура и </w:t>
            </w:r>
            <w:r w:rsidRPr="007A745F">
              <w:rPr>
                <w:sz w:val="16"/>
                <w:szCs w:val="16"/>
              </w:rPr>
              <w:lastRenderedPageBreak/>
              <w:t>искусство»</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lastRenderedPageBreak/>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14 1 00 00000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14</w:t>
            </w:r>
            <w:r w:rsidRPr="007A745F">
              <w:rPr>
                <w:sz w:val="16"/>
                <w:szCs w:val="16"/>
                <w:lang w:val="en-US"/>
              </w:rPr>
              <w:t xml:space="preserve"> </w:t>
            </w:r>
            <w:r w:rsidRPr="007A745F">
              <w:rPr>
                <w:sz w:val="16"/>
                <w:szCs w:val="16"/>
              </w:rPr>
              <w:t>1</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24110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17 0 00 00000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pStyle w:val="2"/>
              <w:numPr>
                <w:ilvl w:val="1"/>
                <w:numId w:val="2"/>
              </w:numPr>
              <w:suppressAutoHyphens/>
              <w:jc w:val="left"/>
              <w:rPr>
                <w:rFonts w:ascii="Times New Roman" w:hAnsi="Times New Roman"/>
                <w:sz w:val="16"/>
                <w:szCs w:val="16"/>
              </w:rPr>
            </w:pPr>
            <w:r w:rsidRPr="007A745F">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17 0 00 21710</w:t>
            </w:r>
          </w:p>
        </w:tc>
        <w:tc>
          <w:tcPr>
            <w:tcW w:w="85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lang w:val="en-US"/>
              </w:rPr>
              <w:t>22 0 00 0</w:t>
            </w:r>
            <w:r w:rsidRPr="007A745F">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snapToGrid w:val="0"/>
              <w:jc w:val="center"/>
              <w:rPr>
                <w:b/>
                <w:sz w:val="16"/>
                <w:szCs w:val="16"/>
              </w:rPr>
            </w:pPr>
          </w:p>
          <w:p w:rsidR="007A745F" w:rsidRPr="007A745F" w:rsidRDefault="007A745F" w:rsidP="002B7078">
            <w:pPr>
              <w:snapToGrid w:val="0"/>
              <w:jc w:val="center"/>
              <w:rPr>
                <w:sz w:val="16"/>
                <w:szCs w:val="16"/>
              </w:rPr>
            </w:pPr>
            <w:r w:rsidRPr="007A745F">
              <w:rPr>
                <w:b/>
                <w:sz w:val="16"/>
                <w:szCs w:val="16"/>
              </w:rPr>
              <w:t>1004227</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w:t>
            </w:r>
            <w:r w:rsidRPr="007A745F">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988473</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988472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988472</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988472</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00112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w:t>
            </w:r>
            <w:r w:rsidRPr="007A745F">
              <w:rPr>
                <w:sz w:val="16"/>
                <w:szCs w:val="16"/>
                <w:lang w:val="en-US"/>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15754</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15716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22 0 00 0019</w:t>
            </w:r>
            <w:r w:rsidRPr="007A745F">
              <w:rPr>
                <w:sz w:val="16"/>
                <w:szCs w:val="16"/>
              </w:rPr>
              <w:t>1</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14800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22 0 00 0019</w:t>
            </w:r>
            <w:r w:rsidRPr="007A745F">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lang w:val="en-US"/>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14800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w:t>
            </w:r>
            <w:r w:rsidRPr="007A745F">
              <w:rPr>
                <w:sz w:val="16"/>
                <w:szCs w:val="16"/>
              </w:rPr>
              <w:t>00</w:t>
            </w:r>
            <w:r w:rsidRPr="007A745F">
              <w:rPr>
                <w:sz w:val="16"/>
                <w:szCs w:val="16"/>
                <w:lang w:val="en-US"/>
              </w:rPr>
              <w:t xml:space="preserve"> </w:t>
            </w:r>
            <w:r w:rsidRPr="007A745F">
              <w:rPr>
                <w:sz w:val="16"/>
                <w:szCs w:val="16"/>
              </w:rPr>
              <w:t>00191</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916</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00192</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22 0 00 </w:t>
            </w:r>
            <w:r w:rsidRPr="007A745F">
              <w:rPr>
                <w:sz w:val="16"/>
                <w:szCs w:val="16"/>
              </w:rPr>
              <w:t>00192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08</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04</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 xml:space="preserve">22 0 </w:t>
            </w:r>
            <w:r w:rsidRPr="007A745F">
              <w:rPr>
                <w:sz w:val="16"/>
                <w:szCs w:val="16"/>
              </w:rPr>
              <w:t>00</w:t>
            </w:r>
            <w:r w:rsidRPr="007A745F">
              <w:rPr>
                <w:sz w:val="16"/>
                <w:szCs w:val="16"/>
                <w:lang w:val="en-US"/>
              </w:rPr>
              <w:t xml:space="preserve"> </w:t>
            </w:r>
            <w:r w:rsidRPr="007A745F">
              <w:rPr>
                <w:sz w:val="16"/>
                <w:szCs w:val="16"/>
              </w:rPr>
              <w:t>00192</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850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38</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193000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193000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190000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lang w:val="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29010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tabs>
                <w:tab w:val="left" w:pos="250"/>
                <w:tab w:val="center" w:pos="570"/>
              </w:tabs>
              <w:jc w:val="center"/>
              <w:rPr>
                <w:sz w:val="16"/>
                <w:szCs w:val="16"/>
              </w:rPr>
            </w:pPr>
            <w:r w:rsidRPr="007A745F">
              <w:rPr>
                <w:sz w:val="16"/>
                <w:szCs w:val="16"/>
              </w:rPr>
              <w:t>25000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09 0 00 29010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организацию и проведение спортивных мероприятий по </w:t>
            </w:r>
            <w:proofErr w:type="spellStart"/>
            <w:r w:rsidRPr="007A745F">
              <w:rPr>
                <w:sz w:val="16"/>
                <w:szCs w:val="16"/>
              </w:rPr>
              <w:t>неолимпийским</w:t>
            </w:r>
            <w:proofErr w:type="spellEnd"/>
            <w:r w:rsidRPr="007A745F">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lang w:val="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29020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09 0 00 29020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23000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10000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53000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lang w:val="en-US"/>
              </w:rPr>
            </w:pPr>
          </w:p>
          <w:p w:rsidR="007A745F" w:rsidRPr="007A745F" w:rsidRDefault="007A745F" w:rsidP="002B7078">
            <w:pPr>
              <w:jc w:val="center"/>
              <w:rPr>
                <w:sz w:val="16"/>
                <w:szCs w:val="16"/>
              </w:rPr>
            </w:pPr>
            <w:r w:rsidRPr="007A745F">
              <w:rPr>
                <w:sz w:val="16"/>
                <w:szCs w:val="16"/>
                <w:lang w:val="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09</w:t>
            </w:r>
            <w:r w:rsidRPr="007A745F">
              <w:rPr>
                <w:sz w:val="16"/>
                <w:szCs w:val="16"/>
                <w:lang w:val="en-US"/>
              </w:rPr>
              <w:t xml:space="preserve"> </w:t>
            </w:r>
            <w:r w:rsidRPr="007A745F">
              <w:rPr>
                <w:sz w:val="16"/>
                <w:szCs w:val="16"/>
              </w:rPr>
              <w:t>0</w:t>
            </w:r>
            <w:r w:rsidRPr="007A745F">
              <w:rPr>
                <w:sz w:val="16"/>
                <w:szCs w:val="16"/>
                <w:lang w:val="en-US"/>
              </w:rPr>
              <w:t xml:space="preserve"> </w:t>
            </w:r>
            <w:r w:rsidRPr="007A745F">
              <w:rPr>
                <w:sz w:val="16"/>
                <w:szCs w:val="16"/>
              </w:rPr>
              <w:t>00</w:t>
            </w:r>
            <w:r w:rsidRPr="007A745F">
              <w:rPr>
                <w:sz w:val="16"/>
                <w:szCs w:val="16"/>
                <w:lang w:val="en-US"/>
              </w:rPr>
              <w:t xml:space="preserve"> </w:t>
            </w:r>
            <w:r w:rsidRPr="007A745F">
              <w:rPr>
                <w:sz w:val="16"/>
                <w:szCs w:val="16"/>
              </w:rPr>
              <w:t>29050</w:t>
            </w:r>
          </w:p>
        </w:tc>
        <w:tc>
          <w:tcPr>
            <w:tcW w:w="8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lang w:val="en-US"/>
              </w:rPr>
              <w:t>110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34000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09 0 00 29050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39000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39000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11</w:t>
            </w:r>
            <w:r w:rsidRPr="007A745F">
              <w:rPr>
                <w:b/>
                <w:sz w:val="16"/>
                <w:szCs w:val="16"/>
                <w:lang w:val="en-US"/>
              </w:rPr>
              <w:t xml:space="preserve"> </w:t>
            </w:r>
            <w:r w:rsidRPr="007A745F">
              <w:rPr>
                <w:b/>
                <w:sz w:val="16"/>
                <w:szCs w:val="16"/>
              </w:rPr>
              <w:t>0</w:t>
            </w:r>
            <w:r w:rsidRPr="007A745F">
              <w:rPr>
                <w:b/>
                <w:sz w:val="16"/>
                <w:szCs w:val="16"/>
                <w:lang w:val="en-US"/>
              </w:rPr>
              <w:t xml:space="preserve"> </w:t>
            </w:r>
            <w:r w:rsidRPr="007A745F">
              <w:rPr>
                <w:b/>
                <w:sz w:val="16"/>
                <w:szCs w:val="16"/>
              </w:rPr>
              <w:t>00</w:t>
            </w:r>
            <w:r w:rsidRPr="007A745F">
              <w:rPr>
                <w:b/>
                <w:sz w:val="16"/>
                <w:szCs w:val="16"/>
                <w:lang w:val="en-US"/>
              </w:rPr>
              <w:t xml:space="preserve"> 0000</w:t>
            </w:r>
            <w:r w:rsidRPr="007A745F">
              <w:rPr>
                <w:b/>
                <w:sz w:val="16"/>
                <w:szCs w:val="16"/>
              </w:rPr>
              <w:t>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3000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00000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jc w:val="both"/>
              <w:rPr>
                <w:sz w:val="16"/>
                <w:szCs w:val="16"/>
              </w:rPr>
            </w:pPr>
            <w:r w:rsidRPr="007A745F">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3000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200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3000</w:t>
            </w:r>
          </w:p>
        </w:tc>
      </w:tr>
      <w:tr w:rsidR="007A745F" w:rsidRPr="007A745F" w:rsidTr="00E16CC5">
        <w:tc>
          <w:tcPr>
            <w:tcW w:w="4825"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911</w:t>
            </w:r>
          </w:p>
        </w:tc>
        <w:tc>
          <w:tcPr>
            <w:tcW w:w="688"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p>
        </w:tc>
        <w:tc>
          <w:tcPr>
            <w:tcW w:w="962"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02</w:t>
            </w:r>
          </w:p>
        </w:tc>
        <w:tc>
          <w:tcPr>
            <w:tcW w:w="12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11</w:t>
            </w:r>
            <w:r w:rsidRPr="007A745F">
              <w:rPr>
                <w:sz w:val="16"/>
                <w:szCs w:val="16"/>
                <w:lang w:val="en-US"/>
              </w:rPr>
              <w:t xml:space="preserve"> 1 </w:t>
            </w:r>
            <w:r w:rsidRPr="007A745F">
              <w:rPr>
                <w:sz w:val="16"/>
                <w:szCs w:val="16"/>
              </w:rPr>
              <w:t>00</w:t>
            </w:r>
            <w:r w:rsidRPr="007A745F">
              <w:rPr>
                <w:sz w:val="16"/>
                <w:szCs w:val="16"/>
                <w:lang w:val="en-US"/>
              </w:rPr>
              <w:t xml:space="preserve"> </w:t>
            </w:r>
            <w:r w:rsidRPr="007A745F">
              <w:rPr>
                <w:sz w:val="16"/>
                <w:szCs w:val="16"/>
              </w:rPr>
              <w:t>21140</w:t>
            </w:r>
          </w:p>
        </w:tc>
        <w:tc>
          <w:tcPr>
            <w:tcW w:w="850"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lang w:val="en-US"/>
              </w:rPr>
            </w:pPr>
          </w:p>
          <w:p w:rsidR="007A745F" w:rsidRPr="007A745F" w:rsidRDefault="007A745F" w:rsidP="002B7078">
            <w:pPr>
              <w:jc w:val="center"/>
              <w:rPr>
                <w:sz w:val="16"/>
                <w:szCs w:val="16"/>
              </w:rPr>
            </w:pPr>
            <w:r w:rsidRPr="007A745F">
              <w:rPr>
                <w:sz w:val="16"/>
                <w:szCs w:val="16"/>
              </w:rPr>
              <w:t>240</w:t>
            </w:r>
          </w:p>
        </w:tc>
        <w:tc>
          <w:tcPr>
            <w:tcW w:w="1548"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3000</w:t>
            </w:r>
          </w:p>
        </w:tc>
      </w:tr>
      <w:tr w:rsidR="007A745F" w:rsidRPr="007A745F" w:rsidTr="00E16CC5">
        <w:trPr>
          <w:trHeight w:val="133"/>
        </w:trPr>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4"/>
              <w:numPr>
                <w:ilvl w:val="3"/>
                <w:numId w:val="2"/>
              </w:numPr>
              <w:suppressAutoHyphens/>
              <w:rPr>
                <w:sz w:val="16"/>
                <w:szCs w:val="16"/>
              </w:rPr>
            </w:pPr>
            <w:r w:rsidRPr="007A745F">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493571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493571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b/>
                <w:sz w:val="16"/>
                <w:szCs w:val="16"/>
              </w:rPr>
            </w:pPr>
          </w:p>
          <w:p w:rsidR="007A745F" w:rsidRPr="007A745F" w:rsidRDefault="007A745F" w:rsidP="002B7078">
            <w:pPr>
              <w:jc w:val="center"/>
              <w:rPr>
                <w:sz w:val="16"/>
                <w:szCs w:val="16"/>
              </w:rPr>
            </w:pPr>
            <w:r w:rsidRPr="007A745F">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493571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p w:rsidR="007A745F" w:rsidRPr="007A745F" w:rsidRDefault="007A745F" w:rsidP="002B7078">
            <w:pPr>
              <w:jc w:val="center"/>
              <w:rPr>
                <w:sz w:val="16"/>
                <w:szCs w:val="16"/>
              </w:rPr>
            </w:pPr>
            <w:r w:rsidRPr="007A745F">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493571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3"/>
              <w:numPr>
                <w:ilvl w:val="2"/>
                <w:numId w:val="2"/>
              </w:numPr>
              <w:spacing w:before="0" w:after="0"/>
              <w:rPr>
                <w:rFonts w:ascii="Times New Roman" w:hAnsi="Times New Roman"/>
                <w:sz w:val="16"/>
                <w:szCs w:val="16"/>
              </w:rPr>
            </w:pPr>
            <w:r w:rsidRPr="007A745F">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477871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477871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120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477871</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200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15700</w:t>
            </w:r>
          </w:p>
        </w:tc>
      </w:tr>
      <w:tr w:rsidR="007A745F" w:rsidRPr="007A745F" w:rsidTr="00E16CC5">
        <w:tc>
          <w:tcPr>
            <w:tcW w:w="482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r w:rsidRPr="007A745F">
              <w:rPr>
                <w:sz w:val="16"/>
                <w:szCs w:val="16"/>
              </w:rPr>
              <w:t>240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sz w:val="16"/>
                <w:szCs w:val="16"/>
              </w:rPr>
              <w:t>15700</w:t>
            </w:r>
          </w:p>
        </w:tc>
      </w:tr>
    </w:tbl>
    <w:p w:rsidR="007A745F" w:rsidRPr="007A745F" w:rsidRDefault="007A745F" w:rsidP="002B7078">
      <w:pPr>
        <w:rPr>
          <w:sz w:val="16"/>
          <w:szCs w:val="16"/>
        </w:rPr>
      </w:pPr>
    </w:p>
    <w:p w:rsidR="007A745F" w:rsidRPr="007A745F" w:rsidRDefault="007A745F" w:rsidP="002B7078">
      <w:pPr>
        <w:jc w:val="right"/>
        <w:rPr>
          <w:sz w:val="16"/>
          <w:szCs w:val="16"/>
        </w:rPr>
      </w:pPr>
    </w:p>
    <w:p w:rsidR="007A745F" w:rsidRPr="007A745F" w:rsidRDefault="007A745F" w:rsidP="002B7078">
      <w:pPr>
        <w:jc w:val="right"/>
        <w:rPr>
          <w:sz w:val="16"/>
          <w:szCs w:val="16"/>
        </w:rPr>
      </w:pPr>
      <w:r w:rsidRPr="007A745F">
        <w:rPr>
          <w:sz w:val="16"/>
          <w:szCs w:val="16"/>
        </w:rPr>
        <w:t xml:space="preserve">Приложение № 7    к решению </w:t>
      </w:r>
    </w:p>
    <w:p w:rsidR="007A745F" w:rsidRPr="007A745F" w:rsidRDefault="007A745F" w:rsidP="002B7078">
      <w:pPr>
        <w:jc w:val="right"/>
        <w:rPr>
          <w:sz w:val="16"/>
          <w:szCs w:val="16"/>
        </w:rPr>
      </w:pPr>
      <w:r w:rsidRPr="007A745F">
        <w:rPr>
          <w:sz w:val="16"/>
          <w:szCs w:val="16"/>
        </w:rPr>
        <w:t xml:space="preserve">Собрания депутатов муниципального района </w:t>
      </w:r>
    </w:p>
    <w:p w:rsidR="007A745F" w:rsidRPr="007A745F" w:rsidRDefault="007A745F" w:rsidP="002B7078">
      <w:pPr>
        <w:ind w:left="708" w:firstLine="708"/>
        <w:jc w:val="right"/>
        <w:rPr>
          <w:sz w:val="16"/>
          <w:szCs w:val="16"/>
        </w:rPr>
      </w:pPr>
      <w:r w:rsidRPr="007A745F">
        <w:rPr>
          <w:sz w:val="16"/>
          <w:szCs w:val="16"/>
        </w:rPr>
        <w:t xml:space="preserve">                                                                                         от «23» мая  2019 года   № 222      </w:t>
      </w: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 xml:space="preserve"> </w:t>
      </w:r>
      <w:r w:rsidRPr="007A745F">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7A745F" w:rsidRPr="007A745F" w:rsidRDefault="007A745F" w:rsidP="002B7078">
      <w:pPr>
        <w:jc w:val="center"/>
        <w:rPr>
          <w:sz w:val="16"/>
          <w:szCs w:val="16"/>
        </w:rPr>
      </w:pPr>
    </w:p>
    <w:tbl>
      <w:tblPr>
        <w:tblW w:w="0" w:type="auto"/>
        <w:tblInd w:w="-115" w:type="dxa"/>
        <w:tblLayout w:type="fixed"/>
        <w:tblLook w:val="0000"/>
      </w:tblPr>
      <w:tblGrid>
        <w:gridCol w:w="503"/>
        <w:gridCol w:w="5545"/>
        <w:gridCol w:w="1440"/>
        <w:gridCol w:w="826"/>
        <w:gridCol w:w="1486"/>
      </w:tblGrid>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w:t>
            </w:r>
          </w:p>
          <w:p w:rsidR="007A745F" w:rsidRPr="007A745F" w:rsidRDefault="007A745F" w:rsidP="002B7078">
            <w:pPr>
              <w:jc w:val="center"/>
              <w:rPr>
                <w:sz w:val="16"/>
                <w:szCs w:val="16"/>
              </w:rPr>
            </w:pPr>
            <w:proofErr w:type="spellStart"/>
            <w:proofErr w:type="gramStart"/>
            <w:r w:rsidRPr="007A745F">
              <w:rPr>
                <w:b/>
                <w:sz w:val="16"/>
                <w:szCs w:val="16"/>
              </w:rPr>
              <w:t>п</w:t>
            </w:r>
            <w:proofErr w:type="spellEnd"/>
            <w:proofErr w:type="gramEnd"/>
            <w:r w:rsidRPr="007A745F">
              <w:rPr>
                <w:b/>
                <w:sz w:val="16"/>
                <w:szCs w:val="16"/>
              </w:rPr>
              <w:t>/</w:t>
            </w:r>
            <w:proofErr w:type="spellStart"/>
            <w:r w:rsidRPr="007A745F">
              <w:rPr>
                <w:b/>
                <w:sz w:val="16"/>
                <w:szCs w:val="16"/>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ГРБС</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Сумма</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rPr>
                <w:b/>
                <w:sz w:val="16"/>
                <w:szCs w:val="16"/>
              </w:rPr>
            </w:pPr>
          </w:p>
          <w:p w:rsidR="007A745F" w:rsidRPr="007A745F" w:rsidRDefault="007A745F" w:rsidP="002B7078">
            <w:pPr>
              <w:rPr>
                <w:b/>
                <w:sz w:val="16"/>
                <w:szCs w:val="16"/>
              </w:rPr>
            </w:pPr>
          </w:p>
          <w:p w:rsidR="007A745F" w:rsidRPr="007A745F" w:rsidRDefault="007A745F" w:rsidP="002B7078">
            <w:pPr>
              <w:jc w:val="center"/>
              <w:rPr>
                <w:sz w:val="16"/>
                <w:szCs w:val="16"/>
              </w:rPr>
            </w:pPr>
            <w:r w:rsidRPr="007A745F">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1235174</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vAlign w:val="center"/>
          </w:tcPr>
          <w:p w:rsidR="007A745F" w:rsidRPr="007A745F" w:rsidRDefault="007A745F" w:rsidP="002B7078">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1235174</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5916609</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5916609</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3.</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09 0 00 00000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190000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 xml:space="preserve">Отдел по делам культуры, молодёжи и спорта администрации Галичского </w:t>
            </w:r>
            <w:r w:rsidRPr="007A745F">
              <w:rPr>
                <w:bCs/>
                <w:sz w:val="16"/>
                <w:szCs w:val="16"/>
              </w:rPr>
              <w:lastRenderedPageBreak/>
              <w:t>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190000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lastRenderedPageBreak/>
              <w:t>4.</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color w:val="000000"/>
                <w:sz w:val="16"/>
                <w:szCs w:val="16"/>
              </w:rPr>
              <w:t>43400</w:t>
            </w:r>
          </w:p>
        </w:tc>
      </w:tr>
      <w:tr w:rsidR="007A745F" w:rsidRPr="007A745F" w:rsidTr="00E16CC5">
        <w:trPr>
          <w:trHeight w:val="421"/>
        </w:trPr>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10 1 00 00000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i/>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color w:val="000000"/>
                <w:sz w:val="16"/>
                <w:szCs w:val="16"/>
              </w:rPr>
              <w:t>38000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color w:val="000000"/>
                <w:sz w:val="16"/>
                <w:szCs w:val="16"/>
              </w:rPr>
              <w:t>32000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color w:val="000000"/>
                <w:sz w:val="16"/>
                <w:szCs w:val="16"/>
              </w:rPr>
              <w:t>6000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10 2 00 00000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i/>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color w:val="000000"/>
                <w:sz w:val="16"/>
                <w:szCs w:val="16"/>
              </w:rPr>
              <w:t>5400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color w:val="000000"/>
                <w:sz w:val="16"/>
                <w:szCs w:val="16"/>
              </w:rPr>
              <w:t>5400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5.</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11 0 00 00000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311000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11 1 00 00000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i/>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288200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64200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907</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85000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133000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11 2 00 00000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i/>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sz w:val="16"/>
                <w:szCs w:val="16"/>
              </w:rPr>
              <w:t>22800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22800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6</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rPr>
                <w:b/>
                <w:bCs/>
                <w:sz w:val="16"/>
                <w:szCs w:val="16"/>
              </w:rPr>
            </w:pPr>
          </w:p>
          <w:p w:rsidR="007A745F" w:rsidRPr="007A745F" w:rsidRDefault="007A745F" w:rsidP="002B7078">
            <w:pPr>
              <w:snapToGrid w:val="0"/>
              <w:rPr>
                <w:b/>
                <w:bCs/>
                <w:sz w:val="16"/>
                <w:szCs w:val="16"/>
              </w:rPr>
            </w:pPr>
          </w:p>
          <w:p w:rsidR="007A745F" w:rsidRPr="007A745F" w:rsidRDefault="007A745F" w:rsidP="002B7078">
            <w:pPr>
              <w:snapToGrid w:val="0"/>
              <w:rPr>
                <w:sz w:val="16"/>
                <w:szCs w:val="16"/>
              </w:rPr>
            </w:pPr>
            <w:r w:rsidRPr="007A745F">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bCs/>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71280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71280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7.</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13 0 00 00000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sz w:val="16"/>
                <w:szCs w:val="16"/>
              </w:rPr>
              <w:t>100000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100000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8.</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rPr>
                <w:b/>
                <w:bCs/>
                <w:sz w:val="16"/>
                <w:szCs w:val="16"/>
              </w:rPr>
            </w:pPr>
          </w:p>
          <w:p w:rsidR="007A745F" w:rsidRPr="007A745F" w:rsidRDefault="007A745F" w:rsidP="002B7078">
            <w:pPr>
              <w:jc w:val="center"/>
              <w:rPr>
                <w:sz w:val="16"/>
                <w:szCs w:val="16"/>
              </w:rPr>
            </w:pPr>
            <w:r w:rsidRPr="007A745F">
              <w:rPr>
                <w:b/>
                <w:sz w:val="16"/>
                <w:szCs w:val="16"/>
              </w:rPr>
              <w:t>14 0 00 00000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1176885</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i/>
                <w:iCs/>
                <w:sz w:val="16"/>
                <w:szCs w:val="16"/>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iCs/>
                <w:sz w:val="16"/>
                <w:szCs w:val="16"/>
              </w:rPr>
              <w:t>1152885</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1152885</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i/>
                <w:iCs/>
                <w:sz w:val="16"/>
                <w:szCs w:val="16"/>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i/>
                <w:iCs/>
                <w:sz w:val="16"/>
                <w:szCs w:val="16"/>
              </w:rPr>
              <w:t>24000</w:t>
            </w:r>
          </w:p>
        </w:tc>
      </w:tr>
      <w:tr w:rsidR="007A745F" w:rsidRPr="007A745F" w:rsidTr="00E16CC5">
        <w:trPr>
          <w:trHeight w:val="364"/>
        </w:trPr>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24000</w:t>
            </w:r>
          </w:p>
        </w:tc>
      </w:tr>
      <w:tr w:rsidR="007A745F" w:rsidRPr="007A745F" w:rsidTr="00E16CC5">
        <w:tc>
          <w:tcPr>
            <w:tcW w:w="503"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rPr>
                <w:b/>
                <w:bCs/>
                <w:sz w:val="16"/>
                <w:szCs w:val="16"/>
              </w:rPr>
            </w:pPr>
          </w:p>
          <w:p w:rsidR="007A745F" w:rsidRPr="007A745F" w:rsidRDefault="007A745F" w:rsidP="002B7078">
            <w:pPr>
              <w:jc w:val="center"/>
              <w:rPr>
                <w:sz w:val="16"/>
                <w:szCs w:val="16"/>
              </w:rPr>
            </w:pPr>
            <w:r w:rsidRPr="007A745F">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11000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11000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10.</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rPr>
                <w:b/>
                <w:bCs/>
                <w:sz w:val="16"/>
                <w:szCs w:val="16"/>
              </w:rPr>
            </w:pPr>
          </w:p>
          <w:p w:rsidR="007A745F" w:rsidRPr="007A745F" w:rsidRDefault="007A745F" w:rsidP="002B7078">
            <w:pPr>
              <w:jc w:val="center"/>
              <w:rPr>
                <w:sz w:val="16"/>
                <w:szCs w:val="16"/>
              </w:rPr>
            </w:pPr>
            <w:r w:rsidRPr="007A745F">
              <w:rPr>
                <w:b/>
                <w:sz w:val="16"/>
                <w:szCs w:val="16"/>
              </w:rPr>
              <w:t>16 0 00 00000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b/>
                <w:sz w:val="16"/>
                <w:szCs w:val="16"/>
              </w:rPr>
            </w:pPr>
          </w:p>
          <w:p w:rsidR="007A745F" w:rsidRPr="007A745F" w:rsidRDefault="007A745F" w:rsidP="002B7078">
            <w:pPr>
              <w:snapToGrid w:val="0"/>
              <w:jc w:val="center"/>
              <w:rPr>
                <w:sz w:val="16"/>
                <w:szCs w:val="16"/>
              </w:rPr>
            </w:pPr>
            <w:r w:rsidRPr="007A745F">
              <w:rPr>
                <w:b/>
                <w:sz w:val="16"/>
                <w:szCs w:val="16"/>
              </w:rPr>
              <w:t>6000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901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6000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sz w:val="16"/>
                <w:szCs w:val="16"/>
              </w:rPr>
            </w:pPr>
            <w:r w:rsidRPr="007A745F">
              <w:rPr>
                <w:b/>
                <w:bCs/>
                <w:sz w:val="16"/>
                <w:szCs w:val="16"/>
              </w:rPr>
              <w:t>11.</w:t>
            </w: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bCs/>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b/>
                <w:bCs/>
                <w:sz w:val="16"/>
                <w:szCs w:val="16"/>
              </w:rPr>
              <w:t>190000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910</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150000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911</w:t>
            </w: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jc w:val="center"/>
              <w:rPr>
                <w:sz w:val="16"/>
                <w:szCs w:val="16"/>
              </w:rPr>
            </w:pPr>
            <w:r w:rsidRPr="007A745F">
              <w:rPr>
                <w:sz w:val="16"/>
                <w:szCs w:val="16"/>
              </w:rPr>
              <w:t>40000</w:t>
            </w:r>
          </w:p>
        </w:tc>
      </w:tr>
      <w:tr w:rsidR="007A745F" w:rsidRPr="007A745F" w:rsidTr="00E16CC5">
        <w:tc>
          <w:tcPr>
            <w:tcW w:w="503" w:type="dxa"/>
            <w:tcBorders>
              <w:left w:val="single" w:sz="4" w:space="0" w:color="000000"/>
              <w:bottom w:val="single" w:sz="4" w:space="0" w:color="000000"/>
            </w:tcBorders>
            <w:shd w:val="clear" w:color="auto" w:fill="auto"/>
          </w:tcPr>
          <w:p w:rsidR="007A745F" w:rsidRPr="007A745F" w:rsidRDefault="007A745F" w:rsidP="002B707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A745F" w:rsidRPr="007A745F" w:rsidRDefault="007A745F" w:rsidP="002B7078">
            <w:pPr>
              <w:rPr>
                <w:sz w:val="16"/>
                <w:szCs w:val="16"/>
              </w:rPr>
            </w:pPr>
            <w:r w:rsidRPr="007A745F">
              <w:rPr>
                <w:b/>
                <w:sz w:val="16"/>
                <w:szCs w:val="16"/>
              </w:rPr>
              <w:t>ИТОГО</w:t>
            </w:r>
          </w:p>
        </w:tc>
        <w:tc>
          <w:tcPr>
            <w:tcW w:w="1440"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7A745F" w:rsidRPr="007A745F" w:rsidRDefault="007A745F" w:rsidP="002B7078">
            <w:pPr>
              <w:snapToGrid w:val="0"/>
              <w:jc w:val="center"/>
              <w:rPr>
                <w:b/>
                <w:sz w:val="16"/>
                <w:szCs w:val="16"/>
              </w:rPr>
            </w:pPr>
          </w:p>
        </w:tc>
        <w:tc>
          <w:tcPr>
            <w:tcW w:w="1486" w:type="dxa"/>
            <w:tcBorders>
              <w:left w:val="single" w:sz="4" w:space="0" w:color="000000"/>
              <w:bottom w:val="single" w:sz="4" w:space="0" w:color="000000"/>
              <w:right w:val="single" w:sz="4" w:space="0" w:color="000000"/>
            </w:tcBorders>
            <w:shd w:val="clear" w:color="auto" w:fill="auto"/>
            <w:vAlign w:val="bottom"/>
          </w:tcPr>
          <w:p w:rsidR="007A745F" w:rsidRPr="007A745F" w:rsidRDefault="007A745F" w:rsidP="002B7078">
            <w:pPr>
              <w:snapToGrid w:val="0"/>
              <w:jc w:val="center"/>
              <w:rPr>
                <w:sz w:val="16"/>
                <w:szCs w:val="16"/>
              </w:rPr>
            </w:pPr>
            <w:r w:rsidRPr="007A745F">
              <w:rPr>
                <w:b/>
                <w:sz w:val="16"/>
                <w:szCs w:val="16"/>
              </w:rPr>
              <w:t>9251348</w:t>
            </w:r>
          </w:p>
        </w:tc>
      </w:tr>
    </w:tbl>
    <w:p w:rsidR="007A745F" w:rsidRPr="007A745F" w:rsidRDefault="007A745F" w:rsidP="002B7078">
      <w:pPr>
        <w:jc w:val="right"/>
        <w:rPr>
          <w:sz w:val="16"/>
          <w:szCs w:val="16"/>
        </w:rPr>
      </w:pPr>
    </w:p>
    <w:p w:rsidR="007A745F" w:rsidRPr="007A745F" w:rsidRDefault="007A745F" w:rsidP="002B7078">
      <w:pPr>
        <w:jc w:val="right"/>
        <w:rPr>
          <w:sz w:val="16"/>
          <w:szCs w:val="16"/>
        </w:rPr>
      </w:pPr>
      <w:r w:rsidRPr="007A745F">
        <w:rPr>
          <w:sz w:val="16"/>
          <w:szCs w:val="16"/>
        </w:rPr>
        <w:t xml:space="preserve">Приложение № 8    к решению </w:t>
      </w:r>
    </w:p>
    <w:p w:rsidR="007A745F" w:rsidRPr="007A745F" w:rsidRDefault="007A745F" w:rsidP="002B7078">
      <w:pPr>
        <w:jc w:val="right"/>
        <w:rPr>
          <w:sz w:val="16"/>
          <w:szCs w:val="16"/>
        </w:rPr>
      </w:pPr>
      <w:r w:rsidRPr="007A745F">
        <w:rPr>
          <w:sz w:val="16"/>
          <w:szCs w:val="16"/>
        </w:rPr>
        <w:t xml:space="preserve">Собрания депутатов муниципального района </w:t>
      </w:r>
    </w:p>
    <w:p w:rsidR="007A745F" w:rsidRPr="007A745F" w:rsidRDefault="007A745F" w:rsidP="002B7078">
      <w:pPr>
        <w:ind w:left="708" w:firstLine="708"/>
        <w:jc w:val="right"/>
        <w:rPr>
          <w:sz w:val="16"/>
          <w:szCs w:val="16"/>
        </w:rPr>
      </w:pPr>
      <w:r w:rsidRPr="007A745F">
        <w:rPr>
          <w:sz w:val="16"/>
          <w:szCs w:val="16"/>
        </w:rPr>
        <w:t xml:space="preserve">                                                                                            от «23» мая  2019 года   №222           </w:t>
      </w:r>
    </w:p>
    <w:p w:rsidR="007A745F" w:rsidRPr="007A745F" w:rsidRDefault="007A745F" w:rsidP="002B7078">
      <w:pPr>
        <w:rPr>
          <w:sz w:val="16"/>
          <w:szCs w:val="16"/>
        </w:rPr>
      </w:pPr>
      <w:r w:rsidRPr="007A745F">
        <w:rPr>
          <w:sz w:val="16"/>
          <w:szCs w:val="16"/>
        </w:rPr>
        <w:t xml:space="preserve">                                   </w:t>
      </w:r>
    </w:p>
    <w:p w:rsidR="007A745F" w:rsidRPr="007A745F" w:rsidRDefault="007A745F" w:rsidP="002B7078">
      <w:pPr>
        <w:jc w:val="center"/>
        <w:rPr>
          <w:sz w:val="16"/>
          <w:szCs w:val="16"/>
        </w:rPr>
      </w:pPr>
      <w:r w:rsidRPr="007A745F">
        <w:rPr>
          <w:b/>
          <w:sz w:val="16"/>
          <w:szCs w:val="16"/>
        </w:rPr>
        <w:t>Межбюджетные трансферты,</w:t>
      </w:r>
    </w:p>
    <w:p w:rsidR="007A745F" w:rsidRPr="007A745F" w:rsidRDefault="007A745F" w:rsidP="002B7078">
      <w:pPr>
        <w:jc w:val="center"/>
        <w:rPr>
          <w:sz w:val="16"/>
          <w:szCs w:val="16"/>
        </w:rPr>
      </w:pPr>
      <w:r w:rsidRPr="007A745F">
        <w:rPr>
          <w:b/>
          <w:sz w:val="16"/>
          <w:szCs w:val="16"/>
        </w:rPr>
        <w:t xml:space="preserve"> </w:t>
      </w:r>
      <w:proofErr w:type="gramStart"/>
      <w:r w:rsidRPr="007A745F">
        <w:rPr>
          <w:b/>
          <w:sz w:val="16"/>
          <w:szCs w:val="16"/>
        </w:rPr>
        <w:t>предоставляемые</w:t>
      </w:r>
      <w:proofErr w:type="gramEnd"/>
      <w:r w:rsidRPr="007A745F">
        <w:rPr>
          <w:b/>
          <w:sz w:val="16"/>
          <w:szCs w:val="16"/>
        </w:rPr>
        <w:t xml:space="preserve"> бюджетам сельских поселений на 2019 год</w:t>
      </w:r>
    </w:p>
    <w:p w:rsidR="007A745F" w:rsidRPr="007A745F" w:rsidRDefault="007A745F" w:rsidP="002B7078">
      <w:pPr>
        <w:jc w:val="center"/>
        <w:rPr>
          <w:b/>
          <w:sz w:val="16"/>
          <w:szCs w:val="16"/>
        </w:rPr>
      </w:pPr>
    </w:p>
    <w:tbl>
      <w:tblPr>
        <w:tblW w:w="0" w:type="auto"/>
        <w:tblInd w:w="-110" w:type="dxa"/>
        <w:tblLayout w:type="fixed"/>
        <w:tblLook w:val="0000"/>
      </w:tblPr>
      <w:tblGrid>
        <w:gridCol w:w="7667"/>
        <w:gridCol w:w="2123"/>
      </w:tblGrid>
      <w:tr w:rsidR="007A745F" w:rsidRPr="007A745F" w:rsidTr="00E16CC5">
        <w:tc>
          <w:tcPr>
            <w:tcW w:w="766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Наименование</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Сумма</w:t>
            </w:r>
          </w:p>
        </w:tc>
      </w:tr>
      <w:tr w:rsidR="007A745F" w:rsidRPr="007A745F" w:rsidTr="00E16CC5">
        <w:tc>
          <w:tcPr>
            <w:tcW w:w="766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b/>
                <w:sz w:val="16"/>
                <w:szCs w:val="16"/>
              </w:rPr>
              <w:t>Межбюджетные трансферты - ВСЕГО</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b/>
                <w:sz w:val="16"/>
                <w:szCs w:val="16"/>
              </w:rPr>
              <w:t>7407800</w:t>
            </w:r>
          </w:p>
        </w:tc>
      </w:tr>
      <w:tr w:rsidR="007A745F" w:rsidRPr="007A745F" w:rsidTr="00E16CC5">
        <w:tc>
          <w:tcPr>
            <w:tcW w:w="766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в том числе:</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b/>
                <w:sz w:val="16"/>
                <w:szCs w:val="16"/>
                <w:highlight w:val="red"/>
              </w:rPr>
            </w:pPr>
          </w:p>
        </w:tc>
      </w:tr>
      <w:tr w:rsidR="007A745F" w:rsidRPr="007A745F" w:rsidTr="00E16CC5">
        <w:tc>
          <w:tcPr>
            <w:tcW w:w="766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Дотации бюджетам поселений на выравнивание бюджетной обеспеченности</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3300000</w:t>
            </w:r>
          </w:p>
        </w:tc>
      </w:tr>
      <w:tr w:rsidR="007A745F" w:rsidRPr="007A745F" w:rsidTr="00E16CC5">
        <w:tc>
          <w:tcPr>
            <w:tcW w:w="766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jc w:val="center"/>
              <w:rPr>
                <w:sz w:val="16"/>
                <w:szCs w:val="16"/>
              </w:rPr>
            </w:pPr>
          </w:p>
          <w:p w:rsidR="007A745F" w:rsidRPr="007A745F" w:rsidRDefault="007A745F" w:rsidP="002B7078">
            <w:pPr>
              <w:jc w:val="center"/>
              <w:rPr>
                <w:sz w:val="16"/>
                <w:szCs w:val="16"/>
              </w:rPr>
            </w:pPr>
            <w:r w:rsidRPr="007A745F">
              <w:rPr>
                <w:sz w:val="16"/>
                <w:szCs w:val="16"/>
              </w:rPr>
              <w:t>17700</w:t>
            </w:r>
          </w:p>
        </w:tc>
      </w:tr>
      <w:tr w:rsidR="007A745F" w:rsidRPr="007A745F" w:rsidTr="00E16CC5">
        <w:tc>
          <w:tcPr>
            <w:tcW w:w="7667"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123"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p>
          <w:p w:rsidR="007A745F" w:rsidRPr="007A745F" w:rsidRDefault="007A745F" w:rsidP="002B7078">
            <w:pPr>
              <w:snapToGrid w:val="0"/>
              <w:jc w:val="center"/>
              <w:rPr>
                <w:sz w:val="16"/>
                <w:szCs w:val="16"/>
              </w:rPr>
            </w:pPr>
            <w:r w:rsidRPr="007A745F">
              <w:rPr>
                <w:sz w:val="16"/>
                <w:szCs w:val="16"/>
              </w:rPr>
              <w:t>2000000</w:t>
            </w:r>
          </w:p>
        </w:tc>
      </w:tr>
      <w:tr w:rsidR="007A745F" w:rsidRPr="007A745F" w:rsidTr="00E16CC5">
        <w:tc>
          <w:tcPr>
            <w:tcW w:w="7667"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на исполнение расходных обязательств сельских поселений </w:t>
            </w:r>
          </w:p>
        </w:tc>
        <w:tc>
          <w:tcPr>
            <w:tcW w:w="2123"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jc w:val="center"/>
              <w:rPr>
                <w:sz w:val="16"/>
                <w:szCs w:val="16"/>
              </w:rPr>
            </w:pPr>
            <w:r w:rsidRPr="007A745F">
              <w:rPr>
                <w:sz w:val="16"/>
                <w:szCs w:val="16"/>
                <w:highlight w:val="white"/>
              </w:rPr>
              <w:t>1897000</w:t>
            </w:r>
          </w:p>
        </w:tc>
      </w:tr>
      <w:tr w:rsidR="007A745F" w:rsidRPr="007A745F" w:rsidTr="00E16CC5">
        <w:tc>
          <w:tcPr>
            <w:tcW w:w="7667"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 xml:space="preserve">Иные межбюджетные трансферты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Сосновского за счёт </w:t>
            </w:r>
            <w:proofErr w:type="spellStart"/>
            <w:r w:rsidRPr="007A745F">
              <w:rPr>
                <w:sz w:val="16"/>
                <w:szCs w:val="16"/>
              </w:rPr>
              <w:t>среств</w:t>
            </w:r>
            <w:proofErr w:type="spellEnd"/>
            <w:r w:rsidRPr="007A745F">
              <w:rPr>
                <w:sz w:val="16"/>
                <w:szCs w:val="16"/>
              </w:rPr>
              <w:t xml:space="preserve"> областного бюджета</w:t>
            </w:r>
          </w:p>
        </w:tc>
        <w:tc>
          <w:tcPr>
            <w:tcW w:w="2123"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snapToGrid w:val="0"/>
              <w:jc w:val="center"/>
              <w:rPr>
                <w:sz w:val="16"/>
                <w:szCs w:val="16"/>
              </w:rPr>
            </w:pPr>
            <w:r w:rsidRPr="007A745F">
              <w:rPr>
                <w:sz w:val="16"/>
                <w:szCs w:val="16"/>
                <w:highlight w:val="white"/>
              </w:rPr>
              <w:t>93100</w:t>
            </w:r>
          </w:p>
        </w:tc>
      </w:tr>
      <w:tr w:rsidR="007A745F" w:rsidRPr="007A745F" w:rsidTr="00E16CC5">
        <w:tc>
          <w:tcPr>
            <w:tcW w:w="7667" w:type="dxa"/>
            <w:tcBorders>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lastRenderedPageBreak/>
              <w:t xml:space="preserve">Иные межбюджетные трансферты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Сосновского за счёт </w:t>
            </w:r>
            <w:proofErr w:type="spellStart"/>
            <w:r w:rsidRPr="007A745F">
              <w:rPr>
                <w:sz w:val="16"/>
                <w:szCs w:val="16"/>
              </w:rPr>
              <w:t>среств</w:t>
            </w:r>
            <w:proofErr w:type="spellEnd"/>
            <w:r w:rsidRPr="007A745F">
              <w:rPr>
                <w:sz w:val="16"/>
                <w:szCs w:val="16"/>
              </w:rPr>
              <w:t xml:space="preserve"> муниципального района</w:t>
            </w:r>
          </w:p>
        </w:tc>
        <w:tc>
          <w:tcPr>
            <w:tcW w:w="2123"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highlight w:val="white"/>
              </w:rPr>
            </w:pPr>
          </w:p>
          <w:p w:rsidR="007A745F" w:rsidRPr="007A745F" w:rsidRDefault="007A745F" w:rsidP="002B7078">
            <w:pPr>
              <w:snapToGrid w:val="0"/>
              <w:jc w:val="center"/>
              <w:rPr>
                <w:sz w:val="16"/>
                <w:szCs w:val="16"/>
              </w:rPr>
            </w:pPr>
            <w:r w:rsidRPr="007A745F">
              <w:rPr>
                <w:sz w:val="16"/>
                <w:szCs w:val="16"/>
                <w:highlight w:val="white"/>
              </w:rPr>
              <w:t>100000</w:t>
            </w:r>
          </w:p>
        </w:tc>
      </w:tr>
    </w:tbl>
    <w:p w:rsidR="007A745F" w:rsidRPr="007A745F" w:rsidRDefault="007A745F" w:rsidP="002B7078">
      <w:pPr>
        <w:jc w:val="center"/>
        <w:rPr>
          <w:b/>
          <w:sz w:val="16"/>
          <w:szCs w:val="16"/>
        </w:rPr>
      </w:pPr>
    </w:p>
    <w:p w:rsidR="007A745F" w:rsidRPr="007A745F" w:rsidRDefault="007A745F" w:rsidP="002B7078">
      <w:pPr>
        <w:rPr>
          <w:b/>
          <w:sz w:val="16"/>
          <w:szCs w:val="16"/>
        </w:rPr>
      </w:pPr>
    </w:p>
    <w:p w:rsidR="007A745F" w:rsidRPr="002B7078" w:rsidRDefault="007A745F" w:rsidP="002B7078">
      <w:pPr>
        <w:pStyle w:val="4"/>
        <w:jc w:val="right"/>
        <w:rPr>
          <w:sz w:val="16"/>
          <w:szCs w:val="16"/>
        </w:rPr>
      </w:pPr>
      <w:r w:rsidRPr="002B7078">
        <w:rPr>
          <w:sz w:val="16"/>
          <w:szCs w:val="16"/>
        </w:rPr>
        <w:t xml:space="preserve">Приложение № 12 к решению </w:t>
      </w:r>
    </w:p>
    <w:p w:rsidR="007A745F" w:rsidRPr="002B7078" w:rsidRDefault="007A745F" w:rsidP="002B7078">
      <w:pPr>
        <w:pStyle w:val="4"/>
        <w:jc w:val="right"/>
        <w:rPr>
          <w:sz w:val="16"/>
          <w:szCs w:val="16"/>
        </w:rPr>
      </w:pPr>
      <w:r w:rsidRPr="002B7078">
        <w:rPr>
          <w:rFonts w:eastAsia="Book Antiqua"/>
          <w:sz w:val="16"/>
          <w:szCs w:val="16"/>
        </w:rPr>
        <w:t xml:space="preserve"> </w:t>
      </w:r>
      <w:r w:rsidRPr="002B7078">
        <w:rPr>
          <w:sz w:val="16"/>
          <w:szCs w:val="16"/>
        </w:rPr>
        <w:t xml:space="preserve">Собрания депутатов муниципального района </w:t>
      </w:r>
    </w:p>
    <w:p w:rsidR="007A745F" w:rsidRPr="007A745F" w:rsidRDefault="007A745F" w:rsidP="002B7078">
      <w:pPr>
        <w:jc w:val="right"/>
        <w:rPr>
          <w:sz w:val="16"/>
          <w:szCs w:val="16"/>
        </w:rPr>
      </w:pPr>
      <w:r w:rsidRPr="002B7078">
        <w:rPr>
          <w:sz w:val="16"/>
          <w:szCs w:val="16"/>
        </w:rPr>
        <w:t xml:space="preserve">                                                                                                                                                от «23»  мая 2019 года  №222</w:t>
      </w:r>
      <w:r w:rsidRPr="007A745F">
        <w:rPr>
          <w:sz w:val="16"/>
          <w:szCs w:val="16"/>
        </w:rPr>
        <w:t xml:space="preserve">  </w:t>
      </w:r>
    </w:p>
    <w:p w:rsidR="007A745F" w:rsidRPr="007A745F" w:rsidRDefault="007A745F" w:rsidP="002B7078">
      <w:pPr>
        <w:jc w:val="right"/>
        <w:rPr>
          <w:sz w:val="16"/>
          <w:szCs w:val="16"/>
        </w:rPr>
      </w:pPr>
    </w:p>
    <w:p w:rsidR="007A745F" w:rsidRPr="007A745F" w:rsidRDefault="007A745F" w:rsidP="002B7078">
      <w:pPr>
        <w:pStyle w:val="a4"/>
        <w:rPr>
          <w:sz w:val="16"/>
          <w:szCs w:val="16"/>
        </w:rPr>
      </w:pPr>
      <w:r w:rsidRPr="007A745F">
        <w:rPr>
          <w:sz w:val="16"/>
          <w:szCs w:val="16"/>
        </w:rPr>
        <w:t>Программа муниципальных  внутренних заимствований Галичского муниципального района на 2019 год</w:t>
      </w:r>
    </w:p>
    <w:p w:rsidR="007A745F" w:rsidRPr="007A745F" w:rsidRDefault="007A745F" w:rsidP="002B7078">
      <w:pPr>
        <w:pStyle w:val="a4"/>
        <w:jc w:val="right"/>
        <w:rPr>
          <w:sz w:val="16"/>
          <w:szCs w:val="16"/>
        </w:rPr>
      </w:pPr>
      <w:r w:rsidRPr="007A745F">
        <w:rPr>
          <w:sz w:val="16"/>
          <w:szCs w:val="16"/>
        </w:rPr>
        <w:t>( руб.)</w:t>
      </w:r>
    </w:p>
    <w:tbl>
      <w:tblPr>
        <w:tblW w:w="0" w:type="auto"/>
        <w:tblInd w:w="-542" w:type="dxa"/>
        <w:tblLayout w:type="fixed"/>
        <w:tblLook w:val="0000"/>
      </w:tblPr>
      <w:tblGrid>
        <w:gridCol w:w="8407"/>
        <w:gridCol w:w="2073"/>
      </w:tblGrid>
      <w:tr w:rsidR="007A745F" w:rsidRPr="007A745F" w:rsidTr="00E16CC5">
        <w:tc>
          <w:tcPr>
            <w:tcW w:w="840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a4"/>
              <w:rPr>
                <w:sz w:val="16"/>
                <w:szCs w:val="16"/>
              </w:rPr>
            </w:pPr>
            <w:r w:rsidRPr="007A745F">
              <w:rPr>
                <w:sz w:val="16"/>
                <w:szCs w:val="16"/>
              </w:rPr>
              <w:t>Наименование</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pStyle w:val="a4"/>
              <w:rPr>
                <w:sz w:val="16"/>
                <w:szCs w:val="16"/>
              </w:rPr>
            </w:pPr>
            <w:r w:rsidRPr="007A745F">
              <w:rPr>
                <w:sz w:val="16"/>
                <w:szCs w:val="16"/>
              </w:rPr>
              <w:t xml:space="preserve">Сумма </w:t>
            </w:r>
          </w:p>
        </w:tc>
      </w:tr>
      <w:tr w:rsidR="007A745F" w:rsidRPr="007A745F" w:rsidTr="00E16CC5">
        <w:tc>
          <w:tcPr>
            <w:tcW w:w="8407"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pStyle w:val="a4"/>
              <w:jc w:val="both"/>
              <w:rPr>
                <w:sz w:val="16"/>
                <w:szCs w:val="16"/>
              </w:rPr>
            </w:pPr>
            <w:r w:rsidRPr="007A745F">
              <w:rPr>
                <w:b/>
                <w:bCs/>
                <w:i/>
                <w:iCs/>
                <w:sz w:val="16"/>
                <w:szCs w:val="16"/>
              </w:rPr>
              <w:t xml:space="preserve">Кредиты от кредитных организаций, полученные бюджетом Галичского муниципального района </w:t>
            </w:r>
          </w:p>
          <w:p w:rsidR="007A745F" w:rsidRPr="007A745F" w:rsidRDefault="007A745F" w:rsidP="002B7078">
            <w:pPr>
              <w:pStyle w:val="a4"/>
              <w:jc w:val="both"/>
              <w:rPr>
                <w:sz w:val="16"/>
                <w:szCs w:val="16"/>
              </w:rPr>
            </w:pPr>
            <w:r w:rsidRPr="007A745F">
              <w:rPr>
                <w:b/>
                <w:bCs/>
                <w:i/>
                <w:iCs/>
                <w:sz w:val="16"/>
                <w:szCs w:val="16"/>
              </w:rPr>
              <w:t>получение кредитов от кредитных организаций</w:t>
            </w:r>
          </w:p>
          <w:p w:rsidR="007A745F" w:rsidRPr="007A745F" w:rsidRDefault="007A745F" w:rsidP="002B7078">
            <w:pPr>
              <w:pStyle w:val="a4"/>
              <w:jc w:val="both"/>
              <w:rPr>
                <w:sz w:val="16"/>
                <w:szCs w:val="16"/>
              </w:rPr>
            </w:pPr>
            <w:r w:rsidRPr="007A745F">
              <w:rPr>
                <w:b/>
                <w:bCs/>
                <w:i/>
                <w:iCs/>
                <w:sz w:val="16"/>
                <w:szCs w:val="16"/>
              </w:rPr>
              <w:t>погашение основной суммы долга</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pStyle w:val="a4"/>
              <w:rPr>
                <w:sz w:val="16"/>
                <w:szCs w:val="16"/>
              </w:rPr>
            </w:pPr>
            <w:r w:rsidRPr="007A745F">
              <w:rPr>
                <w:b/>
                <w:bCs/>
                <w:i/>
                <w:iCs/>
                <w:sz w:val="16"/>
                <w:szCs w:val="16"/>
              </w:rPr>
              <w:t>2642192</w:t>
            </w:r>
          </w:p>
          <w:p w:rsidR="007A745F" w:rsidRPr="007A745F" w:rsidRDefault="007A745F" w:rsidP="002B7078">
            <w:pPr>
              <w:pStyle w:val="a4"/>
              <w:rPr>
                <w:b/>
                <w:bCs/>
                <w:i/>
                <w:iCs/>
                <w:sz w:val="16"/>
                <w:szCs w:val="16"/>
              </w:rPr>
            </w:pPr>
          </w:p>
          <w:p w:rsidR="007A745F" w:rsidRPr="007A745F" w:rsidRDefault="007A745F" w:rsidP="002B7078">
            <w:pPr>
              <w:pStyle w:val="a4"/>
              <w:rPr>
                <w:sz w:val="16"/>
                <w:szCs w:val="16"/>
              </w:rPr>
            </w:pPr>
            <w:r w:rsidRPr="007A745F">
              <w:rPr>
                <w:b/>
                <w:bCs/>
                <w:i/>
                <w:iCs/>
                <w:sz w:val="16"/>
                <w:szCs w:val="16"/>
              </w:rPr>
              <w:t>9142192</w:t>
            </w:r>
          </w:p>
          <w:p w:rsidR="007A745F" w:rsidRPr="007A745F" w:rsidRDefault="007A745F" w:rsidP="002B7078">
            <w:pPr>
              <w:pStyle w:val="a4"/>
              <w:rPr>
                <w:sz w:val="16"/>
                <w:szCs w:val="16"/>
              </w:rPr>
            </w:pPr>
            <w:r w:rsidRPr="007A745F">
              <w:rPr>
                <w:b/>
                <w:bCs/>
                <w:i/>
                <w:iCs/>
                <w:sz w:val="16"/>
                <w:szCs w:val="16"/>
              </w:rPr>
              <w:t>-6500000</w:t>
            </w:r>
          </w:p>
        </w:tc>
      </w:tr>
      <w:tr w:rsidR="007A745F" w:rsidRPr="007A745F" w:rsidTr="00E16CC5">
        <w:tc>
          <w:tcPr>
            <w:tcW w:w="8407" w:type="dxa"/>
            <w:tcBorders>
              <w:left w:val="single" w:sz="4" w:space="0" w:color="000000"/>
              <w:bottom w:val="single" w:sz="4" w:space="0" w:color="000000"/>
            </w:tcBorders>
            <w:shd w:val="clear" w:color="auto" w:fill="auto"/>
          </w:tcPr>
          <w:p w:rsidR="007A745F" w:rsidRPr="007A745F" w:rsidRDefault="007A745F" w:rsidP="002B7078">
            <w:pPr>
              <w:pStyle w:val="a4"/>
              <w:jc w:val="both"/>
              <w:rPr>
                <w:sz w:val="16"/>
                <w:szCs w:val="16"/>
              </w:rPr>
            </w:pPr>
            <w:r w:rsidRPr="007A745F">
              <w:rPr>
                <w:b/>
                <w:bCs/>
                <w:i/>
                <w:iCs/>
                <w:sz w:val="16"/>
                <w:szCs w:val="16"/>
              </w:rPr>
              <w:t>Бюджетные кредиты, полученные от бюджетов других уровней</w:t>
            </w:r>
          </w:p>
          <w:p w:rsidR="007A745F" w:rsidRPr="007A745F" w:rsidRDefault="007A745F" w:rsidP="002B7078">
            <w:pPr>
              <w:pStyle w:val="a4"/>
              <w:jc w:val="both"/>
              <w:rPr>
                <w:sz w:val="16"/>
                <w:szCs w:val="16"/>
              </w:rPr>
            </w:pPr>
            <w:r w:rsidRPr="007A745F">
              <w:rPr>
                <w:b/>
                <w:bCs/>
                <w:i/>
                <w:iCs/>
                <w:sz w:val="16"/>
                <w:szCs w:val="16"/>
              </w:rPr>
              <w:t>получение бюджетных кредитов</w:t>
            </w:r>
          </w:p>
          <w:p w:rsidR="007A745F" w:rsidRPr="007A745F" w:rsidRDefault="007A745F" w:rsidP="002B7078">
            <w:pPr>
              <w:pStyle w:val="a4"/>
              <w:jc w:val="both"/>
              <w:rPr>
                <w:sz w:val="16"/>
                <w:szCs w:val="16"/>
              </w:rPr>
            </w:pPr>
            <w:r w:rsidRPr="007A745F">
              <w:rPr>
                <w:b/>
                <w:bCs/>
                <w:i/>
                <w:iCs/>
                <w:sz w:val="16"/>
                <w:szCs w:val="16"/>
              </w:rPr>
              <w:t>погашение основной суммы задолженности</w:t>
            </w:r>
          </w:p>
        </w:tc>
        <w:tc>
          <w:tcPr>
            <w:tcW w:w="2073"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pStyle w:val="a4"/>
              <w:rPr>
                <w:sz w:val="16"/>
                <w:szCs w:val="16"/>
              </w:rPr>
            </w:pPr>
            <w:r w:rsidRPr="007A745F">
              <w:rPr>
                <w:b/>
                <w:bCs/>
                <w:i/>
                <w:iCs/>
                <w:sz w:val="16"/>
                <w:szCs w:val="16"/>
              </w:rPr>
              <w:t>-510000</w:t>
            </w:r>
          </w:p>
          <w:p w:rsidR="007A745F" w:rsidRPr="007A745F" w:rsidRDefault="007A745F" w:rsidP="002B7078">
            <w:pPr>
              <w:pStyle w:val="a4"/>
              <w:rPr>
                <w:sz w:val="16"/>
                <w:szCs w:val="16"/>
              </w:rPr>
            </w:pPr>
            <w:r w:rsidRPr="007A745F">
              <w:rPr>
                <w:b/>
                <w:bCs/>
                <w:i/>
                <w:iCs/>
                <w:sz w:val="16"/>
                <w:szCs w:val="16"/>
              </w:rPr>
              <w:t>0</w:t>
            </w:r>
          </w:p>
          <w:p w:rsidR="007A745F" w:rsidRPr="007A745F" w:rsidRDefault="007A745F" w:rsidP="002B7078">
            <w:pPr>
              <w:pStyle w:val="a4"/>
              <w:rPr>
                <w:sz w:val="16"/>
                <w:szCs w:val="16"/>
              </w:rPr>
            </w:pPr>
            <w:r w:rsidRPr="007A745F">
              <w:rPr>
                <w:b/>
                <w:bCs/>
                <w:i/>
                <w:iCs/>
                <w:sz w:val="16"/>
                <w:szCs w:val="16"/>
              </w:rPr>
              <w:t>-510000</w:t>
            </w:r>
          </w:p>
        </w:tc>
      </w:tr>
    </w:tbl>
    <w:p w:rsidR="007A745F" w:rsidRPr="007A745F" w:rsidRDefault="007A745F" w:rsidP="002B7078">
      <w:pPr>
        <w:jc w:val="right"/>
        <w:rPr>
          <w:b/>
          <w:bCs/>
          <w:sz w:val="16"/>
          <w:szCs w:val="16"/>
        </w:rPr>
      </w:pPr>
    </w:p>
    <w:p w:rsidR="007A745F" w:rsidRPr="002B7078" w:rsidRDefault="007A745F" w:rsidP="002B7078">
      <w:pPr>
        <w:pStyle w:val="4"/>
        <w:jc w:val="right"/>
        <w:rPr>
          <w:sz w:val="16"/>
          <w:szCs w:val="16"/>
        </w:rPr>
      </w:pPr>
      <w:r w:rsidRPr="002B7078">
        <w:rPr>
          <w:sz w:val="16"/>
          <w:szCs w:val="16"/>
        </w:rPr>
        <w:t xml:space="preserve">Приложение № 13 к решению </w:t>
      </w:r>
    </w:p>
    <w:p w:rsidR="007A745F" w:rsidRPr="002B7078" w:rsidRDefault="007A745F" w:rsidP="002B7078">
      <w:pPr>
        <w:pStyle w:val="4"/>
        <w:jc w:val="right"/>
        <w:rPr>
          <w:sz w:val="16"/>
          <w:szCs w:val="16"/>
        </w:rPr>
      </w:pPr>
      <w:r w:rsidRPr="002B7078">
        <w:rPr>
          <w:rFonts w:eastAsia="Book Antiqua"/>
          <w:sz w:val="16"/>
          <w:szCs w:val="16"/>
        </w:rPr>
        <w:t xml:space="preserve"> </w:t>
      </w:r>
      <w:r w:rsidRPr="002B7078">
        <w:rPr>
          <w:sz w:val="16"/>
          <w:szCs w:val="16"/>
        </w:rPr>
        <w:t xml:space="preserve">Собрания депутатов муниципального района </w:t>
      </w:r>
    </w:p>
    <w:p w:rsidR="007A745F" w:rsidRPr="002B7078" w:rsidRDefault="007A745F" w:rsidP="002B7078">
      <w:pPr>
        <w:jc w:val="right"/>
        <w:rPr>
          <w:sz w:val="16"/>
          <w:szCs w:val="16"/>
        </w:rPr>
      </w:pPr>
      <w:r w:rsidRPr="002B7078">
        <w:rPr>
          <w:sz w:val="16"/>
          <w:szCs w:val="16"/>
        </w:rPr>
        <w:t xml:space="preserve">                                                                                                                                               от «23» мая  2019 года  № 222</w:t>
      </w:r>
    </w:p>
    <w:p w:rsidR="007A745F" w:rsidRPr="007A745F" w:rsidRDefault="007A745F" w:rsidP="002B7078">
      <w:pPr>
        <w:pStyle w:val="a4"/>
        <w:rPr>
          <w:sz w:val="16"/>
          <w:szCs w:val="16"/>
        </w:rPr>
      </w:pPr>
    </w:p>
    <w:p w:rsidR="007A745F" w:rsidRPr="007A745F" w:rsidRDefault="007A745F" w:rsidP="002B7078">
      <w:pPr>
        <w:pStyle w:val="a4"/>
        <w:rPr>
          <w:sz w:val="16"/>
          <w:szCs w:val="16"/>
        </w:rPr>
      </w:pPr>
      <w:r w:rsidRPr="007A745F">
        <w:rPr>
          <w:sz w:val="16"/>
          <w:szCs w:val="16"/>
        </w:rPr>
        <w:t>Источники финансирования дефицита бюджета муниципального района на 2019 год</w:t>
      </w:r>
    </w:p>
    <w:p w:rsidR="007A745F" w:rsidRPr="007A745F" w:rsidRDefault="007A745F" w:rsidP="002B7078">
      <w:pPr>
        <w:pStyle w:val="a4"/>
        <w:jc w:val="right"/>
        <w:rPr>
          <w:sz w:val="16"/>
          <w:szCs w:val="16"/>
        </w:rPr>
      </w:pPr>
      <w:r w:rsidRPr="007A745F">
        <w:rPr>
          <w:sz w:val="16"/>
          <w:szCs w:val="16"/>
        </w:rPr>
        <w:t>( руб.)</w:t>
      </w:r>
    </w:p>
    <w:tbl>
      <w:tblPr>
        <w:tblW w:w="0" w:type="auto"/>
        <w:tblInd w:w="-560" w:type="dxa"/>
        <w:tblLayout w:type="fixed"/>
        <w:tblLook w:val="0000"/>
      </w:tblPr>
      <w:tblGrid>
        <w:gridCol w:w="2520"/>
        <w:gridCol w:w="6300"/>
        <w:gridCol w:w="2185"/>
      </w:tblGrid>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sz w:val="16"/>
                <w:szCs w:val="16"/>
              </w:rPr>
              <w:t>Наименование</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sz w:val="16"/>
                <w:szCs w:val="16"/>
              </w:rPr>
              <w:t xml:space="preserve">Сумма </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 xml:space="preserve">01 00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0000 000 </w:t>
            </w:r>
          </w:p>
        </w:tc>
        <w:tc>
          <w:tcPr>
            <w:tcW w:w="6300" w:type="dxa"/>
            <w:tcBorders>
              <w:top w:val="single" w:sz="4" w:space="0" w:color="000000"/>
              <w:left w:val="single" w:sz="4" w:space="0" w:color="000000"/>
              <w:bottom w:val="single" w:sz="4" w:space="0" w:color="000000"/>
            </w:tcBorders>
            <w:shd w:val="clear" w:color="auto" w:fill="auto"/>
            <w:vAlign w:val="bottom"/>
          </w:tcPr>
          <w:p w:rsidR="007A745F" w:rsidRPr="002B7078" w:rsidRDefault="007A745F" w:rsidP="002B7078">
            <w:pPr>
              <w:pStyle w:val="a4"/>
              <w:jc w:val="both"/>
              <w:rPr>
                <w:sz w:val="16"/>
                <w:szCs w:val="16"/>
              </w:rPr>
            </w:pPr>
            <w:r w:rsidRPr="002B7078">
              <w:rPr>
                <w:b/>
                <w:bCs/>
                <w:i/>
                <w:iCs/>
                <w:sz w:val="16"/>
                <w:szCs w:val="16"/>
              </w:rPr>
              <w:t>ИСТОЧНИКИ ВНУТРЕННЕГО ФИНАНСИРОВАНИЯ ДЕФИЦИТОВ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4653558</w:t>
            </w:r>
          </w:p>
        </w:tc>
      </w:tr>
      <w:tr w:rsidR="007A745F" w:rsidRPr="002B7078" w:rsidTr="002B7078">
        <w:tc>
          <w:tcPr>
            <w:tcW w:w="2520" w:type="dxa"/>
            <w:tcBorders>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01 02 00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Кредиты кредитных организаций в валюте Российской Федерации</w:t>
            </w:r>
          </w:p>
        </w:tc>
        <w:tc>
          <w:tcPr>
            <w:tcW w:w="2185" w:type="dxa"/>
            <w:tcBorders>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2642192</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 xml:space="preserve">01 02  00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0000 700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 xml:space="preserve">Получение кредитов </w:t>
            </w:r>
            <w:proofErr w:type="gramStart"/>
            <w:r w:rsidRPr="002B7078">
              <w:rPr>
                <w:b/>
                <w:bCs/>
                <w:i/>
                <w:iCs/>
                <w:sz w:val="16"/>
                <w:szCs w:val="16"/>
              </w:rPr>
              <w:t>по</w:t>
            </w:r>
            <w:proofErr w:type="gramEnd"/>
            <w:r w:rsidRPr="002B7078">
              <w:rPr>
                <w:b/>
                <w:bCs/>
                <w:i/>
                <w:iCs/>
                <w:sz w:val="16"/>
                <w:szCs w:val="16"/>
              </w:rPr>
              <w:t xml:space="preserve"> </w:t>
            </w:r>
            <w:proofErr w:type="gramStart"/>
            <w:r w:rsidRPr="002B7078">
              <w:rPr>
                <w:b/>
                <w:bCs/>
                <w:i/>
                <w:iCs/>
                <w:sz w:val="16"/>
                <w:szCs w:val="16"/>
              </w:rPr>
              <w:t>кредитных</w:t>
            </w:r>
            <w:proofErr w:type="gramEnd"/>
            <w:r w:rsidRPr="002B7078">
              <w:rPr>
                <w:b/>
                <w:bCs/>
                <w:i/>
                <w:iCs/>
                <w:sz w:val="16"/>
                <w:szCs w:val="16"/>
              </w:rPr>
              <w:t xml:space="preserve"> организаций в валюте Российской Федерации</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9142192</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 xml:space="preserve">01 02 00 </w:t>
            </w:r>
            <w:proofErr w:type="spellStart"/>
            <w:r w:rsidRPr="002B7078">
              <w:rPr>
                <w:b/>
                <w:bCs/>
                <w:i/>
                <w:iCs/>
                <w:sz w:val="16"/>
                <w:szCs w:val="16"/>
              </w:rPr>
              <w:t>00</w:t>
            </w:r>
            <w:proofErr w:type="spellEnd"/>
            <w:r w:rsidRPr="002B7078">
              <w:rPr>
                <w:b/>
                <w:bCs/>
                <w:i/>
                <w:iCs/>
                <w:sz w:val="16"/>
                <w:szCs w:val="16"/>
              </w:rPr>
              <w:t xml:space="preserve">  05 0000 710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9142192</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i/>
                <w:sz w:val="16"/>
                <w:szCs w:val="16"/>
              </w:rPr>
            </w:pPr>
          </w:p>
          <w:p w:rsidR="007A745F" w:rsidRPr="002B7078" w:rsidRDefault="007A745F" w:rsidP="002B7078">
            <w:pPr>
              <w:pStyle w:val="a4"/>
              <w:rPr>
                <w:sz w:val="16"/>
                <w:szCs w:val="16"/>
              </w:rPr>
            </w:pPr>
            <w:r w:rsidRPr="002B7078">
              <w:rPr>
                <w:b/>
                <w:i/>
                <w:sz w:val="16"/>
                <w:szCs w:val="16"/>
              </w:rPr>
              <w:t xml:space="preserve">01 02 00 </w:t>
            </w:r>
            <w:proofErr w:type="spellStart"/>
            <w:r w:rsidRPr="002B7078">
              <w:rPr>
                <w:b/>
                <w:i/>
                <w:sz w:val="16"/>
                <w:szCs w:val="16"/>
              </w:rPr>
              <w:t>00</w:t>
            </w:r>
            <w:proofErr w:type="spellEnd"/>
            <w:r w:rsidRPr="002B7078">
              <w:rPr>
                <w:b/>
                <w:i/>
                <w:sz w:val="16"/>
                <w:szCs w:val="16"/>
              </w:rPr>
              <w:t xml:space="preserve"> </w:t>
            </w:r>
            <w:proofErr w:type="spellStart"/>
            <w:r w:rsidRPr="002B7078">
              <w:rPr>
                <w:b/>
                <w:i/>
                <w:sz w:val="16"/>
                <w:szCs w:val="16"/>
              </w:rPr>
              <w:t>00</w:t>
            </w:r>
            <w:proofErr w:type="spellEnd"/>
            <w:r w:rsidRPr="002B7078">
              <w:rPr>
                <w:b/>
                <w:i/>
                <w:sz w:val="16"/>
                <w:szCs w:val="16"/>
              </w:rPr>
              <w:t xml:space="preserve"> 0000 800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i/>
                <w:sz w:val="16"/>
                <w:szCs w:val="16"/>
              </w:rPr>
              <w:t xml:space="preserve">Погашение кредитов, предоставленных кредитными организациями в валюте Российской Федерации </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-6500000</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 xml:space="preserve">01 02 00 </w:t>
            </w:r>
            <w:proofErr w:type="spellStart"/>
            <w:r w:rsidRPr="002B7078">
              <w:rPr>
                <w:b/>
                <w:bCs/>
                <w:i/>
                <w:iCs/>
                <w:sz w:val="16"/>
                <w:szCs w:val="16"/>
              </w:rPr>
              <w:t>00</w:t>
            </w:r>
            <w:proofErr w:type="spellEnd"/>
            <w:r w:rsidRPr="002B7078">
              <w:rPr>
                <w:b/>
                <w:bCs/>
                <w:i/>
                <w:iCs/>
                <w:sz w:val="16"/>
                <w:szCs w:val="16"/>
              </w:rPr>
              <w:t xml:space="preserve"> 05 0000 810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-6500000</w:t>
            </w:r>
          </w:p>
        </w:tc>
      </w:tr>
      <w:tr w:rsidR="007A745F" w:rsidRPr="002B7078" w:rsidTr="002B7078">
        <w:tc>
          <w:tcPr>
            <w:tcW w:w="2520" w:type="dxa"/>
            <w:tcBorders>
              <w:left w:val="single" w:sz="4" w:space="0" w:color="000000"/>
              <w:bottom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 xml:space="preserve">01 03 00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Бюджетные кредиты от других бюджетов бюджетной системы Российской Федерации</w:t>
            </w:r>
          </w:p>
        </w:tc>
        <w:tc>
          <w:tcPr>
            <w:tcW w:w="2185" w:type="dxa"/>
            <w:tcBorders>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-510000</w:t>
            </w:r>
          </w:p>
        </w:tc>
      </w:tr>
      <w:tr w:rsidR="007A745F" w:rsidRPr="002B7078" w:rsidTr="002B7078">
        <w:tc>
          <w:tcPr>
            <w:tcW w:w="2520" w:type="dxa"/>
            <w:tcBorders>
              <w:left w:val="single" w:sz="4" w:space="0" w:color="000000"/>
              <w:bottom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 xml:space="preserve">01 03 01 00 </w:t>
            </w:r>
            <w:proofErr w:type="spellStart"/>
            <w:r w:rsidRPr="002B7078">
              <w:rPr>
                <w:b/>
                <w:bCs/>
                <w:i/>
                <w:iCs/>
                <w:sz w:val="16"/>
                <w:szCs w:val="16"/>
              </w:rPr>
              <w:t>00</w:t>
            </w:r>
            <w:proofErr w:type="spellEnd"/>
            <w:r w:rsidRPr="002B7078">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2185" w:type="dxa"/>
            <w:tcBorders>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-510000</w:t>
            </w:r>
          </w:p>
        </w:tc>
      </w:tr>
      <w:tr w:rsidR="007A745F" w:rsidRPr="002B7078" w:rsidTr="002B7078">
        <w:tc>
          <w:tcPr>
            <w:tcW w:w="2520" w:type="dxa"/>
            <w:tcBorders>
              <w:left w:val="single" w:sz="4" w:space="0" w:color="000000"/>
              <w:bottom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 xml:space="preserve">01 03 01 00 </w:t>
            </w:r>
            <w:proofErr w:type="spellStart"/>
            <w:r w:rsidRPr="002B7078">
              <w:rPr>
                <w:b/>
                <w:bCs/>
                <w:i/>
                <w:iCs/>
                <w:sz w:val="16"/>
                <w:szCs w:val="16"/>
              </w:rPr>
              <w:t>00</w:t>
            </w:r>
            <w:proofErr w:type="spellEnd"/>
            <w:r w:rsidRPr="002B7078">
              <w:rPr>
                <w:b/>
                <w:bCs/>
                <w:i/>
                <w:iCs/>
                <w:sz w:val="16"/>
                <w:szCs w:val="16"/>
              </w:rPr>
              <w:t xml:space="preserve"> 0000 800</w:t>
            </w:r>
          </w:p>
        </w:tc>
        <w:tc>
          <w:tcPr>
            <w:tcW w:w="6300" w:type="dxa"/>
            <w:tcBorders>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185" w:type="dxa"/>
            <w:tcBorders>
              <w:left w:val="single" w:sz="4" w:space="0" w:color="000000"/>
              <w:bottom w:val="single" w:sz="4" w:space="0" w:color="000000"/>
              <w:right w:val="single" w:sz="4" w:space="0" w:color="000000"/>
            </w:tcBorders>
            <w:shd w:val="clear" w:color="auto" w:fill="auto"/>
            <w:vAlign w:val="bottom"/>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-510000</w:t>
            </w:r>
          </w:p>
        </w:tc>
      </w:tr>
      <w:tr w:rsidR="007A745F" w:rsidRPr="002B7078" w:rsidTr="002B7078">
        <w:tc>
          <w:tcPr>
            <w:tcW w:w="2520" w:type="dxa"/>
            <w:tcBorders>
              <w:left w:val="single" w:sz="4" w:space="0" w:color="000000"/>
              <w:bottom w:val="single" w:sz="4" w:space="0" w:color="000000"/>
            </w:tcBorders>
            <w:shd w:val="clear" w:color="auto" w:fill="auto"/>
            <w:vAlign w:val="bottom"/>
          </w:tcPr>
          <w:p w:rsidR="007A745F" w:rsidRPr="002B7078" w:rsidRDefault="007A745F" w:rsidP="002B7078">
            <w:pPr>
              <w:pStyle w:val="a4"/>
              <w:rPr>
                <w:sz w:val="16"/>
                <w:szCs w:val="16"/>
              </w:rPr>
            </w:pPr>
            <w:r w:rsidRPr="002B7078">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2B7078">
              <w:rPr>
                <w:b/>
                <w:bCs/>
                <w:i/>
                <w:iCs/>
                <w:sz w:val="16"/>
                <w:szCs w:val="16"/>
              </w:rPr>
              <w:t>в</w:t>
            </w:r>
            <w:proofErr w:type="spellEnd"/>
            <w:proofErr w:type="gramEnd"/>
            <w:r w:rsidRPr="002B7078">
              <w:rPr>
                <w:b/>
                <w:bCs/>
                <w:i/>
                <w:iCs/>
                <w:sz w:val="16"/>
                <w:szCs w:val="16"/>
              </w:rPr>
              <w:t xml:space="preserve"> валюте Российской Федерации</w:t>
            </w:r>
          </w:p>
        </w:tc>
        <w:tc>
          <w:tcPr>
            <w:tcW w:w="2185" w:type="dxa"/>
            <w:tcBorders>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b/>
                <w:bCs/>
                <w:i/>
                <w:iCs/>
                <w:sz w:val="16"/>
                <w:szCs w:val="16"/>
              </w:rPr>
            </w:pPr>
          </w:p>
          <w:p w:rsidR="007A745F" w:rsidRPr="002B7078" w:rsidRDefault="007A745F" w:rsidP="002B7078">
            <w:pPr>
              <w:pStyle w:val="a4"/>
              <w:rPr>
                <w:sz w:val="16"/>
                <w:szCs w:val="16"/>
              </w:rPr>
            </w:pPr>
            <w:r w:rsidRPr="002B7078">
              <w:rPr>
                <w:b/>
                <w:bCs/>
                <w:i/>
                <w:iCs/>
                <w:sz w:val="16"/>
                <w:szCs w:val="16"/>
              </w:rPr>
              <w:t>-510000</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01 05 00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0000 000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Изменение остатков средств на счетах по учету средств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2521366</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01 05 00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Увеличение остатков средств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-219925364</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01 05 02 00  </w:t>
            </w:r>
            <w:proofErr w:type="spellStart"/>
            <w:r w:rsidRPr="002B7078">
              <w:rPr>
                <w:b/>
                <w:bCs/>
                <w:i/>
                <w:iCs/>
                <w:sz w:val="16"/>
                <w:szCs w:val="16"/>
              </w:rPr>
              <w:t>00</w:t>
            </w:r>
            <w:proofErr w:type="spellEnd"/>
            <w:r w:rsidRPr="002B7078">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 xml:space="preserve">Увеличение прочих остатков средств бюджетов </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-219925364</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Увеличение прочих остатков денежных средств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-219925364</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Увеличение прочих остатков денежных средств бюджетов муниципальных районов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-219925364</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01 05 00 </w:t>
            </w:r>
            <w:proofErr w:type="spellStart"/>
            <w:r w:rsidRPr="002B7078">
              <w:rPr>
                <w:b/>
                <w:bCs/>
                <w:i/>
                <w:iCs/>
                <w:sz w:val="16"/>
                <w:szCs w:val="16"/>
              </w:rPr>
              <w:t>00</w:t>
            </w:r>
            <w:proofErr w:type="spellEnd"/>
            <w:r w:rsidRPr="002B7078">
              <w:rPr>
                <w:b/>
                <w:bCs/>
                <w:i/>
                <w:iCs/>
                <w:sz w:val="16"/>
                <w:szCs w:val="16"/>
              </w:rPr>
              <w:t xml:space="preserve">  </w:t>
            </w:r>
            <w:proofErr w:type="spellStart"/>
            <w:r w:rsidRPr="002B7078">
              <w:rPr>
                <w:b/>
                <w:bCs/>
                <w:i/>
                <w:iCs/>
                <w:sz w:val="16"/>
                <w:szCs w:val="16"/>
              </w:rPr>
              <w:t>00</w:t>
            </w:r>
            <w:proofErr w:type="spellEnd"/>
            <w:r w:rsidRPr="002B7078">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Уменьшение остатков средств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222446730</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 xml:space="preserve">01 05 02 00  </w:t>
            </w:r>
            <w:proofErr w:type="spellStart"/>
            <w:r w:rsidRPr="002B7078">
              <w:rPr>
                <w:b/>
                <w:bCs/>
                <w:i/>
                <w:iCs/>
                <w:sz w:val="16"/>
                <w:szCs w:val="16"/>
              </w:rPr>
              <w:t>00</w:t>
            </w:r>
            <w:proofErr w:type="spellEnd"/>
            <w:r w:rsidRPr="002B7078">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 xml:space="preserve">Уменьшение прочих остатков средств бюджетов </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222446730</w:t>
            </w:r>
          </w:p>
        </w:tc>
      </w:tr>
      <w:tr w:rsidR="007A745F" w:rsidRPr="002B7078" w:rsidTr="002B7078">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Уменьшение прочих остатков денежных средств бюджетов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rPr>
                <w:sz w:val="16"/>
                <w:szCs w:val="16"/>
              </w:rPr>
            </w:pPr>
            <w:r w:rsidRPr="002B7078">
              <w:rPr>
                <w:b/>
                <w:bCs/>
                <w:i/>
                <w:iCs/>
                <w:sz w:val="16"/>
                <w:szCs w:val="16"/>
              </w:rPr>
              <w:t>222446730</w:t>
            </w:r>
          </w:p>
        </w:tc>
      </w:tr>
      <w:tr w:rsidR="007A745F" w:rsidRPr="002B7078" w:rsidTr="002B7078">
        <w:trPr>
          <w:trHeight w:val="502"/>
        </w:trPr>
        <w:tc>
          <w:tcPr>
            <w:tcW w:w="252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rPr>
                <w:sz w:val="16"/>
                <w:szCs w:val="16"/>
              </w:rPr>
            </w:pPr>
            <w:r w:rsidRPr="002B7078">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7A745F" w:rsidRPr="002B7078" w:rsidRDefault="007A745F" w:rsidP="002B7078">
            <w:pPr>
              <w:pStyle w:val="a4"/>
              <w:jc w:val="both"/>
              <w:rPr>
                <w:sz w:val="16"/>
                <w:szCs w:val="16"/>
              </w:rPr>
            </w:pPr>
            <w:r w:rsidRPr="002B7078">
              <w:rPr>
                <w:b/>
                <w:bCs/>
                <w:i/>
                <w:iCs/>
                <w:sz w:val="16"/>
                <w:szCs w:val="16"/>
              </w:rPr>
              <w:t>Уменьшение прочих остатков денежных средств бюджетов муниципальных районов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7A745F" w:rsidRPr="002B7078" w:rsidRDefault="007A745F" w:rsidP="002B7078">
            <w:pPr>
              <w:pStyle w:val="a4"/>
              <w:snapToGrid w:val="0"/>
              <w:rPr>
                <w:b/>
                <w:bCs/>
                <w:i/>
                <w:iCs/>
                <w:sz w:val="16"/>
                <w:szCs w:val="16"/>
              </w:rPr>
            </w:pPr>
          </w:p>
          <w:p w:rsidR="007A745F" w:rsidRPr="002B7078" w:rsidRDefault="007A745F" w:rsidP="002B7078">
            <w:pPr>
              <w:pStyle w:val="a4"/>
              <w:snapToGrid w:val="0"/>
              <w:rPr>
                <w:sz w:val="16"/>
                <w:szCs w:val="16"/>
              </w:rPr>
            </w:pPr>
            <w:r w:rsidRPr="002B7078">
              <w:rPr>
                <w:b/>
                <w:bCs/>
                <w:i/>
                <w:iCs/>
                <w:sz w:val="16"/>
                <w:szCs w:val="16"/>
              </w:rPr>
              <w:t>222446730</w:t>
            </w:r>
          </w:p>
        </w:tc>
      </w:tr>
    </w:tbl>
    <w:p w:rsidR="007A745F" w:rsidRPr="007A745F" w:rsidRDefault="007A745F" w:rsidP="002B7078">
      <w:pPr>
        <w:jc w:val="right"/>
        <w:rPr>
          <w:sz w:val="16"/>
          <w:szCs w:val="16"/>
        </w:rPr>
      </w:pPr>
    </w:p>
    <w:p w:rsidR="007A745F" w:rsidRPr="007A745F" w:rsidRDefault="007A745F" w:rsidP="002B7078">
      <w:pPr>
        <w:jc w:val="right"/>
        <w:rPr>
          <w:sz w:val="16"/>
          <w:szCs w:val="16"/>
        </w:rPr>
      </w:pPr>
      <w:r w:rsidRPr="007A745F">
        <w:rPr>
          <w:sz w:val="16"/>
          <w:szCs w:val="16"/>
        </w:rPr>
        <w:t>Приложение № 14 к решению</w:t>
      </w:r>
    </w:p>
    <w:p w:rsidR="007A745F" w:rsidRPr="007A745F" w:rsidRDefault="007A745F" w:rsidP="002B7078">
      <w:pPr>
        <w:jc w:val="right"/>
        <w:rPr>
          <w:sz w:val="16"/>
          <w:szCs w:val="16"/>
        </w:rPr>
      </w:pPr>
      <w:r w:rsidRPr="007A745F">
        <w:rPr>
          <w:sz w:val="16"/>
          <w:szCs w:val="16"/>
        </w:rPr>
        <w:t xml:space="preserve"> Собрания депутатов муниципального района</w:t>
      </w:r>
    </w:p>
    <w:p w:rsidR="007A745F" w:rsidRPr="007A745F" w:rsidRDefault="007A745F" w:rsidP="002B7078">
      <w:pPr>
        <w:jc w:val="center"/>
        <w:rPr>
          <w:sz w:val="16"/>
          <w:szCs w:val="16"/>
        </w:rPr>
      </w:pPr>
      <w:r w:rsidRPr="007A745F">
        <w:rPr>
          <w:sz w:val="16"/>
          <w:szCs w:val="16"/>
        </w:rPr>
        <w:t xml:space="preserve">                                                                                                                                       от «23»  мая   2019 года  № 222</w:t>
      </w:r>
    </w:p>
    <w:p w:rsidR="007A745F" w:rsidRPr="007A745F" w:rsidRDefault="007A745F" w:rsidP="002B7078">
      <w:pPr>
        <w:jc w:val="right"/>
        <w:rPr>
          <w:sz w:val="16"/>
          <w:szCs w:val="16"/>
        </w:rPr>
      </w:pPr>
    </w:p>
    <w:p w:rsidR="007A745F" w:rsidRPr="007A745F" w:rsidRDefault="007A745F" w:rsidP="002B7078">
      <w:pPr>
        <w:ind w:firstLine="709"/>
        <w:jc w:val="center"/>
        <w:rPr>
          <w:sz w:val="16"/>
          <w:szCs w:val="16"/>
        </w:rPr>
      </w:pPr>
      <w:r w:rsidRPr="007A745F">
        <w:rPr>
          <w:sz w:val="16"/>
          <w:szCs w:val="16"/>
        </w:rPr>
        <w:t xml:space="preserve">Распределение иных межбюджетных трансфертов на исполнение </w:t>
      </w:r>
    </w:p>
    <w:p w:rsidR="007A745F" w:rsidRPr="007A745F" w:rsidRDefault="007A745F" w:rsidP="002B7078">
      <w:pPr>
        <w:ind w:firstLine="709"/>
        <w:jc w:val="center"/>
        <w:rPr>
          <w:sz w:val="16"/>
          <w:szCs w:val="16"/>
        </w:rPr>
      </w:pPr>
      <w:r w:rsidRPr="007A745F">
        <w:rPr>
          <w:sz w:val="16"/>
          <w:szCs w:val="16"/>
        </w:rPr>
        <w:t xml:space="preserve">расходных обязательств сельских поселений в 2019 году </w:t>
      </w:r>
    </w:p>
    <w:p w:rsidR="007A745F" w:rsidRPr="007A745F" w:rsidRDefault="007A745F" w:rsidP="002B7078">
      <w:pPr>
        <w:ind w:firstLine="708"/>
        <w:rPr>
          <w:sz w:val="16"/>
          <w:szCs w:val="16"/>
        </w:rPr>
      </w:pPr>
    </w:p>
    <w:p w:rsidR="007A745F" w:rsidRPr="007A745F" w:rsidRDefault="007A745F" w:rsidP="002B7078">
      <w:pPr>
        <w:ind w:firstLine="708"/>
        <w:jc w:val="right"/>
        <w:rPr>
          <w:sz w:val="16"/>
          <w:szCs w:val="16"/>
        </w:rPr>
      </w:pPr>
      <w:r w:rsidRPr="007A745F">
        <w:rPr>
          <w:sz w:val="16"/>
          <w:szCs w:val="16"/>
        </w:rPr>
        <w:t xml:space="preserve"> руб.</w:t>
      </w:r>
    </w:p>
    <w:tbl>
      <w:tblPr>
        <w:tblW w:w="0" w:type="auto"/>
        <w:tblInd w:w="-385" w:type="dxa"/>
        <w:tblLayout w:type="fixed"/>
        <w:tblLook w:val="0000"/>
      </w:tblPr>
      <w:tblGrid>
        <w:gridCol w:w="7128"/>
        <w:gridCol w:w="3212"/>
      </w:tblGrid>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Наименование поселения</w:t>
            </w:r>
          </w:p>
          <w:p w:rsidR="007A745F" w:rsidRPr="007A745F" w:rsidRDefault="007A745F" w:rsidP="002B7078">
            <w:pPr>
              <w:jc w:val="center"/>
              <w:rPr>
                <w:sz w:val="16"/>
                <w:szCs w:val="16"/>
              </w:rPr>
            </w:pP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Дитриевское</w:t>
            </w:r>
            <w:proofErr w:type="spellEnd"/>
            <w:r w:rsidRPr="007A745F">
              <w:rPr>
                <w:sz w:val="16"/>
                <w:szCs w:val="16"/>
              </w:rPr>
              <w:t xml:space="preserve"> сельское поселение</w:t>
            </w:r>
          </w:p>
        </w:tc>
        <w:tc>
          <w:tcPr>
            <w:tcW w:w="32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tabs>
                <w:tab w:val="left" w:pos="660"/>
                <w:tab w:val="center" w:pos="1113"/>
              </w:tabs>
              <w:snapToGrid w:val="0"/>
              <w:jc w:val="center"/>
              <w:rPr>
                <w:sz w:val="16"/>
                <w:szCs w:val="16"/>
              </w:rPr>
            </w:pPr>
            <w:r w:rsidRPr="007A745F">
              <w:rPr>
                <w:sz w:val="16"/>
                <w:szCs w:val="16"/>
                <w:highlight w:val="white"/>
              </w:rPr>
              <w:t>750000</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Лопаревское</w:t>
            </w:r>
            <w:proofErr w:type="spellEnd"/>
            <w:r w:rsidRPr="007A745F">
              <w:rPr>
                <w:sz w:val="16"/>
                <w:szCs w:val="16"/>
              </w:rPr>
              <w:t xml:space="preserve"> сельское поселение</w:t>
            </w:r>
          </w:p>
        </w:tc>
        <w:tc>
          <w:tcPr>
            <w:tcW w:w="32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tabs>
                <w:tab w:val="left" w:pos="660"/>
                <w:tab w:val="center" w:pos="1113"/>
              </w:tabs>
              <w:snapToGrid w:val="0"/>
              <w:jc w:val="center"/>
              <w:rPr>
                <w:sz w:val="16"/>
                <w:szCs w:val="16"/>
              </w:rPr>
            </w:pPr>
            <w:r w:rsidRPr="007A745F">
              <w:rPr>
                <w:sz w:val="16"/>
                <w:szCs w:val="16"/>
                <w:highlight w:val="white"/>
              </w:rPr>
              <w:t>200000</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Ореховское</w:t>
            </w:r>
            <w:proofErr w:type="spellEnd"/>
            <w:r w:rsidRPr="007A745F">
              <w:rPr>
                <w:sz w:val="16"/>
                <w:szCs w:val="16"/>
              </w:rPr>
              <w:t xml:space="preserve"> сельское поселение</w:t>
            </w:r>
          </w:p>
        </w:tc>
        <w:tc>
          <w:tcPr>
            <w:tcW w:w="32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tabs>
                <w:tab w:val="left" w:pos="660"/>
                <w:tab w:val="center" w:pos="1113"/>
              </w:tabs>
              <w:snapToGrid w:val="0"/>
              <w:jc w:val="center"/>
              <w:rPr>
                <w:sz w:val="16"/>
                <w:szCs w:val="16"/>
              </w:rPr>
            </w:pPr>
            <w:r w:rsidRPr="007A745F">
              <w:rPr>
                <w:sz w:val="16"/>
                <w:szCs w:val="16"/>
                <w:highlight w:val="white"/>
              </w:rPr>
              <w:t>450000</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Степановское</w:t>
            </w:r>
            <w:proofErr w:type="spellEnd"/>
            <w:r w:rsidRPr="007A745F">
              <w:rPr>
                <w:sz w:val="16"/>
                <w:szCs w:val="16"/>
              </w:rPr>
              <w:t xml:space="preserve"> сельское поселение</w:t>
            </w:r>
          </w:p>
        </w:tc>
        <w:tc>
          <w:tcPr>
            <w:tcW w:w="32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tabs>
                <w:tab w:val="left" w:pos="660"/>
                <w:tab w:val="center" w:pos="1113"/>
              </w:tabs>
              <w:snapToGrid w:val="0"/>
              <w:jc w:val="center"/>
              <w:rPr>
                <w:sz w:val="16"/>
                <w:szCs w:val="16"/>
              </w:rPr>
            </w:pPr>
            <w:r w:rsidRPr="007A745F">
              <w:rPr>
                <w:sz w:val="16"/>
                <w:szCs w:val="16"/>
                <w:highlight w:val="white"/>
              </w:rPr>
              <w:t>497000</w:t>
            </w:r>
          </w:p>
        </w:tc>
      </w:tr>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snapToGrid w:val="0"/>
              <w:jc w:val="center"/>
              <w:rPr>
                <w:sz w:val="16"/>
                <w:szCs w:val="16"/>
              </w:rPr>
            </w:pPr>
            <w:r w:rsidRPr="007A745F">
              <w:rPr>
                <w:sz w:val="16"/>
                <w:szCs w:val="16"/>
                <w:highlight w:val="white"/>
              </w:rPr>
              <w:t>1897000</w:t>
            </w:r>
          </w:p>
        </w:tc>
      </w:tr>
    </w:tbl>
    <w:p w:rsidR="007A745F" w:rsidRPr="007A745F" w:rsidRDefault="007A745F" w:rsidP="002B7078">
      <w:pPr>
        <w:tabs>
          <w:tab w:val="left" w:pos="7500"/>
        </w:tabs>
        <w:jc w:val="right"/>
        <w:rPr>
          <w:b/>
          <w:bCs/>
          <w:sz w:val="16"/>
          <w:szCs w:val="16"/>
        </w:rPr>
      </w:pPr>
    </w:p>
    <w:p w:rsidR="007A745F" w:rsidRPr="007A745F" w:rsidRDefault="007A745F" w:rsidP="002B7078">
      <w:pPr>
        <w:tabs>
          <w:tab w:val="left" w:pos="7500"/>
        </w:tabs>
        <w:jc w:val="right"/>
        <w:rPr>
          <w:b/>
          <w:bCs/>
          <w:sz w:val="16"/>
          <w:szCs w:val="16"/>
        </w:rPr>
      </w:pPr>
    </w:p>
    <w:p w:rsidR="007A745F" w:rsidRPr="007A745F" w:rsidRDefault="007A745F" w:rsidP="002B7078">
      <w:pPr>
        <w:jc w:val="right"/>
        <w:rPr>
          <w:sz w:val="16"/>
          <w:szCs w:val="16"/>
        </w:rPr>
      </w:pPr>
      <w:r w:rsidRPr="007A745F">
        <w:rPr>
          <w:sz w:val="16"/>
          <w:szCs w:val="16"/>
        </w:rPr>
        <w:t>Приложение № 15 к решению</w:t>
      </w:r>
    </w:p>
    <w:p w:rsidR="007A745F" w:rsidRPr="007A745F" w:rsidRDefault="007A745F" w:rsidP="002B7078">
      <w:pPr>
        <w:jc w:val="right"/>
        <w:rPr>
          <w:sz w:val="16"/>
          <w:szCs w:val="16"/>
        </w:rPr>
      </w:pPr>
      <w:r w:rsidRPr="007A745F">
        <w:rPr>
          <w:sz w:val="16"/>
          <w:szCs w:val="16"/>
        </w:rPr>
        <w:t xml:space="preserve"> Собрания депутатов муниципального района</w:t>
      </w:r>
    </w:p>
    <w:p w:rsidR="007A745F" w:rsidRPr="007A745F" w:rsidRDefault="007A745F" w:rsidP="002B7078">
      <w:pPr>
        <w:jc w:val="center"/>
        <w:rPr>
          <w:sz w:val="16"/>
          <w:szCs w:val="16"/>
        </w:rPr>
      </w:pPr>
      <w:r w:rsidRPr="007A745F">
        <w:rPr>
          <w:sz w:val="16"/>
          <w:szCs w:val="16"/>
        </w:rPr>
        <w:t xml:space="preserve">                                                                                                                                       от « 23 » мая  2019 года  № 222 </w:t>
      </w:r>
    </w:p>
    <w:p w:rsidR="007A745F" w:rsidRPr="007A745F" w:rsidRDefault="007A745F" w:rsidP="002B7078">
      <w:pPr>
        <w:jc w:val="right"/>
        <w:rPr>
          <w:sz w:val="16"/>
          <w:szCs w:val="16"/>
        </w:rPr>
      </w:pPr>
    </w:p>
    <w:p w:rsidR="007A745F" w:rsidRPr="007A745F" w:rsidRDefault="007A745F" w:rsidP="002B7078">
      <w:pPr>
        <w:ind w:firstLine="709"/>
        <w:jc w:val="center"/>
        <w:rPr>
          <w:sz w:val="16"/>
          <w:szCs w:val="16"/>
        </w:rPr>
      </w:pPr>
      <w:r w:rsidRPr="007A745F">
        <w:rPr>
          <w:sz w:val="16"/>
          <w:szCs w:val="16"/>
        </w:rPr>
        <w:t xml:space="preserve">Распределение иных межбюджетных трансфертов бюджетам сельских поселений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в 2019 году </w:t>
      </w:r>
    </w:p>
    <w:p w:rsidR="007A745F" w:rsidRPr="007A745F" w:rsidRDefault="007A745F" w:rsidP="002B7078">
      <w:pPr>
        <w:ind w:firstLine="709"/>
        <w:jc w:val="center"/>
        <w:rPr>
          <w:sz w:val="16"/>
          <w:szCs w:val="16"/>
        </w:rPr>
      </w:pPr>
      <w:r w:rsidRPr="007A745F">
        <w:rPr>
          <w:sz w:val="16"/>
          <w:szCs w:val="16"/>
        </w:rPr>
        <w:t>за счёт средств областного бюджета</w:t>
      </w:r>
    </w:p>
    <w:p w:rsidR="007A745F" w:rsidRPr="007A745F" w:rsidRDefault="007A745F" w:rsidP="002B7078">
      <w:pPr>
        <w:ind w:firstLine="708"/>
        <w:rPr>
          <w:sz w:val="16"/>
          <w:szCs w:val="16"/>
        </w:rPr>
      </w:pPr>
    </w:p>
    <w:p w:rsidR="007A745F" w:rsidRPr="007A745F" w:rsidRDefault="007A745F" w:rsidP="002B7078">
      <w:pPr>
        <w:ind w:firstLine="708"/>
        <w:jc w:val="right"/>
        <w:rPr>
          <w:sz w:val="16"/>
          <w:szCs w:val="16"/>
        </w:rPr>
      </w:pPr>
      <w:r w:rsidRPr="007A745F">
        <w:rPr>
          <w:sz w:val="16"/>
          <w:szCs w:val="16"/>
        </w:rPr>
        <w:t xml:space="preserve"> руб.</w:t>
      </w:r>
    </w:p>
    <w:tbl>
      <w:tblPr>
        <w:tblW w:w="0" w:type="auto"/>
        <w:tblInd w:w="-185" w:type="dxa"/>
        <w:tblLayout w:type="fixed"/>
        <w:tblLook w:val="0000"/>
      </w:tblPr>
      <w:tblGrid>
        <w:gridCol w:w="7128"/>
        <w:gridCol w:w="2812"/>
      </w:tblGrid>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Наименование поселения</w:t>
            </w:r>
          </w:p>
          <w:p w:rsidR="007A745F" w:rsidRPr="007A745F" w:rsidRDefault="007A745F" w:rsidP="002B7078">
            <w:pPr>
              <w:jc w:val="center"/>
              <w:rPr>
                <w:sz w:val="16"/>
                <w:szCs w:val="16"/>
              </w:rPr>
            </w:pP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r>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Дмитриевское сельское поселение</w:t>
            </w: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52100</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Ореховское</w:t>
            </w:r>
            <w:proofErr w:type="spellEnd"/>
            <w:r w:rsidRPr="007A745F">
              <w:rPr>
                <w:sz w:val="16"/>
                <w:szCs w:val="16"/>
              </w:rPr>
              <w:t xml:space="preserve"> сельское поселение</w:t>
            </w:r>
          </w:p>
        </w:tc>
        <w:tc>
          <w:tcPr>
            <w:tcW w:w="28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41000</w:t>
            </w:r>
          </w:p>
        </w:tc>
      </w:tr>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93100</w:t>
            </w:r>
          </w:p>
        </w:tc>
      </w:tr>
    </w:tbl>
    <w:p w:rsidR="007A745F" w:rsidRPr="007A745F" w:rsidRDefault="007A745F" w:rsidP="002B7078">
      <w:pPr>
        <w:jc w:val="right"/>
        <w:rPr>
          <w:sz w:val="16"/>
          <w:szCs w:val="16"/>
        </w:rPr>
      </w:pPr>
    </w:p>
    <w:p w:rsidR="007A745F" w:rsidRPr="007A745F" w:rsidRDefault="007A745F" w:rsidP="002B7078">
      <w:pPr>
        <w:jc w:val="right"/>
        <w:rPr>
          <w:sz w:val="16"/>
          <w:szCs w:val="16"/>
        </w:rPr>
      </w:pPr>
    </w:p>
    <w:p w:rsidR="007A745F" w:rsidRPr="007A745F" w:rsidRDefault="007A745F" w:rsidP="002B7078">
      <w:pPr>
        <w:jc w:val="right"/>
        <w:rPr>
          <w:sz w:val="16"/>
          <w:szCs w:val="16"/>
        </w:rPr>
      </w:pPr>
      <w:r w:rsidRPr="007A745F">
        <w:rPr>
          <w:sz w:val="16"/>
          <w:szCs w:val="16"/>
        </w:rPr>
        <w:t>Приложение № 16 к решению</w:t>
      </w:r>
    </w:p>
    <w:p w:rsidR="007A745F" w:rsidRPr="007A745F" w:rsidRDefault="007A745F" w:rsidP="002B7078">
      <w:pPr>
        <w:jc w:val="right"/>
        <w:rPr>
          <w:sz w:val="16"/>
          <w:szCs w:val="16"/>
        </w:rPr>
      </w:pPr>
      <w:r w:rsidRPr="007A745F">
        <w:rPr>
          <w:sz w:val="16"/>
          <w:szCs w:val="16"/>
        </w:rPr>
        <w:t xml:space="preserve"> Собрания депутатов муниципального района</w:t>
      </w:r>
    </w:p>
    <w:p w:rsidR="007A745F" w:rsidRPr="007A745F" w:rsidRDefault="007A745F" w:rsidP="002B7078">
      <w:pPr>
        <w:jc w:val="center"/>
        <w:rPr>
          <w:sz w:val="16"/>
          <w:szCs w:val="16"/>
        </w:rPr>
      </w:pPr>
      <w:r w:rsidRPr="007A745F">
        <w:rPr>
          <w:sz w:val="16"/>
          <w:szCs w:val="16"/>
        </w:rPr>
        <w:t xml:space="preserve">                                                                                                                                       от «23» мая  2019 года  № 222 </w:t>
      </w:r>
    </w:p>
    <w:p w:rsidR="007A745F" w:rsidRPr="007A745F" w:rsidRDefault="007A745F" w:rsidP="002B7078">
      <w:pPr>
        <w:jc w:val="right"/>
        <w:rPr>
          <w:sz w:val="16"/>
          <w:szCs w:val="16"/>
        </w:rPr>
      </w:pPr>
    </w:p>
    <w:p w:rsidR="007A745F" w:rsidRPr="007A745F" w:rsidRDefault="007A745F" w:rsidP="002B7078">
      <w:pPr>
        <w:jc w:val="right"/>
        <w:rPr>
          <w:sz w:val="16"/>
          <w:szCs w:val="16"/>
        </w:rPr>
      </w:pPr>
    </w:p>
    <w:p w:rsidR="007A745F" w:rsidRPr="007A745F" w:rsidRDefault="007A745F" w:rsidP="002B7078">
      <w:pPr>
        <w:ind w:firstLine="709"/>
        <w:jc w:val="center"/>
        <w:rPr>
          <w:sz w:val="16"/>
          <w:szCs w:val="16"/>
        </w:rPr>
      </w:pPr>
      <w:r w:rsidRPr="007A745F">
        <w:rPr>
          <w:sz w:val="16"/>
          <w:szCs w:val="16"/>
        </w:rPr>
        <w:t xml:space="preserve">Распределение иных межбюджетных трансфертов бюджетам сельских поселений на </w:t>
      </w:r>
      <w:proofErr w:type="spellStart"/>
      <w:r w:rsidRPr="007A745F">
        <w:rPr>
          <w:sz w:val="16"/>
          <w:szCs w:val="16"/>
        </w:rPr>
        <w:t>софинансирование</w:t>
      </w:r>
      <w:proofErr w:type="spellEnd"/>
      <w:r w:rsidRPr="007A745F">
        <w:rPr>
          <w:sz w:val="16"/>
          <w:szCs w:val="16"/>
        </w:rPr>
        <w:t xml:space="preserve"> мероприятий по борьбе с борщевиком в 2019 году</w:t>
      </w:r>
    </w:p>
    <w:p w:rsidR="007A745F" w:rsidRPr="007A745F" w:rsidRDefault="007A745F" w:rsidP="002B7078">
      <w:pPr>
        <w:ind w:firstLine="709"/>
        <w:jc w:val="center"/>
        <w:rPr>
          <w:sz w:val="16"/>
          <w:szCs w:val="16"/>
        </w:rPr>
      </w:pPr>
      <w:r w:rsidRPr="007A745F">
        <w:rPr>
          <w:sz w:val="16"/>
          <w:szCs w:val="16"/>
        </w:rPr>
        <w:t>за счёт средств бюджета муниципального района</w:t>
      </w:r>
    </w:p>
    <w:p w:rsidR="007A745F" w:rsidRPr="007A745F" w:rsidRDefault="007A745F" w:rsidP="002B7078">
      <w:pPr>
        <w:ind w:firstLine="708"/>
        <w:rPr>
          <w:sz w:val="16"/>
          <w:szCs w:val="16"/>
        </w:rPr>
      </w:pPr>
    </w:p>
    <w:p w:rsidR="007A745F" w:rsidRPr="007A745F" w:rsidRDefault="007A745F" w:rsidP="002B7078">
      <w:pPr>
        <w:ind w:firstLine="708"/>
        <w:jc w:val="right"/>
        <w:rPr>
          <w:sz w:val="16"/>
          <w:szCs w:val="16"/>
        </w:rPr>
      </w:pPr>
      <w:r w:rsidRPr="007A745F">
        <w:rPr>
          <w:sz w:val="16"/>
          <w:szCs w:val="16"/>
        </w:rPr>
        <w:t xml:space="preserve"> руб.</w:t>
      </w:r>
    </w:p>
    <w:tbl>
      <w:tblPr>
        <w:tblW w:w="0" w:type="auto"/>
        <w:tblInd w:w="-185" w:type="dxa"/>
        <w:tblLayout w:type="fixed"/>
        <w:tblLook w:val="0000"/>
      </w:tblPr>
      <w:tblGrid>
        <w:gridCol w:w="7128"/>
        <w:gridCol w:w="2812"/>
      </w:tblGrid>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Наименование поселения</w:t>
            </w:r>
          </w:p>
          <w:p w:rsidR="007A745F" w:rsidRPr="007A745F" w:rsidRDefault="007A745F" w:rsidP="002B7078">
            <w:pPr>
              <w:jc w:val="center"/>
              <w:rPr>
                <w:sz w:val="16"/>
                <w:szCs w:val="16"/>
              </w:rPr>
            </w:pP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r>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rPr>
                <w:sz w:val="16"/>
                <w:szCs w:val="16"/>
              </w:rPr>
            </w:pPr>
            <w:r w:rsidRPr="007A745F">
              <w:rPr>
                <w:sz w:val="16"/>
                <w:szCs w:val="16"/>
              </w:rPr>
              <w:t>Дмитриевское сельское поселение</w:t>
            </w: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56000</w:t>
            </w:r>
          </w:p>
        </w:tc>
      </w:tr>
      <w:tr w:rsidR="007A745F" w:rsidRPr="007A745F" w:rsidTr="00E16CC5">
        <w:tc>
          <w:tcPr>
            <w:tcW w:w="7128" w:type="dxa"/>
            <w:tcBorders>
              <w:left w:val="single" w:sz="4" w:space="0" w:color="000000"/>
              <w:bottom w:val="single" w:sz="4" w:space="0" w:color="000000"/>
            </w:tcBorders>
            <w:shd w:val="clear" w:color="auto" w:fill="auto"/>
          </w:tcPr>
          <w:p w:rsidR="007A745F" w:rsidRPr="007A745F" w:rsidRDefault="007A745F" w:rsidP="002B7078">
            <w:pPr>
              <w:rPr>
                <w:sz w:val="16"/>
                <w:szCs w:val="16"/>
              </w:rPr>
            </w:pPr>
            <w:proofErr w:type="spellStart"/>
            <w:r w:rsidRPr="007A745F">
              <w:rPr>
                <w:sz w:val="16"/>
                <w:szCs w:val="16"/>
              </w:rPr>
              <w:t>Ореховское</w:t>
            </w:r>
            <w:proofErr w:type="spellEnd"/>
            <w:r w:rsidRPr="007A745F">
              <w:rPr>
                <w:sz w:val="16"/>
                <w:szCs w:val="16"/>
              </w:rPr>
              <w:t xml:space="preserve"> сельское поселение</w:t>
            </w:r>
          </w:p>
        </w:tc>
        <w:tc>
          <w:tcPr>
            <w:tcW w:w="2812" w:type="dxa"/>
            <w:tcBorders>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44000</w:t>
            </w:r>
          </w:p>
        </w:tc>
      </w:tr>
      <w:tr w:rsidR="007A745F" w:rsidRPr="007A745F" w:rsidTr="00E16CC5">
        <w:tc>
          <w:tcPr>
            <w:tcW w:w="7128" w:type="dxa"/>
            <w:tcBorders>
              <w:top w:val="single" w:sz="4" w:space="0" w:color="000000"/>
              <w:left w:val="single" w:sz="4" w:space="0" w:color="000000"/>
              <w:bottom w:val="single" w:sz="4" w:space="0" w:color="000000"/>
            </w:tcBorders>
            <w:shd w:val="clear" w:color="auto" w:fill="auto"/>
          </w:tcPr>
          <w:p w:rsidR="007A745F" w:rsidRPr="007A745F" w:rsidRDefault="007A745F" w:rsidP="002B7078">
            <w:pPr>
              <w:jc w:val="center"/>
              <w:rPr>
                <w:sz w:val="16"/>
                <w:szCs w:val="16"/>
              </w:rPr>
            </w:pPr>
            <w:r w:rsidRPr="007A745F">
              <w:rPr>
                <w:sz w:val="16"/>
                <w:szCs w:val="16"/>
              </w:rPr>
              <w:t>Всего</w:t>
            </w:r>
          </w:p>
        </w:tc>
        <w:tc>
          <w:tcPr>
            <w:tcW w:w="2812" w:type="dxa"/>
            <w:tcBorders>
              <w:top w:val="single" w:sz="4" w:space="0" w:color="000000"/>
              <w:left w:val="single" w:sz="4" w:space="0" w:color="000000"/>
              <w:bottom w:val="single" w:sz="4" w:space="0" w:color="000000"/>
              <w:right w:val="single" w:sz="4" w:space="0" w:color="000000"/>
            </w:tcBorders>
            <w:shd w:val="clear" w:color="auto" w:fill="auto"/>
          </w:tcPr>
          <w:p w:rsidR="007A745F" w:rsidRPr="007A745F" w:rsidRDefault="007A745F" w:rsidP="002B7078">
            <w:pPr>
              <w:jc w:val="center"/>
              <w:rPr>
                <w:sz w:val="16"/>
                <w:szCs w:val="16"/>
              </w:rPr>
            </w:pPr>
            <w:r w:rsidRPr="007A745F">
              <w:rPr>
                <w:sz w:val="16"/>
                <w:szCs w:val="16"/>
                <w:highlight w:val="white"/>
              </w:rPr>
              <w:t>100000</w:t>
            </w:r>
          </w:p>
        </w:tc>
      </w:tr>
    </w:tbl>
    <w:p w:rsidR="007A745F" w:rsidRDefault="007A745F" w:rsidP="007A745F">
      <w:pPr>
        <w:tabs>
          <w:tab w:val="left" w:pos="7500"/>
        </w:tabs>
        <w:jc w:val="right"/>
        <w:rPr>
          <w:b/>
          <w:bCs/>
          <w:sz w:val="18"/>
        </w:rPr>
      </w:pPr>
    </w:p>
    <w:p w:rsidR="002B7078" w:rsidRPr="002B7078" w:rsidRDefault="002B7078" w:rsidP="002B7078">
      <w:pPr>
        <w:pStyle w:val="2"/>
        <w:rPr>
          <w:rFonts w:ascii="Times New Roman" w:hAnsi="Times New Roman"/>
          <w:sz w:val="16"/>
          <w:szCs w:val="16"/>
        </w:rPr>
      </w:pPr>
      <w:r w:rsidRPr="002B7078">
        <w:rPr>
          <w:rFonts w:ascii="Times New Roman" w:hAnsi="Times New Roman"/>
          <w:sz w:val="16"/>
          <w:szCs w:val="16"/>
        </w:rPr>
        <w:t>СОБРАНИЕ ДЕПУТАТОВ</w:t>
      </w:r>
    </w:p>
    <w:p w:rsidR="002B7078" w:rsidRPr="002B7078" w:rsidRDefault="002B7078" w:rsidP="002B7078">
      <w:pPr>
        <w:jc w:val="center"/>
        <w:rPr>
          <w:sz w:val="16"/>
          <w:szCs w:val="16"/>
        </w:rPr>
      </w:pPr>
      <w:r w:rsidRPr="002B7078">
        <w:rPr>
          <w:b/>
          <w:sz w:val="16"/>
          <w:szCs w:val="16"/>
        </w:rPr>
        <w:t>ГАЛИЧСКОГО МУНИЦИПАЛЬНОГО РАЙОНА</w:t>
      </w:r>
    </w:p>
    <w:p w:rsidR="002B7078" w:rsidRPr="002B7078" w:rsidRDefault="002B7078" w:rsidP="002B7078">
      <w:pPr>
        <w:jc w:val="center"/>
        <w:rPr>
          <w:b/>
          <w:sz w:val="16"/>
          <w:szCs w:val="16"/>
        </w:rPr>
      </w:pPr>
    </w:p>
    <w:p w:rsidR="002B7078" w:rsidRPr="002B7078" w:rsidRDefault="002B7078" w:rsidP="002B7078">
      <w:pPr>
        <w:jc w:val="center"/>
        <w:rPr>
          <w:b/>
          <w:sz w:val="16"/>
          <w:szCs w:val="16"/>
        </w:rPr>
      </w:pPr>
    </w:p>
    <w:p w:rsidR="002B7078" w:rsidRPr="002B7078" w:rsidRDefault="002B7078" w:rsidP="002B7078">
      <w:pPr>
        <w:jc w:val="center"/>
        <w:rPr>
          <w:sz w:val="16"/>
          <w:szCs w:val="16"/>
        </w:rPr>
      </w:pPr>
      <w:r w:rsidRPr="002B7078">
        <w:rPr>
          <w:b/>
          <w:i/>
          <w:shadow/>
          <w:sz w:val="16"/>
          <w:szCs w:val="16"/>
        </w:rPr>
        <w:t>РЕШЕНИЕ</w:t>
      </w:r>
    </w:p>
    <w:p w:rsidR="002B7078" w:rsidRPr="002B7078" w:rsidRDefault="002B7078" w:rsidP="002B7078">
      <w:pPr>
        <w:jc w:val="center"/>
        <w:rPr>
          <w:b/>
          <w:i/>
          <w:shadow/>
          <w:sz w:val="16"/>
          <w:szCs w:val="16"/>
        </w:rPr>
      </w:pPr>
    </w:p>
    <w:p w:rsidR="002B7078" w:rsidRPr="00D01D39" w:rsidRDefault="002B7078" w:rsidP="002B7078">
      <w:pPr>
        <w:jc w:val="center"/>
        <w:rPr>
          <w:b/>
          <w:sz w:val="16"/>
          <w:szCs w:val="16"/>
        </w:rPr>
      </w:pPr>
      <w:r w:rsidRPr="00D01D39">
        <w:rPr>
          <w:b/>
          <w:sz w:val="16"/>
          <w:szCs w:val="16"/>
        </w:rPr>
        <w:t xml:space="preserve">Об утверждении отчета об исполнении бюджета Галичского муниципального района  </w:t>
      </w:r>
    </w:p>
    <w:p w:rsidR="002B7078" w:rsidRPr="002B7078" w:rsidRDefault="002B7078" w:rsidP="002B7078">
      <w:pPr>
        <w:jc w:val="center"/>
        <w:rPr>
          <w:sz w:val="16"/>
          <w:szCs w:val="16"/>
        </w:rPr>
      </w:pPr>
      <w:r w:rsidRPr="00D01D39">
        <w:rPr>
          <w:b/>
          <w:sz w:val="16"/>
          <w:szCs w:val="16"/>
        </w:rPr>
        <w:t>за 2018 год</w:t>
      </w:r>
    </w:p>
    <w:p w:rsidR="002B7078" w:rsidRPr="002B7078" w:rsidRDefault="002B7078" w:rsidP="002B7078">
      <w:pPr>
        <w:jc w:val="center"/>
        <w:rPr>
          <w:sz w:val="16"/>
          <w:szCs w:val="16"/>
        </w:rPr>
      </w:pPr>
      <w:r w:rsidRPr="002B7078">
        <w:rPr>
          <w:sz w:val="16"/>
          <w:szCs w:val="16"/>
        </w:rPr>
        <w:t xml:space="preserve">                                                                                                     </w:t>
      </w:r>
    </w:p>
    <w:p w:rsidR="002B7078" w:rsidRPr="002B7078" w:rsidRDefault="002B7078" w:rsidP="002B7078">
      <w:pPr>
        <w:jc w:val="right"/>
        <w:rPr>
          <w:sz w:val="16"/>
          <w:szCs w:val="16"/>
        </w:rPr>
      </w:pPr>
      <w:r w:rsidRPr="002B7078">
        <w:rPr>
          <w:sz w:val="16"/>
          <w:szCs w:val="16"/>
        </w:rPr>
        <w:t xml:space="preserve">                                                                           Принято Собранием депутатов</w:t>
      </w:r>
    </w:p>
    <w:p w:rsidR="002B7078" w:rsidRPr="002B7078" w:rsidRDefault="002B7078" w:rsidP="002B7078">
      <w:pPr>
        <w:jc w:val="right"/>
        <w:rPr>
          <w:sz w:val="16"/>
          <w:szCs w:val="16"/>
        </w:rPr>
      </w:pPr>
      <w:r w:rsidRPr="002B7078">
        <w:rPr>
          <w:sz w:val="16"/>
          <w:szCs w:val="16"/>
        </w:rPr>
        <w:t xml:space="preserve">                                                                                       муниципального района </w:t>
      </w:r>
    </w:p>
    <w:p w:rsidR="002B7078" w:rsidRPr="002B7078" w:rsidRDefault="002B7078" w:rsidP="002B7078">
      <w:pPr>
        <w:jc w:val="right"/>
        <w:rPr>
          <w:sz w:val="16"/>
          <w:szCs w:val="16"/>
        </w:rPr>
      </w:pPr>
      <w:r w:rsidRPr="002B7078">
        <w:rPr>
          <w:sz w:val="16"/>
          <w:szCs w:val="16"/>
        </w:rPr>
        <w:t xml:space="preserve">                                                                         «23» мая 2019 года</w:t>
      </w:r>
    </w:p>
    <w:p w:rsidR="002B7078" w:rsidRPr="002B7078" w:rsidRDefault="002B7078" w:rsidP="002B7078">
      <w:pPr>
        <w:jc w:val="right"/>
        <w:rPr>
          <w:sz w:val="16"/>
          <w:szCs w:val="16"/>
        </w:rPr>
      </w:pPr>
    </w:p>
    <w:p w:rsidR="002B7078" w:rsidRPr="002B7078" w:rsidRDefault="002B7078" w:rsidP="002B7078">
      <w:pPr>
        <w:jc w:val="both"/>
        <w:rPr>
          <w:sz w:val="16"/>
          <w:szCs w:val="16"/>
        </w:rPr>
      </w:pPr>
      <w:r w:rsidRPr="002B7078">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2B7078" w:rsidRPr="002B7078" w:rsidRDefault="002B7078" w:rsidP="002B7078">
      <w:pPr>
        <w:jc w:val="both"/>
        <w:rPr>
          <w:sz w:val="16"/>
          <w:szCs w:val="16"/>
        </w:rPr>
      </w:pPr>
      <w:r w:rsidRPr="002B7078">
        <w:rPr>
          <w:sz w:val="16"/>
          <w:szCs w:val="16"/>
        </w:rPr>
        <w:tab/>
        <w:t xml:space="preserve">1. </w:t>
      </w:r>
      <w:proofErr w:type="gramStart"/>
      <w:r w:rsidRPr="002B7078">
        <w:rPr>
          <w:sz w:val="16"/>
          <w:szCs w:val="16"/>
        </w:rPr>
        <w:t xml:space="preserve">Утвердить отчет об исполнении бюджета Галичского муниципального района за 2018 </w:t>
      </w:r>
      <w:r w:rsidRPr="002B7078">
        <w:rPr>
          <w:sz w:val="16"/>
          <w:szCs w:val="16"/>
          <w:highlight w:val="white"/>
        </w:rPr>
        <w:t xml:space="preserve">год по  доходам в сумме </w:t>
      </w:r>
      <w:r w:rsidRPr="002B7078">
        <w:rPr>
          <w:sz w:val="16"/>
          <w:szCs w:val="16"/>
        </w:rPr>
        <w:t>208 014 329,27</w:t>
      </w:r>
      <w:r w:rsidRPr="002B7078">
        <w:rPr>
          <w:sz w:val="16"/>
          <w:szCs w:val="16"/>
          <w:highlight w:val="white"/>
        </w:rPr>
        <w:t xml:space="preserve"> рублей, по расходам в сумме</w:t>
      </w:r>
      <w:r w:rsidRPr="002B7078">
        <w:rPr>
          <w:sz w:val="16"/>
          <w:szCs w:val="16"/>
        </w:rPr>
        <w:t xml:space="preserve"> 220 341 295,98 </w:t>
      </w:r>
      <w:r w:rsidRPr="002B7078">
        <w:rPr>
          <w:sz w:val="16"/>
          <w:szCs w:val="16"/>
          <w:highlight w:val="white"/>
        </w:rPr>
        <w:t>рублей, в том</w:t>
      </w:r>
      <w:r w:rsidRPr="002B7078">
        <w:rPr>
          <w:sz w:val="16"/>
          <w:szCs w:val="16"/>
        </w:rPr>
        <w:t xml:space="preserve"> </w:t>
      </w:r>
      <w:r w:rsidRPr="002B7078">
        <w:rPr>
          <w:sz w:val="16"/>
          <w:szCs w:val="16"/>
          <w:highlight w:val="white"/>
        </w:rPr>
        <w:t xml:space="preserve">числе расходы на денежное содержание муниципальных служащих и работников муниципальных учреждений муниципального района в сумме </w:t>
      </w:r>
      <w:r w:rsidRPr="002B7078">
        <w:rPr>
          <w:sz w:val="16"/>
          <w:szCs w:val="16"/>
        </w:rPr>
        <w:t>99 901 919,47</w:t>
      </w:r>
      <w:r w:rsidRPr="002B7078">
        <w:rPr>
          <w:sz w:val="16"/>
          <w:szCs w:val="16"/>
          <w:highlight w:val="white"/>
        </w:rPr>
        <w:t xml:space="preserve"> рублей с численностью работающих </w:t>
      </w:r>
      <w:r w:rsidRPr="002B7078">
        <w:rPr>
          <w:sz w:val="16"/>
          <w:szCs w:val="16"/>
        </w:rPr>
        <w:t>537</w:t>
      </w:r>
      <w:r w:rsidRPr="002B7078">
        <w:rPr>
          <w:sz w:val="16"/>
          <w:szCs w:val="16"/>
          <w:highlight w:val="white"/>
        </w:rPr>
        <w:t xml:space="preserve"> штатных единиц, с превышением расходов над доходами (дефицитом</w:t>
      </w:r>
      <w:proofErr w:type="gramEnd"/>
      <w:r w:rsidRPr="002B7078">
        <w:rPr>
          <w:sz w:val="16"/>
          <w:szCs w:val="16"/>
          <w:highlight w:val="white"/>
        </w:rPr>
        <w:t xml:space="preserve"> бюджета муниципального района) в сумме </w:t>
      </w:r>
      <w:r w:rsidRPr="002B7078">
        <w:rPr>
          <w:sz w:val="16"/>
          <w:szCs w:val="16"/>
        </w:rPr>
        <w:t>12 326 966,7</w:t>
      </w:r>
      <w:r w:rsidRPr="002B7078">
        <w:rPr>
          <w:sz w:val="16"/>
          <w:szCs w:val="16"/>
          <w:highlight w:val="white"/>
        </w:rPr>
        <w:t>1 рублей и со следующими показателями:</w:t>
      </w:r>
    </w:p>
    <w:p w:rsidR="002B7078" w:rsidRPr="002B7078" w:rsidRDefault="002B7078" w:rsidP="002B7078">
      <w:pPr>
        <w:jc w:val="both"/>
        <w:rPr>
          <w:sz w:val="16"/>
          <w:szCs w:val="16"/>
        </w:rPr>
      </w:pPr>
      <w:r w:rsidRPr="002B7078">
        <w:rPr>
          <w:sz w:val="16"/>
          <w:szCs w:val="16"/>
        </w:rPr>
        <w:tab/>
        <w:t>- доходов бюджета муниципального района по кодам классификации доходов бюджетов за   2018 год согласно приложению №1;</w:t>
      </w:r>
    </w:p>
    <w:p w:rsidR="002B7078" w:rsidRPr="002B7078" w:rsidRDefault="002B7078" w:rsidP="002B7078">
      <w:pPr>
        <w:jc w:val="both"/>
        <w:rPr>
          <w:sz w:val="16"/>
          <w:szCs w:val="16"/>
        </w:rPr>
      </w:pPr>
      <w:r w:rsidRPr="002B7078">
        <w:rPr>
          <w:sz w:val="16"/>
          <w:szCs w:val="16"/>
        </w:rPr>
        <w:tab/>
        <w:t>- расходов бюджета муниципального района по разделам, подразделам классификации расходов бюджетов за 2018 год согласно приложению №2;</w:t>
      </w:r>
    </w:p>
    <w:p w:rsidR="002B7078" w:rsidRPr="002B7078" w:rsidRDefault="002B7078" w:rsidP="002B7078">
      <w:pPr>
        <w:jc w:val="both"/>
        <w:rPr>
          <w:sz w:val="16"/>
          <w:szCs w:val="16"/>
        </w:rPr>
      </w:pPr>
      <w:r w:rsidRPr="002B7078">
        <w:rPr>
          <w:sz w:val="16"/>
          <w:szCs w:val="16"/>
        </w:rPr>
        <w:tab/>
        <w:t>- расходов бюджета муниципального района по ведомственной структуре расходов бюджетов  за 2018 год согласно приложению № 3;</w:t>
      </w:r>
    </w:p>
    <w:p w:rsidR="002B7078" w:rsidRPr="002B7078" w:rsidRDefault="002B7078" w:rsidP="002B7078">
      <w:pPr>
        <w:jc w:val="both"/>
        <w:rPr>
          <w:sz w:val="16"/>
          <w:szCs w:val="16"/>
        </w:rPr>
      </w:pPr>
      <w:r w:rsidRPr="002B7078">
        <w:rPr>
          <w:sz w:val="16"/>
          <w:szCs w:val="16"/>
        </w:rPr>
        <w:tab/>
        <w:t xml:space="preserve">- источников финансирования дефицита бюджета муниципального района по кодам </w:t>
      </w:r>
      <w:proofErr w:type="gramStart"/>
      <w:r w:rsidRPr="002B7078">
        <w:rPr>
          <w:sz w:val="16"/>
          <w:szCs w:val="16"/>
        </w:rPr>
        <w:t>классификации источников финансирования дефицитов бюджетов</w:t>
      </w:r>
      <w:proofErr w:type="gramEnd"/>
      <w:r w:rsidRPr="002B7078">
        <w:rPr>
          <w:sz w:val="16"/>
          <w:szCs w:val="16"/>
        </w:rPr>
        <w:t xml:space="preserve"> за 2018 год, согласно приложению №4.</w:t>
      </w:r>
    </w:p>
    <w:p w:rsidR="002B7078" w:rsidRPr="002B7078" w:rsidRDefault="002B7078" w:rsidP="002B7078">
      <w:pPr>
        <w:ind w:firstLine="708"/>
        <w:jc w:val="both"/>
        <w:rPr>
          <w:sz w:val="16"/>
          <w:szCs w:val="16"/>
        </w:rPr>
      </w:pPr>
      <w:r w:rsidRPr="002B7078">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2B7078" w:rsidRPr="002B7078" w:rsidRDefault="002B7078" w:rsidP="002B7078">
      <w:pPr>
        <w:jc w:val="both"/>
        <w:rPr>
          <w:sz w:val="16"/>
          <w:szCs w:val="16"/>
        </w:rPr>
      </w:pPr>
      <w:r w:rsidRPr="002B7078">
        <w:rPr>
          <w:sz w:val="16"/>
          <w:szCs w:val="16"/>
        </w:rPr>
        <w:tab/>
        <w:t>3. Настоящее решение вступает в силу со дня опубликования (обнародования).</w:t>
      </w:r>
    </w:p>
    <w:p w:rsidR="002B7078" w:rsidRPr="002B7078" w:rsidRDefault="002B7078" w:rsidP="002B7078">
      <w:pPr>
        <w:jc w:val="both"/>
        <w:rPr>
          <w:sz w:val="16"/>
          <w:szCs w:val="16"/>
        </w:rPr>
      </w:pPr>
    </w:p>
    <w:p w:rsidR="002B7078" w:rsidRPr="002B7078" w:rsidRDefault="002B7078" w:rsidP="002B7078">
      <w:pPr>
        <w:jc w:val="both"/>
        <w:rPr>
          <w:sz w:val="16"/>
          <w:szCs w:val="16"/>
        </w:rPr>
      </w:pPr>
    </w:p>
    <w:tbl>
      <w:tblPr>
        <w:tblW w:w="0" w:type="auto"/>
        <w:tblLayout w:type="fixed"/>
        <w:tblLook w:val="0000"/>
      </w:tblPr>
      <w:tblGrid>
        <w:gridCol w:w="4927"/>
        <w:gridCol w:w="4927"/>
      </w:tblGrid>
      <w:tr w:rsidR="002B7078" w:rsidRPr="002B7078" w:rsidTr="00E16CC5">
        <w:tc>
          <w:tcPr>
            <w:tcW w:w="4927" w:type="dxa"/>
            <w:shd w:val="clear" w:color="auto" w:fill="auto"/>
          </w:tcPr>
          <w:p w:rsidR="002B7078" w:rsidRPr="002B7078" w:rsidRDefault="002B7078" w:rsidP="00E16CC5">
            <w:pPr>
              <w:pStyle w:val="a4"/>
              <w:rPr>
                <w:sz w:val="16"/>
                <w:szCs w:val="16"/>
              </w:rPr>
            </w:pPr>
            <w:r w:rsidRPr="002B7078">
              <w:rPr>
                <w:color w:val="000000"/>
                <w:sz w:val="16"/>
                <w:szCs w:val="16"/>
              </w:rPr>
              <w:t xml:space="preserve">Глава </w:t>
            </w:r>
            <w:proofErr w:type="gramStart"/>
            <w:r w:rsidRPr="002B7078">
              <w:rPr>
                <w:color w:val="000000"/>
                <w:sz w:val="16"/>
                <w:szCs w:val="16"/>
              </w:rPr>
              <w:t>Галичского</w:t>
            </w:r>
            <w:proofErr w:type="gramEnd"/>
            <w:r w:rsidRPr="002B7078">
              <w:rPr>
                <w:color w:val="000000"/>
                <w:sz w:val="16"/>
                <w:szCs w:val="16"/>
              </w:rPr>
              <w:t xml:space="preserve"> </w:t>
            </w:r>
          </w:p>
          <w:p w:rsidR="002B7078" w:rsidRPr="002B7078" w:rsidRDefault="002B7078" w:rsidP="00E16CC5">
            <w:pPr>
              <w:pStyle w:val="a4"/>
              <w:rPr>
                <w:sz w:val="16"/>
                <w:szCs w:val="16"/>
              </w:rPr>
            </w:pPr>
            <w:r w:rsidRPr="002B7078">
              <w:rPr>
                <w:color w:val="000000"/>
                <w:sz w:val="16"/>
                <w:szCs w:val="16"/>
              </w:rPr>
              <w:t xml:space="preserve">муниципального района </w:t>
            </w:r>
          </w:p>
          <w:p w:rsidR="002B7078" w:rsidRPr="002B7078" w:rsidRDefault="002B7078" w:rsidP="00E16CC5">
            <w:pPr>
              <w:pStyle w:val="a4"/>
              <w:rPr>
                <w:sz w:val="16"/>
                <w:szCs w:val="16"/>
              </w:rPr>
            </w:pPr>
            <w:r w:rsidRPr="002B7078">
              <w:rPr>
                <w:color w:val="000000"/>
                <w:sz w:val="16"/>
                <w:szCs w:val="16"/>
              </w:rPr>
              <w:t xml:space="preserve">Костромской области </w:t>
            </w:r>
            <w:r w:rsidRPr="002B7078">
              <w:rPr>
                <w:color w:val="000000"/>
                <w:sz w:val="16"/>
                <w:szCs w:val="16"/>
              </w:rPr>
              <w:tab/>
            </w:r>
          </w:p>
          <w:p w:rsidR="002B7078" w:rsidRPr="002B7078" w:rsidRDefault="002B7078" w:rsidP="00E16CC5">
            <w:pPr>
              <w:pStyle w:val="a4"/>
              <w:rPr>
                <w:color w:val="000000"/>
                <w:sz w:val="16"/>
                <w:szCs w:val="16"/>
              </w:rPr>
            </w:pPr>
          </w:p>
          <w:p w:rsidR="002B7078" w:rsidRPr="002B7078" w:rsidRDefault="002B7078" w:rsidP="00E16CC5">
            <w:pPr>
              <w:jc w:val="both"/>
              <w:rPr>
                <w:sz w:val="16"/>
                <w:szCs w:val="16"/>
              </w:rPr>
            </w:pPr>
            <w:r w:rsidRPr="002B7078">
              <w:rPr>
                <w:sz w:val="16"/>
                <w:szCs w:val="16"/>
              </w:rPr>
              <w:t>_________________А.Н. Потехин</w:t>
            </w:r>
          </w:p>
        </w:tc>
        <w:tc>
          <w:tcPr>
            <w:tcW w:w="4927" w:type="dxa"/>
            <w:shd w:val="clear" w:color="auto" w:fill="auto"/>
          </w:tcPr>
          <w:p w:rsidR="002B7078" w:rsidRPr="002B7078" w:rsidRDefault="002B7078" w:rsidP="00E16CC5">
            <w:pPr>
              <w:pStyle w:val="a4"/>
              <w:jc w:val="right"/>
              <w:rPr>
                <w:sz w:val="16"/>
                <w:szCs w:val="16"/>
              </w:rPr>
            </w:pPr>
            <w:r w:rsidRPr="002B7078">
              <w:rPr>
                <w:color w:val="000000"/>
                <w:sz w:val="16"/>
                <w:szCs w:val="16"/>
              </w:rPr>
              <w:t>Председатель Собрания депутатов</w:t>
            </w:r>
          </w:p>
          <w:p w:rsidR="002B7078" w:rsidRPr="002B7078" w:rsidRDefault="002B7078" w:rsidP="00E16CC5">
            <w:pPr>
              <w:pStyle w:val="a4"/>
              <w:jc w:val="right"/>
              <w:rPr>
                <w:sz w:val="16"/>
                <w:szCs w:val="16"/>
              </w:rPr>
            </w:pPr>
            <w:r w:rsidRPr="002B7078">
              <w:rPr>
                <w:color w:val="000000"/>
                <w:sz w:val="16"/>
                <w:szCs w:val="16"/>
              </w:rPr>
              <w:t>Галичского муниципального района</w:t>
            </w:r>
          </w:p>
          <w:p w:rsidR="002B7078" w:rsidRPr="002B7078" w:rsidRDefault="002B7078" w:rsidP="00E16CC5">
            <w:pPr>
              <w:pStyle w:val="a4"/>
              <w:jc w:val="right"/>
              <w:rPr>
                <w:sz w:val="16"/>
                <w:szCs w:val="16"/>
              </w:rPr>
            </w:pPr>
            <w:r w:rsidRPr="002B7078">
              <w:rPr>
                <w:color w:val="000000"/>
                <w:sz w:val="16"/>
                <w:szCs w:val="16"/>
              </w:rPr>
              <w:t>Костромской области</w:t>
            </w:r>
          </w:p>
          <w:p w:rsidR="002B7078" w:rsidRPr="002B7078" w:rsidRDefault="002B7078" w:rsidP="00E16CC5">
            <w:pPr>
              <w:pStyle w:val="a4"/>
              <w:jc w:val="right"/>
              <w:rPr>
                <w:color w:val="000000"/>
                <w:sz w:val="16"/>
                <w:szCs w:val="16"/>
              </w:rPr>
            </w:pPr>
          </w:p>
          <w:p w:rsidR="002B7078" w:rsidRPr="002B7078" w:rsidRDefault="002B7078" w:rsidP="00E16CC5">
            <w:pPr>
              <w:pStyle w:val="a4"/>
              <w:jc w:val="right"/>
              <w:rPr>
                <w:sz w:val="16"/>
                <w:szCs w:val="16"/>
              </w:rPr>
            </w:pPr>
            <w:r w:rsidRPr="002B7078">
              <w:rPr>
                <w:color w:val="000000"/>
                <w:sz w:val="16"/>
                <w:szCs w:val="16"/>
              </w:rPr>
              <w:t xml:space="preserve">_________________ С.В. Мельникова  </w:t>
            </w:r>
          </w:p>
        </w:tc>
      </w:tr>
    </w:tbl>
    <w:p w:rsidR="002B7078" w:rsidRPr="002B7078" w:rsidRDefault="002B7078" w:rsidP="002B7078">
      <w:pPr>
        <w:jc w:val="both"/>
        <w:rPr>
          <w:sz w:val="16"/>
          <w:szCs w:val="16"/>
        </w:rPr>
      </w:pPr>
    </w:p>
    <w:p w:rsidR="002B7078" w:rsidRPr="002B7078" w:rsidRDefault="002B7078" w:rsidP="002B7078">
      <w:pPr>
        <w:rPr>
          <w:sz w:val="16"/>
          <w:szCs w:val="16"/>
        </w:rPr>
      </w:pPr>
      <w:r w:rsidRPr="002B7078">
        <w:rPr>
          <w:sz w:val="16"/>
          <w:szCs w:val="16"/>
        </w:rPr>
        <w:t xml:space="preserve">     «23» мая 2019 года</w:t>
      </w:r>
    </w:p>
    <w:p w:rsidR="002B7078" w:rsidRPr="002B7078" w:rsidRDefault="002B7078" w:rsidP="002B7078">
      <w:pPr>
        <w:ind w:left="708"/>
        <w:rPr>
          <w:sz w:val="16"/>
          <w:szCs w:val="16"/>
        </w:rPr>
      </w:pPr>
      <w:r w:rsidRPr="002B7078">
        <w:rPr>
          <w:sz w:val="16"/>
          <w:szCs w:val="16"/>
        </w:rPr>
        <w:t xml:space="preserve">  </w:t>
      </w:r>
    </w:p>
    <w:p w:rsidR="00B15DC5" w:rsidRPr="007717D7" w:rsidRDefault="002B7078" w:rsidP="00B15DC5">
      <w:r w:rsidRPr="002B7078">
        <w:rPr>
          <w:sz w:val="16"/>
          <w:szCs w:val="16"/>
        </w:rPr>
        <w:t xml:space="preserve">     № </w:t>
      </w:r>
      <w:r w:rsidRPr="002B7078">
        <w:rPr>
          <w:sz w:val="16"/>
          <w:szCs w:val="16"/>
          <w:u w:val="single"/>
        </w:rPr>
        <w:t>223</w:t>
      </w:r>
    </w:p>
    <w:p w:rsidR="00E16CC5" w:rsidRPr="00E16CC5" w:rsidRDefault="00E16CC5" w:rsidP="00E16CC5">
      <w:pPr>
        <w:jc w:val="right"/>
        <w:rPr>
          <w:sz w:val="16"/>
          <w:szCs w:val="16"/>
        </w:rPr>
      </w:pPr>
      <w:r>
        <w:rPr>
          <w:sz w:val="16"/>
          <w:szCs w:val="16"/>
        </w:rPr>
        <w:tab/>
      </w:r>
      <w:r w:rsidRPr="00E16CC5">
        <w:rPr>
          <w:sz w:val="16"/>
          <w:szCs w:val="16"/>
        </w:rPr>
        <w:t xml:space="preserve">Приложение №1 </w:t>
      </w:r>
    </w:p>
    <w:p w:rsidR="00E16CC5" w:rsidRPr="00E16CC5" w:rsidRDefault="00E16CC5" w:rsidP="00E16CC5">
      <w:pPr>
        <w:jc w:val="right"/>
        <w:rPr>
          <w:sz w:val="16"/>
          <w:szCs w:val="16"/>
        </w:rPr>
      </w:pPr>
      <w:r w:rsidRPr="00E16CC5">
        <w:rPr>
          <w:sz w:val="16"/>
          <w:szCs w:val="16"/>
        </w:rPr>
        <w:t xml:space="preserve">к решению Собрания депутатов </w:t>
      </w:r>
    </w:p>
    <w:p w:rsidR="00E16CC5" w:rsidRPr="00E16CC5" w:rsidRDefault="00E16CC5" w:rsidP="00E16CC5">
      <w:pPr>
        <w:jc w:val="right"/>
        <w:rPr>
          <w:sz w:val="16"/>
          <w:szCs w:val="16"/>
        </w:rPr>
      </w:pPr>
      <w:r w:rsidRPr="00E16CC5">
        <w:rPr>
          <w:sz w:val="16"/>
          <w:szCs w:val="16"/>
        </w:rPr>
        <w:t xml:space="preserve">муниципального района </w:t>
      </w:r>
    </w:p>
    <w:p w:rsidR="00E16CC5" w:rsidRPr="00E16CC5" w:rsidRDefault="00E16CC5" w:rsidP="00E16CC5">
      <w:pPr>
        <w:jc w:val="right"/>
        <w:rPr>
          <w:sz w:val="16"/>
          <w:szCs w:val="16"/>
        </w:rPr>
      </w:pPr>
      <w:r w:rsidRPr="00E16CC5">
        <w:rPr>
          <w:sz w:val="16"/>
          <w:szCs w:val="16"/>
        </w:rPr>
        <w:t>от  «</w:t>
      </w:r>
      <w:r w:rsidRPr="00E16CC5">
        <w:rPr>
          <w:sz w:val="16"/>
          <w:szCs w:val="16"/>
          <w:lang w:val="en-US"/>
        </w:rPr>
        <w:t>23</w:t>
      </w:r>
      <w:r w:rsidRPr="00E16CC5">
        <w:rPr>
          <w:sz w:val="16"/>
          <w:szCs w:val="16"/>
        </w:rPr>
        <w:t xml:space="preserve">» мая 2019 года № </w:t>
      </w:r>
      <w:r w:rsidRPr="00E16CC5">
        <w:rPr>
          <w:sz w:val="16"/>
          <w:szCs w:val="16"/>
          <w:u w:val="single"/>
        </w:rPr>
        <w:t>223</w:t>
      </w:r>
    </w:p>
    <w:p w:rsidR="00E16CC5" w:rsidRPr="00E16CC5" w:rsidRDefault="00E16CC5" w:rsidP="00E16CC5">
      <w:pPr>
        <w:jc w:val="right"/>
        <w:rPr>
          <w:sz w:val="16"/>
          <w:szCs w:val="16"/>
        </w:rPr>
      </w:pPr>
    </w:p>
    <w:tbl>
      <w:tblPr>
        <w:tblW w:w="10838" w:type="dxa"/>
        <w:tblInd w:w="58" w:type="dxa"/>
        <w:tblLayout w:type="fixed"/>
        <w:tblLook w:val="0000"/>
      </w:tblPr>
      <w:tblGrid>
        <w:gridCol w:w="3012"/>
        <w:gridCol w:w="10"/>
        <w:gridCol w:w="6085"/>
        <w:gridCol w:w="1701"/>
        <w:gridCol w:w="30"/>
      </w:tblGrid>
      <w:tr w:rsidR="00E16CC5" w:rsidRPr="00E16CC5" w:rsidTr="00E16CC5">
        <w:trPr>
          <w:gridAfter w:val="1"/>
          <w:wAfter w:w="30" w:type="dxa"/>
          <w:trHeight w:val="315"/>
        </w:trPr>
        <w:tc>
          <w:tcPr>
            <w:tcW w:w="10808" w:type="dxa"/>
            <w:gridSpan w:val="4"/>
            <w:shd w:val="clear" w:color="auto" w:fill="auto"/>
            <w:vAlign w:val="bottom"/>
          </w:tcPr>
          <w:p w:rsidR="00E16CC5" w:rsidRPr="00E16CC5" w:rsidRDefault="00E16CC5" w:rsidP="00E16CC5">
            <w:pPr>
              <w:snapToGrid w:val="0"/>
              <w:rPr>
                <w:sz w:val="16"/>
                <w:szCs w:val="16"/>
              </w:rPr>
            </w:pPr>
            <w:r w:rsidRPr="00E16CC5">
              <w:rPr>
                <w:b/>
                <w:bCs/>
                <w:sz w:val="16"/>
                <w:szCs w:val="16"/>
              </w:rPr>
              <w:t xml:space="preserve">                       Доходы  бюджета муниципального района  по кодам классификации доходов бюджетов за 2018 год</w:t>
            </w:r>
          </w:p>
        </w:tc>
      </w:tr>
      <w:tr w:rsidR="00E16CC5" w:rsidRPr="00E16CC5" w:rsidTr="00E16CC5">
        <w:trPr>
          <w:gridAfter w:val="1"/>
          <w:wAfter w:w="30" w:type="dxa"/>
          <w:trHeight w:val="315"/>
        </w:trPr>
        <w:tc>
          <w:tcPr>
            <w:tcW w:w="9107" w:type="dxa"/>
            <w:gridSpan w:val="3"/>
            <w:shd w:val="clear" w:color="auto" w:fill="auto"/>
            <w:vAlign w:val="bottom"/>
          </w:tcPr>
          <w:p w:rsidR="00E16CC5" w:rsidRPr="00E16CC5" w:rsidRDefault="00E16CC5" w:rsidP="00E16CC5">
            <w:pPr>
              <w:snapToGrid w:val="0"/>
              <w:rPr>
                <w:b/>
                <w:bCs/>
                <w:sz w:val="16"/>
                <w:szCs w:val="16"/>
              </w:rPr>
            </w:pPr>
          </w:p>
        </w:tc>
        <w:tc>
          <w:tcPr>
            <w:tcW w:w="1701" w:type="dxa"/>
            <w:tcBorders>
              <w:bottom w:val="single" w:sz="4" w:space="0" w:color="000000"/>
            </w:tcBorders>
            <w:shd w:val="clear" w:color="auto" w:fill="auto"/>
            <w:vAlign w:val="bottom"/>
          </w:tcPr>
          <w:p w:rsidR="00E16CC5" w:rsidRPr="00E16CC5" w:rsidRDefault="00E16CC5" w:rsidP="00E16CC5">
            <w:pPr>
              <w:snapToGrid w:val="0"/>
              <w:rPr>
                <w:sz w:val="16"/>
                <w:szCs w:val="16"/>
              </w:rPr>
            </w:pPr>
            <w:r w:rsidRPr="00E16CC5">
              <w:rPr>
                <w:bCs/>
                <w:sz w:val="16"/>
                <w:szCs w:val="16"/>
              </w:rPr>
              <w:t>( рублей)</w:t>
            </w:r>
          </w:p>
        </w:tc>
      </w:tr>
      <w:tr w:rsidR="00E16CC5" w:rsidRPr="00E16CC5" w:rsidTr="00E16CC5">
        <w:trPr>
          <w:cantSplit/>
        </w:trPr>
        <w:tc>
          <w:tcPr>
            <w:tcW w:w="3012" w:type="dxa"/>
            <w:tcBorders>
              <w:top w:val="single" w:sz="4" w:space="0" w:color="000000"/>
              <w:lef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Коды бюджетной классификации</w:t>
            </w:r>
          </w:p>
        </w:tc>
        <w:tc>
          <w:tcPr>
            <w:tcW w:w="6095" w:type="dxa"/>
            <w:gridSpan w:val="2"/>
            <w:tcBorders>
              <w:top w:val="single" w:sz="4" w:space="0" w:color="000000"/>
              <w:lef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Наименование показателей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Кассовое исполнение</w:t>
            </w:r>
          </w:p>
        </w:tc>
      </w:tr>
      <w:tr w:rsidR="00E16CC5" w:rsidRPr="00E16CC5" w:rsidTr="00E16CC5">
        <w:trPr>
          <w:trHeight w:val="345"/>
        </w:trPr>
        <w:tc>
          <w:tcPr>
            <w:tcW w:w="9107" w:type="dxa"/>
            <w:gridSpan w:val="3"/>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Доходы всего</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208 014 329,27</w:t>
            </w:r>
          </w:p>
        </w:tc>
      </w:tr>
      <w:tr w:rsidR="00E16CC5" w:rsidRPr="00E16CC5" w:rsidTr="00E16CC5">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 xml:space="preserve">Федеральная служба по надзору в сфере природопользования </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048 1 00 00000 00 0000 000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173 439,04</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048 1 12 00000 00 0000 000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Платежи при пользовании природными ресурсами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173 439,04</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048 1 12 01000 01 0000 120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Плата за негативное воздействие на окружающую среду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173 439,04</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048 1 12 01010 01 0000 120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Плата за выбросы загрязняющих веществ в атмосферный воздух стационарными объектами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46 876,45</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048 1 12 01040 01 0000 120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Плата за размещение отходов производства и потребления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126 562,59</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048 1 12 01041 01 0000 120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Плата за размещение отходов производства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126 562,59</w:t>
            </w:r>
          </w:p>
        </w:tc>
      </w:tr>
      <w:tr w:rsidR="00E16CC5" w:rsidRPr="00E16CC5" w:rsidTr="00E16CC5">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Департамент природных ресурсов и охраны окружающей среды</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050 1 00 00000 00 0000 000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43 587,03</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050 1 16 00000 00 0000 000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43 587,03</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050 1 16 90000 00 0000 140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 xml:space="preserve">Прочие поступления от денежных взысканий (штрафов) и иных сумм в возмещение ущерба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43 587,03</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050 1 16 90050 05 0000 140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 xml:space="preserve">Прочие поступления от денежных взысканий (штрафов) и иных сумм в возмещение ущерба, зачисляемые в бюджеты муниципальных районов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43 587,03</w:t>
            </w:r>
          </w:p>
        </w:tc>
      </w:tr>
      <w:tr w:rsidR="00E16CC5" w:rsidRPr="00E16CC5" w:rsidTr="00E16CC5">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Федеральное казначейство</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100 1 00 00000 00 0000 000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7 573 035,61</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100 1 03 00000 00 0000 000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Налоги на товары (работы, услуги), реализуемые на территории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7 573 035,61</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100 1 03 02000 01 0000 110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Акцизы по подакцизным товарам (продукции), производимым на территории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7 573 035,61</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100 1 03 02230 01 0000 110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3 374 282,06</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100 1 03 02240 01 0000 110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Доходы от уплаты акцизов на моторные масла для дизельных и (или) карбюраторных (</w:t>
            </w:r>
            <w:proofErr w:type="spellStart"/>
            <w:r w:rsidRPr="00E16CC5">
              <w:rPr>
                <w:sz w:val="16"/>
                <w:szCs w:val="16"/>
              </w:rPr>
              <w:t>инжекторных</w:t>
            </w:r>
            <w:proofErr w:type="spellEnd"/>
            <w:r w:rsidRPr="00E16CC5">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16CC5" w:rsidRPr="00E16CC5" w:rsidRDefault="00E16CC5" w:rsidP="00E16CC5">
            <w:pPr>
              <w:snapToGrid w:val="0"/>
              <w:jc w:val="both"/>
              <w:rPr>
                <w:sz w:val="16"/>
                <w:szCs w:val="16"/>
              </w:rPr>
            </w:pP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32 496,56</w:t>
            </w:r>
          </w:p>
        </w:tc>
      </w:tr>
      <w:tr w:rsidR="00E16CC5" w:rsidRPr="00E16CC5" w:rsidTr="00E16CC5">
        <w:trPr>
          <w:trHeight w:val="1684"/>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p>
          <w:p w:rsidR="00E16CC5" w:rsidRPr="00E16CC5" w:rsidRDefault="00E16CC5" w:rsidP="00E16CC5">
            <w:pPr>
              <w:snapToGrid w:val="0"/>
              <w:rPr>
                <w:sz w:val="16"/>
                <w:szCs w:val="16"/>
              </w:rPr>
            </w:pPr>
            <w:r w:rsidRPr="00E16CC5">
              <w:rPr>
                <w:sz w:val="16"/>
                <w:szCs w:val="16"/>
              </w:rPr>
              <w:t>100 1 03 02250 01 0000 110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p>
          <w:p w:rsidR="00E16CC5" w:rsidRPr="00E16CC5" w:rsidRDefault="00E16CC5" w:rsidP="00E16CC5">
            <w:pPr>
              <w:snapToGrid w:val="0"/>
              <w:jc w:val="both"/>
              <w:rPr>
                <w:sz w:val="16"/>
                <w:szCs w:val="16"/>
              </w:rPr>
            </w:pPr>
            <w:r w:rsidRPr="00E16CC5">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4 922 287,60</w:t>
            </w:r>
          </w:p>
        </w:tc>
      </w:tr>
      <w:tr w:rsidR="00E16CC5" w:rsidRPr="00E16CC5" w:rsidTr="00E16CC5">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100 1 03 02260 01 0000 110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-756 030,61</w:t>
            </w:r>
          </w:p>
        </w:tc>
      </w:tr>
      <w:tr w:rsidR="00E16CC5" w:rsidRPr="00E16CC5" w:rsidTr="00E16CC5">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16CC5" w:rsidRPr="00E16CC5" w:rsidRDefault="00E16CC5" w:rsidP="00E16CC5">
            <w:pPr>
              <w:snapToGrid w:val="0"/>
              <w:rPr>
                <w:sz w:val="16"/>
                <w:szCs w:val="16"/>
              </w:rPr>
            </w:pPr>
            <w:r w:rsidRPr="00E16CC5">
              <w:rPr>
                <w:b/>
                <w:sz w:val="16"/>
                <w:szCs w:val="16"/>
              </w:rPr>
              <w:t>Федеральная налоговая служба</w:t>
            </w:r>
          </w:p>
        </w:tc>
      </w:tr>
      <w:tr w:rsidR="00E16CC5" w:rsidRPr="00E16CC5" w:rsidTr="00E16CC5">
        <w:trPr>
          <w:trHeight w:val="359"/>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182 1 00 00000 00 0000 000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18 119 486,25</w:t>
            </w:r>
          </w:p>
        </w:tc>
      </w:tr>
      <w:tr w:rsidR="00E16CC5" w:rsidRPr="00E16CC5" w:rsidTr="00E16CC5">
        <w:trPr>
          <w:trHeight w:val="359"/>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lastRenderedPageBreak/>
              <w:t>182 1 01 00000 00 0000 000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Налоги на прибыль,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11 856 940,28</w:t>
            </w:r>
          </w:p>
        </w:tc>
      </w:tr>
      <w:tr w:rsidR="00E16CC5" w:rsidRPr="00E16CC5" w:rsidTr="00E16CC5">
        <w:trPr>
          <w:trHeight w:val="359"/>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182 1 01 02000 01 0000 110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Налог на доходы физических лиц</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11 856 940,28</w:t>
            </w:r>
          </w:p>
        </w:tc>
      </w:tr>
      <w:tr w:rsidR="00E16CC5" w:rsidRPr="00E16CC5" w:rsidTr="00E16CC5">
        <w:trPr>
          <w:trHeight w:val="84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p>
          <w:p w:rsidR="00E16CC5" w:rsidRPr="00E16CC5" w:rsidRDefault="00E16CC5" w:rsidP="00E16CC5">
            <w:pPr>
              <w:snapToGrid w:val="0"/>
              <w:rPr>
                <w:sz w:val="16"/>
                <w:szCs w:val="16"/>
              </w:rPr>
            </w:pPr>
          </w:p>
          <w:p w:rsidR="00E16CC5" w:rsidRPr="00E16CC5" w:rsidRDefault="00E16CC5" w:rsidP="00E16CC5">
            <w:pPr>
              <w:snapToGrid w:val="0"/>
              <w:rPr>
                <w:sz w:val="16"/>
                <w:szCs w:val="16"/>
              </w:rPr>
            </w:pPr>
            <w:r w:rsidRPr="00E16CC5">
              <w:rPr>
                <w:sz w:val="16"/>
                <w:szCs w:val="16"/>
              </w:rPr>
              <w:t>182 1 01 02010 01 0000 110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11 543 571,94</w:t>
            </w:r>
          </w:p>
        </w:tc>
      </w:tr>
      <w:tr w:rsidR="00E16CC5" w:rsidRPr="00E16CC5" w:rsidTr="00E16CC5">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182 1 01 02020 01 0000 110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3 521,21</w:t>
            </w:r>
          </w:p>
        </w:tc>
      </w:tr>
      <w:tr w:rsidR="00E16CC5" w:rsidRPr="00E16CC5" w:rsidTr="00E16CC5">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182 1 01 02030 01 0000 110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38 674,35</w:t>
            </w:r>
          </w:p>
        </w:tc>
      </w:tr>
      <w:tr w:rsidR="00E16CC5" w:rsidRPr="00E16CC5" w:rsidTr="00E16CC5">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182 1 01 02040 01 0000 110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E16CC5">
              <w:rPr>
                <w:color w:val="000000"/>
                <w:sz w:val="16"/>
                <w:szCs w:val="16"/>
                <w:vertAlign w:val="superscript"/>
              </w:rPr>
              <w:t>1</w:t>
            </w:r>
            <w:r w:rsidRPr="00E16CC5">
              <w:rPr>
                <w:color w:val="000000"/>
                <w:sz w:val="16"/>
                <w:szCs w:val="16"/>
              </w:rPr>
              <w:t>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271 172,78</w:t>
            </w:r>
          </w:p>
        </w:tc>
      </w:tr>
      <w:tr w:rsidR="00E16CC5" w:rsidRPr="00E16CC5" w:rsidTr="00E16CC5">
        <w:trPr>
          <w:trHeight w:val="419"/>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182 1 05 00000 00 0000 000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color w:val="000000"/>
                <w:sz w:val="16"/>
                <w:szCs w:val="16"/>
              </w:rPr>
              <w:t>Налоги на совокупный доход</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6 234 508,96</w:t>
            </w:r>
          </w:p>
        </w:tc>
      </w:tr>
      <w:tr w:rsidR="00E16CC5" w:rsidRPr="00E16CC5" w:rsidTr="00E16CC5">
        <w:trPr>
          <w:trHeight w:val="368"/>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color w:val="000000"/>
                <w:sz w:val="16"/>
                <w:szCs w:val="16"/>
              </w:rPr>
              <w:t xml:space="preserve">Налог, взимаемый в связи с применением упрощенной системы налогообложения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4 005 566,84</w:t>
            </w:r>
          </w:p>
        </w:tc>
      </w:tr>
      <w:tr w:rsidR="00E16CC5" w:rsidRPr="00E16CC5" w:rsidTr="00E16CC5">
        <w:trPr>
          <w:trHeight w:val="351"/>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182 1 05 01010 01 0000 110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color w:val="000000"/>
                <w:sz w:val="16"/>
                <w:szCs w:val="16"/>
              </w:rPr>
              <w:t xml:space="preserve">Налог, взимаемый с налогоплательщиков, выбравших в качестве объекта налогообложения доходы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3 061 533,04</w:t>
            </w:r>
          </w:p>
        </w:tc>
      </w:tr>
      <w:tr w:rsidR="00E16CC5" w:rsidRPr="00E16CC5" w:rsidTr="00E16CC5">
        <w:trPr>
          <w:trHeight w:val="184"/>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182 1 05 01011 01 0000 110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color w:val="000000"/>
                <w:sz w:val="16"/>
                <w:szCs w:val="16"/>
              </w:rPr>
              <w:t xml:space="preserve">Налог, взимаемый с налогоплательщиков, выбравших в качестве объекта налогообложения доходы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3 061 533,04</w:t>
            </w:r>
          </w:p>
        </w:tc>
      </w:tr>
      <w:tr w:rsidR="00E16CC5" w:rsidRPr="00E16CC5" w:rsidTr="00E16CC5">
        <w:trPr>
          <w:trHeight w:val="48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182 1 05 01020 01 0000 110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944 022,72</w:t>
            </w:r>
          </w:p>
        </w:tc>
      </w:tr>
      <w:tr w:rsidR="00E16CC5" w:rsidRPr="00E16CC5" w:rsidTr="00E16CC5">
        <w:trPr>
          <w:trHeight w:val="40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182 1 05 01021 01 0000 110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944 022,72</w:t>
            </w:r>
          </w:p>
        </w:tc>
      </w:tr>
      <w:tr w:rsidR="00E16CC5" w:rsidRPr="00E16CC5" w:rsidTr="00E16CC5">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182 1 05 01050 01 0000 110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color w:val="000000"/>
                <w:sz w:val="16"/>
                <w:szCs w:val="16"/>
              </w:rPr>
              <w:t>Минимальный налог, зачисляемый в бюджеты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11,08</w:t>
            </w:r>
          </w:p>
        </w:tc>
      </w:tr>
      <w:tr w:rsidR="00E16CC5" w:rsidRPr="00E16CC5" w:rsidTr="00E16CC5">
        <w:trPr>
          <w:trHeight w:val="271"/>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182 1 05 02000 02 0000 110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Единый налог на вмененный доход для отдельных видов деятельности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1 590 833,13</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182 1 05 02010 02 0000 110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Единый налог на вмененный доход для отдельных видов деятельности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1 590 835,57</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182 1 05 02020 02 0000 110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Единый налог на вмененный доход для отдельных видов деятельности (налоговые периоды, истекшие до 1 января 2011 года)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-2,44</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182 1 05 03000 01 0000 110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Единый сельскохозяйственный налог</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612 015,99</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182 1 05 03010 01 0000 110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Единый сельскохозяйственный налог</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612 015,99</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182 1 05 04000 02 0000 110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Налог, взимаемый в связи с применением патентной системы налогообложения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26 093,00</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182 1 05 04020 02 0000 110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26 093,00</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182 1 08 00000 00 0000 000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sz w:val="16"/>
                <w:szCs w:val="16"/>
              </w:rPr>
              <w:t>Государственная пошлина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17 718,66</w:t>
            </w:r>
          </w:p>
        </w:tc>
      </w:tr>
      <w:tr w:rsidR="00E16CC5" w:rsidRPr="00E16CC5" w:rsidTr="00E16CC5">
        <w:trPr>
          <w:trHeight w:val="270"/>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182 108 03000 01 0000 110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 xml:space="preserve">Государственная пошлина по делам, рассматриваемым в судах общей юрисдикции, мировыми судьями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17 718,66</w:t>
            </w:r>
          </w:p>
        </w:tc>
      </w:tr>
      <w:tr w:rsidR="00E16CC5" w:rsidRPr="00E16CC5" w:rsidTr="00E16CC5">
        <w:trPr>
          <w:trHeight w:val="55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182 1 08 03010 01 0000 110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17 718,66</w:t>
            </w:r>
          </w:p>
        </w:tc>
      </w:tr>
      <w:tr w:rsidR="00E16CC5" w:rsidRPr="00E16CC5" w:rsidTr="00E16CC5">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182 1 16 00000 00 0000 110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10 318,35</w:t>
            </w:r>
          </w:p>
        </w:tc>
      </w:tr>
      <w:tr w:rsidR="00E16CC5" w:rsidRPr="00E16CC5" w:rsidTr="00E16CC5">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182 1 16 03000 00 0000 140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Денежные взыскания (штрафы) за нарушение законодательства о налогах и сборах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10 318,35</w:t>
            </w:r>
          </w:p>
        </w:tc>
      </w:tr>
      <w:tr w:rsidR="00E16CC5" w:rsidRPr="00E16CC5" w:rsidTr="00E16CC5">
        <w:trPr>
          <w:trHeight w:val="70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182 1 16 03010 01 0000 140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Денежные взыскания (штрафы) за нарушение  законодательства  о  налогах  и  сборах,  предусмотренные  статьями 116, 118,статьей  119</w:t>
            </w:r>
            <w:r w:rsidRPr="00E16CC5">
              <w:rPr>
                <w:sz w:val="16"/>
                <w:szCs w:val="16"/>
                <w:vertAlign w:val="superscript"/>
              </w:rPr>
              <w:t>1</w:t>
            </w:r>
            <w:r w:rsidRPr="00E16CC5">
              <w:rPr>
                <w:sz w:val="16"/>
                <w:szCs w:val="16"/>
              </w:rPr>
              <w:t xml:space="preserve">, пунктами 1  и 2  статьи 120, статьями 125, 126, 128, 129, 129 </w:t>
            </w:r>
            <w:r w:rsidRPr="00E16CC5">
              <w:rPr>
                <w:sz w:val="16"/>
                <w:szCs w:val="16"/>
                <w:vertAlign w:val="superscript"/>
              </w:rPr>
              <w:t xml:space="preserve">1 </w:t>
            </w:r>
            <w:r w:rsidRPr="00E16CC5">
              <w:rPr>
                <w:sz w:val="16"/>
                <w:szCs w:val="16"/>
              </w:rPr>
              <w:t xml:space="preserve">, 132, 133, 134, 135, 135 </w:t>
            </w:r>
            <w:r w:rsidRPr="00E16CC5">
              <w:rPr>
                <w:sz w:val="16"/>
                <w:szCs w:val="16"/>
                <w:vertAlign w:val="superscript"/>
              </w:rPr>
              <w:t xml:space="preserve">1 </w:t>
            </w:r>
            <w:r w:rsidRPr="00E16CC5">
              <w:rPr>
                <w:sz w:val="16"/>
                <w:szCs w:val="16"/>
              </w:rPr>
              <w:t>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10 168,35</w:t>
            </w:r>
          </w:p>
        </w:tc>
      </w:tr>
      <w:tr w:rsidR="00E16CC5" w:rsidRPr="00E16CC5" w:rsidTr="00E16CC5">
        <w:trPr>
          <w:trHeight w:val="70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182 1 16 03030 01 0000 140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150,00</w:t>
            </w:r>
          </w:p>
        </w:tc>
      </w:tr>
      <w:tr w:rsidR="00E16CC5" w:rsidRPr="00E16CC5" w:rsidTr="00E16CC5">
        <w:trPr>
          <w:trHeight w:val="255"/>
        </w:trPr>
        <w:tc>
          <w:tcPr>
            <w:tcW w:w="10838" w:type="dxa"/>
            <w:gridSpan w:val="5"/>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Администрация Костромской области</w:t>
            </w:r>
          </w:p>
        </w:tc>
      </w:tr>
      <w:tr w:rsidR="00E16CC5" w:rsidRPr="00E16CC5" w:rsidTr="00E16CC5">
        <w:trPr>
          <w:trHeight w:val="255"/>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800 1 00 00000 00 0000 000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14 956,32</w:t>
            </w:r>
          </w:p>
        </w:tc>
      </w:tr>
      <w:tr w:rsidR="00E16CC5" w:rsidRPr="00E16CC5" w:rsidTr="00E16CC5">
        <w:trPr>
          <w:trHeight w:val="255"/>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800 1 16 00000 00 0000 000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Штрафы, санкции,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14 956,32</w:t>
            </w:r>
          </w:p>
        </w:tc>
      </w:tr>
      <w:tr w:rsidR="00E16CC5" w:rsidRPr="00E16CC5" w:rsidTr="00E16CC5">
        <w:trPr>
          <w:trHeight w:val="255"/>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800 1 16 90000 00 0000 140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Прочие поступления от денежных взысканий (штрафов) и иных сумм в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14 956,32</w:t>
            </w:r>
          </w:p>
        </w:tc>
      </w:tr>
      <w:tr w:rsidR="00E16CC5" w:rsidRPr="00E16CC5" w:rsidTr="00E16CC5">
        <w:trPr>
          <w:trHeight w:val="255"/>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800 1 16 90050 05 0000 140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14 956,32</w:t>
            </w:r>
          </w:p>
        </w:tc>
      </w:tr>
      <w:tr w:rsidR="00E16CC5" w:rsidRPr="00E16CC5" w:rsidTr="00E16CC5">
        <w:trPr>
          <w:trHeight w:val="255"/>
        </w:trPr>
        <w:tc>
          <w:tcPr>
            <w:tcW w:w="10838" w:type="dxa"/>
            <w:gridSpan w:val="5"/>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Департамент лесного хозяйства Костромской области</w:t>
            </w:r>
          </w:p>
        </w:tc>
      </w:tr>
      <w:tr w:rsidR="00E16CC5" w:rsidRPr="00E16CC5" w:rsidTr="00E16CC5">
        <w:trPr>
          <w:trHeight w:val="255"/>
        </w:trPr>
        <w:tc>
          <w:tcPr>
            <w:tcW w:w="3022"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820 1 00 00000 00 0000 000</w:t>
            </w:r>
          </w:p>
        </w:tc>
        <w:tc>
          <w:tcPr>
            <w:tcW w:w="6085"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107 596,29</w:t>
            </w:r>
          </w:p>
        </w:tc>
      </w:tr>
      <w:tr w:rsidR="00E16CC5" w:rsidRPr="00E16CC5" w:rsidTr="00E16CC5">
        <w:trPr>
          <w:trHeight w:val="255"/>
        </w:trPr>
        <w:tc>
          <w:tcPr>
            <w:tcW w:w="3022"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820 1 16 00000 00 0000 000</w:t>
            </w:r>
          </w:p>
        </w:tc>
        <w:tc>
          <w:tcPr>
            <w:tcW w:w="6085"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Штрафы, санкции,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107 596,29</w:t>
            </w:r>
          </w:p>
        </w:tc>
      </w:tr>
      <w:tr w:rsidR="00E16CC5" w:rsidRPr="00E16CC5" w:rsidTr="00E16CC5">
        <w:trPr>
          <w:trHeight w:val="255"/>
        </w:trPr>
        <w:tc>
          <w:tcPr>
            <w:tcW w:w="3022"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820 1 16 35000 00 0000 140</w:t>
            </w:r>
          </w:p>
        </w:tc>
        <w:tc>
          <w:tcPr>
            <w:tcW w:w="6085"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Суммы по искам о возмещении вреда, причиненного окружающей среде</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107 596,29</w:t>
            </w:r>
          </w:p>
        </w:tc>
      </w:tr>
      <w:tr w:rsidR="00E16CC5" w:rsidRPr="00E16CC5" w:rsidTr="00E16CC5">
        <w:trPr>
          <w:trHeight w:val="255"/>
        </w:trPr>
        <w:tc>
          <w:tcPr>
            <w:tcW w:w="3022" w:type="dxa"/>
            <w:gridSpan w:val="2"/>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820 1 16 35030 05 0000 140</w:t>
            </w:r>
          </w:p>
        </w:tc>
        <w:tc>
          <w:tcPr>
            <w:tcW w:w="6085"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Суммы по искам о возмещении вреда, причиненного окружающей среде, подлежащие зачислению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107 596,29</w:t>
            </w:r>
          </w:p>
        </w:tc>
      </w:tr>
      <w:tr w:rsidR="00E16CC5" w:rsidRPr="00E16CC5" w:rsidTr="00E16CC5">
        <w:trPr>
          <w:trHeight w:val="31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sz w:val="16"/>
                <w:szCs w:val="16"/>
              </w:rPr>
            </w:pPr>
            <w:r w:rsidRPr="00E16CC5">
              <w:rPr>
                <w:b/>
                <w:bCs/>
                <w:sz w:val="16"/>
                <w:szCs w:val="16"/>
              </w:rPr>
              <w:t xml:space="preserve">Администрация  Галичского муниципального района  Костромской  области  </w:t>
            </w:r>
          </w:p>
        </w:tc>
      </w:tr>
      <w:tr w:rsidR="00E16CC5" w:rsidRPr="00E16CC5" w:rsidTr="00E16CC5">
        <w:trPr>
          <w:trHeight w:val="244"/>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lastRenderedPageBreak/>
              <w:t>901 1 00 00000 00 0000 000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3 708 672,16</w:t>
            </w:r>
          </w:p>
        </w:tc>
      </w:tr>
      <w:tr w:rsidR="00E16CC5" w:rsidRPr="00E16CC5" w:rsidTr="00E16CC5">
        <w:trPr>
          <w:trHeight w:val="31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
                <w:bCs/>
                <w:sz w:val="16"/>
                <w:szCs w:val="16"/>
              </w:rPr>
              <w:t>901 1 11 00000 00 0000 000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bCs/>
                <w:sz w:val="16"/>
                <w:szCs w:val="16"/>
              </w:rPr>
              <w:t xml:space="preserve">Доходы от использования имущества, находящегося в государственной и муниципальной собственности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1 968 345,57</w:t>
            </w:r>
          </w:p>
        </w:tc>
      </w:tr>
      <w:tr w:rsidR="00E16CC5" w:rsidRPr="00E16CC5" w:rsidTr="00E16CC5">
        <w:trPr>
          <w:trHeight w:val="31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Cs/>
                <w:sz w:val="16"/>
                <w:szCs w:val="16"/>
              </w:rPr>
              <w:t>901 1 11 05000 00 0000 120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1 968 345,57</w:t>
            </w:r>
          </w:p>
        </w:tc>
      </w:tr>
      <w:tr w:rsidR="00E16CC5" w:rsidRPr="00E16CC5" w:rsidTr="00E16CC5">
        <w:trPr>
          <w:trHeight w:val="31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Cs/>
                <w:sz w:val="16"/>
                <w:szCs w:val="16"/>
              </w:rPr>
              <w:t>901 1 11 05010 00 0000 120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а также </w:t>
            </w:r>
            <w:r w:rsidRPr="00E16CC5">
              <w:rPr>
                <w:sz w:val="16"/>
                <w:szCs w:val="16"/>
              </w:rPr>
              <w:t>средства от продажи права на заключение договоров аренды указанных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highlight w:val="white"/>
              </w:rPr>
            </w:pPr>
            <w:r w:rsidRPr="00E16CC5">
              <w:rPr>
                <w:sz w:val="16"/>
                <w:szCs w:val="16"/>
                <w:highlight w:val="white"/>
              </w:rPr>
              <w:t>1 757 472,25</w:t>
            </w:r>
          </w:p>
        </w:tc>
      </w:tr>
      <w:tr w:rsidR="00E16CC5" w:rsidRPr="00E16CC5" w:rsidTr="00E16CC5">
        <w:trPr>
          <w:trHeight w:val="31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Cs/>
                <w:sz w:val="16"/>
                <w:szCs w:val="16"/>
              </w:rPr>
              <w:t xml:space="preserve">901 1 11 05013 05 0000 120 </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proofErr w:type="gramStart"/>
            <w:r w:rsidRPr="00E16CC5">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w:t>
            </w:r>
            <w:r w:rsidRPr="00E16CC5">
              <w:rPr>
                <w:sz w:val="16"/>
                <w:szCs w:val="16"/>
              </w:rPr>
              <w:t>средства от продажи права на заключение договоров аренды указанных земельных участков</w:t>
            </w:r>
            <w:proofErr w:type="gramEnd"/>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highlight w:val="white"/>
              </w:rPr>
            </w:pPr>
            <w:r w:rsidRPr="00E16CC5">
              <w:rPr>
                <w:sz w:val="16"/>
                <w:szCs w:val="16"/>
                <w:highlight w:val="white"/>
              </w:rPr>
              <w:t>1 757 472,25</w:t>
            </w:r>
          </w:p>
        </w:tc>
      </w:tr>
      <w:tr w:rsidR="00E16CC5" w:rsidRPr="00E16CC5" w:rsidTr="00E16CC5">
        <w:trPr>
          <w:trHeight w:val="50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901 1 11 05070 00 0000 120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210 873,32</w:t>
            </w:r>
          </w:p>
        </w:tc>
      </w:tr>
      <w:tr w:rsidR="00E16CC5" w:rsidRPr="00E16CC5" w:rsidTr="00E16CC5">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901 1 11 05075 05 0000 120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сдачи в аренду имущества, составляющего казну муниципальных районов (за исключением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210 873,32</w:t>
            </w:r>
          </w:p>
        </w:tc>
      </w:tr>
      <w:tr w:rsidR="00E16CC5" w:rsidRPr="00E16CC5" w:rsidTr="00E16CC5">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901 1 13 00000 00 0000 000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оказания платных услуг (работ) и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3 957,66</w:t>
            </w:r>
          </w:p>
        </w:tc>
      </w:tr>
      <w:tr w:rsidR="00E16CC5" w:rsidRPr="00E16CC5" w:rsidTr="00E16CC5">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901 1 13 02000 00 0000 130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3 957,66</w:t>
            </w:r>
          </w:p>
        </w:tc>
      </w:tr>
      <w:tr w:rsidR="00E16CC5" w:rsidRPr="00E16CC5" w:rsidTr="00E16CC5">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901 1 13 02060 00 0000 130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поступающие в порядке возмещения расходов, понесенных в связи с эксплуатацией имущества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3 957,66</w:t>
            </w:r>
          </w:p>
        </w:tc>
      </w:tr>
      <w:tr w:rsidR="00E16CC5" w:rsidRPr="00E16CC5" w:rsidTr="00E16CC5">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901 1 13 02065 05 0000 130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3 957,66</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
                <w:bCs/>
                <w:sz w:val="16"/>
                <w:szCs w:val="16"/>
              </w:rPr>
              <w:t>901 1 14 00000 00 0000 000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sz w:val="16"/>
                <w:szCs w:val="16"/>
              </w:rPr>
              <w:t>Доходы от продажи материальных и нематериальных активов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highlight w:val="white"/>
              </w:rPr>
            </w:pPr>
            <w:r w:rsidRPr="00E16CC5">
              <w:rPr>
                <w:b/>
                <w:sz w:val="16"/>
                <w:szCs w:val="16"/>
                <w:highlight w:val="white"/>
              </w:rPr>
              <w:t>1 719 943,93</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901 1 14 02000 00 0000 410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351 750,00</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901 1 14 02050 05 0000 410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реализации имущества, находящегося в муниципальной собственности муниципальных районов (за исключением движимого имущества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351 750,00</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901 1 14 02053 05 0000 410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реализации иного имущества, находящегося в муниципальной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351 750,00</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901 1 14 06000 00 0000 430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продажи земельных участков, находящихся в государственной и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1 368 193,93</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901 1 14 06010 00 0000 430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продажи земельных участков, государственная собственность на которые не разграничена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1 368 193,93</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901 1 14 06013 05 0000 430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1 368 193,93</w:t>
            </w:r>
          </w:p>
        </w:tc>
      </w:tr>
      <w:tr w:rsidR="00E16CC5" w:rsidRPr="00E16CC5" w:rsidTr="00E16CC5">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901 1 16 00000 00 0000 000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16 425,00</w:t>
            </w:r>
          </w:p>
        </w:tc>
      </w:tr>
      <w:tr w:rsidR="00E16CC5" w:rsidRPr="00E16CC5" w:rsidTr="00E16CC5">
        <w:trPr>
          <w:trHeight w:val="310"/>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901 1 16 90000 00 0000 140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поступления от денежных взысканий (штрафов) и иных сумм в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16 425,00</w:t>
            </w:r>
          </w:p>
        </w:tc>
      </w:tr>
      <w:tr w:rsidR="00E16CC5" w:rsidRPr="00E16CC5" w:rsidTr="00E16CC5">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901 1 16 90050 05 0000 140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16 425,00</w:t>
            </w:r>
          </w:p>
        </w:tc>
      </w:tr>
      <w:tr w:rsidR="00E16CC5" w:rsidRPr="00E16CC5" w:rsidTr="00E16CC5">
        <w:trPr>
          <w:trHeight w:val="231"/>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13 769 059,72</w:t>
            </w:r>
          </w:p>
        </w:tc>
      </w:tr>
      <w:tr w:rsidR="00E16CC5" w:rsidRPr="00E16CC5" w:rsidTr="00E16CC5">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13 775 615,22</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901 2 02 20000 00 0000 151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 xml:space="preserve">Субсидии бюджетам бюджетной системы Российской Федерации (межбюджетные субсидии)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12 401 767,22</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901 2 02 20077 00 0000 151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 xml:space="preserve">Субсидии бюджетам на </w:t>
            </w:r>
            <w:proofErr w:type="spellStart"/>
            <w:r w:rsidRPr="00E16CC5">
              <w:rPr>
                <w:sz w:val="16"/>
                <w:szCs w:val="16"/>
              </w:rPr>
              <w:t>софинансирование</w:t>
            </w:r>
            <w:proofErr w:type="spellEnd"/>
            <w:r w:rsidRPr="00E16CC5">
              <w:rPr>
                <w:sz w:val="16"/>
                <w:szCs w:val="16"/>
              </w:rPr>
              <w:t xml:space="preserve"> капитальных вложений в объекты государственной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5 961 068,00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901 2 02 20077 05 0000 151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 xml:space="preserve">Субсидии бюджетам муниципальных районов на </w:t>
            </w:r>
            <w:proofErr w:type="spellStart"/>
            <w:r w:rsidRPr="00E16CC5">
              <w:rPr>
                <w:sz w:val="16"/>
                <w:szCs w:val="16"/>
              </w:rPr>
              <w:t>софинансирование</w:t>
            </w:r>
            <w:proofErr w:type="spellEnd"/>
            <w:r w:rsidRPr="00E16CC5">
              <w:rPr>
                <w:sz w:val="16"/>
                <w:szCs w:val="16"/>
              </w:rPr>
              <w:t xml:space="preserve"> капитальных вложений в объекты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5 961 068,00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901 2 02 20216 00 0000 151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Субсидии бюджетам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2 000 000,00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901 2 02 20216 05 0000 151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2 000 000,00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lastRenderedPageBreak/>
              <w:t>901 2 02 25567 00 0000 151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Субсидии бюджетам на реализацию мероприятий по устойчивому развитию сельских территорий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1 851 908,00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901 2 02 25567 05 0000 151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Субсидии бюджетам муниципальных районов на реализацию мероприятий по устойчивому развитию сельских территорий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1 851 908,00</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901 2 02 29999 00 0000 151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2 588 791,22</w:t>
            </w:r>
          </w:p>
        </w:tc>
      </w:tr>
      <w:tr w:rsidR="00E16CC5" w:rsidRPr="00E16CC5" w:rsidTr="00E16CC5">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901 2 02 29999 05 0000 151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субсидии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2 588 791,22</w:t>
            </w:r>
          </w:p>
        </w:tc>
      </w:tr>
      <w:tr w:rsidR="00E16CC5" w:rsidRPr="00E16CC5" w:rsidTr="00E16CC5">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901 2 02 30000 00 0000 151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 xml:space="preserve">Субвенции бюджетам бюджетной системы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1 328 848,00</w:t>
            </w:r>
          </w:p>
        </w:tc>
      </w:tr>
      <w:tr w:rsidR="00E16CC5" w:rsidRPr="00E16CC5" w:rsidTr="00E16CC5">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 xml:space="preserve">Субвенции местным бюджетам на выполнение передаваемых полномочий субъектов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1 320 048,00</w:t>
            </w:r>
          </w:p>
        </w:tc>
      </w:tr>
      <w:tr w:rsidR="00E16CC5" w:rsidRPr="00E16CC5" w:rsidTr="00E16CC5">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 xml:space="preserve">Субвенции бюджетам муниципальных районов на выполнение передаваемых полномочий субъектов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1 320 048,00</w:t>
            </w:r>
          </w:p>
        </w:tc>
      </w:tr>
      <w:tr w:rsidR="00E16CC5" w:rsidRPr="00E16CC5" w:rsidTr="00E16CC5">
        <w:trPr>
          <w:trHeight w:val="239"/>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901 2 02 35120 00 0000 151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8 800,00</w:t>
            </w:r>
          </w:p>
        </w:tc>
      </w:tr>
      <w:tr w:rsidR="00E16CC5" w:rsidRPr="00E16CC5" w:rsidTr="00E16CC5">
        <w:trPr>
          <w:trHeight w:val="239"/>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901 2 02 35120 05 0000 151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8 800,00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901 2 02 40000 00 0000 151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b/>
                <w:color w:val="000000"/>
                <w:sz w:val="16"/>
                <w:szCs w:val="16"/>
              </w:rPr>
              <w:t>Иные межбюджетные трансферты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45 000,00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901 2 02 40014 00 0000 151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45 000,00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901 2 02 40014 05 0000 151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45 000,00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901 2 19 00000 00 0000 000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b/>
                <w:sz w:val="16"/>
                <w:szCs w:val="16"/>
              </w:rPr>
            </w:pPr>
            <w:r w:rsidRPr="00E16CC5">
              <w:rPr>
                <w:b/>
                <w:sz w:val="16"/>
                <w:szCs w:val="16"/>
              </w:rPr>
              <w:t>Возврат остатков субсидий, субвенций и иных межбюджетных трансфертов, имеющих целевое назначение, прошлых лет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-6 555,50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901 2 19 00000 05 0000 151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-6 555,50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901 2 19 60010 05 0000 151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-6 555,50</w:t>
            </w:r>
          </w:p>
        </w:tc>
      </w:tr>
      <w:tr w:rsidR="00E16CC5" w:rsidRPr="00E16CC5" w:rsidTr="00E16CC5">
        <w:trPr>
          <w:trHeight w:val="178"/>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 xml:space="preserve">Отдел сельского хозяйства  администрации  Галичского муниципального района  </w:t>
            </w:r>
          </w:p>
          <w:p w:rsidR="00E16CC5" w:rsidRPr="00E16CC5" w:rsidRDefault="00E16CC5" w:rsidP="00E16CC5">
            <w:pPr>
              <w:snapToGrid w:val="0"/>
              <w:rPr>
                <w:sz w:val="16"/>
                <w:szCs w:val="16"/>
              </w:rPr>
            </w:pPr>
            <w:r w:rsidRPr="00E16CC5">
              <w:rPr>
                <w:b/>
                <w:bCs/>
                <w:sz w:val="16"/>
                <w:szCs w:val="16"/>
              </w:rPr>
              <w:t xml:space="preserve">Костромской  области </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907 2 00 00000 00 0000 000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6 537 395,00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907 2 02 00000 00 0000 000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6 537 395,00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907 2 02 30000 00 0000 151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Субвенции бюджетам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6 537 395,00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color w:val="000000"/>
                <w:sz w:val="16"/>
                <w:szCs w:val="16"/>
              </w:rPr>
              <w:t>Субвенции местным бюджетам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1 586 400,00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907 2 02 03024 05 0000 151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Субвенции бюджетам муниципальных районов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1 586 400,00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907 2 02 35542 00 0000 151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муниципальных образований на повышение продуктивности в молочном скотоводстве</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4 950 927,00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907 2 02 35542 05 0000 151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муниципальных районов на повышение продуктивности в молочном скотоводстве</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4 950 927,00</w:t>
            </w:r>
          </w:p>
        </w:tc>
      </w:tr>
      <w:tr w:rsidR="00E16CC5" w:rsidRPr="00E16CC5" w:rsidTr="00E16CC5">
        <w:trPr>
          <w:trHeight w:val="251"/>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907 2 02 35543 00 0000 151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68,00</w:t>
            </w:r>
          </w:p>
        </w:tc>
      </w:tr>
      <w:tr w:rsidR="00E16CC5" w:rsidRPr="00E16CC5" w:rsidTr="00E16CC5">
        <w:trPr>
          <w:trHeight w:val="385"/>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907 2 02 35543 05 0000 151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68,00</w:t>
            </w:r>
          </w:p>
        </w:tc>
      </w:tr>
      <w:tr w:rsidR="00E16CC5" w:rsidRPr="00E16CC5" w:rsidTr="00E16CC5">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bCs/>
                <w:sz w:val="16"/>
                <w:szCs w:val="16"/>
              </w:rPr>
            </w:pPr>
          </w:p>
          <w:p w:rsidR="00E16CC5" w:rsidRPr="00E16CC5" w:rsidRDefault="00E16CC5" w:rsidP="00E16CC5">
            <w:pPr>
              <w:snapToGrid w:val="0"/>
              <w:rPr>
                <w:sz w:val="16"/>
                <w:szCs w:val="16"/>
              </w:rPr>
            </w:pPr>
            <w:r w:rsidRPr="00E16CC5">
              <w:rPr>
                <w:b/>
                <w:bCs/>
                <w:sz w:val="16"/>
                <w:szCs w:val="16"/>
              </w:rPr>
              <w:t xml:space="preserve">Управление финансов  администрации  Галичского муниципального района  Костромской  области </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909 2 00 00000 00 0000 000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80 845 060,00</w:t>
            </w:r>
          </w:p>
        </w:tc>
      </w:tr>
      <w:tr w:rsidR="00E16CC5" w:rsidRPr="00E16CC5" w:rsidTr="00E16CC5">
        <w:trPr>
          <w:trHeight w:val="427"/>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909 2 02 00000 00 0000 000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80 845 060,00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909 2 02 10000 00 0000 151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Дотации бюджетам субъектов Российской Федерации и муниципальных образований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80 845 060,00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909 2 02 15001 00 0000 151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sz w:val="16"/>
                <w:szCs w:val="16"/>
              </w:rPr>
              <w:t>Дотации на выравнивание бюджетной обеспеченности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29 087 000,00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909 2 02 15001 05 0000 151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Дотации бюджетам муниципальных районов на выравнивание бюджетной обеспеченности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highlight w:val="white"/>
              </w:rPr>
            </w:pPr>
            <w:r w:rsidRPr="00E16CC5">
              <w:rPr>
                <w:sz w:val="16"/>
                <w:szCs w:val="16"/>
                <w:highlight w:val="white"/>
              </w:rPr>
              <w:t>29 087 000,00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909 2 02 15002 00 0000 151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Дотации бюджетам на поддержку мер по обеспечению сбалансированности бюджетов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48 159 000,00</w:t>
            </w:r>
          </w:p>
        </w:tc>
      </w:tr>
      <w:tr w:rsidR="00E16CC5" w:rsidRPr="00E16CC5" w:rsidTr="00E16CC5">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909 2 02 15002 05 0000 151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Дотации  бюджетам муниципальных районов на поддержку мер по обеспечению сбалансированности бюджетов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48 159 000,00</w:t>
            </w:r>
          </w:p>
        </w:tc>
      </w:tr>
      <w:tr w:rsidR="00E16CC5" w:rsidRPr="00E16CC5" w:rsidTr="00E16CC5">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909 2 02 19999 00 0000 151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Прочие дотации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3 599 060,00</w:t>
            </w:r>
          </w:p>
        </w:tc>
      </w:tr>
      <w:tr w:rsidR="00E16CC5" w:rsidRPr="00E16CC5" w:rsidTr="00E16CC5">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909 2 02 19999 05 0000 151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Прочие дотации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3 599 060,00</w:t>
            </w:r>
          </w:p>
        </w:tc>
      </w:tr>
      <w:tr w:rsidR="00E16CC5" w:rsidRPr="00E16CC5" w:rsidTr="00E16CC5">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 xml:space="preserve">Отдел образования  администрации  Галичского муниципального района  </w:t>
            </w:r>
          </w:p>
          <w:p w:rsidR="00E16CC5" w:rsidRPr="00E16CC5" w:rsidRDefault="00E16CC5" w:rsidP="00E16CC5">
            <w:pPr>
              <w:snapToGrid w:val="0"/>
              <w:rPr>
                <w:sz w:val="16"/>
                <w:szCs w:val="16"/>
              </w:rPr>
            </w:pPr>
            <w:r w:rsidRPr="00E16CC5">
              <w:rPr>
                <w:b/>
                <w:bCs/>
                <w:sz w:val="16"/>
                <w:szCs w:val="16"/>
              </w:rPr>
              <w:t xml:space="preserve">Костромской  области </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910 1 00 00000 00 0000 000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5 684 778,92</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910 1 13 00000 00 0000 000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
                <w:sz w:val="16"/>
                <w:szCs w:val="16"/>
              </w:rPr>
              <w:t>Доходы от оказания платных услуг (работ) и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5 684 778,92</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5 684 778,92</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Прочие 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5 684 778,92</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Прочие доходы от оказания платных услуг (работ) получателями средств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5 684 778,92</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910 2 00 00000 00 0000 000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69 956 365,04</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lastRenderedPageBreak/>
              <w:t>910 2 02 00000 00 0000 000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69 956 365,04</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910 2 02 20000 00 0000 151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bCs/>
                <w:sz w:val="16"/>
                <w:szCs w:val="16"/>
              </w:rPr>
              <w:t xml:space="preserve">Субсидии бюджетам </w:t>
            </w:r>
            <w:r w:rsidRPr="00E16CC5">
              <w:rPr>
                <w:b/>
                <w:sz w:val="16"/>
                <w:szCs w:val="16"/>
              </w:rPr>
              <w:t>бюджетной системы</w:t>
            </w:r>
            <w:r w:rsidRPr="00E16CC5">
              <w:rPr>
                <w:b/>
                <w:bCs/>
                <w:sz w:val="16"/>
                <w:szCs w:val="16"/>
              </w:rPr>
              <w:t xml:space="preserve"> Российской Федерации (межбюджетные субсидии)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1 413 395,04</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910 2 02 25097 00 0000 151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854 049,90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910 2 02 25097 05 0000 151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854 049,90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910 2 02 29999 00 0000 151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559 345,14</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910 2 02 29999 05 0000 151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Прочие субсидии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559 345,14</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910 2 02 30000 00 0000 151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Субвенции бюджетам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68 542 970,00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color w:val="000000"/>
                <w:sz w:val="16"/>
                <w:szCs w:val="16"/>
              </w:rPr>
              <w:t>Субвенции местным бюджетам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68 542 970,00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910 2 02 30024 05 0000 151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Субвенции бюджетам муниципальных районов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68 542 970,00</w:t>
            </w:r>
          </w:p>
        </w:tc>
      </w:tr>
      <w:tr w:rsidR="00E16CC5" w:rsidRPr="00E16CC5" w:rsidTr="00E16CC5">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 xml:space="preserve">Отдел по делам культуры, молодёжи и спорта администрации  Галичского муниципального района  Костромской  области </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911 1 00 00000 00 0000 000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both"/>
              <w:rPr>
                <w:sz w:val="16"/>
                <w:szCs w:val="16"/>
              </w:rPr>
            </w:pPr>
            <w:r w:rsidRPr="00E16CC5">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193 170,00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sz w:val="16"/>
                <w:szCs w:val="16"/>
              </w:rPr>
              <w:t>911 1 13 00000 00 0000 000</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
                <w:sz w:val="16"/>
                <w:szCs w:val="16"/>
              </w:rPr>
              <w:t>Доходы от оказания платных услуг и компенсации затрат государства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193 170,00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911 1 13 01000 00 0000 130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193 170,00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911 1 13 01990 00 0000 130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sz w:val="16"/>
                <w:szCs w:val="16"/>
              </w:rPr>
              <w:t>Прочие 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193 170,00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911 1 13 01995 05 0000 130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both"/>
              <w:rPr>
                <w:sz w:val="16"/>
                <w:szCs w:val="16"/>
              </w:rPr>
            </w:pPr>
            <w:r w:rsidRPr="00E16CC5">
              <w:rPr>
                <w:sz w:val="16"/>
                <w:szCs w:val="16"/>
              </w:rPr>
              <w:t>Прочие доходы от оказания платных услуг (работ) получателями средств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193 170,00</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1 053 157,89</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1 053 157,89</w:t>
            </w:r>
          </w:p>
        </w:tc>
      </w:tr>
      <w:tr w:rsidR="00E16CC5" w:rsidRPr="00E16CC5" w:rsidTr="00E16CC5">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911 2 02 20000 00 0000 151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
                <w:bCs/>
                <w:sz w:val="16"/>
                <w:szCs w:val="16"/>
              </w:rPr>
              <w:t xml:space="preserve">Субсидии бюджетам </w:t>
            </w:r>
            <w:r w:rsidRPr="00E16CC5">
              <w:rPr>
                <w:b/>
                <w:sz w:val="16"/>
                <w:szCs w:val="16"/>
              </w:rPr>
              <w:t>бюджетной системы</w:t>
            </w:r>
            <w:r w:rsidRPr="00E16CC5">
              <w:rPr>
                <w:b/>
                <w:bCs/>
                <w:sz w:val="16"/>
                <w:szCs w:val="16"/>
              </w:rPr>
              <w:t xml:space="preserve"> Российской Федерации (межбюджетные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933 157,89</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b/>
                <w:color w:val="000000"/>
                <w:sz w:val="16"/>
                <w:szCs w:val="16"/>
              </w:rPr>
            </w:pPr>
          </w:p>
          <w:p w:rsidR="00E16CC5" w:rsidRPr="00E16CC5" w:rsidRDefault="00E16CC5" w:rsidP="00E16CC5">
            <w:pPr>
              <w:tabs>
                <w:tab w:val="center" w:pos="1159"/>
              </w:tabs>
              <w:rPr>
                <w:sz w:val="16"/>
                <w:szCs w:val="16"/>
              </w:rPr>
            </w:pPr>
            <w:r w:rsidRPr="00E16CC5">
              <w:rPr>
                <w:color w:val="000000"/>
                <w:sz w:val="16"/>
                <w:szCs w:val="16"/>
              </w:rPr>
              <w:t>911 2 02 25027 00 0000 151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color w:val="000000"/>
                <w:sz w:val="16"/>
                <w:szCs w:val="16"/>
              </w:rPr>
              <w:t xml:space="preserve">Субсидии бюджетам на реализацию мероприятий государственной программы Российской Федерации «Доступная среда» на 2011-2020 годы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70 000,00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color w:val="000000"/>
                <w:sz w:val="16"/>
                <w:szCs w:val="16"/>
              </w:rPr>
            </w:pPr>
          </w:p>
          <w:p w:rsidR="00E16CC5" w:rsidRPr="00E16CC5" w:rsidRDefault="00E16CC5" w:rsidP="00E16CC5">
            <w:pPr>
              <w:tabs>
                <w:tab w:val="center" w:pos="1159"/>
              </w:tabs>
              <w:rPr>
                <w:color w:val="000000"/>
                <w:sz w:val="16"/>
                <w:szCs w:val="16"/>
              </w:rPr>
            </w:pPr>
          </w:p>
          <w:p w:rsidR="00E16CC5" w:rsidRPr="00E16CC5" w:rsidRDefault="00E16CC5" w:rsidP="00E16CC5">
            <w:pPr>
              <w:tabs>
                <w:tab w:val="center" w:pos="1159"/>
              </w:tabs>
              <w:rPr>
                <w:sz w:val="16"/>
                <w:szCs w:val="16"/>
              </w:rPr>
            </w:pPr>
            <w:r w:rsidRPr="00E16CC5">
              <w:rPr>
                <w:color w:val="000000"/>
                <w:sz w:val="16"/>
                <w:szCs w:val="16"/>
              </w:rPr>
              <w:t>911 2 02 25027 05 0000 151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color w:val="000000"/>
                <w:sz w:val="16"/>
                <w:szCs w:val="16"/>
              </w:rPr>
              <w:t xml:space="preserve">Субсидии бюджетам муниципальных районов на реализацию мероприятий государственной программы Российской Федерации «Доступная среда» на 2011-2020 годы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70 000,00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sz w:val="16"/>
                <w:szCs w:val="16"/>
              </w:rPr>
            </w:pPr>
            <w:r w:rsidRPr="00E16CC5">
              <w:rPr>
                <w:color w:val="000000"/>
                <w:sz w:val="16"/>
                <w:szCs w:val="16"/>
              </w:rPr>
              <w:t>911 2 02 25467 00 0000 151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863 157,89</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sz w:val="16"/>
                <w:szCs w:val="16"/>
              </w:rPr>
            </w:pPr>
            <w:r w:rsidRPr="00E16CC5">
              <w:rPr>
                <w:color w:val="000000"/>
                <w:sz w:val="16"/>
                <w:szCs w:val="16"/>
              </w:rPr>
              <w:t xml:space="preserve">911 2 02 25467 05 0000 151 </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863 157,89</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sz w:val="16"/>
                <w:szCs w:val="16"/>
              </w:rPr>
            </w:pPr>
            <w:r w:rsidRPr="00E16CC5">
              <w:rPr>
                <w:color w:val="000000"/>
                <w:sz w:val="16"/>
                <w:szCs w:val="16"/>
              </w:rPr>
              <w:t>911 2 02 40000 00 0000 151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Иные межбюджетные трансферты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120 000,00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sz w:val="16"/>
                <w:szCs w:val="16"/>
              </w:rPr>
            </w:pPr>
            <w:r w:rsidRPr="00E16CC5">
              <w:rPr>
                <w:color w:val="000000"/>
                <w:sz w:val="16"/>
                <w:szCs w:val="16"/>
              </w:rPr>
              <w:t>911 2 02 40014 00 0000 151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120 000,00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tabs>
                <w:tab w:val="center" w:pos="1159"/>
              </w:tabs>
              <w:snapToGrid w:val="0"/>
              <w:rPr>
                <w:sz w:val="16"/>
                <w:szCs w:val="16"/>
              </w:rPr>
            </w:pPr>
            <w:r w:rsidRPr="00E16CC5">
              <w:rPr>
                <w:color w:val="000000"/>
                <w:sz w:val="16"/>
                <w:szCs w:val="16"/>
              </w:rPr>
              <w:t>911 2 02 40014 05 0000 151</w:t>
            </w:r>
          </w:p>
        </w:tc>
        <w:tc>
          <w:tcPr>
            <w:tcW w:w="6095" w:type="dxa"/>
            <w:gridSpan w:val="2"/>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120 000,00</w:t>
            </w:r>
          </w:p>
        </w:tc>
      </w:tr>
      <w:tr w:rsidR="00E16CC5" w:rsidRPr="00E16CC5" w:rsidTr="00E16CC5">
        <w:trPr>
          <w:trHeight w:val="246"/>
        </w:trPr>
        <w:tc>
          <w:tcPr>
            <w:tcW w:w="10838" w:type="dxa"/>
            <w:gridSpan w:val="5"/>
            <w:tcBorders>
              <w:left w:val="single" w:sz="4" w:space="0" w:color="000000"/>
              <w:bottom w:val="single" w:sz="4" w:space="0" w:color="000000"/>
              <w:right w:val="single" w:sz="4" w:space="0" w:color="000000"/>
            </w:tcBorders>
            <w:shd w:val="clear" w:color="auto" w:fill="auto"/>
          </w:tcPr>
          <w:p w:rsidR="00E16CC5" w:rsidRPr="00E16CC5" w:rsidRDefault="00E16CC5" w:rsidP="00E16CC5">
            <w:pPr>
              <w:pStyle w:val="4"/>
              <w:suppressAutoHyphens/>
              <w:jc w:val="center"/>
              <w:rPr>
                <w:sz w:val="16"/>
                <w:szCs w:val="16"/>
              </w:rPr>
            </w:pPr>
            <w:r w:rsidRPr="00E16CC5">
              <w:rPr>
                <w:sz w:val="16"/>
                <w:szCs w:val="16"/>
              </w:rPr>
              <w:t>Контрольно-счётный орган муниципального образования  Галичский муниципальный район Костромской области</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912 2 00 00000 00 0000 000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color w:val="000000"/>
                <w:sz w:val="16"/>
                <w:szCs w:val="16"/>
              </w:rPr>
            </w:pPr>
            <w:r w:rsidRPr="00E16CC5">
              <w:rPr>
                <w:b/>
                <w:color w:val="000000"/>
                <w:sz w:val="16"/>
                <w:szCs w:val="16"/>
              </w:rPr>
              <w:t>234 570,00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912 2 02 00000 00 0000 000</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Безвозмездные поступления от других бюджетов бюджетной системы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color w:val="000000"/>
                <w:sz w:val="16"/>
                <w:szCs w:val="16"/>
              </w:rPr>
            </w:pPr>
            <w:r w:rsidRPr="00E16CC5">
              <w:rPr>
                <w:b/>
                <w:color w:val="000000"/>
                <w:sz w:val="16"/>
                <w:szCs w:val="16"/>
              </w:rPr>
              <w:t>234 570,00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912 2 02 40000 00 0000 151</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b/>
                <w:sz w:val="16"/>
                <w:szCs w:val="16"/>
              </w:rPr>
              <w:t>Иные межбюджетные трансферты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color w:val="000000"/>
                <w:sz w:val="16"/>
                <w:szCs w:val="16"/>
              </w:rPr>
            </w:pPr>
            <w:r w:rsidRPr="00E16CC5">
              <w:rPr>
                <w:b/>
                <w:color w:val="000000"/>
                <w:sz w:val="16"/>
                <w:szCs w:val="16"/>
              </w:rPr>
              <w:t>234 570,00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912 2 02 40014 00 0000 151</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234 570,00</w:t>
            </w:r>
          </w:p>
        </w:tc>
      </w:tr>
      <w:tr w:rsidR="00E16CC5" w:rsidRPr="00E16CC5" w:rsidTr="00E16CC5">
        <w:trPr>
          <w:trHeight w:val="246"/>
        </w:trPr>
        <w:tc>
          <w:tcPr>
            <w:tcW w:w="3012"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912 2 02 40014 05 0000 151</w:t>
            </w:r>
          </w:p>
        </w:tc>
        <w:tc>
          <w:tcPr>
            <w:tcW w:w="6095" w:type="dxa"/>
            <w:gridSpan w:val="2"/>
            <w:tcBorders>
              <w:left w:val="single" w:sz="4" w:space="0" w:color="000000"/>
              <w:bottom w:val="single" w:sz="4" w:space="0" w:color="000000"/>
            </w:tcBorders>
            <w:shd w:val="clear" w:color="auto" w:fill="auto"/>
            <w:vAlign w:val="bottom"/>
          </w:tcPr>
          <w:p w:rsidR="00E16CC5" w:rsidRPr="00E16CC5" w:rsidRDefault="00E16CC5" w:rsidP="00E16CC5">
            <w:pPr>
              <w:jc w:val="both"/>
              <w:rPr>
                <w:sz w:val="16"/>
                <w:szCs w:val="16"/>
              </w:rPr>
            </w:pPr>
            <w:r w:rsidRPr="00E16CC5">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color w:val="000000"/>
                <w:sz w:val="16"/>
                <w:szCs w:val="16"/>
              </w:rPr>
            </w:pPr>
            <w:r w:rsidRPr="00E16CC5">
              <w:rPr>
                <w:color w:val="000000"/>
                <w:sz w:val="16"/>
                <w:szCs w:val="16"/>
              </w:rPr>
              <w:t>234 570,00</w:t>
            </w:r>
          </w:p>
        </w:tc>
      </w:tr>
    </w:tbl>
    <w:p w:rsidR="00E16CC5" w:rsidRDefault="00E16CC5" w:rsidP="00E16CC5">
      <w:pPr>
        <w:pStyle w:val="2"/>
        <w:tabs>
          <w:tab w:val="left" w:pos="240"/>
        </w:tabs>
        <w:jc w:val="left"/>
        <w:rPr>
          <w:rFonts w:ascii="Times New Roman" w:hAnsi="Times New Roman"/>
          <w:sz w:val="16"/>
          <w:szCs w:val="16"/>
        </w:rPr>
      </w:pPr>
    </w:p>
    <w:p w:rsidR="00E16CC5" w:rsidRPr="00E16CC5" w:rsidRDefault="00E16CC5" w:rsidP="00E16CC5">
      <w:pPr>
        <w:jc w:val="right"/>
        <w:rPr>
          <w:sz w:val="16"/>
          <w:szCs w:val="16"/>
        </w:rPr>
      </w:pPr>
      <w:r w:rsidRPr="00E16CC5">
        <w:rPr>
          <w:sz w:val="16"/>
          <w:szCs w:val="16"/>
        </w:rPr>
        <w:t xml:space="preserve">Приложение № 2 к решению Собрания </w:t>
      </w:r>
    </w:p>
    <w:p w:rsidR="00E16CC5" w:rsidRPr="00E16CC5" w:rsidRDefault="00E16CC5" w:rsidP="00E16CC5">
      <w:pPr>
        <w:jc w:val="right"/>
        <w:rPr>
          <w:sz w:val="16"/>
          <w:szCs w:val="16"/>
        </w:rPr>
      </w:pPr>
      <w:r w:rsidRPr="00E16CC5">
        <w:rPr>
          <w:sz w:val="16"/>
          <w:szCs w:val="16"/>
        </w:rPr>
        <w:t xml:space="preserve">депутатов Галичского муниципального района </w:t>
      </w:r>
    </w:p>
    <w:p w:rsidR="00E16CC5" w:rsidRPr="00E16CC5" w:rsidRDefault="00E16CC5" w:rsidP="00E16CC5">
      <w:pPr>
        <w:jc w:val="right"/>
        <w:rPr>
          <w:sz w:val="16"/>
          <w:szCs w:val="16"/>
        </w:rPr>
      </w:pPr>
      <w:r w:rsidRPr="00E16CC5">
        <w:rPr>
          <w:sz w:val="16"/>
          <w:szCs w:val="16"/>
        </w:rPr>
        <w:t xml:space="preserve">от «23 » мая  2019 года № </w:t>
      </w:r>
      <w:r w:rsidRPr="00E16CC5">
        <w:rPr>
          <w:sz w:val="16"/>
          <w:szCs w:val="16"/>
          <w:u w:val="single"/>
        </w:rPr>
        <w:t>223</w:t>
      </w:r>
    </w:p>
    <w:p w:rsidR="00E16CC5" w:rsidRPr="00E16CC5" w:rsidRDefault="00E16CC5" w:rsidP="00E16CC5">
      <w:pPr>
        <w:pStyle w:val="1"/>
        <w:rPr>
          <w:sz w:val="16"/>
          <w:szCs w:val="16"/>
        </w:rPr>
      </w:pPr>
    </w:p>
    <w:p w:rsidR="00E16CC5" w:rsidRPr="00E16CC5" w:rsidRDefault="00E16CC5" w:rsidP="00E16CC5">
      <w:pPr>
        <w:pStyle w:val="1"/>
        <w:rPr>
          <w:sz w:val="16"/>
          <w:szCs w:val="16"/>
        </w:rPr>
      </w:pPr>
      <w:r w:rsidRPr="00E16CC5">
        <w:rPr>
          <w:sz w:val="16"/>
          <w:szCs w:val="16"/>
        </w:rPr>
        <w:t xml:space="preserve">Расходы бюджета муниципального района </w:t>
      </w:r>
    </w:p>
    <w:p w:rsidR="00E16CC5" w:rsidRPr="00E16CC5" w:rsidRDefault="00E16CC5" w:rsidP="00E16CC5">
      <w:pPr>
        <w:pStyle w:val="1"/>
        <w:rPr>
          <w:sz w:val="16"/>
          <w:szCs w:val="16"/>
        </w:rPr>
      </w:pPr>
      <w:r w:rsidRPr="00E16CC5">
        <w:rPr>
          <w:sz w:val="16"/>
          <w:szCs w:val="16"/>
        </w:rPr>
        <w:t xml:space="preserve"> по разделам, подразделам классификации расходов бюджета за 2018 год  </w:t>
      </w:r>
    </w:p>
    <w:p w:rsidR="00E16CC5" w:rsidRPr="00E16CC5" w:rsidRDefault="00E16CC5" w:rsidP="00E16CC5">
      <w:pPr>
        <w:rPr>
          <w:sz w:val="16"/>
          <w:szCs w:val="16"/>
        </w:rPr>
      </w:pPr>
      <w:r w:rsidRPr="00E16CC5">
        <w:rPr>
          <w:sz w:val="16"/>
          <w:szCs w:val="16"/>
        </w:rPr>
        <w:t xml:space="preserve">                                                                                                                                                            (рублей)</w:t>
      </w:r>
    </w:p>
    <w:tbl>
      <w:tblPr>
        <w:tblW w:w="0" w:type="auto"/>
        <w:tblInd w:w="-15" w:type="dxa"/>
        <w:tblLayout w:type="fixed"/>
        <w:tblLook w:val="0000"/>
      </w:tblPr>
      <w:tblGrid>
        <w:gridCol w:w="6408"/>
        <w:gridCol w:w="1800"/>
        <w:gridCol w:w="1650"/>
      </w:tblGrid>
      <w:tr w:rsidR="00E16CC5" w:rsidRPr="00E16CC5" w:rsidTr="00E16CC5">
        <w:trPr>
          <w:trHeight w:val="435"/>
        </w:trPr>
        <w:tc>
          <w:tcPr>
            <w:tcW w:w="640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Наименование показателя</w:t>
            </w:r>
          </w:p>
        </w:tc>
        <w:tc>
          <w:tcPr>
            <w:tcW w:w="18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Код </w:t>
            </w:r>
            <w:proofErr w:type="gramStart"/>
            <w:r w:rsidRPr="00E16CC5">
              <w:rPr>
                <w:sz w:val="16"/>
                <w:szCs w:val="16"/>
              </w:rPr>
              <w:t>бюджетной</w:t>
            </w:r>
            <w:proofErr w:type="gramEnd"/>
          </w:p>
          <w:p w:rsidR="00E16CC5" w:rsidRPr="00E16CC5" w:rsidRDefault="00E16CC5" w:rsidP="00E16CC5">
            <w:pPr>
              <w:rPr>
                <w:sz w:val="16"/>
                <w:szCs w:val="16"/>
              </w:rPr>
            </w:pPr>
            <w:r w:rsidRPr="00E16CC5">
              <w:rPr>
                <w:sz w:val="16"/>
                <w:szCs w:val="16"/>
              </w:rPr>
              <w:t>классификации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rPr>
                <w:sz w:val="16"/>
                <w:szCs w:val="16"/>
              </w:rPr>
            </w:pPr>
            <w:r w:rsidRPr="00E16CC5">
              <w:rPr>
                <w:sz w:val="16"/>
                <w:szCs w:val="16"/>
              </w:rPr>
              <w:t>Кассовое</w:t>
            </w:r>
          </w:p>
          <w:p w:rsidR="00E16CC5" w:rsidRPr="00E16CC5" w:rsidRDefault="00E16CC5" w:rsidP="00E16CC5">
            <w:pPr>
              <w:rPr>
                <w:sz w:val="16"/>
                <w:szCs w:val="16"/>
              </w:rPr>
            </w:pPr>
            <w:r w:rsidRPr="00E16CC5">
              <w:rPr>
                <w:sz w:val="16"/>
                <w:szCs w:val="16"/>
              </w:rPr>
              <w:t>исполнение</w:t>
            </w:r>
          </w:p>
        </w:tc>
      </w:tr>
      <w:tr w:rsidR="00E16CC5" w:rsidRPr="00E16CC5" w:rsidTr="00E16CC5">
        <w:trPr>
          <w:trHeight w:val="264"/>
        </w:trPr>
        <w:tc>
          <w:tcPr>
            <w:tcW w:w="640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0100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rPr>
                <w:sz w:val="16"/>
                <w:szCs w:val="16"/>
              </w:rPr>
            </w:pPr>
            <w:r w:rsidRPr="00E16CC5">
              <w:rPr>
                <w:sz w:val="16"/>
                <w:szCs w:val="16"/>
              </w:rPr>
              <w:t>22 484 128,91</w:t>
            </w:r>
          </w:p>
        </w:tc>
      </w:tr>
      <w:tr w:rsidR="00E16CC5" w:rsidRPr="00E16CC5" w:rsidTr="00E16CC5">
        <w:trPr>
          <w:trHeight w:val="8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Функционирование высшего должностного лица субъекта Российской Федерации и муниципального района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r w:rsidRPr="00E16CC5">
              <w:rPr>
                <w:b/>
                <w:bCs/>
                <w:sz w:val="16"/>
                <w:szCs w:val="16"/>
              </w:rPr>
              <w:t>0102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b/>
                <w:sz w:val="16"/>
                <w:szCs w:val="16"/>
              </w:rPr>
            </w:pPr>
            <w:r w:rsidRPr="00E16CC5">
              <w:rPr>
                <w:b/>
                <w:sz w:val="16"/>
                <w:szCs w:val="16"/>
              </w:rPr>
              <w:t>1 369 576,67</w:t>
            </w:r>
          </w:p>
        </w:tc>
      </w:tr>
      <w:tr w:rsidR="00E16CC5" w:rsidRPr="00E16CC5" w:rsidTr="00E16CC5">
        <w:trPr>
          <w:trHeight w:val="82"/>
        </w:trPr>
        <w:tc>
          <w:tcPr>
            <w:tcW w:w="6408" w:type="dxa"/>
            <w:tcBorders>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00" w:type="dxa"/>
            <w:tcBorders>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rPr>
                <w:b/>
                <w:bCs/>
                <w:sz w:val="16"/>
                <w:szCs w:val="16"/>
              </w:rPr>
            </w:pPr>
          </w:p>
          <w:p w:rsidR="00E16CC5" w:rsidRPr="00E16CC5" w:rsidRDefault="00E16CC5" w:rsidP="00E16CC5">
            <w:pPr>
              <w:rPr>
                <w:sz w:val="16"/>
                <w:szCs w:val="16"/>
              </w:rPr>
            </w:pPr>
            <w:r w:rsidRPr="00E16CC5">
              <w:rPr>
                <w:b/>
                <w:bCs/>
                <w:sz w:val="16"/>
                <w:szCs w:val="16"/>
              </w:rPr>
              <w:t>0103</w:t>
            </w:r>
          </w:p>
        </w:tc>
        <w:tc>
          <w:tcPr>
            <w:tcW w:w="165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snapToGrid w:val="0"/>
              <w:rPr>
                <w:b/>
                <w:bCs/>
                <w:sz w:val="16"/>
                <w:szCs w:val="16"/>
              </w:rPr>
            </w:pPr>
          </w:p>
          <w:p w:rsidR="00E16CC5" w:rsidRPr="00E16CC5" w:rsidRDefault="00E16CC5" w:rsidP="00E16CC5">
            <w:pPr>
              <w:snapToGrid w:val="0"/>
              <w:rPr>
                <w:b/>
                <w:bCs/>
                <w:sz w:val="16"/>
                <w:szCs w:val="16"/>
              </w:rPr>
            </w:pPr>
            <w:r w:rsidRPr="00E16CC5">
              <w:rPr>
                <w:b/>
                <w:bCs/>
                <w:sz w:val="16"/>
                <w:szCs w:val="16"/>
              </w:rPr>
              <w:t>108 799,00</w:t>
            </w:r>
          </w:p>
        </w:tc>
      </w:tr>
      <w:tr w:rsidR="00E16CC5" w:rsidRPr="00E16CC5" w:rsidTr="00E16CC5">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8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rPr>
                <w:b/>
                <w:bCs/>
                <w:sz w:val="16"/>
                <w:szCs w:val="16"/>
              </w:rPr>
            </w:pPr>
          </w:p>
          <w:p w:rsidR="00E16CC5" w:rsidRPr="00E16CC5" w:rsidRDefault="00E16CC5" w:rsidP="00E16CC5">
            <w:pPr>
              <w:rPr>
                <w:sz w:val="16"/>
                <w:szCs w:val="16"/>
              </w:rPr>
            </w:pPr>
            <w:r w:rsidRPr="00E16CC5">
              <w:rPr>
                <w:b/>
                <w:bCs/>
                <w:sz w:val="16"/>
                <w:szCs w:val="16"/>
              </w:rPr>
              <w:lastRenderedPageBreak/>
              <w:t>0104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rPr>
                <w:b/>
                <w:sz w:val="16"/>
                <w:szCs w:val="16"/>
              </w:rPr>
            </w:pPr>
          </w:p>
          <w:p w:rsidR="00E16CC5" w:rsidRPr="00E16CC5" w:rsidRDefault="00E16CC5" w:rsidP="00E16CC5">
            <w:pPr>
              <w:rPr>
                <w:b/>
                <w:sz w:val="16"/>
                <w:szCs w:val="16"/>
              </w:rPr>
            </w:pPr>
            <w:r w:rsidRPr="00E16CC5">
              <w:rPr>
                <w:b/>
                <w:sz w:val="16"/>
                <w:szCs w:val="16"/>
              </w:rPr>
              <w:lastRenderedPageBreak/>
              <w:t>8 821 321,07</w:t>
            </w:r>
          </w:p>
        </w:tc>
      </w:tr>
      <w:tr w:rsidR="00E16CC5" w:rsidRPr="00E16CC5" w:rsidTr="00E16CC5">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lastRenderedPageBreak/>
              <w:t>Судебная система</w:t>
            </w:r>
          </w:p>
        </w:tc>
        <w:tc>
          <w:tcPr>
            <w:tcW w:w="18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sz w:val="16"/>
                <w:szCs w:val="16"/>
              </w:rPr>
            </w:pPr>
            <w:r w:rsidRPr="00E16CC5">
              <w:rPr>
                <w:b/>
                <w:bCs/>
                <w:sz w:val="16"/>
                <w:szCs w:val="16"/>
              </w:rPr>
              <w:t>0105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b/>
                <w:sz w:val="16"/>
                <w:szCs w:val="16"/>
              </w:rPr>
            </w:pPr>
            <w:r w:rsidRPr="00E16CC5">
              <w:rPr>
                <w:b/>
                <w:sz w:val="16"/>
                <w:szCs w:val="16"/>
              </w:rPr>
              <w:t>8 800,00</w:t>
            </w:r>
          </w:p>
        </w:tc>
      </w:tr>
      <w:tr w:rsidR="00E16CC5" w:rsidRPr="00E16CC5" w:rsidTr="00E16CC5">
        <w:trPr>
          <w:trHeight w:val="164"/>
        </w:trPr>
        <w:tc>
          <w:tcPr>
            <w:tcW w:w="6408" w:type="dxa"/>
            <w:tcBorders>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800" w:type="dxa"/>
            <w:tcBorders>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rPr>
                <w:sz w:val="16"/>
                <w:szCs w:val="16"/>
              </w:rPr>
            </w:pPr>
            <w:r w:rsidRPr="00E16CC5">
              <w:rPr>
                <w:b/>
                <w:bCs/>
                <w:sz w:val="16"/>
                <w:szCs w:val="16"/>
              </w:rPr>
              <w:t>0106</w:t>
            </w:r>
          </w:p>
        </w:tc>
        <w:tc>
          <w:tcPr>
            <w:tcW w:w="165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rPr>
                <w:b/>
                <w:bCs/>
                <w:sz w:val="16"/>
                <w:szCs w:val="16"/>
              </w:rPr>
            </w:pPr>
          </w:p>
          <w:p w:rsidR="00E16CC5" w:rsidRPr="00E16CC5" w:rsidRDefault="00E16CC5" w:rsidP="00E16CC5">
            <w:pPr>
              <w:rPr>
                <w:b/>
                <w:sz w:val="16"/>
                <w:szCs w:val="16"/>
              </w:rPr>
            </w:pPr>
            <w:r w:rsidRPr="00E16CC5">
              <w:rPr>
                <w:b/>
                <w:sz w:val="16"/>
                <w:szCs w:val="16"/>
              </w:rPr>
              <w:t>2 728 921,47</w:t>
            </w:r>
          </w:p>
        </w:tc>
      </w:tr>
      <w:tr w:rsidR="00E16CC5" w:rsidRPr="00E16CC5" w:rsidTr="00E16CC5">
        <w:trPr>
          <w:trHeight w:val="266"/>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Другие 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0113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9 446 710,70</w:t>
            </w:r>
          </w:p>
        </w:tc>
      </w:tr>
      <w:tr w:rsidR="00E16CC5" w:rsidRPr="00E16CC5" w:rsidTr="00E16CC5">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Национальная безопасность и правоохранительная деятельность</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0300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 xml:space="preserve"> 6 000,00</w:t>
            </w:r>
          </w:p>
        </w:tc>
      </w:tr>
      <w:tr w:rsidR="00E16CC5" w:rsidRPr="00E16CC5" w:rsidTr="00E16CC5">
        <w:trPr>
          <w:trHeight w:val="337"/>
        </w:trPr>
        <w:tc>
          <w:tcPr>
            <w:tcW w:w="6408" w:type="dxa"/>
            <w:tcBorders>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1800"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0309</w:t>
            </w:r>
          </w:p>
        </w:tc>
        <w:tc>
          <w:tcPr>
            <w:tcW w:w="165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6 000,00</w:t>
            </w:r>
          </w:p>
        </w:tc>
      </w:tr>
      <w:tr w:rsidR="00E16CC5" w:rsidRPr="00E16CC5" w:rsidTr="00E16CC5">
        <w:trPr>
          <w:trHeight w:val="337"/>
        </w:trPr>
        <w:tc>
          <w:tcPr>
            <w:tcW w:w="6408" w:type="dxa"/>
            <w:tcBorders>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Национальная экономика</w:t>
            </w:r>
          </w:p>
        </w:tc>
        <w:tc>
          <w:tcPr>
            <w:tcW w:w="1800"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0400</w:t>
            </w:r>
          </w:p>
        </w:tc>
        <w:tc>
          <w:tcPr>
            <w:tcW w:w="165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16 067 037,66</w:t>
            </w:r>
          </w:p>
        </w:tc>
      </w:tr>
      <w:tr w:rsidR="00E16CC5" w:rsidRPr="00E16CC5" w:rsidTr="00E16CC5">
        <w:trPr>
          <w:trHeight w:val="337"/>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Сельское хозяйство и рыболовство</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0405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6 850 721,70</w:t>
            </w:r>
          </w:p>
        </w:tc>
      </w:tr>
      <w:tr w:rsidR="00E16CC5" w:rsidRPr="00E16CC5" w:rsidTr="00E16CC5">
        <w:trPr>
          <w:trHeight w:val="360"/>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Дорожное хозяйств</w:t>
            </w:r>
            <w:proofErr w:type="gramStart"/>
            <w:r w:rsidRPr="00E16CC5">
              <w:rPr>
                <w:b/>
                <w:bCs/>
                <w:sz w:val="16"/>
                <w:szCs w:val="16"/>
              </w:rPr>
              <w:t>о(</w:t>
            </w:r>
            <w:proofErr w:type="gramEnd"/>
            <w:r w:rsidRPr="00E16CC5">
              <w:rPr>
                <w:b/>
                <w:bCs/>
                <w:sz w:val="16"/>
                <w:szCs w:val="16"/>
              </w:rPr>
              <w:t>дорожные фонды)</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0409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8 843 004,90</w:t>
            </w:r>
          </w:p>
        </w:tc>
      </w:tr>
      <w:tr w:rsidR="00E16CC5" w:rsidRPr="00E16CC5" w:rsidTr="00E16CC5">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Другие вопросы в области национальной экономики</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0412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373 311,06</w:t>
            </w:r>
          </w:p>
        </w:tc>
      </w:tr>
      <w:tr w:rsidR="00E16CC5" w:rsidRPr="00E16CC5" w:rsidTr="00E16CC5">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Жилищно-коммунальное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0500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9 746 213,21</w:t>
            </w:r>
          </w:p>
        </w:tc>
      </w:tr>
      <w:tr w:rsidR="00E16CC5" w:rsidRPr="00E16CC5" w:rsidTr="00E16CC5">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b/>
                <w:bCs/>
                <w:sz w:val="16"/>
                <w:szCs w:val="16"/>
              </w:rPr>
            </w:pPr>
            <w:r w:rsidRPr="00E16CC5">
              <w:rPr>
                <w:b/>
                <w:bCs/>
                <w:sz w:val="16"/>
                <w:szCs w:val="16"/>
              </w:rPr>
              <w:t>Жилищное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b/>
                <w:bCs/>
                <w:sz w:val="16"/>
                <w:szCs w:val="16"/>
              </w:rPr>
            </w:pPr>
            <w:r w:rsidRPr="00E16CC5">
              <w:rPr>
                <w:b/>
                <w:bCs/>
                <w:sz w:val="16"/>
                <w:szCs w:val="16"/>
              </w:rPr>
              <w:t>0501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bCs/>
                <w:sz w:val="16"/>
                <w:szCs w:val="16"/>
              </w:rPr>
            </w:pPr>
            <w:r w:rsidRPr="00E16CC5">
              <w:rPr>
                <w:b/>
                <w:bCs/>
                <w:sz w:val="16"/>
                <w:szCs w:val="16"/>
              </w:rPr>
              <w:t>180 652,05</w:t>
            </w:r>
          </w:p>
        </w:tc>
      </w:tr>
      <w:tr w:rsidR="00E16CC5" w:rsidRPr="00E16CC5" w:rsidTr="00E16CC5">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9 565 561,16</w:t>
            </w:r>
          </w:p>
        </w:tc>
      </w:tr>
      <w:tr w:rsidR="00E16CC5" w:rsidRPr="00E16CC5" w:rsidTr="00E16CC5">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0700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126 366 683,83</w:t>
            </w:r>
          </w:p>
        </w:tc>
      </w:tr>
      <w:tr w:rsidR="00E16CC5" w:rsidRPr="00E16CC5" w:rsidTr="00E16CC5">
        <w:trPr>
          <w:trHeight w:val="340"/>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Дошкольное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10 688 336,88</w:t>
            </w:r>
          </w:p>
        </w:tc>
      </w:tr>
      <w:tr w:rsidR="00E16CC5" w:rsidRPr="00E16CC5" w:rsidTr="00E16CC5">
        <w:trPr>
          <w:trHeight w:val="351"/>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Общее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103 326 646,96</w:t>
            </w:r>
          </w:p>
        </w:tc>
      </w:tr>
      <w:tr w:rsidR="00E16CC5" w:rsidRPr="00E16CC5" w:rsidTr="00E16CC5">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b/>
                <w:bCs/>
                <w:sz w:val="16"/>
                <w:szCs w:val="16"/>
              </w:rPr>
            </w:pPr>
            <w:r w:rsidRPr="00E16CC5">
              <w:rPr>
                <w:b/>
                <w:bCs/>
                <w:sz w:val="16"/>
                <w:szCs w:val="16"/>
              </w:rPr>
              <w:t>Дополнительное образование детей</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b/>
                <w:bCs/>
                <w:sz w:val="16"/>
                <w:szCs w:val="16"/>
              </w:rPr>
            </w:pPr>
            <w:r w:rsidRPr="00E16CC5">
              <w:rPr>
                <w:b/>
                <w:bCs/>
                <w:sz w:val="16"/>
                <w:szCs w:val="16"/>
              </w:rPr>
              <w:t>0703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bCs/>
                <w:sz w:val="16"/>
                <w:szCs w:val="16"/>
              </w:rPr>
            </w:pPr>
            <w:r w:rsidRPr="00E16CC5">
              <w:rPr>
                <w:b/>
                <w:bCs/>
                <w:sz w:val="16"/>
                <w:szCs w:val="16"/>
              </w:rPr>
              <w:t>2 649 985,39</w:t>
            </w:r>
          </w:p>
        </w:tc>
      </w:tr>
      <w:tr w:rsidR="00E16CC5" w:rsidRPr="00E16CC5" w:rsidTr="00E16CC5">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Молодежная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0707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4 283 461,73</w:t>
            </w:r>
          </w:p>
        </w:tc>
      </w:tr>
      <w:tr w:rsidR="00E16CC5" w:rsidRPr="00E16CC5" w:rsidTr="00E16CC5">
        <w:trPr>
          <w:trHeight w:val="356"/>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Другие вопросы в области образования</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0709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5 418 252,87</w:t>
            </w:r>
          </w:p>
        </w:tc>
      </w:tr>
      <w:tr w:rsidR="00E16CC5" w:rsidRPr="00E16CC5" w:rsidTr="00E16CC5">
        <w:trPr>
          <w:trHeight w:val="353"/>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Культура, кинематография</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0800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23 521 120,40</w:t>
            </w:r>
          </w:p>
        </w:tc>
      </w:tr>
      <w:tr w:rsidR="00E16CC5" w:rsidRPr="00E16CC5" w:rsidTr="00E16CC5">
        <w:trPr>
          <w:trHeight w:val="335"/>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Культура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22 465 575,36</w:t>
            </w:r>
          </w:p>
        </w:tc>
      </w:tr>
      <w:tr w:rsidR="00E16CC5" w:rsidRPr="00E16CC5" w:rsidTr="00E16CC5">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Другие вопросы в области культуры, кинематографии</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0804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1 055 545,04</w:t>
            </w:r>
          </w:p>
        </w:tc>
      </w:tr>
      <w:tr w:rsidR="00E16CC5" w:rsidRPr="00E16CC5" w:rsidTr="00E16CC5">
        <w:trPr>
          <w:trHeight w:val="369"/>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Социальная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1000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2 620 336,82</w:t>
            </w:r>
          </w:p>
        </w:tc>
      </w:tr>
      <w:tr w:rsidR="00E16CC5" w:rsidRPr="00E16CC5" w:rsidTr="00E16CC5">
        <w:trPr>
          <w:trHeight w:val="357"/>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Пенсионное обеспечение</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316 204,77</w:t>
            </w:r>
          </w:p>
        </w:tc>
      </w:tr>
      <w:tr w:rsidR="00E16CC5" w:rsidRPr="00E16CC5" w:rsidTr="00E16CC5">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Социальное обеспечение населения</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1003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2 244 832,05</w:t>
            </w:r>
          </w:p>
        </w:tc>
      </w:tr>
      <w:tr w:rsidR="00E16CC5" w:rsidRPr="00E16CC5" w:rsidTr="00E16CC5">
        <w:trPr>
          <w:trHeight w:val="349"/>
        </w:trPr>
        <w:tc>
          <w:tcPr>
            <w:tcW w:w="6408" w:type="dxa"/>
            <w:tcBorders>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Другие вопросы в области социальной политики</w:t>
            </w:r>
          </w:p>
        </w:tc>
        <w:tc>
          <w:tcPr>
            <w:tcW w:w="1800"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1006</w:t>
            </w:r>
          </w:p>
        </w:tc>
        <w:tc>
          <w:tcPr>
            <w:tcW w:w="165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59 300,00</w:t>
            </w:r>
          </w:p>
        </w:tc>
      </w:tr>
      <w:tr w:rsidR="00E16CC5" w:rsidRPr="00E16CC5" w:rsidTr="00E16CC5">
        <w:trPr>
          <w:trHeight w:val="349"/>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Физическая культура и спорт</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151 483,63</w:t>
            </w:r>
          </w:p>
        </w:tc>
      </w:tr>
      <w:tr w:rsidR="00E16CC5" w:rsidRPr="00E16CC5" w:rsidTr="00E16CC5">
        <w:trPr>
          <w:trHeight w:val="304"/>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Массовый спорт</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151 483,63</w:t>
            </w:r>
          </w:p>
        </w:tc>
      </w:tr>
      <w:tr w:rsidR="00E16CC5" w:rsidRPr="00E16CC5" w:rsidTr="00E16CC5">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Обслуживание государственного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444 591,52</w:t>
            </w:r>
          </w:p>
        </w:tc>
      </w:tr>
      <w:tr w:rsidR="00E16CC5" w:rsidRPr="00E16CC5" w:rsidTr="00E16CC5">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Обслуживание государственного внутреннего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444 591,52</w:t>
            </w:r>
          </w:p>
        </w:tc>
      </w:tr>
      <w:tr w:rsidR="00E16CC5" w:rsidRPr="00E16CC5" w:rsidTr="00E16CC5">
        <w:trPr>
          <w:trHeight w:val="528"/>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 xml:space="preserve">Межбюджетные трансферты общего характера бюджетам бюджетной системы Российской Федерации </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p>
          <w:p w:rsidR="00E16CC5" w:rsidRPr="00E16CC5" w:rsidRDefault="00E16CC5" w:rsidP="00E16CC5">
            <w:pPr>
              <w:rPr>
                <w:sz w:val="16"/>
                <w:szCs w:val="16"/>
              </w:rPr>
            </w:pPr>
            <w:r w:rsidRPr="00E16CC5">
              <w:rPr>
                <w:sz w:val="16"/>
                <w:szCs w:val="16"/>
              </w:rPr>
              <w:t>1400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18 933 700,00</w:t>
            </w:r>
          </w:p>
        </w:tc>
      </w:tr>
      <w:tr w:rsidR="00E16CC5" w:rsidRPr="00E16CC5" w:rsidTr="00E16CC5">
        <w:trPr>
          <w:trHeight w:val="70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Дотации на выравнивание бюджетной обеспеченности субъектов Российской федерации и муниципальных образований</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b/>
                <w:bCs/>
                <w:sz w:val="16"/>
                <w:szCs w:val="16"/>
              </w:rPr>
            </w:pPr>
          </w:p>
          <w:p w:rsidR="00E16CC5" w:rsidRPr="00E16CC5" w:rsidRDefault="00E16CC5" w:rsidP="00E16CC5">
            <w:pPr>
              <w:rPr>
                <w:sz w:val="16"/>
                <w:szCs w:val="16"/>
              </w:rPr>
            </w:pPr>
            <w:r w:rsidRPr="00E16CC5">
              <w:rPr>
                <w:b/>
                <w:bCs/>
                <w:sz w:val="16"/>
                <w:szCs w:val="16"/>
              </w:rPr>
              <w:t>1401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both"/>
              <w:rPr>
                <w:b/>
                <w:bCs/>
                <w:sz w:val="16"/>
                <w:szCs w:val="16"/>
              </w:rPr>
            </w:pPr>
            <w:r w:rsidRPr="00E16CC5">
              <w:rPr>
                <w:b/>
                <w:bCs/>
                <w:sz w:val="16"/>
                <w:szCs w:val="16"/>
              </w:rPr>
              <w:t>3 300 000,00</w:t>
            </w:r>
          </w:p>
        </w:tc>
      </w:tr>
      <w:tr w:rsidR="00E16CC5" w:rsidRPr="00E16CC5" w:rsidTr="00E16CC5">
        <w:trPr>
          <w:trHeight w:val="54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b/>
                <w:bCs/>
                <w:sz w:val="16"/>
                <w:szCs w:val="16"/>
              </w:rPr>
              <w:t>Прочие межбюджетные трансферты общего характера</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1403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b/>
                <w:sz w:val="16"/>
                <w:szCs w:val="16"/>
              </w:rPr>
            </w:pPr>
            <w:r w:rsidRPr="00E16CC5">
              <w:rPr>
                <w:b/>
                <w:sz w:val="16"/>
                <w:szCs w:val="16"/>
              </w:rPr>
              <w:t>15 633 700,00</w:t>
            </w:r>
          </w:p>
        </w:tc>
      </w:tr>
      <w:tr w:rsidR="00E16CC5" w:rsidRPr="00E16CC5" w:rsidTr="00E16CC5">
        <w:trPr>
          <w:trHeight w:val="342"/>
        </w:trPr>
        <w:tc>
          <w:tcPr>
            <w:tcW w:w="6408" w:type="dxa"/>
            <w:tcBorders>
              <w:top w:val="single" w:sz="4" w:space="0" w:color="000000"/>
              <w:left w:val="single" w:sz="4" w:space="0" w:color="000000"/>
              <w:bottom w:val="single" w:sz="4" w:space="0" w:color="000000"/>
            </w:tcBorders>
            <w:shd w:val="clear" w:color="auto" w:fill="auto"/>
            <w:vAlign w:val="center"/>
          </w:tcPr>
          <w:p w:rsidR="00E16CC5" w:rsidRPr="00E16CC5" w:rsidRDefault="00E16CC5" w:rsidP="00E16CC5">
            <w:pPr>
              <w:rPr>
                <w:sz w:val="16"/>
                <w:szCs w:val="16"/>
              </w:rPr>
            </w:pPr>
            <w:r w:rsidRPr="00E16CC5">
              <w:rPr>
                <w:sz w:val="16"/>
                <w:szCs w:val="16"/>
              </w:rPr>
              <w:t>Итого</w:t>
            </w:r>
          </w:p>
        </w:tc>
        <w:tc>
          <w:tcPr>
            <w:tcW w:w="18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rPr>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rPr>
                <w:sz w:val="16"/>
                <w:szCs w:val="16"/>
              </w:rPr>
            </w:pPr>
            <w:r w:rsidRPr="00E16CC5">
              <w:rPr>
                <w:sz w:val="16"/>
                <w:szCs w:val="16"/>
              </w:rPr>
              <w:t>220 341 295,98</w:t>
            </w:r>
          </w:p>
        </w:tc>
      </w:tr>
    </w:tbl>
    <w:p w:rsidR="00E16CC5" w:rsidRDefault="00E16CC5" w:rsidP="00E16CC5"/>
    <w:p w:rsidR="00E16CC5" w:rsidRPr="00E16CC5" w:rsidRDefault="00E16CC5" w:rsidP="00E16CC5">
      <w:pPr>
        <w:spacing w:line="180" w:lineRule="exact"/>
        <w:jc w:val="right"/>
        <w:rPr>
          <w:sz w:val="16"/>
          <w:szCs w:val="16"/>
        </w:rPr>
      </w:pPr>
      <w:r w:rsidRPr="00E16CC5">
        <w:rPr>
          <w:sz w:val="16"/>
          <w:szCs w:val="16"/>
        </w:rPr>
        <w:t xml:space="preserve">Приложение № 3 к решению </w:t>
      </w:r>
    </w:p>
    <w:p w:rsidR="00E16CC5" w:rsidRPr="00E16CC5" w:rsidRDefault="00E16CC5" w:rsidP="00E16CC5">
      <w:pPr>
        <w:spacing w:line="180" w:lineRule="exact"/>
        <w:jc w:val="right"/>
        <w:rPr>
          <w:sz w:val="16"/>
          <w:szCs w:val="16"/>
        </w:rPr>
      </w:pPr>
      <w:r w:rsidRPr="00E16CC5">
        <w:rPr>
          <w:sz w:val="16"/>
          <w:szCs w:val="16"/>
        </w:rPr>
        <w:t xml:space="preserve">Собрания депутатов муниципального района </w:t>
      </w:r>
    </w:p>
    <w:p w:rsidR="00E16CC5" w:rsidRPr="00E16CC5" w:rsidRDefault="00E16CC5" w:rsidP="00E16CC5">
      <w:pPr>
        <w:spacing w:line="180" w:lineRule="exact"/>
        <w:ind w:left="708" w:firstLine="708"/>
        <w:jc w:val="right"/>
        <w:rPr>
          <w:sz w:val="16"/>
          <w:szCs w:val="16"/>
        </w:rPr>
      </w:pPr>
      <w:r w:rsidRPr="00E16CC5">
        <w:rPr>
          <w:sz w:val="16"/>
          <w:szCs w:val="16"/>
        </w:rPr>
        <w:t xml:space="preserve">                                                                                                                                                                         от «23» мая  2019  года   №223    </w:t>
      </w:r>
    </w:p>
    <w:p w:rsidR="00E16CC5" w:rsidRPr="00E16CC5" w:rsidRDefault="00E16CC5" w:rsidP="00E16CC5">
      <w:pPr>
        <w:spacing w:line="180" w:lineRule="exact"/>
        <w:ind w:left="708" w:firstLine="708"/>
        <w:jc w:val="center"/>
        <w:rPr>
          <w:sz w:val="16"/>
          <w:szCs w:val="16"/>
        </w:rPr>
      </w:pPr>
    </w:p>
    <w:p w:rsidR="00E16CC5" w:rsidRPr="00E16CC5" w:rsidRDefault="00E16CC5" w:rsidP="00E16CC5">
      <w:pPr>
        <w:pStyle w:val="210"/>
        <w:rPr>
          <w:rFonts w:ascii="Times New Roman" w:hAnsi="Times New Roman"/>
          <w:sz w:val="16"/>
          <w:szCs w:val="16"/>
        </w:rPr>
      </w:pPr>
    </w:p>
    <w:p w:rsidR="00E16CC5" w:rsidRPr="00E16CC5" w:rsidRDefault="00E16CC5" w:rsidP="00E16CC5">
      <w:pPr>
        <w:pStyle w:val="210"/>
        <w:rPr>
          <w:rFonts w:ascii="Times New Roman" w:hAnsi="Times New Roman"/>
          <w:sz w:val="16"/>
          <w:szCs w:val="16"/>
        </w:rPr>
      </w:pPr>
      <w:r w:rsidRPr="00E16CC5">
        <w:rPr>
          <w:rFonts w:ascii="Times New Roman" w:hAnsi="Times New Roman"/>
          <w:sz w:val="16"/>
          <w:szCs w:val="16"/>
        </w:rPr>
        <w:t>Расходы бюджета муниципального района по ведомственной структуре расходов бюджета за 2018 год</w:t>
      </w:r>
    </w:p>
    <w:p w:rsidR="00E16CC5" w:rsidRPr="00616F1F" w:rsidRDefault="00E16CC5" w:rsidP="00E16CC5">
      <w:pPr>
        <w:pStyle w:val="210"/>
        <w:jc w:val="right"/>
        <w:rPr>
          <w:rFonts w:ascii="Times New Roman" w:hAnsi="Times New Roman"/>
          <w:szCs w:val="18"/>
        </w:rPr>
      </w:pPr>
    </w:p>
    <w:tbl>
      <w:tblPr>
        <w:tblW w:w="10720" w:type="dxa"/>
        <w:tblInd w:w="-116" w:type="dxa"/>
        <w:tblLayout w:type="fixed"/>
        <w:tblLook w:val="0000"/>
      </w:tblPr>
      <w:tblGrid>
        <w:gridCol w:w="4900"/>
        <w:gridCol w:w="538"/>
        <w:gridCol w:w="737"/>
        <w:gridCol w:w="963"/>
        <w:gridCol w:w="1312"/>
        <w:gridCol w:w="850"/>
        <w:gridCol w:w="1420"/>
      </w:tblGrid>
      <w:tr w:rsidR="00E16CC5" w:rsidRPr="00E16CC5" w:rsidTr="008D31EE">
        <w:trPr>
          <w:trHeight w:val="625"/>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Наименование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Ведомство</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Раздел</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Подраздел</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Целевая</w:t>
            </w:r>
          </w:p>
          <w:p w:rsidR="00E16CC5" w:rsidRPr="00E16CC5" w:rsidRDefault="00E16CC5" w:rsidP="00E16CC5">
            <w:pPr>
              <w:rPr>
                <w:sz w:val="16"/>
                <w:szCs w:val="16"/>
              </w:rPr>
            </w:pPr>
            <w:r w:rsidRPr="00E16CC5">
              <w:rPr>
                <w:b/>
                <w:bCs/>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Вид</w:t>
            </w:r>
          </w:p>
          <w:p w:rsidR="00E16CC5" w:rsidRPr="00E16CC5" w:rsidRDefault="00E16CC5" w:rsidP="00E16CC5">
            <w:pPr>
              <w:rPr>
                <w:sz w:val="16"/>
                <w:szCs w:val="16"/>
              </w:rPr>
            </w:pPr>
            <w:r w:rsidRPr="00E16CC5">
              <w:rPr>
                <w:b/>
                <w:bCs/>
                <w:sz w:val="16"/>
                <w:szCs w:val="16"/>
              </w:rPr>
              <w:t>расходов</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2"/>
              <w:numPr>
                <w:ilvl w:val="1"/>
                <w:numId w:val="2"/>
              </w:numPr>
              <w:suppressAutoHyphens/>
              <w:rPr>
                <w:rFonts w:ascii="Times New Roman" w:hAnsi="Times New Roman"/>
                <w:sz w:val="16"/>
                <w:szCs w:val="16"/>
              </w:rPr>
            </w:pPr>
            <w:r w:rsidRPr="00E16CC5">
              <w:rPr>
                <w:rFonts w:ascii="Times New Roman" w:hAnsi="Times New Roman"/>
                <w:sz w:val="16"/>
                <w:szCs w:val="16"/>
              </w:rPr>
              <w:t>Кассовое исполнение  (руб.)</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lastRenderedPageBreak/>
              <w:t>Администрация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41 977 192,65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19 646 408,44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1 369 576,67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Глава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1 369 576,67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1 369 576,67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1 369 576,67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1 369 576,67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8 821 321,07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8 821 321,07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6 308 605,74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5 237 030,43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22 0 00 00111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5 237 030,43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5 237 030,43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1 071 575,31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22 0 00 00112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1 071 575,31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1 071 575,31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1 273 381,74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1 179 067,30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1 150 822,36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1 150 822,36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28 244,94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28 244,94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94 314,44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94 314,44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94 314,44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Осуществление переданных государственных полномочий Костромской области в области архивного дела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549 800,00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482 985,91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482 985,91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66 814,09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66 814,09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203 700,00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203 700,00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203 700,00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223 000,00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211 725,10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211 725,10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w:t>
            </w:r>
            <w:r w:rsidRPr="00E16CC5">
              <w:rPr>
                <w:sz w:val="16"/>
                <w:szCs w:val="16"/>
                <w:lang w:val="en-US"/>
              </w:rPr>
              <w:t>7</w:t>
            </w:r>
            <w:r w:rsidRPr="00E16C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11 274,90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w:t>
            </w:r>
            <w:r w:rsidRPr="00E16CC5">
              <w:rPr>
                <w:sz w:val="16"/>
                <w:szCs w:val="16"/>
                <w:lang w:val="en-US"/>
              </w:rPr>
              <w:t>7</w:t>
            </w:r>
            <w:r w:rsidRPr="00E16C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11 274,90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25 599,50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22 653,00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22 653,00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lastRenderedPageBreak/>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2 946,50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2 946,50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17 999,82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6 510,00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22 0 00 72090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6 510,00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11 489,82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11 489,82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219 234,27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tabs>
                <w:tab w:val="left" w:pos="526"/>
                <w:tab w:val="center" w:pos="2556"/>
              </w:tabs>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209 441,17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22 0 00 72220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209 441,17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9 793,10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9 793,10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Судебная система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center" w:pos="570"/>
              </w:tabs>
              <w:snapToGrid w:val="0"/>
              <w:jc w:val="center"/>
              <w:rPr>
                <w:b/>
                <w:bCs/>
                <w:sz w:val="16"/>
                <w:szCs w:val="16"/>
              </w:rPr>
            </w:pPr>
            <w:r w:rsidRPr="00E16CC5">
              <w:rPr>
                <w:b/>
                <w:bCs/>
                <w:sz w:val="16"/>
                <w:szCs w:val="16"/>
              </w:rPr>
              <w:t>8 800,00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22 0 00 00000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8 800,00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22 0 00 51200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8 800,00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22 0 00 51200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8 800,00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22 0 00 51200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8 800,00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Другие 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9 446 710,70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31 620,00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 xml:space="preserve">10 1 00 00000 </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26 620,00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проведение мероприятий по профилактике правонарушений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 xml:space="preserve">10 1 00 20110 </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26 620,00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10 1 00 20110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25 120,00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10 1 00 20110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25 120,00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10 1 00 20110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10 1 00 20110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10</w:t>
            </w:r>
            <w:r w:rsidRPr="00E16CC5">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r w:rsidRPr="00E16CC5">
              <w:rPr>
                <w:sz w:val="16"/>
                <w:szCs w:val="16"/>
                <w:highlight w:val="white"/>
              </w:rPr>
              <w:t>5 000,00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highlight w:val="white"/>
              </w:rPr>
              <w:t>Расходы на проведение мероприятий по повышению безопасности дорожного движения</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10</w:t>
            </w:r>
            <w:r w:rsidRPr="00E16CC5">
              <w:rPr>
                <w:sz w:val="16"/>
                <w:szCs w:val="16"/>
                <w:highlight w:val="white"/>
                <w:lang w:val="en-US"/>
              </w:rPr>
              <w:t xml:space="preserve"> 2 00 </w:t>
            </w:r>
            <w:r w:rsidRPr="00E16CC5">
              <w:rPr>
                <w:sz w:val="16"/>
                <w:szCs w:val="16"/>
                <w:highlight w:val="white"/>
              </w:rPr>
              <w:t>20220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r w:rsidRPr="00E16CC5">
              <w:rPr>
                <w:sz w:val="16"/>
                <w:szCs w:val="16"/>
                <w:highlight w:val="white"/>
              </w:rPr>
              <w:t>5 000,00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10</w:t>
            </w:r>
            <w:r w:rsidRPr="00E16CC5">
              <w:rPr>
                <w:sz w:val="16"/>
                <w:szCs w:val="16"/>
                <w:highlight w:val="white"/>
                <w:lang w:val="en-US"/>
              </w:rPr>
              <w:t xml:space="preserve"> 2 00 </w:t>
            </w:r>
            <w:r w:rsidRPr="00E16CC5">
              <w:rPr>
                <w:sz w:val="16"/>
                <w:szCs w:val="16"/>
                <w:highlight w:val="white"/>
              </w:rPr>
              <w:t>20220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10</w:t>
            </w:r>
            <w:r w:rsidRPr="00E16CC5">
              <w:rPr>
                <w:sz w:val="16"/>
                <w:szCs w:val="16"/>
                <w:highlight w:val="white"/>
                <w:lang w:val="en-US"/>
              </w:rPr>
              <w:t xml:space="preserve"> 2 00 </w:t>
            </w:r>
            <w:r w:rsidRPr="00E16CC5">
              <w:rPr>
                <w:sz w:val="16"/>
                <w:szCs w:val="16"/>
                <w:highlight w:val="white"/>
              </w:rPr>
              <w:t>20220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lang w:val="en-US"/>
              </w:rPr>
              <w:t xml:space="preserve">11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0000</w:t>
            </w:r>
            <w:r w:rsidRPr="00E16CC5">
              <w:rPr>
                <w:b/>
                <w:bCs/>
                <w:sz w:val="16"/>
                <w:szCs w:val="16"/>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13 032,26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13 032,26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вознаграждений лицам, удостоенным звания «Почётный гражданин Галичского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13 032,26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13 032,26</w:t>
            </w:r>
          </w:p>
        </w:tc>
      </w:tr>
      <w:tr w:rsidR="00E16CC5" w:rsidRPr="00E16CC5" w:rsidTr="008D31EE">
        <w:trPr>
          <w:trHeight w:val="215"/>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360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13 032,26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1 174 900,24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1 130 344,34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1 130 344,34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w:t>
            </w:r>
            <w:r w:rsidRPr="00E16CC5">
              <w:rPr>
                <w:bCs/>
                <w:sz w:val="16"/>
                <w:szCs w:val="16"/>
              </w:rPr>
              <w:lastRenderedPageBreak/>
              <w:t xml:space="preserve">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lastRenderedPageBreak/>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lastRenderedPageBreak/>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lastRenderedPageBreak/>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lastRenderedPageBreak/>
              <w:t>22 0 00 00111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lastRenderedPageBreak/>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lastRenderedPageBreak/>
              <w:t>1 130 344,34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lastRenderedPageBreak/>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1 130 344,34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220 00 00190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44 555,90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органов местного самоуправления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44 555,90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44 527,95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44 527,95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27,95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22 0 00 00191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27,95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w:t>
            </w:r>
            <w:r w:rsidRPr="00E16CC5">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40</w:t>
            </w:r>
            <w:r w:rsidRPr="00E16CC5">
              <w:rPr>
                <w:b/>
                <w:bCs/>
                <w:sz w:val="16"/>
                <w:szCs w:val="16"/>
                <w:lang w:val="en-US"/>
              </w:rPr>
              <w:t xml:space="preserve"> </w:t>
            </w:r>
            <w:r w:rsidRPr="00E16CC5">
              <w:rPr>
                <w:b/>
                <w:bCs/>
                <w:sz w:val="16"/>
                <w:szCs w:val="16"/>
              </w:rPr>
              <w:t>2</w:t>
            </w:r>
            <w:r w:rsidRPr="00E16CC5">
              <w:rPr>
                <w:b/>
                <w:bCs/>
                <w:sz w:val="16"/>
                <w:szCs w:val="16"/>
                <w:lang w:val="en-US"/>
              </w:rPr>
              <w:t xml:space="preserve"> 00 0</w:t>
            </w:r>
            <w:r w:rsidRPr="00E16C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90</w:t>
            </w:r>
            <w:r w:rsidRPr="00E16CC5">
              <w:rPr>
                <w:bCs/>
                <w:sz w:val="16"/>
                <w:szCs w:val="16"/>
                <w:lang w:val="en-US"/>
              </w:rPr>
              <w:t>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40</w:t>
            </w:r>
            <w:r w:rsidRPr="00E16CC5">
              <w:rPr>
                <w:bCs/>
                <w:sz w:val="16"/>
                <w:szCs w:val="16"/>
                <w:lang w:val="en-US"/>
              </w:rPr>
              <w:t xml:space="preserve"> </w:t>
            </w:r>
            <w:r w:rsidRPr="00E16CC5">
              <w:rPr>
                <w:bCs/>
                <w:sz w:val="16"/>
                <w:szCs w:val="16"/>
              </w:rPr>
              <w:t>2</w:t>
            </w:r>
            <w:r w:rsidRPr="00E16CC5">
              <w:rPr>
                <w:bCs/>
                <w:sz w:val="16"/>
                <w:szCs w:val="16"/>
                <w:lang w:val="en-US"/>
              </w:rPr>
              <w:t xml:space="preserve"> 00 </w:t>
            </w:r>
            <w:r w:rsidRPr="00E16CC5">
              <w:rPr>
                <w:bCs/>
                <w:sz w:val="16"/>
                <w:szCs w:val="16"/>
              </w:rPr>
              <w:t>7209</w:t>
            </w:r>
            <w:r w:rsidRPr="00E16CC5">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w:t>
            </w:r>
            <w:r w:rsidRPr="00E16CC5">
              <w:rPr>
                <w:bCs/>
                <w:sz w:val="16"/>
                <w:szCs w:val="16"/>
                <w:lang w:val="en-US"/>
              </w:rPr>
              <w:t>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w:t>
            </w:r>
            <w:r w:rsidRPr="00E16CC5">
              <w:rPr>
                <w:bCs/>
                <w:sz w:val="16"/>
                <w:szCs w:val="16"/>
                <w:lang w:val="en-US"/>
              </w:rPr>
              <w:t xml:space="preserve"> </w:t>
            </w:r>
            <w:r w:rsidRPr="00E16CC5">
              <w:rPr>
                <w:bCs/>
                <w:sz w:val="16"/>
                <w:szCs w:val="16"/>
              </w:rPr>
              <w:t>2</w:t>
            </w:r>
            <w:r w:rsidRPr="00E16CC5">
              <w:rPr>
                <w:bCs/>
                <w:sz w:val="16"/>
                <w:szCs w:val="16"/>
                <w:lang w:val="en-US"/>
              </w:rPr>
              <w:t xml:space="preserve"> 00 </w:t>
            </w:r>
            <w:r w:rsidRPr="00E16CC5">
              <w:rPr>
                <w:bCs/>
                <w:sz w:val="16"/>
                <w:szCs w:val="16"/>
              </w:rPr>
              <w:t>7209</w:t>
            </w:r>
            <w:r w:rsidRPr="00E16CC5">
              <w:rPr>
                <w:bCs/>
                <w:sz w:val="16"/>
                <w:szCs w:val="16"/>
                <w:lang w:val="en-US"/>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Субвенции</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w:t>
            </w:r>
            <w:r w:rsidRPr="00E16CC5">
              <w:rPr>
                <w:bCs/>
                <w:sz w:val="16"/>
                <w:szCs w:val="16"/>
                <w:lang w:val="en-US"/>
              </w:rPr>
              <w:t>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w:t>
            </w:r>
            <w:r w:rsidRPr="00E16CC5">
              <w:rPr>
                <w:bCs/>
                <w:sz w:val="16"/>
                <w:szCs w:val="16"/>
                <w:lang w:val="en-US"/>
              </w:rPr>
              <w:t xml:space="preserve"> </w:t>
            </w:r>
            <w:r w:rsidRPr="00E16CC5">
              <w:rPr>
                <w:bCs/>
                <w:sz w:val="16"/>
                <w:szCs w:val="16"/>
              </w:rPr>
              <w:t>2</w:t>
            </w:r>
            <w:r w:rsidRPr="00E16CC5">
              <w:rPr>
                <w:bCs/>
                <w:sz w:val="16"/>
                <w:szCs w:val="16"/>
                <w:lang w:val="en-US"/>
              </w:rPr>
              <w:t xml:space="preserve"> 00 </w:t>
            </w:r>
            <w:r w:rsidRPr="00E16CC5">
              <w:rPr>
                <w:bCs/>
                <w:sz w:val="16"/>
                <w:szCs w:val="16"/>
              </w:rPr>
              <w:t>7209</w:t>
            </w:r>
            <w:r w:rsidRPr="00E16CC5">
              <w:rPr>
                <w:bCs/>
                <w:sz w:val="16"/>
                <w:szCs w:val="16"/>
                <w:lang w:val="en-US"/>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Резервный фонд администрации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50 0 00 00000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31 300,00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50 0 00 00000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31 300,00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50 0 00 00000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31 300,00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финансирование других общегосударственных вопросов муниципального района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92 0 00 00000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313 723,46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Реализация государственных функций, связанных с общегосударственным управлением</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313 723,46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Поддержка общественных организаций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16CC5" w:rsidRPr="00E16CC5" w:rsidRDefault="00E16CC5" w:rsidP="00E16CC5">
            <w:pPr>
              <w:snapToGrid w:val="0"/>
              <w:jc w:val="center"/>
              <w:rPr>
                <w:sz w:val="16"/>
                <w:szCs w:val="16"/>
              </w:rPr>
            </w:pPr>
            <w:r w:rsidRPr="00E16CC5">
              <w:rPr>
                <w:sz w:val="16"/>
                <w:szCs w:val="16"/>
              </w:rPr>
              <w:t>30 000,00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16CC5" w:rsidRPr="00E16CC5" w:rsidRDefault="00E16CC5" w:rsidP="00E16CC5">
            <w:pPr>
              <w:snapToGrid w:val="0"/>
              <w:jc w:val="center"/>
              <w:rPr>
                <w:sz w:val="16"/>
                <w:szCs w:val="16"/>
              </w:rPr>
            </w:pPr>
            <w:r w:rsidRPr="00E16CC5">
              <w:rPr>
                <w:sz w:val="16"/>
                <w:szCs w:val="16"/>
              </w:rPr>
              <w:t>30 000,00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Прочие выплаты по обязательствам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173 723,46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84 741,88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92 0 00 20020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84 741,88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92 0 00 20020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88 981,58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88 981,58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исполнение обязательств по судебным искам</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92 0 00 20150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Закупка товаров, работ,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92 0 00 20150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92 0 00 20150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Учреждения по обеспечению хозяйственного обслуживания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7 386 601,48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7 386 601,48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6 571 002,37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93 0 00 00591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4 007 816,72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4 007 816,72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2 544 576,32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2 544 576,32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18 609,33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18 609,33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815 599,11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547 230,72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547 230,72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213 715,72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213 715,72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54 652,67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830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12 181,03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93 0 00 00592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42 471,64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477 533,26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437 161,85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437 161,85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lastRenderedPageBreak/>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40 371,41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830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5 063,82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35 307,59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Национальная безопасность и правоохранительная деятельность</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 xml:space="preserve">03 </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03</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Мероприятия по предупреждению и ликвидации последствий чрезвычайных ситуаций и стихийных бедствий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94 0 00 00000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Иные выплаты населению</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94 0 00 00000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360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bCs/>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9 513 642,66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311 326,70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w:t>
            </w:r>
            <w:r w:rsidRPr="00E16CC5">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40</w:t>
            </w:r>
            <w:r w:rsidRPr="00E16CC5">
              <w:rPr>
                <w:b/>
                <w:bCs/>
                <w:sz w:val="16"/>
                <w:szCs w:val="16"/>
                <w:lang w:val="en-US"/>
              </w:rPr>
              <w:t xml:space="preserve"> </w:t>
            </w:r>
            <w:r w:rsidRPr="00E16CC5">
              <w:rPr>
                <w:b/>
                <w:bCs/>
                <w:sz w:val="16"/>
                <w:szCs w:val="16"/>
              </w:rPr>
              <w:t>2</w:t>
            </w:r>
            <w:r w:rsidRPr="00E16CC5">
              <w:rPr>
                <w:b/>
                <w:bCs/>
                <w:sz w:val="16"/>
                <w:szCs w:val="16"/>
                <w:lang w:val="en-US"/>
              </w:rPr>
              <w:t xml:space="preserve"> 00 0</w:t>
            </w:r>
            <w:r w:rsidRPr="00E16C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300 841,22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Иные межбюджетные трансферты бюджетам поселений на </w:t>
            </w:r>
            <w:proofErr w:type="spellStart"/>
            <w:r w:rsidRPr="00E16CC5">
              <w:rPr>
                <w:sz w:val="16"/>
                <w:szCs w:val="16"/>
              </w:rPr>
              <w:t>софинансирование</w:t>
            </w:r>
            <w:proofErr w:type="spellEnd"/>
            <w:r w:rsidRPr="00E16CC5">
              <w:rPr>
                <w:sz w:val="16"/>
                <w:szCs w:val="16"/>
              </w:rP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300 841,22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300 841,22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300 841,22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40 3 00 00000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10 485,48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Иные межбюджетные трансферты бюджетам поселений на </w:t>
            </w:r>
            <w:proofErr w:type="spellStart"/>
            <w:r w:rsidRPr="00E16CC5">
              <w:rPr>
                <w:sz w:val="16"/>
                <w:szCs w:val="16"/>
              </w:rPr>
              <w:t>софинансирование</w:t>
            </w:r>
            <w:proofErr w:type="spellEnd"/>
            <w:r w:rsidRPr="00E16CC5">
              <w:rPr>
                <w:sz w:val="16"/>
                <w:szCs w:val="16"/>
              </w:rP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 xml:space="preserve">40 3 00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10 485,48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40 3 00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10 485,48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40 3 00 </w:t>
            </w:r>
            <w:r w:rsidRPr="00E16CC5">
              <w:rPr>
                <w:sz w:val="16"/>
                <w:szCs w:val="16"/>
                <w:lang w:val="en-US"/>
              </w:rPr>
              <w:t>S</w:t>
            </w:r>
            <w:r w:rsidRPr="00E16CC5">
              <w:rPr>
                <w:sz w:val="16"/>
                <w:szCs w:val="16"/>
              </w:rPr>
              <w:t>1070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10 485,48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Дорожное хозяйство</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8 843 004,90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Дорожный фонд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sz w:val="16"/>
                <w:szCs w:val="16"/>
              </w:rPr>
              <w:t>6 843 004,90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Содержание и ремонт автомобильных дорог общего пользования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6 843 004,90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6 843 004,90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6 843 004,90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w:t>
            </w:r>
            <w:r w:rsidRPr="00E16CC5">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40</w:t>
            </w:r>
            <w:r w:rsidRPr="00E16CC5">
              <w:rPr>
                <w:b/>
                <w:bCs/>
                <w:sz w:val="16"/>
                <w:szCs w:val="16"/>
                <w:lang w:val="en-US"/>
              </w:rPr>
              <w:t xml:space="preserve"> </w:t>
            </w:r>
            <w:r w:rsidRPr="00E16CC5">
              <w:rPr>
                <w:b/>
                <w:bCs/>
                <w:sz w:val="16"/>
                <w:szCs w:val="16"/>
              </w:rPr>
              <w:t>2</w:t>
            </w:r>
            <w:r w:rsidRPr="00E16CC5">
              <w:rPr>
                <w:b/>
                <w:bCs/>
                <w:sz w:val="16"/>
                <w:szCs w:val="16"/>
                <w:lang w:val="en-US"/>
              </w:rPr>
              <w:t xml:space="preserve"> 00 0</w:t>
            </w:r>
            <w:r w:rsidRPr="00E16C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2 000 000,00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1190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1190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40 2 00 </w:t>
            </w:r>
            <w:r w:rsidRPr="00E16CC5">
              <w:rPr>
                <w:sz w:val="16"/>
                <w:szCs w:val="16"/>
                <w:lang w:val="en-US"/>
              </w:rPr>
              <w:t>S</w:t>
            </w:r>
            <w:r w:rsidRPr="00E16CC5">
              <w:rPr>
                <w:sz w:val="16"/>
                <w:szCs w:val="16"/>
              </w:rPr>
              <w:t>1190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b/>
                <w:bCs/>
                <w:sz w:val="16"/>
                <w:szCs w:val="16"/>
              </w:rPr>
            </w:pPr>
            <w:r w:rsidRPr="00E16CC5">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r w:rsidRPr="00E16CC5">
              <w:rPr>
                <w:b/>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r w:rsidRPr="00E16CC5">
              <w:rPr>
                <w:b/>
                <w:sz w:val="16"/>
                <w:szCs w:val="16"/>
              </w:rPr>
              <w:t>12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359 311,06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9 000,00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15 0 00 25010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15 0 00 25010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15 0 00 25010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16 0 00 26010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16 0 00 26010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16 0 00 26010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Реализация  функций в области национальной политики</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34 0 00 00000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344 311,06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Мероприятия по землеустройству и землепользованию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344 311,06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342 381,06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342 381,06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34 0 00 20050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1 930,00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04 </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34 0 00 20050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1 930,00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Жилищно-коммунальное хозяйство</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9 746 213,21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Жилищное хозяйство</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313"/>
                <w:tab w:val="center" w:pos="570"/>
              </w:tabs>
              <w:snapToGrid w:val="0"/>
              <w:jc w:val="center"/>
              <w:rPr>
                <w:b/>
                <w:sz w:val="16"/>
                <w:szCs w:val="16"/>
                <w:lang w:val="en-US"/>
              </w:rPr>
            </w:pPr>
            <w:r w:rsidRPr="00E16CC5">
              <w:rPr>
                <w:b/>
                <w:sz w:val="16"/>
                <w:szCs w:val="16"/>
              </w:rPr>
              <w:t>180 652,05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Содержание и обслуживание казны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sz w:val="16"/>
                <w:szCs w:val="16"/>
              </w:rPr>
              <w:t>180 652,05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lastRenderedPageBreak/>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180 652,05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180 652,05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Коммунальное хозяйство</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313"/>
                <w:tab w:val="center" w:pos="570"/>
              </w:tabs>
              <w:snapToGrid w:val="0"/>
              <w:jc w:val="center"/>
              <w:rPr>
                <w:b/>
                <w:sz w:val="16"/>
                <w:szCs w:val="16"/>
              </w:rPr>
            </w:pPr>
            <w:r w:rsidRPr="00E16CC5">
              <w:rPr>
                <w:b/>
                <w:sz w:val="16"/>
                <w:szCs w:val="16"/>
              </w:rPr>
              <w:t>9 565 561,16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01 0 00 00000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6 878 761,60</w:t>
            </w:r>
          </w:p>
        </w:tc>
      </w:tr>
      <w:tr w:rsidR="00E16CC5" w:rsidRPr="00E16CC5" w:rsidTr="008D31EE">
        <w:trPr>
          <w:trHeight w:val="356"/>
        </w:trPr>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Расходы на развитие водоснабжения в сельской местности за счет средств бюджета муниципального района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01 0 00 20030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 xml:space="preserve">01 0 00 </w:t>
            </w:r>
            <w:r w:rsidRPr="00E16CC5">
              <w:rPr>
                <w:bCs/>
                <w:sz w:val="16"/>
                <w:szCs w:val="16"/>
                <w:lang w:val="en-US"/>
              </w:rPr>
              <w:t>L</w:t>
            </w:r>
            <w:r w:rsidRPr="00E16CC5">
              <w:rPr>
                <w:bCs/>
                <w:sz w:val="16"/>
                <w:szCs w:val="16"/>
              </w:rPr>
              <w:t>5670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6 718 761,60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Капитальные вложения в объекты государственной (муниципальной) собственности</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 xml:space="preserve">01 0 00 </w:t>
            </w:r>
            <w:r w:rsidRPr="00E16CC5">
              <w:rPr>
                <w:bCs/>
                <w:sz w:val="16"/>
                <w:szCs w:val="16"/>
                <w:lang w:val="en-US"/>
              </w:rPr>
              <w:t>L5670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6 718 761,60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Бюджетные инвестиции</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lang w:val="en-US"/>
              </w:rPr>
              <w:t>01 0 00 L</w:t>
            </w:r>
            <w:r w:rsidRPr="00E16CC5">
              <w:rPr>
                <w:bCs/>
                <w:sz w:val="16"/>
                <w:szCs w:val="16"/>
              </w:rPr>
              <w:t>5670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6 718 761,60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Поддержка коммунального хозяйства</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36 1 00 00000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2 516 833,26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Мероприятия в области коммунального хозяйства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394 268,29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394 268,29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394 268,29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185 742,68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185 742,68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185 742,68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Возмещение выпадающих доходов, связанных с оказанием коммунальных услуг </w:t>
            </w:r>
            <w:proofErr w:type="spellStart"/>
            <w:r w:rsidRPr="00E16CC5">
              <w:rPr>
                <w:sz w:val="16"/>
                <w:szCs w:val="16"/>
              </w:rPr>
              <w:t>отопелания</w:t>
            </w:r>
            <w:proofErr w:type="spellEnd"/>
            <w:r w:rsidRPr="00E16CC5">
              <w:rPr>
                <w:sz w:val="16"/>
                <w:szCs w:val="16"/>
              </w:rPr>
              <w:t xml:space="preserve"> и горячего водоснабжения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121 440,00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121 440,00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121 440,00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Возмещение выпадающих доходов, связанных с оказанием коммунальных услуг по водоснабжению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1 175 560,29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1 175 560,29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1 175 560,29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proofErr w:type="spellStart"/>
            <w:r w:rsidRPr="00E16CC5">
              <w:rPr>
                <w:bCs/>
                <w:sz w:val="16"/>
                <w:szCs w:val="16"/>
              </w:rPr>
              <w:t>Софинансирование</w:t>
            </w:r>
            <w:proofErr w:type="spellEnd"/>
            <w:r w:rsidRPr="00E16CC5">
              <w:rPr>
                <w:bCs/>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36 1 00 </w:t>
            </w:r>
            <w:r w:rsidRPr="00E16C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639 822,00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36 1 00 </w:t>
            </w:r>
            <w:r w:rsidRPr="00E16C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639 822,00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36 1 00 </w:t>
            </w:r>
            <w:r w:rsidRPr="00E16C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639 822,00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169 966,30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169 966,30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97 0 00 00000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169 966,30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Социальная политика</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10</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2 620 336,82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sz w:val="16"/>
                <w:szCs w:val="16"/>
              </w:rPr>
              <w:t>316 204,77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Доплаты к пенсиям, дополнительное 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49</w:t>
            </w:r>
            <w:r w:rsidRPr="00E16CC5">
              <w:rPr>
                <w:b/>
                <w:bCs/>
                <w:sz w:val="16"/>
                <w:szCs w:val="16"/>
                <w:lang w:val="en-US"/>
              </w:rPr>
              <w:t xml:space="preserve"> </w:t>
            </w:r>
            <w:r w:rsidRPr="00E16CC5">
              <w:rPr>
                <w:b/>
                <w:bCs/>
                <w:sz w:val="16"/>
                <w:szCs w:val="16"/>
              </w:rPr>
              <w:t>1</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sz w:val="16"/>
                <w:szCs w:val="16"/>
              </w:rPr>
              <w:t>316 204,77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Доплаты к пенсии муниципальным служащим</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49</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8001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316 204,77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49</w:t>
            </w:r>
            <w:r w:rsidRPr="00E16CC5">
              <w:rPr>
                <w:sz w:val="16"/>
                <w:szCs w:val="16"/>
                <w:lang w:val="en-US"/>
              </w:rPr>
              <w:t xml:space="preserve"> 1 00 </w:t>
            </w:r>
            <w:r w:rsidRPr="00E16CC5">
              <w:rPr>
                <w:sz w:val="16"/>
                <w:szCs w:val="16"/>
              </w:rPr>
              <w:t>8001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686,86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49</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8001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686,86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49</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8001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315 517,91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Публичные нормативные социальные выплаты гражданам</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49</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8001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315 517,91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Социальное обеспечение населения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w:t>
            </w:r>
            <w:r w:rsidRPr="00E16CC5">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2 244 832,05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90</w:t>
            </w:r>
            <w:r w:rsidRPr="00E16CC5">
              <w:rPr>
                <w:b/>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01</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w:t>
            </w:r>
            <w:r w:rsidRPr="00E16C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lang w:val="en-US"/>
              </w:rPr>
            </w:pPr>
            <w:r w:rsidRPr="00E16CC5">
              <w:rPr>
                <w:b/>
                <w:sz w:val="16"/>
                <w:szCs w:val="16"/>
              </w:rPr>
              <w:t>2 182 117,64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 xml:space="preserve">01 0 00 </w:t>
            </w:r>
            <w:r w:rsidRPr="00E16CC5">
              <w:rPr>
                <w:bCs/>
                <w:sz w:val="16"/>
                <w:szCs w:val="16"/>
                <w:lang w:val="en-US"/>
              </w:rPr>
              <w:t>L</w:t>
            </w:r>
            <w:r w:rsidRPr="00E16CC5">
              <w:rPr>
                <w:bCs/>
                <w:sz w:val="16"/>
                <w:szCs w:val="16"/>
              </w:rPr>
              <w:t>5670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2 182 117,64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w:t>
            </w:r>
            <w:r w:rsidRPr="00E16CC5">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2 182 117,64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Социальные выплаты гражданам, кроме публичных нормативных социальных выплат</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w:t>
            </w:r>
            <w:r w:rsidRPr="00E16CC5">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320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2 182 117,64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10</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w:t>
            </w:r>
            <w:r w:rsidRPr="00E16CC5">
              <w:rPr>
                <w:b/>
                <w:sz w:val="16"/>
                <w:szCs w:val="16"/>
                <w:lang w:val="en-US"/>
              </w:rPr>
              <w:t>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98 0 00 00000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62 714,41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осуществление полномочий по выплате социального </w:t>
            </w:r>
            <w:r w:rsidRPr="00E16CC5">
              <w:rPr>
                <w:bCs/>
                <w:sz w:val="16"/>
                <w:szCs w:val="16"/>
              </w:rPr>
              <w:lastRenderedPageBreak/>
              <w:t>пособия на погребение и возмещению стоимости услуг, предоставляемых согласно гарантированному перечню услуг по погребению</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lastRenderedPageBreak/>
              <w:t>901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98 0 00 72230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62 714,41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lastRenderedPageBreak/>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10</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98 0 00 72230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62 714,41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Публичные нормативные социальные выплаты гражданам</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98 0 00 72230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62 714,41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Другие вопросы в области социальной политики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 xml:space="preserve">Закупка товаров, работ и услуг </w:t>
            </w:r>
            <w:proofErr w:type="gramStart"/>
            <w:r w:rsidRPr="00E16CC5">
              <w:rPr>
                <w:rFonts w:ascii="Times New Roman" w:hAnsi="Times New Roman"/>
                <w:b w:val="0"/>
                <w:bCs/>
                <w:sz w:val="16"/>
                <w:szCs w:val="16"/>
              </w:rPr>
              <w:t>для</w:t>
            </w:r>
            <w:proofErr w:type="gramEnd"/>
            <w:r w:rsidRPr="00E16CC5">
              <w:rPr>
                <w:rFonts w:ascii="Times New Roman" w:hAnsi="Times New Roman"/>
                <w:b w:val="0"/>
                <w:bCs/>
                <w:sz w:val="16"/>
                <w:szCs w:val="16"/>
              </w:rPr>
              <w:t xml:space="preserve"> государственных</w:t>
            </w:r>
          </w:p>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59 300,00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444 591,52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Обслуживание государственного внутреннего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444 591,52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Процентные платежи по муниципальному долгу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lang w:val="en-US"/>
              </w:rPr>
              <w:t>2</w:t>
            </w:r>
            <w:r w:rsidRPr="00E16CC5">
              <w:rPr>
                <w:b/>
                <w:bCs/>
                <w:sz w:val="16"/>
                <w:szCs w:val="16"/>
              </w:rPr>
              <w:t>5</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0000</w:t>
            </w:r>
            <w:r w:rsidRPr="00E16C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444 591,52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2</w:t>
            </w:r>
            <w:r w:rsidRPr="00E16CC5">
              <w:rPr>
                <w:sz w:val="16"/>
                <w:szCs w:val="16"/>
              </w:rPr>
              <w:t>5</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0000</w:t>
            </w:r>
            <w:r w:rsidRPr="00E16C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700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444 591,52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Обслуживание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2</w:t>
            </w:r>
            <w:r w:rsidRPr="00E16CC5">
              <w:rPr>
                <w:sz w:val="16"/>
                <w:szCs w:val="16"/>
              </w:rPr>
              <w:t>5</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0000</w:t>
            </w:r>
            <w:r w:rsidRPr="00E16C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730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444 591,52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Собрание депутатов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108 799,00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108 799,00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108 799,00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Законодательный (представительный) орган местного самоуправления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108, 799,00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105 285,47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105 285,47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105 285,47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3513,53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902</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21 0 00 00190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13,53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902</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21 0 00 00190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13,53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Отдел  сельского хозяйства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6 539 395,00</w:t>
            </w:r>
          </w:p>
        </w:tc>
      </w:tr>
      <w:tr w:rsidR="00E16CC5" w:rsidRPr="00E16CC5" w:rsidTr="008D31EE">
        <w:trPr>
          <w:trHeight w:val="116"/>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6 539 395,00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6 539 395,00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lang w:val="en-US"/>
              </w:rPr>
              <w:t xml:space="preserve">11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w:t>
            </w:r>
            <w:r w:rsidRPr="00E16CC5">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lang w:val="en-US"/>
              </w:rPr>
              <w:t xml:space="preserve">11 1 </w:t>
            </w:r>
            <w:r w:rsidRPr="00E16CC5">
              <w:rPr>
                <w:sz w:val="16"/>
                <w:szCs w:val="16"/>
              </w:rPr>
              <w:t>00</w:t>
            </w:r>
            <w:r w:rsidRPr="00E16CC5">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lang w:val="en-US"/>
              </w:rPr>
              <w:t xml:space="preserve">11 1 </w:t>
            </w:r>
            <w:r w:rsidRPr="00E16CC5">
              <w:rPr>
                <w:sz w:val="16"/>
                <w:szCs w:val="16"/>
              </w:rPr>
              <w:t>00</w:t>
            </w:r>
            <w:r w:rsidRPr="00E16CC5">
              <w:rPr>
                <w:sz w:val="16"/>
                <w:szCs w:val="16"/>
                <w:lang w:val="en-US"/>
              </w:rPr>
              <w:t xml:space="preserve"> </w:t>
            </w:r>
            <w:r w:rsidRPr="00E16CC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lang w:val="en-US"/>
              </w:rPr>
              <w:t xml:space="preserve">11 1 </w:t>
            </w:r>
            <w:r w:rsidRPr="00E16CC5">
              <w:rPr>
                <w:sz w:val="16"/>
                <w:szCs w:val="16"/>
              </w:rPr>
              <w:t>00</w:t>
            </w:r>
            <w:r w:rsidRPr="00E16CC5">
              <w:rPr>
                <w:sz w:val="16"/>
                <w:szCs w:val="16"/>
                <w:lang w:val="en-US"/>
              </w:rPr>
              <w:t xml:space="preserve"> </w:t>
            </w:r>
            <w:r w:rsidRPr="00E16CC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1 586 100,00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
                <w:sz w:val="16"/>
                <w:szCs w:val="16"/>
              </w:rPr>
              <w:t>1 586 100,00</w:t>
            </w:r>
          </w:p>
        </w:tc>
      </w:tr>
      <w:tr w:rsidR="00E16CC5" w:rsidRPr="00E16CC5" w:rsidTr="008D31EE">
        <w:trPr>
          <w:trHeight w:val="717"/>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1 374 348,45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1 374 348,45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209 690,53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209 690,53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22 0 00 72300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2 061,02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22 0 00 72300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22 0 00 72300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61,02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Государственная поддержка сельского хозяйства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tabs>
                <w:tab w:val="center" w:pos="570"/>
              </w:tabs>
              <w:snapToGrid w:val="0"/>
              <w:jc w:val="center"/>
              <w:rPr>
                <w:b/>
                <w:sz w:val="16"/>
                <w:szCs w:val="16"/>
              </w:rPr>
            </w:pPr>
            <w:r w:rsidRPr="00E16CC5">
              <w:rPr>
                <w:b/>
                <w:sz w:val="16"/>
                <w:szCs w:val="16"/>
              </w:rPr>
              <w:t>4 951 295,00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
                <w:sz w:val="16"/>
                <w:szCs w:val="16"/>
              </w:rPr>
              <w:t>26 0 00 72260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lastRenderedPageBreak/>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26 0 00 72260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907</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26 0 00 72260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 xml:space="preserve">Субсидии </w:t>
            </w:r>
            <w:proofErr w:type="spellStart"/>
            <w:r w:rsidRPr="00E16CC5">
              <w:rPr>
                <w:b/>
                <w:bCs/>
                <w:sz w:val="16"/>
                <w:szCs w:val="16"/>
              </w:rPr>
              <w:t>сельхозтоваропроизводителям</w:t>
            </w:r>
            <w:proofErr w:type="spellEnd"/>
            <w:r w:rsidRPr="00E16CC5">
              <w:rPr>
                <w:b/>
                <w:bCs/>
                <w:sz w:val="16"/>
                <w:szCs w:val="16"/>
              </w:rPr>
              <w:t xml:space="preserve"> на повышение продуктивности в молочном скотоводстве</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907</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05</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 xml:space="preserve">26 0 00 </w:t>
            </w:r>
            <w:r w:rsidRPr="00E16CC5">
              <w:rPr>
                <w:b/>
                <w:sz w:val="16"/>
                <w:szCs w:val="16"/>
                <w:lang w:val="en-US"/>
              </w:rPr>
              <w:t>R</w:t>
            </w:r>
            <w:r w:rsidRPr="00E16CC5">
              <w:rPr>
                <w:b/>
                <w:sz w:val="16"/>
                <w:szCs w:val="16"/>
              </w:rPr>
              <w:t>5420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4 950 927,00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26 0 00 </w:t>
            </w:r>
            <w:r w:rsidRPr="00E16CC5">
              <w:rPr>
                <w:sz w:val="16"/>
                <w:szCs w:val="16"/>
                <w:lang w:val="en-US"/>
              </w:rPr>
              <w:t>R</w:t>
            </w:r>
            <w:r w:rsidRPr="00E16CC5">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4 950 927,00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26 0 00 </w:t>
            </w:r>
            <w:r w:rsidRPr="00E16CC5">
              <w:rPr>
                <w:sz w:val="16"/>
                <w:szCs w:val="16"/>
                <w:lang w:val="en-US"/>
              </w:rPr>
              <w:t>R</w:t>
            </w:r>
            <w:r w:rsidRPr="00E16CC5">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 xml:space="preserve"> 4 950 927,00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 xml:space="preserve">Субсидии на содействие достижению целевых показателей  региональных программ развития агропромышленного комплекса (возмещение части затрат </w:t>
            </w:r>
            <w:proofErr w:type="spellStart"/>
            <w:r w:rsidRPr="00E16CC5">
              <w:rPr>
                <w:b/>
                <w:sz w:val="16"/>
                <w:szCs w:val="16"/>
              </w:rPr>
              <w:t>сельхозтоваропроизводителей</w:t>
            </w:r>
            <w:proofErr w:type="spellEnd"/>
            <w:r w:rsidRPr="00E16CC5">
              <w:rPr>
                <w:b/>
                <w:sz w:val="16"/>
                <w:szCs w:val="16"/>
              </w:rPr>
              <w:t xml:space="preserve"> на уплату страховых премий по договорам </w:t>
            </w:r>
            <w:proofErr w:type="spellStart"/>
            <w:r w:rsidRPr="00E16CC5">
              <w:rPr>
                <w:b/>
                <w:sz w:val="16"/>
                <w:szCs w:val="16"/>
              </w:rPr>
              <w:t>селськохозяйственного</w:t>
            </w:r>
            <w:proofErr w:type="spellEnd"/>
            <w:r w:rsidRPr="00E16CC5">
              <w:rPr>
                <w:b/>
                <w:sz w:val="16"/>
                <w:szCs w:val="16"/>
              </w:rPr>
              <w:t xml:space="preserve"> страхования, возмещение части затрат на уплату процентов по кредитам, взятыми малыми формами хозяйствования)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 xml:space="preserve">26 0 00 </w:t>
            </w:r>
            <w:r w:rsidRPr="00E16CC5">
              <w:rPr>
                <w:b/>
                <w:sz w:val="16"/>
                <w:szCs w:val="16"/>
                <w:lang w:val="en-US"/>
              </w:rPr>
              <w:t>R</w:t>
            </w:r>
            <w:r w:rsidRPr="00E16CC5">
              <w:rPr>
                <w:b/>
                <w:sz w:val="16"/>
                <w:szCs w:val="16"/>
              </w:rPr>
              <w:t>543Е</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68,00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26 0 00 </w:t>
            </w:r>
            <w:r w:rsidRPr="00E16CC5">
              <w:rPr>
                <w:sz w:val="16"/>
                <w:szCs w:val="16"/>
                <w:lang w:val="en-US"/>
              </w:rPr>
              <w:t>R</w:t>
            </w:r>
            <w:r w:rsidRPr="00E16CC5">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68,00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 xml:space="preserve">26 0 00 </w:t>
            </w:r>
            <w:r w:rsidRPr="00E16CC5">
              <w:rPr>
                <w:sz w:val="16"/>
                <w:szCs w:val="16"/>
                <w:lang w:val="en-US"/>
              </w:rPr>
              <w:t>R</w:t>
            </w:r>
            <w:r w:rsidRPr="00E16CC5">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810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68,00</w:t>
            </w:r>
          </w:p>
        </w:tc>
      </w:tr>
      <w:tr w:rsidR="00E16CC5" w:rsidRPr="00E16CC5" w:rsidTr="008D31EE">
        <w:trPr>
          <w:trHeight w:val="342"/>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4"/>
              <w:numPr>
                <w:ilvl w:val="3"/>
                <w:numId w:val="2"/>
              </w:numPr>
              <w:suppressAutoHyphens/>
              <w:rPr>
                <w:sz w:val="16"/>
                <w:szCs w:val="16"/>
              </w:rPr>
            </w:pPr>
            <w:r w:rsidRPr="00E16CC5">
              <w:rPr>
                <w:sz w:val="16"/>
                <w:szCs w:val="16"/>
              </w:rPr>
              <w:t>Управление финансов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21 203 167,42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lang w:val="en-US"/>
              </w:rPr>
            </w:pPr>
            <w:r w:rsidRPr="00E16CC5">
              <w:rPr>
                <w:b/>
                <w:sz w:val="16"/>
                <w:szCs w:val="16"/>
              </w:rPr>
              <w:t>2 269 467,42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2 269 467,42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lang w:val="en-US"/>
              </w:rPr>
              <w:t xml:space="preserve">22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w:t>
            </w:r>
            <w:r w:rsidRPr="00E16C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2 269 467,42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Выполнение функций органами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w:t>
            </w:r>
            <w:proofErr w:type="spellStart"/>
            <w:r w:rsidRPr="00E16CC5">
              <w:rPr>
                <w:sz w:val="16"/>
                <w:szCs w:val="16"/>
                <w:lang w:val="en-US"/>
              </w:rPr>
              <w:t>2</w:t>
            </w:r>
            <w:proofErr w:type="spellEnd"/>
            <w:r w:rsidRPr="00E16CC5">
              <w:rPr>
                <w:sz w:val="16"/>
                <w:szCs w:val="16"/>
                <w:lang w:val="en-US"/>
              </w:rPr>
              <w:t xml:space="preserve"> 0 00 </w:t>
            </w:r>
            <w:r w:rsidRPr="00E16CC5">
              <w:rPr>
                <w:sz w:val="16"/>
                <w:szCs w:val="16"/>
              </w:rPr>
              <w:t>0011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lang w:val="en-US"/>
              </w:rPr>
            </w:pPr>
            <w:r w:rsidRPr="00E16CC5">
              <w:rPr>
                <w:sz w:val="16"/>
                <w:szCs w:val="16"/>
              </w:rPr>
              <w:t>1 989 158,73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w:t>
            </w:r>
            <w:proofErr w:type="spellStart"/>
            <w:r w:rsidRPr="00E16CC5">
              <w:rPr>
                <w:sz w:val="16"/>
                <w:szCs w:val="16"/>
                <w:lang w:val="en-US"/>
              </w:rPr>
              <w:t>2</w:t>
            </w:r>
            <w:proofErr w:type="spellEnd"/>
            <w:r w:rsidRPr="00E16CC5">
              <w:rPr>
                <w:sz w:val="16"/>
                <w:szCs w:val="16"/>
                <w:lang w:val="en-US"/>
              </w:rPr>
              <w:t xml:space="preserve"> 0 00 </w:t>
            </w:r>
            <w:r w:rsidRPr="00E16C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1 989 158,73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lang w:val="en-US"/>
              </w:rPr>
              <w:t>2</w:t>
            </w:r>
            <w:proofErr w:type="spellStart"/>
            <w:r w:rsidRPr="00E16CC5">
              <w:rPr>
                <w:sz w:val="16"/>
                <w:szCs w:val="16"/>
              </w:rPr>
              <w:t>2</w:t>
            </w:r>
            <w:proofErr w:type="spellEnd"/>
            <w:r w:rsidRPr="00E16CC5">
              <w:rPr>
                <w:sz w:val="16"/>
                <w:szCs w:val="16"/>
                <w:lang w:val="en-US"/>
              </w:rPr>
              <w:t xml:space="preserve"> 0 00 </w:t>
            </w:r>
            <w:r w:rsidRPr="00E16CC5">
              <w:rPr>
                <w:sz w:val="16"/>
                <w:szCs w:val="16"/>
              </w:rPr>
              <w:t>00111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1 989 158,73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w:t>
            </w:r>
            <w:proofErr w:type="spellStart"/>
            <w:r w:rsidRPr="00E16CC5">
              <w:rPr>
                <w:sz w:val="16"/>
                <w:szCs w:val="16"/>
                <w:lang w:val="en-US"/>
              </w:rPr>
              <w:t>2</w:t>
            </w:r>
            <w:proofErr w:type="spellEnd"/>
            <w:r w:rsidRPr="00E16CC5">
              <w:rPr>
                <w:sz w:val="16"/>
                <w:szCs w:val="16"/>
                <w:lang w:val="en-US"/>
              </w:rPr>
              <w:t xml:space="preserve"> 0 00 </w:t>
            </w:r>
            <w:r w:rsidRPr="00E16C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1 989 158,73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w:t>
            </w:r>
            <w:proofErr w:type="spellStart"/>
            <w:r w:rsidRPr="00E16CC5">
              <w:rPr>
                <w:sz w:val="16"/>
                <w:szCs w:val="16"/>
                <w:lang w:val="en-US"/>
              </w:rPr>
              <w:t>2</w:t>
            </w:r>
            <w:proofErr w:type="spellEnd"/>
            <w:r w:rsidRPr="00E16CC5">
              <w:rPr>
                <w:sz w:val="16"/>
                <w:szCs w:val="16"/>
                <w:lang w:val="en-US"/>
              </w:rPr>
              <w:t xml:space="preserve"> 0 00 </w:t>
            </w:r>
            <w:r w:rsidRPr="00E16CC5">
              <w:rPr>
                <w:sz w:val="16"/>
                <w:szCs w:val="16"/>
              </w:rPr>
              <w:t>0019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lang w:val="en-US"/>
              </w:rPr>
            </w:pPr>
            <w:r w:rsidRPr="00E16CC5">
              <w:rPr>
                <w:sz w:val="16"/>
                <w:szCs w:val="16"/>
              </w:rPr>
              <w:t>280 308,69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lang w:val="en-US"/>
              </w:rPr>
            </w:pPr>
            <w:r w:rsidRPr="00E16CC5">
              <w:rPr>
                <w:sz w:val="16"/>
                <w:szCs w:val="16"/>
              </w:rPr>
              <w:t>280 308,69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2</w:t>
            </w:r>
            <w:proofErr w:type="spellStart"/>
            <w:r w:rsidRPr="00E16CC5">
              <w:rPr>
                <w:sz w:val="16"/>
                <w:szCs w:val="16"/>
              </w:rPr>
              <w:t>2</w:t>
            </w:r>
            <w:proofErr w:type="spellEnd"/>
            <w:r w:rsidRPr="00E16CC5">
              <w:rPr>
                <w:sz w:val="16"/>
                <w:szCs w:val="16"/>
                <w:lang w:val="en-US"/>
              </w:rPr>
              <w:t xml:space="preserve"> 0 00 </w:t>
            </w:r>
            <w:r w:rsidRPr="00E16CC5">
              <w:rPr>
                <w:sz w:val="16"/>
                <w:szCs w:val="16"/>
              </w:rPr>
              <w:t>0019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280 308,69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288"/>
                <w:tab w:val="center" w:pos="570"/>
              </w:tabs>
              <w:snapToGrid w:val="0"/>
              <w:jc w:val="center"/>
              <w:rPr>
                <w:sz w:val="16"/>
                <w:szCs w:val="16"/>
              </w:rPr>
            </w:pPr>
            <w:r w:rsidRPr="00E16CC5">
              <w:rPr>
                <w:sz w:val="16"/>
                <w:szCs w:val="16"/>
              </w:rPr>
              <w:t>280 308,69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18 933 700,00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Дотации бюджетам субъектов РФ и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3 300 000,00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3 300 000,00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Cs w:val="0"/>
                <w:sz w:val="16"/>
                <w:szCs w:val="16"/>
              </w:rPr>
              <w:t>Дотации на выравнивание бюджетной обеспеченности поселений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40</w:t>
            </w:r>
            <w:r w:rsidRPr="00E16CC5">
              <w:rPr>
                <w:b/>
                <w:bCs/>
                <w:sz w:val="16"/>
                <w:szCs w:val="16"/>
                <w:lang w:val="en-US"/>
              </w:rPr>
              <w:t xml:space="preserve"> </w:t>
            </w:r>
            <w:r w:rsidRPr="00E16CC5">
              <w:rPr>
                <w:b/>
                <w:bCs/>
                <w:sz w:val="16"/>
                <w:szCs w:val="16"/>
              </w:rPr>
              <w:t>3</w:t>
            </w:r>
            <w:r w:rsidRPr="00E16CC5">
              <w:rPr>
                <w:b/>
                <w:bCs/>
                <w:sz w:val="16"/>
                <w:szCs w:val="16"/>
                <w:lang w:val="en-US"/>
              </w:rPr>
              <w:t xml:space="preserve"> 00 </w:t>
            </w:r>
            <w:r w:rsidRPr="00E16CC5">
              <w:rPr>
                <w:b/>
                <w:bCs/>
                <w:sz w:val="16"/>
                <w:szCs w:val="16"/>
              </w:rPr>
              <w:t>7001</w:t>
            </w:r>
            <w:r w:rsidRPr="00E16CC5">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3 300 000,00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w:t>
            </w:r>
            <w:r w:rsidRPr="00E16CC5">
              <w:rPr>
                <w:bCs/>
                <w:sz w:val="16"/>
                <w:szCs w:val="16"/>
                <w:lang w:val="en-US"/>
              </w:rPr>
              <w:t xml:space="preserve"> </w:t>
            </w:r>
            <w:r w:rsidRPr="00E16CC5">
              <w:rPr>
                <w:bCs/>
                <w:sz w:val="16"/>
                <w:szCs w:val="16"/>
              </w:rPr>
              <w:t>3</w:t>
            </w:r>
            <w:r w:rsidRPr="00E16CC5">
              <w:rPr>
                <w:bCs/>
                <w:sz w:val="16"/>
                <w:szCs w:val="16"/>
                <w:lang w:val="en-US"/>
              </w:rPr>
              <w:t xml:space="preserve"> 00 </w:t>
            </w:r>
            <w:r w:rsidRPr="00E16CC5">
              <w:rPr>
                <w:bCs/>
                <w:sz w:val="16"/>
                <w:szCs w:val="16"/>
              </w:rPr>
              <w:t>7001</w:t>
            </w:r>
            <w:r w:rsidRPr="00E16CC5">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3 300 000,00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Дотации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w:t>
            </w:r>
            <w:r w:rsidRPr="00E16CC5">
              <w:rPr>
                <w:bCs/>
                <w:sz w:val="16"/>
                <w:szCs w:val="16"/>
                <w:lang w:val="en-US"/>
              </w:rPr>
              <w:t xml:space="preserve"> </w:t>
            </w:r>
            <w:r w:rsidRPr="00E16CC5">
              <w:rPr>
                <w:bCs/>
                <w:sz w:val="16"/>
                <w:szCs w:val="16"/>
              </w:rPr>
              <w:t>3</w:t>
            </w:r>
            <w:r w:rsidRPr="00E16CC5">
              <w:rPr>
                <w:bCs/>
                <w:sz w:val="16"/>
                <w:szCs w:val="16"/>
                <w:lang w:val="en-US"/>
              </w:rPr>
              <w:t xml:space="preserve"> 00 </w:t>
            </w:r>
            <w:r w:rsidRPr="00E16CC5">
              <w:rPr>
                <w:bCs/>
                <w:sz w:val="16"/>
                <w:szCs w:val="16"/>
              </w:rPr>
              <w:t>7001</w:t>
            </w:r>
            <w:r w:rsidRPr="00E16CC5">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3 300 000,00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
                <w:bCs/>
                <w:sz w:val="16"/>
                <w:szCs w:val="16"/>
              </w:rPr>
              <w:t>Прочие межбюджетные трансферты общего характера</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lang w:val="en-US"/>
              </w:rPr>
            </w:pPr>
            <w:r w:rsidRPr="00E16CC5">
              <w:rPr>
                <w:b/>
                <w:bCs/>
                <w:sz w:val="16"/>
                <w:szCs w:val="16"/>
              </w:rPr>
              <w:t>15 633 700,00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40 3 00 00000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bCs/>
                <w:sz w:val="16"/>
                <w:szCs w:val="16"/>
              </w:rPr>
              <w:t>15 633 700,00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
                <w:bCs/>
                <w:sz w:val="16"/>
                <w:szCs w:val="16"/>
              </w:rPr>
              <w:t>Иные межбюджетные трансферты на исполнение расходных обязательств сельских поселений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14</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40 3 00 70030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lang w:val="en-US"/>
              </w:rPr>
            </w:pPr>
            <w:r w:rsidRPr="00E16CC5">
              <w:rPr>
                <w:b/>
                <w:bCs/>
                <w:sz w:val="16"/>
                <w:szCs w:val="16"/>
              </w:rPr>
              <w:t>15 633 700,00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40 3 00 70030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500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lang w:val="en-US"/>
              </w:rPr>
            </w:pPr>
            <w:r w:rsidRPr="00E16CC5">
              <w:rPr>
                <w:bCs/>
                <w:sz w:val="16"/>
                <w:szCs w:val="16"/>
              </w:rPr>
              <w:t>15 633 700,00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909</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40 3 00 70030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540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15 633 700,00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b/>
                <w:sz w:val="16"/>
                <w:szCs w:val="16"/>
              </w:rPr>
              <w:t>Отдел образования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120 071 007,52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Образование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120 071 007,52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Дошкольное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10 688 336,88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524 537,53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487 400,90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485 800,90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485 800,90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1 600,00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1 600,00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37 136,63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37 136,63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37 136,63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lastRenderedPageBreak/>
              <w:t>Детские дошкольные учреждения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b/>
                <w:sz w:val="16"/>
                <w:szCs w:val="16"/>
              </w:rPr>
            </w:pPr>
            <w:r w:rsidRPr="00E16CC5">
              <w:rPr>
                <w:b/>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42</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tabs>
                <w:tab w:val="center" w:pos="570"/>
              </w:tabs>
              <w:snapToGrid w:val="0"/>
              <w:jc w:val="center"/>
              <w:rPr>
                <w:b/>
                <w:bCs/>
                <w:sz w:val="16"/>
                <w:szCs w:val="16"/>
              </w:rPr>
            </w:pPr>
            <w:r w:rsidRPr="00E16CC5">
              <w:rPr>
                <w:b/>
                <w:bCs/>
                <w:sz w:val="16"/>
                <w:szCs w:val="16"/>
              </w:rPr>
              <w:t>10 163 799,35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5 329 313,78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5 074 146,00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3 982 430,41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3 982 430,41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1 061 154,59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1 061 154,59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30 561,00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30 561,00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42 0 00 00592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255 167,78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177 879,30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177 879,30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77 288,48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42 0 00 00592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66 150,60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11 137,88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42 0 00 00600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874 715,57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0060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188"/>
                <w:tab w:val="center" w:pos="570"/>
              </w:tabs>
              <w:snapToGrid w:val="0"/>
              <w:jc w:val="center"/>
              <w:rPr>
                <w:bCs/>
                <w:sz w:val="16"/>
                <w:szCs w:val="16"/>
                <w:lang w:val="en-US"/>
              </w:rPr>
            </w:pPr>
            <w:r w:rsidRPr="00E16CC5">
              <w:rPr>
                <w:bCs/>
                <w:sz w:val="16"/>
                <w:szCs w:val="16"/>
              </w:rPr>
              <w:t>874 715,57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0060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874 715,57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7210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3 959 770,00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7210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3 922 870,00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7210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Cs/>
                <w:sz w:val="16"/>
                <w:szCs w:val="16"/>
              </w:rPr>
            </w:pPr>
            <w:r w:rsidRPr="00E16CC5">
              <w:rPr>
                <w:bCs/>
                <w:sz w:val="16"/>
                <w:szCs w:val="16"/>
              </w:rPr>
              <w:t>3 922 870,00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7210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36 900,00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7210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36 900,00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Общее образование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103 326 646,96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07</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3 996 199,00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250"/>
                <w:tab w:val="center" w:pos="570"/>
              </w:tabs>
              <w:snapToGrid w:val="0"/>
              <w:jc w:val="center"/>
              <w:rPr>
                <w:sz w:val="16"/>
                <w:szCs w:val="16"/>
              </w:rPr>
            </w:pPr>
            <w:r w:rsidRPr="00E16CC5">
              <w:rPr>
                <w:sz w:val="16"/>
                <w:szCs w:val="16"/>
              </w:rPr>
              <w:t>2 463 361,72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2 448 961,72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2 448 961,72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07 0 00 27010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404 787,42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404 787,42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404 787,42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создание в общеобразовательных организациях, расположенных </w:t>
            </w:r>
            <w:proofErr w:type="gramStart"/>
            <w:r w:rsidRPr="00E16CC5">
              <w:rPr>
                <w:bCs/>
                <w:sz w:val="16"/>
                <w:szCs w:val="16"/>
              </w:rPr>
              <w:t>в</w:t>
            </w:r>
            <w:proofErr w:type="gramEnd"/>
            <w:r w:rsidRPr="00E16CC5">
              <w:rPr>
                <w:bCs/>
                <w:sz w:val="16"/>
                <w:szCs w:val="16"/>
              </w:rPr>
              <w:t xml:space="preserve"> сельской, условий для занятий физической культурой и спортом</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 xml:space="preserve">07 0 00 </w:t>
            </w:r>
            <w:r w:rsidRPr="00E16CC5">
              <w:rPr>
                <w:sz w:val="16"/>
                <w:szCs w:val="16"/>
                <w:lang w:val="en-US"/>
              </w:rPr>
              <w:t>L</w:t>
            </w:r>
            <w:r w:rsidRPr="00E16CC5">
              <w:rPr>
                <w:sz w:val="16"/>
                <w:szCs w:val="16"/>
              </w:rPr>
              <w:t>0970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1 128 049,86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1 128 049,86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1 128 049,86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Школы-детские сады, школы начальные, неполные средние и средние</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42</w:t>
            </w:r>
            <w:r w:rsidRPr="00E16CC5">
              <w:rPr>
                <w:b/>
                <w:bCs/>
                <w:sz w:val="16"/>
                <w:szCs w:val="16"/>
                <w:lang w:val="en-US"/>
              </w:rPr>
              <w:t xml:space="preserve"> </w:t>
            </w:r>
            <w:r w:rsidRPr="00E16CC5">
              <w:rPr>
                <w:b/>
                <w:bCs/>
                <w:sz w:val="16"/>
                <w:szCs w:val="16"/>
              </w:rPr>
              <w:t>1</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96 365 305,94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26 743 956,20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24 563 124,77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10 434 766,19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10 434 766,19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13 598 028,58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13 598 028,58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Капитальные вложения в объекты государственной (муниципальной) собственности</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Бюджетные инвестиции</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410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300 000,00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lastRenderedPageBreak/>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230 330,00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230 330,00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2 180 831,43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387 008,50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387 008,50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1 522 577,39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1 522 577,39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271 245,54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242 912,73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28 332,81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2 439 987,89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120 372,65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120 372,65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2 318 578,52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2 318 578,52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lang w:val="en-US"/>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1 036,72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910 </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07 </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42 1 00 00600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lang w:val="en-US"/>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1 036,72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7203</w:t>
            </w:r>
            <w:r w:rsidRPr="00E16CC5">
              <w:rPr>
                <w:sz w:val="16"/>
                <w:szCs w:val="16"/>
                <w:lang w:val="en-US"/>
              </w:rPr>
              <w:t>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64 583 200,00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7203</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rPr>
                <w:sz w:val="16"/>
                <w:szCs w:val="16"/>
              </w:rPr>
            </w:pPr>
            <w:r w:rsidRPr="00E16CC5">
              <w:rPr>
                <w:sz w:val="16"/>
                <w:szCs w:val="16"/>
              </w:rPr>
              <w:t xml:space="preserve">   63 827 300,00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7203</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63 827 300,00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7203</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715 400,00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7203</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715 400,00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w:t>
            </w:r>
            <w:r w:rsidRPr="00E16CC5">
              <w:rPr>
                <w:sz w:val="16"/>
                <w:szCs w:val="16"/>
                <w:lang w:val="en-US"/>
              </w:rPr>
              <w:t>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w:t>
            </w:r>
            <w:r w:rsidRPr="00E16CC5">
              <w:rPr>
                <w:sz w:val="16"/>
                <w:szCs w:val="16"/>
              </w:rPr>
              <w:t>00</w:t>
            </w:r>
            <w:r w:rsidRPr="00E16CC5">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Социальные выплаты гражданам, кроме публичных нормативных социальных выплат</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w:t>
            </w:r>
            <w:r w:rsidRPr="00E16CC5">
              <w:rPr>
                <w:sz w:val="16"/>
                <w:szCs w:val="16"/>
                <w:lang w:val="en-US"/>
              </w:rPr>
              <w:t>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1</w:t>
            </w:r>
            <w:r w:rsidRPr="00E16CC5">
              <w:rPr>
                <w:sz w:val="16"/>
                <w:szCs w:val="16"/>
                <w:lang w:val="en-US"/>
              </w:rPr>
              <w:t xml:space="preserve"> </w:t>
            </w:r>
            <w:r w:rsidRPr="00E16CC5">
              <w:rPr>
                <w:sz w:val="16"/>
                <w:szCs w:val="16"/>
              </w:rPr>
              <w:t>00</w:t>
            </w:r>
            <w:r w:rsidRPr="00E16CC5">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320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40 500,00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proofErr w:type="spellStart"/>
            <w:r w:rsidRPr="00E16CC5">
              <w:rPr>
                <w:bCs/>
                <w:sz w:val="16"/>
                <w:szCs w:val="16"/>
              </w:rPr>
              <w:t>Софинансирование</w:t>
            </w:r>
            <w:proofErr w:type="spellEnd"/>
            <w:r w:rsidRPr="00E16CC5">
              <w:rPr>
                <w:bCs/>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2 598 161,85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2 598 161,85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2 598 161,85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Мероприятия в области образования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43</w:t>
            </w:r>
            <w:r w:rsidRPr="00E16CC5">
              <w:rPr>
                <w:b/>
                <w:bCs/>
                <w:sz w:val="16"/>
                <w:szCs w:val="16"/>
                <w:lang w:val="en-US"/>
              </w:rPr>
              <w:t xml:space="preserve"> </w:t>
            </w:r>
            <w:r w:rsidRPr="00E16CC5">
              <w:rPr>
                <w:b/>
                <w:bCs/>
                <w:sz w:val="16"/>
                <w:szCs w:val="16"/>
              </w:rPr>
              <w:t>6</w:t>
            </w:r>
            <w:r w:rsidRPr="00E16CC5">
              <w:rPr>
                <w:b/>
                <w:bCs/>
                <w:sz w:val="16"/>
                <w:szCs w:val="16"/>
                <w:lang w:val="en-US"/>
              </w:rPr>
              <w:t xml:space="preserve"> 00 0</w:t>
            </w:r>
            <w:r w:rsidRPr="00E16C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2 965 142,02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питанием отдельных категорий учащихся  муниципальных общеобразовательных организаций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6</w:t>
            </w:r>
            <w:r w:rsidRPr="00E16CC5">
              <w:rPr>
                <w:sz w:val="16"/>
                <w:szCs w:val="16"/>
                <w:lang w:val="en-US"/>
              </w:rPr>
              <w:t xml:space="preserve"> 00 </w:t>
            </w:r>
            <w:r w:rsidRPr="00E16C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802 674,27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6</w:t>
            </w:r>
            <w:r w:rsidRPr="00E16CC5">
              <w:rPr>
                <w:sz w:val="16"/>
                <w:szCs w:val="16"/>
                <w:lang w:val="en-US"/>
              </w:rPr>
              <w:t xml:space="preserve"> 00 </w:t>
            </w:r>
            <w:r w:rsidRPr="00E16C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802 674,27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6</w:t>
            </w:r>
            <w:r w:rsidRPr="00E16CC5">
              <w:rPr>
                <w:sz w:val="16"/>
                <w:szCs w:val="16"/>
                <w:lang w:val="en-US"/>
              </w:rPr>
              <w:t xml:space="preserve"> 00 </w:t>
            </w:r>
            <w:r w:rsidRPr="00E16C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802 674,27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43</w:t>
            </w:r>
            <w:r w:rsidRPr="00E16CC5">
              <w:rPr>
                <w:bCs/>
                <w:sz w:val="16"/>
                <w:szCs w:val="16"/>
                <w:lang w:val="en-US"/>
              </w:rPr>
              <w:t xml:space="preserve"> </w:t>
            </w:r>
            <w:r w:rsidRPr="00E16CC5">
              <w:rPr>
                <w:bCs/>
                <w:sz w:val="16"/>
                <w:szCs w:val="16"/>
              </w:rPr>
              <w:t>6</w:t>
            </w:r>
            <w:r w:rsidRPr="00E16CC5">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sz w:val="16"/>
                <w:szCs w:val="16"/>
              </w:rPr>
              <w:t>2 162 467,75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6</w:t>
            </w:r>
            <w:r w:rsidRPr="00E16CC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2 162 467,75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6</w:t>
            </w:r>
            <w:r w:rsidRPr="00E16CC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2 162 467,75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lang w:val="en-US"/>
              </w:rPr>
            </w:pPr>
            <w:r w:rsidRPr="00E16CC5">
              <w:rPr>
                <w:b/>
                <w:bCs/>
                <w:sz w:val="16"/>
                <w:szCs w:val="16"/>
                <w:highlight w:val="white"/>
              </w:rPr>
              <w:t>637 770,81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highlight w:val="white"/>
              </w:rPr>
              <w:t>Мероприятия по проведению оздоровительной кампании детей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43 2 00 00000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highlight w:val="white"/>
              </w:rPr>
            </w:pPr>
            <w:r w:rsidRPr="00E16CC5">
              <w:rPr>
                <w:b/>
                <w:bCs/>
                <w:sz w:val="16"/>
                <w:szCs w:val="16"/>
                <w:highlight w:val="white"/>
              </w:rPr>
              <w:t>637 770,81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 xml:space="preserve">Расходы на организацию отдыха детей в каникулярное время </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 xml:space="preserve">43 2 00 </w:t>
            </w:r>
            <w:r w:rsidRPr="00E16CC5">
              <w:rPr>
                <w:sz w:val="16"/>
                <w:szCs w:val="16"/>
                <w:highlight w:val="white"/>
                <w:lang w:val="en-US"/>
              </w:rPr>
              <w:t>S</w:t>
            </w:r>
            <w:r w:rsidRPr="00E16CC5">
              <w:rPr>
                <w:sz w:val="16"/>
                <w:szCs w:val="16"/>
                <w:highlight w:val="white"/>
              </w:rPr>
              <w:t>1020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lang w:val="en-US"/>
              </w:rPr>
            </w:pPr>
            <w:r w:rsidRPr="00E16CC5">
              <w:rPr>
                <w:sz w:val="16"/>
                <w:szCs w:val="16"/>
              </w:rPr>
              <w:t>468 270,81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 xml:space="preserve">43 2 00 </w:t>
            </w:r>
            <w:r w:rsidRPr="00E16CC5">
              <w:rPr>
                <w:sz w:val="16"/>
                <w:szCs w:val="16"/>
                <w:highlight w:val="white"/>
                <w:lang w:val="en-US"/>
              </w:rPr>
              <w:t>S</w:t>
            </w:r>
            <w:r w:rsidRPr="00E16CC5">
              <w:rPr>
                <w:sz w:val="16"/>
                <w:szCs w:val="16"/>
                <w:highlight w:val="white"/>
              </w:rPr>
              <w:t>1020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468 270,81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 xml:space="preserve">43 2 00 </w:t>
            </w:r>
            <w:r w:rsidRPr="00E16CC5">
              <w:rPr>
                <w:sz w:val="16"/>
                <w:szCs w:val="16"/>
                <w:highlight w:val="white"/>
                <w:lang w:val="en-US"/>
              </w:rPr>
              <w:t>S</w:t>
            </w:r>
            <w:r w:rsidRPr="00E16CC5">
              <w:rPr>
                <w:sz w:val="16"/>
                <w:szCs w:val="16"/>
                <w:highlight w:val="white"/>
              </w:rPr>
              <w:t>1020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468 270,81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43 2 00 00600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lang w:val="en-US"/>
              </w:rPr>
            </w:pPr>
            <w:r w:rsidRPr="00E16CC5">
              <w:rPr>
                <w:sz w:val="16"/>
                <w:szCs w:val="16"/>
              </w:rPr>
              <w:t>169 500,00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43 2 00 00600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169 500,00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43 2 00 00600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169 500,00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Другие вопросы в области образования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 xml:space="preserve">09   </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sz w:val="16"/>
                <w:szCs w:val="16"/>
              </w:rPr>
              <w:t>5 418 252,87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285 968,36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Обеспечение доступности качественного образования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106 514,00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106 514,00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106 514,00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Создание системы поддержки и сопровождения различных категорий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 xml:space="preserve">Закупка товаров, работ и услуг </w:t>
            </w:r>
            <w:proofErr w:type="gramStart"/>
            <w:r w:rsidRPr="00E16CC5">
              <w:rPr>
                <w:rFonts w:ascii="Times New Roman" w:hAnsi="Times New Roman"/>
                <w:b w:val="0"/>
                <w:bCs w:val="0"/>
                <w:sz w:val="16"/>
                <w:szCs w:val="16"/>
              </w:rPr>
              <w:t>для</w:t>
            </w:r>
            <w:proofErr w:type="gramEnd"/>
            <w:r w:rsidRPr="00E16CC5">
              <w:rPr>
                <w:rFonts w:ascii="Times New Roman" w:hAnsi="Times New Roman"/>
                <w:b w:val="0"/>
                <w:bCs w:val="0"/>
                <w:sz w:val="16"/>
                <w:szCs w:val="16"/>
              </w:rPr>
              <w:t xml:space="preserve"> государственных</w:t>
            </w:r>
          </w:p>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Развитие профессионального и творческого потенциала педагогических кадров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78 454,36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jc w:val="both"/>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78 454,36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78 454,36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 xml:space="preserve">Развитие единого воспитательно-образовательного пространства в системе образования района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highlight w:val="white"/>
              </w:rPr>
            </w:pPr>
          </w:p>
          <w:p w:rsidR="00E16CC5" w:rsidRPr="00E16CC5" w:rsidRDefault="00E16CC5" w:rsidP="00E16CC5">
            <w:pPr>
              <w:jc w:val="center"/>
              <w:rPr>
                <w:sz w:val="16"/>
                <w:szCs w:val="16"/>
              </w:rPr>
            </w:pPr>
            <w:r w:rsidRPr="00E16CC5">
              <w:rPr>
                <w:b/>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highlight w:val="white"/>
              </w:rPr>
            </w:pPr>
          </w:p>
          <w:p w:rsidR="00E16CC5" w:rsidRPr="00E16CC5" w:rsidRDefault="00E16CC5" w:rsidP="00E16CC5">
            <w:pPr>
              <w:jc w:val="center"/>
              <w:rPr>
                <w:sz w:val="16"/>
                <w:szCs w:val="16"/>
              </w:rPr>
            </w:pPr>
            <w:r w:rsidRPr="00E16CC5">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highlight w:val="white"/>
              </w:rPr>
            </w:pPr>
          </w:p>
          <w:p w:rsidR="00E16CC5" w:rsidRPr="00E16CC5" w:rsidRDefault="00E16CC5" w:rsidP="00E16CC5">
            <w:pPr>
              <w:jc w:val="center"/>
              <w:rPr>
                <w:sz w:val="16"/>
                <w:szCs w:val="16"/>
              </w:rPr>
            </w:pPr>
            <w:r w:rsidRPr="00E16CC5">
              <w:rPr>
                <w:b/>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highlight w:val="white"/>
              </w:rPr>
            </w:pPr>
          </w:p>
          <w:p w:rsidR="00E16CC5" w:rsidRPr="00E16CC5" w:rsidRDefault="00E16CC5" w:rsidP="00E16CC5">
            <w:pPr>
              <w:jc w:val="center"/>
              <w:rPr>
                <w:sz w:val="16"/>
                <w:szCs w:val="16"/>
              </w:rPr>
            </w:pPr>
            <w:r w:rsidRPr="00E16CC5">
              <w:rPr>
                <w:b/>
                <w:bCs/>
                <w:sz w:val="16"/>
                <w:szCs w:val="16"/>
                <w:highlight w:val="white"/>
              </w:rPr>
              <w:t>11</w:t>
            </w:r>
            <w:r w:rsidRPr="00E16CC5">
              <w:rPr>
                <w:b/>
                <w:bCs/>
                <w:sz w:val="16"/>
                <w:szCs w:val="16"/>
                <w:highlight w:val="white"/>
                <w:lang w:val="en-US"/>
              </w:rPr>
              <w:t xml:space="preserve"> 0 00 </w:t>
            </w:r>
            <w:r w:rsidRPr="00E16CC5">
              <w:rPr>
                <w:b/>
                <w:bCs/>
                <w:sz w:val="16"/>
                <w:szCs w:val="16"/>
                <w:highlight w:val="white"/>
              </w:rPr>
              <w:t>0000</w:t>
            </w:r>
            <w:r w:rsidRPr="00E16CC5">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highlight w:val="white"/>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highlight w:val="white"/>
                <w:lang w:val="en-US"/>
              </w:rPr>
            </w:pPr>
            <w:r w:rsidRPr="00E16CC5">
              <w:rPr>
                <w:b/>
                <w:sz w:val="16"/>
                <w:szCs w:val="16"/>
              </w:rPr>
              <w:t>48 400,00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bCs/>
                <w:sz w:val="16"/>
                <w:szCs w:val="16"/>
                <w:highlight w:val="white"/>
              </w:rPr>
              <w:t>11</w:t>
            </w:r>
            <w:r w:rsidRPr="00E16CC5">
              <w:rPr>
                <w:bCs/>
                <w:sz w:val="16"/>
                <w:szCs w:val="16"/>
                <w:highlight w:val="white"/>
                <w:lang w:val="en-US"/>
              </w:rPr>
              <w:t xml:space="preserve"> 1 00 </w:t>
            </w:r>
            <w:r w:rsidRPr="00E16CC5">
              <w:rPr>
                <w:bCs/>
                <w:sz w:val="16"/>
                <w:szCs w:val="16"/>
                <w:highlight w:val="white"/>
              </w:rPr>
              <w:t>0</w:t>
            </w:r>
            <w:r w:rsidRPr="00E16CC5">
              <w:rPr>
                <w:bCs/>
                <w:sz w:val="16"/>
                <w:szCs w:val="16"/>
                <w:highlight w:val="white"/>
                <w:lang w:val="en-US"/>
              </w:rPr>
              <w:t>000</w:t>
            </w:r>
            <w:r w:rsidRPr="00E16CC5">
              <w:rPr>
                <w:bCs/>
                <w:sz w:val="16"/>
                <w:szCs w:val="16"/>
                <w:highlight w:val="white"/>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highlight w:val="white"/>
              </w:rPr>
            </w:pPr>
            <w:r w:rsidRPr="00E16CC5">
              <w:rPr>
                <w:sz w:val="16"/>
                <w:szCs w:val="16"/>
              </w:rPr>
              <w:t>48 400,00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highlight w:val="white"/>
              </w:rPr>
              <w:t>Расходы на осуществление выплат одарённым детям муниципального района</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rPr>
            </w:pPr>
          </w:p>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p w:rsidR="00E16CC5" w:rsidRPr="00E16CC5" w:rsidRDefault="00E16CC5" w:rsidP="00E16CC5">
            <w:pPr>
              <w:jc w:val="center"/>
              <w:rPr>
                <w:sz w:val="16"/>
                <w:szCs w:val="16"/>
              </w:rPr>
            </w:pPr>
            <w:r w:rsidRPr="00E16CC5">
              <w:rPr>
                <w:bCs/>
                <w:sz w:val="16"/>
                <w:szCs w:val="16"/>
                <w:highlight w:val="white"/>
              </w:rPr>
              <w:t>11</w:t>
            </w:r>
            <w:r w:rsidRPr="00E16CC5">
              <w:rPr>
                <w:bCs/>
                <w:sz w:val="16"/>
                <w:szCs w:val="16"/>
                <w:highlight w:val="white"/>
                <w:lang w:val="en-US"/>
              </w:rPr>
              <w:t xml:space="preserve"> 1 00 </w:t>
            </w:r>
            <w:r w:rsidRPr="00E16CC5">
              <w:rPr>
                <w:bCs/>
                <w:sz w:val="16"/>
                <w:szCs w:val="16"/>
                <w:highlight w:val="white"/>
              </w:rPr>
              <w:t>21110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highlight w:val="white"/>
              </w:rPr>
            </w:pPr>
            <w:r w:rsidRPr="00E16CC5">
              <w:rPr>
                <w:sz w:val="16"/>
                <w:szCs w:val="16"/>
              </w:rPr>
              <w:t>48 400,00</w:t>
            </w:r>
          </w:p>
        </w:tc>
      </w:tr>
      <w:tr w:rsidR="00E16CC5" w:rsidRPr="00E16CC5" w:rsidTr="008D31EE">
        <w:tc>
          <w:tcPr>
            <w:tcW w:w="4900" w:type="dxa"/>
            <w:tcBorders>
              <w:left w:val="single" w:sz="4" w:space="0" w:color="000000"/>
              <w:bottom w:val="single" w:sz="4" w:space="0" w:color="000000"/>
            </w:tcBorders>
            <w:shd w:val="clear" w:color="auto" w:fill="auto"/>
            <w:vAlign w:val="bottom"/>
          </w:tcPr>
          <w:p w:rsidR="00E16CC5" w:rsidRPr="00E16CC5" w:rsidRDefault="00E16CC5" w:rsidP="00E16CC5">
            <w:pPr>
              <w:rPr>
                <w:sz w:val="16"/>
                <w:szCs w:val="16"/>
              </w:rPr>
            </w:pPr>
            <w:r w:rsidRPr="00E16CC5">
              <w:rPr>
                <w:sz w:val="16"/>
                <w:szCs w:val="16"/>
                <w:highlight w:val="white"/>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highlight w:val="white"/>
              </w:rPr>
              <w:t>11</w:t>
            </w:r>
            <w:r w:rsidRPr="00E16CC5">
              <w:rPr>
                <w:bCs/>
                <w:sz w:val="16"/>
                <w:szCs w:val="16"/>
                <w:highlight w:val="white"/>
                <w:lang w:val="en-US"/>
              </w:rPr>
              <w:t xml:space="preserve"> 1 </w:t>
            </w:r>
            <w:r w:rsidRPr="00E16CC5">
              <w:rPr>
                <w:bCs/>
                <w:sz w:val="16"/>
                <w:szCs w:val="16"/>
                <w:highlight w:val="white"/>
              </w:rPr>
              <w:t>00</w:t>
            </w:r>
            <w:r w:rsidRPr="00E16CC5">
              <w:rPr>
                <w:bCs/>
                <w:sz w:val="16"/>
                <w:szCs w:val="16"/>
                <w:highlight w:val="white"/>
                <w:lang w:val="en-US"/>
              </w:rPr>
              <w:t xml:space="preserve"> </w:t>
            </w:r>
            <w:r w:rsidRPr="00E16CC5">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48 400,00</w:t>
            </w:r>
          </w:p>
        </w:tc>
      </w:tr>
      <w:tr w:rsidR="00E16CC5" w:rsidRPr="00E16CC5" w:rsidTr="008D31EE">
        <w:tc>
          <w:tcPr>
            <w:tcW w:w="4900" w:type="dxa"/>
            <w:tcBorders>
              <w:left w:val="single" w:sz="4" w:space="0" w:color="000000"/>
              <w:bottom w:val="single" w:sz="4" w:space="0" w:color="000000"/>
            </w:tcBorders>
            <w:shd w:val="clear" w:color="auto" w:fill="auto"/>
            <w:vAlign w:val="bottom"/>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highlight w:val="white"/>
              </w:rPr>
              <w:t>Иные выплаты населению</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highlight w:val="white"/>
              </w:rPr>
              <w:t>11</w:t>
            </w:r>
            <w:r w:rsidRPr="00E16CC5">
              <w:rPr>
                <w:bCs/>
                <w:sz w:val="16"/>
                <w:szCs w:val="16"/>
                <w:highlight w:val="white"/>
                <w:lang w:val="en-US"/>
              </w:rPr>
              <w:t xml:space="preserve"> 1 00 </w:t>
            </w:r>
            <w:r w:rsidRPr="00E16CC5">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360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48 400,00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highlight w:val="white"/>
              </w:rPr>
            </w:pPr>
          </w:p>
          <w:p w:rsidR="00E16CC5" w:rsidRPr="00E16CC5" w:rsidRDefault="00E16CC5" w:rsidP="00E16CC5">
            <w:pPr>
              <w:jc w:val="center"/>
              <w:rPr>
                <w:b/>
                <w:bCs/>
                <w:sz w:val="16"/>
                <w:szCs w:val="16"/>
                <w:highlight w:val="white"/>
              </w:rPr>
            </w:pPr>
          </w:p>
          <w:p w:rsidR="00E16CC5" w:rsidRPr="00E16CC5" w:rsidRDefault="00E16CC5" w:rsidP="00E16CC5">
            <w:pPr>
              <w:jc w:val="center"/>
              <w:rPr>
                <w:sz w:val="16"/>
                <w:szCs w:val="16"/>
              </w:rPr>
            </w:pPr>
            <w:r w:rsidRPr="00E16CC5">
              <w:rPr>
                <w:b/>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highlight w:val="white"/>
              </w:rPr>
            </w:pPr>
          </w:p>
          <w:p w:rsidR="00E16CC5" w:rsidRPr="00E16CC5" w:rsidRDefault="00E16CC5" w:rsidP="00E16CC5">
            <w:pPr>
              <w:jc w:val="center"/>
              <w:rPr>
                <w:b/>
                <w:sz w:val="16"/>
                <w:szCs w:val="16"/>
                <w:highlight w:val="white"/>
              </w:rPr>
            </w:pPr>
          </w:p>
          <w:p w:rsidR="00E16CC5" w:rsidRPr="00E16CC5" w:rsidRDefault="00E16CC5" w:rsidP="00E16CC5">
            <w:pPr>
              <w:jc w:val="center"/>
              <w:rPr>
                <w:sz w:val="16"/>
                <w:szCs w:val="16"/>
              </w:rPr>
            </w:pPr>
            <w:r w:rsidRPr="00E16CC5">
              <w:rPr>
                <w:b/>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highlight w:val="white"/>
              </w:rPr>
            </w:pPr>
          </w:p>
          <w:p w:rsidR="00E16CC5" w:rsidRPr="00E16CC5" w:rsidRDefault="00E16CC5" w:rsidP="00E16CC5">
            <w:pPr>
              <w:jc w:val="center"/>
              <w:rPr>
                <w:b/>
                <w:sz w:val="16"/>
                <w:szCs w:val="16"/>
                <w:highlight w:val="white"/>
              </w:rPr>
            </w:pPr>
          </w:p>
          <w:p w:rsidR="00E16CC5" w:rsidRPr="00E16CC5" w:rsidRDefault="00E16CC5" w:rsidP="00E16CC5">
            <w:pPr>
              <w:jc w:val="center"/>
              <w:rPr>
                <w:sz w:val="16"/>
                <w:szCs w:val="16"/>
              </w:rPr>
            </w:pPr>
            <w:r w:rsidRPr="00E16CC5">
              <w:rPr>
                <w:b/>
                <w:sz w:val="16"/>
                <w:szCs w:val="16"/>
                <w:highlight w:val="white"/>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highlight w:val="white"/>
              </w:rPr>
            </w:pPr>
          </w:p>
          <w:p w:rsidR="00E16CC5" w:rsidRPr="00E16CC5" w:rsidRDefault="00E16CC5" w:rsidP="00E16CC5">
            <w:pPr>
              <w:jc w:val="center"/>
              <w:rPr>
                <w:b/>
                <w:sz w:val="16"/>
                <w:szCs w:val="16"/>
                <w:highlight w:val="white"/>
              </w:rPr>
            </w:pPr>
          </w:p>
          <w:p w:rsidR="00E16CC5" w:rsidRPr="00E16CC5" w:rsidRDefault="00E16CC5" w:rsidP="00E16CC5">
            <w:pPr>
              <w:jc w:val="center"/>
              <w:rPr>
                <w:sz w:val="16"/>
                <w:szCs w:val="16"/>
              </w:rPr>
            </w:pPr>
            <w:r w:rsidRPr="00E16CC5">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highlight w:val="white"/>
              </w:rPr>
            </w:pPr>
            <w:r w:rsidRPr="00E16CC5">
              <w:rPr>
                <w:b/>
                <w:sz w:val="16"/>
                <w:szCs w:val="16"/>
                <w:highlight w:val="white"/>
              </w:rPr>
              <w:t>1 497 708,51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highlight w:val="white"/>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0011</w:t>
            </w:r>
            <w:r w:rsidRPr="00E16CC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r w:rsidRPr="00E16CC5">
              <w:rPr>
                <w:sz w:val="16"/>
                <w:szCs w:val="16"/>
                <w:highlight w:val="white"/>
              </w:rPr>
              <w:t>1 161 651,34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lang w:val="en-US"/>
              </w:rPr>
            </w:pPr>
            <w:r w:rsidRPr="00E16CC5">
              <w:rPr>
                <w:sz w:val="16"/>
                <w:szCs w:val="16"/>
              </w:rPr>
              <w:t>1 125 322,67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0011</w:t>
            </w:r>
            <w:r w:rsidRPr="00E16CC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1 125 322,67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0011</w:t>
            </w:r>
            <w:r w:rsidRPr="00E16CC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1 125 322,67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lang w:val="en-US"/>
              </w:rPr>
            </w:pPr>
            <w:r w:rsidRPr="00E16CC5">
              <w:rPr>
                <w:sz w:val="16"/>
                <w:szCs w:val="16"/>
              </w:rPr>
              <w:t>36 328,67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lang w:val="en-US"/>
              </w:rPr>
            </w:pPr>
            <w:r w:rsidRPr="00E16CC5">
              <w:rPr>
                <w:sz w:val="16"/>
                <w:szCs w:val="16"/>
              </w:rPr>
              <w:t>36 328,67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rPr>
            </w:pPr>
            <w:r w:rsidRPr="00E16CC5">
              <w:rPr>
                <w:sz w:val="16"/>
                <w:szCs w:val="16"/>
              </w:rPr>
              <w:t>36 328,67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0019</w:t>
            </w:r>
            <w:r w:rsidRPr="00E16CC5">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highlight w:val="white"/>
                <w:lang w:val="en-US"/>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sz w:val="16"/>
                <w:szCs w:val="16"/>
                <w:highlight w:val="white"/>
              </w:rPr>
            </w:pPr>
            <w:r w:rsidRPr="00E16CC5">
              <w:rPr>
                <w:sz w:val="16"/>
                <w:szCs w:val="16"/>
                <w:highlight w:val="white"/>
              </w:rPr>
              <w:t>336 057,17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322 726,10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0019</w:t>
            </w:r>
            <w:r w:rsidRPr="00E16CC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316 797,10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lang w:val="en-US"/>
              </w:rPr>
              <w:t xml:space="preserve">22 0 00 </w:t>
            </w:r>
            <w:r w:rsidRPr="00E16CC5">
              <w:rPr>
                <w:sz w:val="16"/>
                <w:szCs w:val="16"/>
                <w:highlight w:val="white"/>
              </w:rPr>
              <w:t>0019</w:t>
            </w:r>
            <w:r w:rsidRPr="00E16CC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316 797,10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5 929,00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5 929,00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13 331,07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13 331,07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13 331,07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highlight w:val="white"/>
              </w:rPr>
              <w:t>Централизованные бухгалтерии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highlight w:val="white"/>
              </w:rPr>
              <w:t>45</w:t>
            </w:r>
            <w:r w:rsidRPr="00E16CC5">
              <w:rPr>
                <w:b/>
                <w:bCs/>
                <w:sz w:val="16"/>
                <w:szCs w:val="16"/>
                <w:highlight w:val="white"/>
                <w:lang w:val="en-US"/>
              </w:rPr>
              <w:t xml:space="preserve"> </w:t>
            </w:r>
            <w:r w:rsidRPr="00E16CC5">
              <w:rPr>
                <w:b/>
                <w:bCs/>
                <w:sz w:val="16"/>
                <w:szCs w:val="16"/>
                <w:highlight w:val="white"/>
              </w:rPr>
              <w:t>2</w:t>
            </w:r>
            <w:r w:rsidRPr="00E16CC5">
              <w:rPr>
                <w:b/>
                <w:bCs/>
                <w:sz w:val="16"/>
                <w:szCs w:val="16"/>
                <w:highlight w:val="white"/>
                <w:lang w:val="en-US"/>
              </w:rPr>
              <w:t xml:space="preserve"> </w:t>
            </w:r>
            <w:r w:rsidRPr="00E16CC5">
              <w:rPr>
                <w:b/>
                <w:bCs/>
                <w:sz w:val="16"/>
                <w:szCs w:val="16"/>
                <w:highlight w:val="white"/>
              </w:rPr>
              <w:t>00</w:t>
            </w:r>
            <w:r w:rsidRPr="00E16CC5">
              <w:rPr>
                <w:b/>
                <w:bCs/>
                <w:sz w:val="16"/>
                <w:szCs w:val="16"/>
                <w:highlight w:val="white"/>
                <w:lang w:val="en-US"/>
              </w:rPr>
              <w:t xml:space="preserve"> 000</w:t>
            </w:r>
            <w:r w:rsidRPr="00E16CC5">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highlight w:val="white"/>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highlight w:val="white"/>
              </w:rPr>
            </w:pPr>
            <w:r w:rsidRPr="00E16CC5">
              <w:rPr>
                <w:b/>
                <w:bCs/>
                <w:sz w:val="16"/>
                <w:szCs w:val="16"/>
                <w:highlight w:val="white"/>
              </w:rPr>
              <w:t>3 586 176,00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w:t>
            </w:r>
            <w:r w:rsidRPr="00E16CC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highlight w:val="white"/>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highlight w:val="white"/>
              </w:rPr>
            </w:pPr>
            <w:r w:rsidRPr="00E16CC5">
              <w:rPr>
                <w:sz w:val="16"/>
                <w:szCs w:val="16"/>
                <w:highlight w:val="white"/>
              </w:rPr>
              <w:t>3 586 176,00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3 434 672,23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3 105 672,46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highlight w:val="white"/>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3 105 672,46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328 999,77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328 999,77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151 503,77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104 084,88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104 084,88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12 615,40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highlight w:val="white"/>
              </w:rPr>
              <w:t xml:space="preserve">Иные закупки товаров, работ и услуг для обеспечения </w:t>
            </w:r>
            <w:r w:rsidRPr="00E16CC5">
              <w:rPr>
                <w:bCs/>
                <w:sz w:val="16"/>
                <w:szCs w:val="16"/>
                <w:highlight w:val="white"/>
              </w:rPr>
              <w:lastRenderedPageBreak/>
              <w:t>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lastRenderedPageBreak/>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45</w:t>
            </w:r>
            <w:r w:rsidRPr="00E16CC5">
              <w:rPr>
                <w:sz w:val="16"/>
                <w:szCs w:val="16"/>
                <w:highlight w:val="white"/>
                <w:lang w:val="en-US"/>
              </w:rPr>
              <w:t xml:space="preserve"> </w:t>
            </w:r>
            <w:r w:rsidRPr="00E16CC5">
              <w:rPr>
                <w:sz w:val="16"/>
                <w:szCs w:val="16"/>
                <w:highlight w:val="white"/>
              </w:rPr>
              <w:t>2</w:t>
            </w:r>
            <w:r w:rsidRPr="00E16CC5">
              <w:rPr>
                <w:sz w:val="16"/>
                <w:szCs w:val="16"/>
                <w:highlight w:val="white"/>
                <w:lang w:val="en-US"/>
              </w:rPr>
              <w:t xml:space="preserve"> 00 </w:t>
            </w:r>
            <w:r w:rsidRPr="00E16CC5">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12 615,40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lastRenderedPageBreak/>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34 803,49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1 496,11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910</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09</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45</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33 307,38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sz w:val="16"/>
                <w:szCs w:val="16"/>
              </w:rPr>
            </w:pPr>
            <w:r w:rsidRPr="00E16CC5">
              <w:rPr>
                <w:b/>
                <w:sz w:val="16"/>
                <w:szCs w:val="16"/>
              </w:rPr>
              <w:t>29 982 280,34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«Туризм»</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14 2 00 00000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муниципальную поддержку развития туризма на территории Галичского муниципального района</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14 2 00 24260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2"/>
              <w:numPr>
                <w:ilvl w:val="1"/>
                <w:numId w:val="2"/>
              </w:numPr>
              <w:suppressAutoHyphens/>
              <w:jc w:val="left"/>
              <w:rPr>
                <w:rFonts w:ascii="Times New Roman" w:hAnsi="Times New Roman"/>
                <w:sz w:val="16"/>
                <w:szCs w:val="16"/>
              </w:rPr>
            </w:pPr>
            <w:r w:rsidRPr="00E16CC5">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14 2 00 24260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04</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12</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14 2 00 24260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Образование</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6 295 676,31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Дополнительное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2 649 985,39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70 226,42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70 226,42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70 226,42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70 226,42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70 226,42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Учреждения по внешкольной работе с детьми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42</w:t>
            </w:r>
            <w:r w:rsidRPr="00E16CC5">
              <w:rPr>
                <w:b/>
                <w:bCs/>
                <w:sz w:val="16"/>
                <w:szCs w:val="16"/>
                <w:lang w:val="en-US"/>
              </w:rPr>
              <w:t xml:space="preserve"> </w:t>
            </w:r>
            <w:r w:rsidRPr="00E16CC5">
              <w:rPr>
                <w:b/>
                <w:bCs/>
                <w:sz w:val="16"/>
                <w:szCs w:val="16"/>
              </w:rPr>
              <w:t>3</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snapToGrid w:val="0"/>
              <w:jc w:val="center"/>
              <w:rPr>
                <w:b/>
                <w:bCs/>
                <w:sz w:val="16"/>
                <w:szCs w:val="16"/>
              </w:rPr>
            </w:pPr>
            <w:r w:rsidRPr="00E16CC5">
              <w:rPr>
                <w:b/>
                <w:bCs/>
                <w:sz w:val="16"/>
                <w:szCs w:val="16"/>
              </w:rPr>
              <w:t>2 579 758,97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2 579 758,97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2 516 977,01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2 498 681,01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2 498 681,01</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14 524,00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14 524,00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3 772,00</w:t>
            </w:r>
          </w:p>
        </w:tc>
      </w:tr>
      <w:tr w:rsidR="00E16CC5" w:rsidRPr="00E16CC5" w:rsidTr="008D31EE">
        <w:trPr>
          <w:trHeight w:val="179"/>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3 772,00</w:t>
            </w:r>
          </w:p>
        </w:tc>
      </w:tr>
      <w:tr w:rsidR="00E16CC5" w:rsidRPr="00E16CC5" w:rsidTr="008D31EE">
        <w:trPr>
          <w:trHeight w:val="179"/>
        </w:trPr>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62 781,96</w:t>
            </w:r>
          </w:p>
        </w:tc>
      </w:tr>
      <w:tr w:rsidR="00E16CC5" w:rsidRPr="00E16CC5" w:rsidTr="008D31EE">
        <w:trPr>
          <w:trHeight w:val="179"/>
        </w:trPr>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55 853,63</w:t>
            </w:r>
          </w:p>
        </w:tc>
      </w:tr>
      <w:tr w:rsidR="00E16CC5" w:rsidRPr="00E16CC5" w:rsidTr="008D31EE">
        <w:trPr>
          <w:trHeight w:val="179"/>
        </w:trPr>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55 853,63</w:t>
            </w:r>
          </w:p>
        </w:tc>
      </w:tr>
      <w:tr w:rsidR="00E16CC5" w:rsidRPr="00E16CC5" w:rsidTr="008D31EE">
        <w:trPr>
          <w:trHeight w:val="179"/>
        </w:trPr>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6 928,33</w:t>
            </w:r>
          </w:p>
        </w:tc>
      </w:tr>
      <w:tr w:rsidR="00E16CC5" w:rsidRPr="00E16CC5" w:rsidTr="008D31EE">
        <w:trPr>
          <w:trHeight w:val="179"/>
        </w:trPr>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03</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42</w:t>
            </w:r>
            <w:r w:rsidRPr="00E16CC5">
              <w:rPr>
                <w:sz w:val="16"/>
                <w:szCs w:val="16"/>
                <w:lang w:val="en-US"/>
              </w:rPr>
              <w:t xml:space="preserve"> </w:t>
            </w:r>
            <w:r w:rsidRPr="00E16CC5">
              <w:rPr>
                <w:sz w:val="16"/>
                <w:szCs w:val="16"/>
              </w:rPr>
              <w:t>3</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6 928,33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 xml:space="preserve"> 3 645 690,92</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b/>
                <w:sz w:val="16"/>
                <w:szCs w:val="16"/>
              </w:rPr>
            </w:pPr>
          </w:p>
          <w:p w:rsidR="00E16CC5" w:rsidRPr="00E16CC5" w:rsidRDefault="00E16CC5" w:rsidP="00E16CC5">
            <w:pPr>
              <w:jc w:val="center"/>
              <w:rPr>
                <w:sz w:val="16"/>
                <w:szCs w:val="16"/>
              </w:rPr>
            </w:pPr>
            <w:r w:rsidRPr="00E16CC5">
              <w:rPr>
                <w:b/>
                <w:sz w:val="16"/>
                <w:szCs w:val="16"/>
              </w:rPr>
              <w:t>10</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w:t>
            </w:r>
            <w:r w:rsidRPr="00E16C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r w:rsidRPr="00E16CC5">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проведение мероприятий по профилактике правонарушений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r w:rsidRPr="00E16CC5">
              <w:rPr>
                <w:sz w:val="16"/>
                <w:szCs w:val="16"/>
                <w:lang w:val="en-US"/>
              </w:rPr>
              <w:t xml:space="preserve"> 1 00 </w:t>
            </w:r>
            <w:r w:rsidRPr="00E16C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r w:rsidRPr="00E16CC5">
              <w:rPr>
                <w:sz w:val="16"/>
                <w:szCs w:val="16"/>
                <w:lang w:val="en-US"/>
              </w:rPr>
              <w:t xml:space="preserve"> 1 00 </w:t>
            </w:r>
            <w:r w:rsidRPr="00E16C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10</w:t>
            </w:r>
            <w:r w:rsidRPr="00E16CC5">
              <w:rPr>
                <w:sz w:val="16"/>
                <w:szCs w:val="16"/>
                <w:lang w:val="en-US"/>
              </w:rPr>
              <w:t xml:space="preserve"> 1 00 </w:t>
            </w:r>
            <w:r w:rsidRPr="00E16C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11</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0000</w:t>
            </w:r>
            <w:r w:rsidRPr="00E16C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119 868,58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sz w:val="16"/>
                <w:szCs w:val="16"/>
              </w:rPr>
              <w:t>119 868,58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создание трудовых отрядов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sz w:val="16"/>
                <w:szCs w:val="16"/>
              </w:rPr>
              <w:t>119 868,58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bCs/>
                <w:sz w:val="16"/>
                <w:szCs w:val="16"/>
              </w:rPr>
            </w:pPr>
          </w:p>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119 868,58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119 868,58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 xml:space="preserve">Расходы на реализацию муниципальной программы «Молодёжь Галичского муниципального района» на 2018-2020 </w:t>
            </w:r>
            <w:r w:rsidRPr="00E16CC5">
              <w:rPr>
                <w:b/>
                <w:bCs/>
                <w:sz w:val="16"/>
                <w:szCs w:val="16"/>
              </w:rPr>
              <w:lastRenderedPageBreak/>
              <w:t>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13</w:t>
            </w:r>
            <w:r w:rsidRPr="00E16CC5">
              <w:rPr>
                <w:b/>
                <w:sz w:val="16"/>
                <w:szCs w:val="16"/>
                <w:lang w:val="en-US"/>
              </w:rPr>
              <w:t xml:space="preserve"> </w:t>
            </w:r>
            <w:r w:rsidRPr="00E16CC5">
              <w:rPr>
                <w:b/>
                <w:sz w:val="16"/>
                <w:szCs w:val="16"/>
              </w:rPr>
              <w:t>0</w:t>
            </w:r>
            <w:r w:rsidRPr="00E16CC5">
              <w:rPr>
                <w:b/>
                <w:sz w:val="16"/>
                <w:szCs w:val="16"/>
                <w:lang w:val="en-US"/>
              </w:rPr>
              <w:t xml:space="preserve"> </w:t>
            </w:r>
            <w:r w:rsidRPr="00E16CC5">
              <w:rPr>
                <w:b/>
                <w:sz w:val="16"/>
                <w:szCs w:val="16"/>
              </w:rPr>
              <w:t>00</w:t>
            </w:r>
            <w:r w:rsidRPr="00E16CC5">
              <w:rPr>
                <w:b/>
                <w:sz w:val="16"/>
                <w:szCs w:val="16"/>
                <w:lang w:val="en-US"/>
              </w:rPr>
              <w:t xml:space="preserve"> 0000</w:t>
            </w:r>
            <w:r w:rsidRPr="00E16C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44 250,00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lastRenderedPageBreak/>
              <w:t>Расходы на поддержку талантливой молодёжи, инновационная деятельность</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8 750,00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5 750,00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Премии, гранты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350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5 750,00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поддержку молодёжных и детских общественных организаций и объединений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мероприятия по поддержке молодой семьи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укрепление материально-технической базы молодёжных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13</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Организационно-воспитательная работа с молодежью</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43</w:t>
            </w:r>
            <w:r w:rsidRPr="00E16CC5">
              <w:rPr>
                <w:b/>
                <w:bCs/>
                <w:sz w:val="16"/>
                <w:szCs w:val="16"/>
                <w:lang w:val="en-US"/>
              </w:rPr>
              <w:t xml:space="preserve"> </w:t>
            </w:r>
            <w:r w:rsidRPr="00E16CC5">
              <w:rPr>
                <w:b/>
                <w:bCs/>
                <w:sz w:val="16"/>
                <w:szCs w:val="16"/>
              </w:rPr>
              <w:t>1</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3 475 572,34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3 116 536,19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3 034 967,58</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2 738 699,43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2 738 699,43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296 268,15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contextualSpacing/>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contextualSpacing/>
              <w:jc w:val="center"/>
              <w:rPr>
                <w:bCs/>
                <w:sz w:val="16"/>
                <w:szCs w:val="16"/>
              </w:rPr>
            </w:pPr>
          </w:p>
          <w:p w:rsidR="00E16CC5" w:rsidRPr="00E16CC5" w:rsidRDefault="00E16CC5" w:rsidP="00E16CC5">
            <w:pPr>
              <w:contextualSpacing/>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rPr>
            </w:pPr>
          </w:p>
          <w:p w:rsidR="00E16CC5" w:rsidRPr="00E16CC5" w:rsidRDefault="00E16CC5" w:rsidP="00E16CC5">
            <w:pPr>
              <w:contextualSpacing/>
              <w:jc w:val="center"/>
              <w:rPr>
                <w:sz w:val="16"/>
                <w:szCs w:val="16"/>
              </w:rPr>
            </w:pPr>
            <w:r w:rsidRPr="00E16CC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rPr>
            </w:pPr>
          </w:p>
          <w:p w:rsidR="00E16CC5" w:rsidRPr="00E16CC5" w:rsidRDefault="00E16CC5" w:rsidP="00E16CC5">
            <w:pPr>
              <w:contextualSpacing/>
              <w:jc w:val="center"/>
              <w:rPr>
                <w:sz w:val="16"/>
                <w:szCs w:val="16"/>
              </w:rPr>
            </w:pPr>
            <w:r w:rsidRPr="00E16CC5">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rPr>
            </w:pPr>
          </w:p>
          <w:p w:rsidR="00E16CC5" w:rsidRPr="00E16CC5" w:rsidRDefault="00E16CC5" w:rsidP="00E16CC5">
            <w:pPr>
              <w:contextualSpacing/>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lang w:val="en-US"/>
              </w:rPr>
            </w:pPr>
          </w:p>
          <w:p w:rsidR="00E16CC5" w:rsidRPr="00E16CC5" w:rsidRDefault="00E16CC5" w:rsidP="00E16CC5">
            <w:pPr>
              <w:contextualSpacing/>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contextualSpacing/>
              <w:jc w:val="center"/>
              <w:rPr>
                <w:bCs/>
                <w:sz w:val="16"/>
                <w:szCs w:val="16"/>
              </w:rPr>
            </w:pPr>
            <w:r w:rsidRPr="00E16CC5">
              <w:rPr>
                <w:bCs/>
                <w:sz w:val="16"/>
                <w:szCs w:val="16"/>
              </w:rPr>
              <w:t>296 268,15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81 568,61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69 844,00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w:t>
            </w:r>
            <w:r w:rsidRPr="00E16CC5">
              <w:rPr>
                <w:sz w:val="16"/>
                <w:szCs w:val="16"/>
                <w:lang w:val="en-US"/>
              </w:rPr>
              <w:t xml:space="preserve"> </w:t>
            </w:r>
            <w:r w:rsidRPr="00E16CC5">
              <w:rPr>
                <w:sz w:val="16"/>
                <w:szCs w:val="16"/>
              </w:rPr>
              <w:t>1</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69 844,00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43 1 00 00592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11 724,61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43 1 00 00592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11 724,61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proofErr w:type="spellStart"/>
            <w:r w:rsidRPr="00E16CC5">
              <w:rPr>
                <w:bCs/>
                <w:sz w:val="16"/>
                <w:szCs w:val="16"/>
              </w:rPr>
              <w:t>Софинансирование</w:t>
            </w:r>
            <w:proofErr w:type="spellEnd"/>
            <w:r w:rsidRPr="00E16CC5">
              <w:rPr>
                <w:bCs/>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43 1 00 </w:t>
            </w:r>
            <w:r w:rsidRPr="00E16CC5">
              <w:rPr>
                <w:sz w:val="16"/>
                <w:szCs w:val="16"/>
                <w:lang w:val="en-US"/>
              </w:rPr>
              <w:t>S</w:t>
            </w:r>
            <w:r w:rsidRPr="00E16CC5">
              <w:rPr>
                <w:sz w:val="16"/>
                <w:szCs w:val="16"/>
              </w:rPr>
              <w:t>1300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359 036,15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43 1 00 </w:t>
            </w:r>
            <w:r w:rsidRPr="00E16CC5">
              <w:rPr>
                <w:sz w:val="16"/>
                <w:szCs w:val="16"/>
                <w:lang w:val="en-US"/>
              </w:rPr>
              <w:t>S</w:t>
            </w:r>
            <w:r w:rsidRPr="00E16CC5">
              <w:rPr>
                <w:sz w:val="16"/>
                <w:szCs w:val="16"/>
              </w:rPr>
              <w:t>1300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359 036,15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contextualSpacing/>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contextualSpacing/>
              <w:jc w:val="center"/>
              <w:rPr>
                <w:bCs/>
                <w:sz w:val="16"/>
                <w:szCs w:val="16"/>
              </w:rPr>
            </w:pPr>
          </w:p>
          <w:p w:rsidR="00E16CC5" w:rsidRPr="00E16CC5" w:rsidRDefault="00E16CC5" w:rsidP="00E16CC5">
            <w:pPr>
              <w:contextualSpacing/>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rPr>
            </w:pPr>
          </w:p>
          <w:p w:rsidR="00E16CC5" w:rsidRPr="00E16CC5" w:rsidRDefault="00E16CC5" w:rsidP="00E16CC5">
            <w:pPr>
              <w:contextualSpacing/>
              <w:jc w:val="center"/>
              <w:rPr>
                <w:sz w:val="16"/>
                <w:szCs w:val="16"/>
              </w:rPr>
            </w:pPr>
            <w:r w:rsidRPr="00E16CC5">
              <w:rPr>
                <w:sz w:val="16"/>
                <w:szCs w:val="16"/>
              </w:rPr>
              <w:t>07</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rPr>
            </w:pPr>
          </w:p>
          <w:p w:rsidR="00E16CC5" w:rsidRPr="00E16CC5" w:rsidRDefault="00E16CC5" w:rsidP="00E16CC5">
            <w:pPr>
              <w:contextualSpacing/>
              <w:jc w:val="center"/>
              <w:rPr>
                <w:sz w:val="16"/>
                <w:szCs w:val="16"/>
              </w:rPr>
            </w:pPr>
            <w:r w:rsidRPr="00E16CC5">
              <w:rPr>
                <w:sz w:val="16"/>
                <w:szCs w:val="16"/>
              </w:rPr>
              <w:t>07</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 xml:space="preserve">43 1 00 </w:t>
            </w:r>
            <w:r w:rsidRPr="00E16CC5">
              <w:rPr>
                <w:sz w:val="16"/>
                <w:szCs w:val="16"/>
                <w:lang w:val="en-US"/>
              </w:rPr>
              <w:t>S</w:t>
            </w:r>
            <w:r w:rsidRPr="00E16CC5">
              <w:rPr>
                <w:sz w:val="16"/>
                <w:szCs w:val="16"/>
              </w:rPr>
              <w:t>1300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contextualSpacing/>
              <w:jc w:val="center"/>
              <w:rPr>
                <w:sz w:val="16"/>
                <w:szCs w:val="16"/>
                <w:lang w:val="en-US"/>
              </w:rPr>
            </w:pPr>
          </w:p>
          <w:p w:rsidR="00E16CC5" w:rsidRPr="00E16CC5" w:rsidRDefault="00E16CC5" w:rsidP="00E16CC5">
            <w:pPr>
              <w:contextualSpacing/>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359 036,15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0"/>
                <w:numId w:val="2"/>
              </w:numPr>
              <w:spacing w:before="0" w:after="0"/>
              <w:rPr>
                <w:rFonts w:ascii="Times New Roman" w:hAnsi="Times New Roman"/>
                <w:sz w:val="16"/>
                <w:szCs w:val="16"/>
              </w:rPr>
            </w:pPr>
            <w:r w:rsidRPr="00E16CC5">
              <w:rPr>
                <w:rFonts w:ascii="Times New Roman" w:hAnsi="Times New Roman"/>
                <w:sz w:val="16"/>
                <w:szCs w:val="16"/>
              </w:rPr>
              <w:t xml:space="preserve">Культура, кинематография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23 521 120,40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Культура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22 465 575,36</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11</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0000</w:t>
            </w:r>
            <w:r w:rsidRPr="00E16C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100 000,00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«Доступная среда»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w:t>
            </w:r>
            <w:r w:rsidRPr="00E16CC5">
              <w:rPr>
                <w:bCs/>
                <w:sz w:val="16"/>
                <w:szCs w:val="16"/>
              </w:rPr>
              <w:t>2</w:t>
            </w:r>
            <w:r w:rsidRPr="00E16CC5">
              <w:rPr>
                <w:bCs/>
                <w:sz w:val="16"/>
                <w:szCs w:val="16"/>
                <w:lang w:val="en-US"/>
              </w:rPr>
              <w:t xml:space="preserve"> </w:t>
            </w:r>
            <w:r w:rsidRPr="00E16CC5">
              <w:rPr>
                <w:bCs/>
                <w:sz w:val="16"/>
                <w:szCs w:val="16"/>
              </w:rPr>
              <w:t>00</w:t>
            </w:r>
            <w:r w:rsidRPr="00E16C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sz w:val="16"/>
                <w:szCs w:val="16"/>
              </w:rPr>
              <w:t>100 000,00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реализацию мероприятий государственной программы Российской Федерации «Доступная среда» на 2011-2020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lang w:val="en-US"/>
              </w:rPr>
            </w:pPr>
            <w:r w:rsidRPr="00E16CC5">
              <w:rPr>
                <w:bCs/>
                <w:sz w:val="16"/>
                <w:szCs w:val="16"/>
              </w:rPr>
              <w:t>11</w:t>
            </w:r>
            <w:r w:rsidRPr="00E16CC5">
              <w:rPr>
                <w:bCs/>
                <w:sz w:val="16"/>
                <w:szCs w:val="16"/>
                <w:lang w:val="en-US"/>
              </w:rPr>
              <w:t xml:space="preserve"> </w:t>
            </w:r>
            <w:r w:rsidRPr="00E16CC5">
              <w:rPr>
                <w:bCs/>
                <w:sz w:val="16"/>
                <w:szCs w:val="16"/>
              </w:rPr>
              <w:t>2</w:t>
            </w:r>
            <w:r w:rsidRPr="00E16CC5">
              <w:rPr>
                <w:bCs/>
                <w:sz w:val="16"/>
                <w:szCs w:val="16"/>
                <w:lang w:val="en-US"/>
              </w:rPr>
              <w:t xml:space="preserve"> </w:t>
            </w:r>
            <w:r w:rsidRPr="00E16CC5">
              <w:rPr>
                <w:bCs/>
                <w:sz w:val="16"/>
                <w:szCs w:val="16"/>
              </w:rPr>
              <w:t>00</w:t>
            </w:r>
            <w:r w:rsidRPr="00E16CC5">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sz w:val="16"/>
                <w:szCs w:val="16"/>
              </w:rPr>
              <w:t>100 000,00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w:t>
            </w:r>
            <w:r w:rsidRPr="00E16CC5">
              <w:rPr>
                <w:bCs/>
                <w:sz w:val="16"/>
                <w:szCs w:val="16"/>
              </w:rPr>
              <w:t>2</w:t>
            </w:r>
            <w:r w:rsidRPr="00E16CC5">
              <w:rPr>
                <w:bCs/>
                <w:sz w:val="16"/>
                <w:szCs w:val="16"/>
                <w:lang w:val="en-US"/>
              </w:rPr>
              <w:t xml:space="preserve"> </w:t>
            </w:r>
            <w:r w:rsidRPr="00E16CC5">
              <w:rPr>
                <w:bCs/>
                <w:sz w:val="16"/>
                <w:szCs w:val="16"/>
              </w:rPr>
              <w:t>00</w:t>
            </w:r>
            <w:r w:rsidRPr="00E16CC5">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w:t>
            </w:r>
            <w:r w:rsidRPr="00E16CC5">
              <w:rPr>
                <w:bCs/>
                <w:sz w:val="16"/>
                <w:szCs w:val="16"/>
              </w:rPr>
              <w:t>2</w:t>
            </w:r>
            <w:r w:rsidRPr="00E16CC5">
              <w:rPr>
                <w:bCs/>
                <w:sz w:val="16"/>
                <w:szCs w:val="16"/>
                <w:lang w:val="en-US"/>
              </w:rPr>
              <w:t xml:space="preserve"> </w:t>
            </w:r>
            <w:r w:rsidRPr="00E16CC5">
              <w:rPr>
                <w:bCs/>
                <w:sz w:val="16"/>
                <w:szCs w:val="16"/>
              </w:rPr>
              <w:t>00</w:t>
            </w:r>
            <w:r w:rsidRPr="00E16CC5">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100 000,00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lastRenderedPageBreak/>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982 938,00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sz w:val="16"/>
                <w:szCs w:val="16"/>
              </w:rPr>
              <w:t>26 000,00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26 000,00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сохранению и развитию библиотечного дела</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01</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8 310,00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8 310,00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8 310,00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538"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L4670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948 628,00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 xml:space="preserve">14 1 00 </w:t>
            </w:r>
            <w:r w:rsidRPr="00E16CC5">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948 628,00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 xml:space="preserve">14 1 00 </w:t>
            </w:r>
            <w:r w:rsidRPr="00E16CC5">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948 628,00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Учреждения культуры и мероприятия в сфере культуры и кинематографии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44</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12 031 005,79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11 918 449,79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11 169 088,07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10 849 064,89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10 849 064,89</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313 346,18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313 346,18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363"/>
                <w:tab w:val="center" w:pos="570"/>
              </w:tabs>
              <w:snapToGrid w:val="0"/>
              <w:jc w:val="center"/>
              <w:rPr>
                <w:sz w:val="16"/>
                <w:szCs w:val="16"/>
              </w:rPr>
            </w:pPr>
            <w:r w:rsidRPr="00E16CC5">
              <w:rPr>
                <w:sz w:val="16"/>
                <w:szCs w:val="16"/>
              </w:rPr>
              <w:t>6 677,00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6 677,00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749 361,72</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679 581,77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679 581,77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69 779,95</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69 779,95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112 556,00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0060</w:t>
            </w:r>
            <w:r w:rsidRPr="00E16CC5">
              <w:rPr>
                <w:sz w:val="16"/>
                <w:szCs w:val="16"/>
                <w:lang w:val="en-US"/>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112 556,00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0</w:t>
            </w:r>
            <w:r w:rsidRPr="00E16CC5">
              <w:rPr>
                <w:sz w:val="16"/>
                <w:szCs w:val="16"/>
                <w:lang w:val="en-US"/>
              </w:rPr>
              <w:t xml:space="preserve"> 00 </w:t>
            </w:r>
            <w:r w:rsidRPr="00E16CC5">
              <w:rPr>
                <w:sz w:val="16"/>
                <w:szCs w:val="16"/>
              </w:rPr>
              <w:t>0060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112 556,00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 xml:space="preserve"> Библиотеки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44</w:t>
            </w:r>
            <w:r w:rsidRPr="00E16CC5">
              <w:rPr>
                <w:b/>
                <w:bCs/>
                <w:sz w:val="16"/>
                <w:szCs w:val="16"/>
                <w:lang w:val="en-US"/>
              </w:rPr>
              <w:t xml:space="preserve"> </w:t>
            </w:r>
            <w:r w:rsidRPr="00E16CC5">
              <w:rPr>
                <w:b/>
                <w:bCs/>
                <w:sz w:val="16"/>
                <w:szCs w:val="16"/>
              </w:rPr>
              <w:t>2</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w:t>
            </w:r>
            <w:r w:rsidRPr="00E16C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9 351 631,57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9 314 891,57</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7 832 731,33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7 338 372,33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7 338 372,33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494 314,00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494 314,00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45,00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45,00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288"/>
                <w:tab w:val="center" w:pos="570"/>
              </w:tabs>
              <w:snapToGrid w:val="0"/>
              <w:jc w:val="center"/>
              <w:rPr>
                <w:bCs/>
                <w:sz w:val="16"/>
                <w:szCs w:val="16"/>
              </w:rPr>
            </w:pPr>
            <w:r w:rsidRPr="00E16CC5">
              <w:rPr>
                <w:bCs/>
                <w:sz w:val="16"/>
                <w:szCs w:val="16"/>
              </w:rPr>
              <w:t>1 482 160,24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1 249 806,96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1 249 806,96</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141 564,49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141 564,49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90 788,79</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44 2 00 00592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17 849,61</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lastRenderedPageBreak/>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w:t>
            </w:r>
            <w:r w:rsidRPr="00E16CC5">
              <w:rPr>
                <w:sz w:val="16"/>
                <w:szCs w:val="16"/>
              </w:rPr>
              <w:t>2</w:t>
            </w:r>
            <w:r w:rsidRPr="00E16CC5">
              <w:rPr>
                <w:sz w:val="16"/>
                <w:szCs w:val="16"/>
                <w:lang w:val="en-US"/>
              </w:rPr>
              <w:t xml:space="preserve"> 00 </w:t>
            </w:r>
            <w:r w:rsidRPr="00E16CC5">
              <w:rPr>
                <w:sz w:val="16"/>
                <w:szCs w:val="16"/>
              </w:rPr>
              <w:t>00592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72 939,18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 xml:space="preserve">44 </w:t>
            </w:r>
            <w:r w:rsidRPr="00E16CC5">
              <w:rPr>
                <w:sz w:val="16"/>
                <w:szCs w:val="16"/>
                <w:lang w:val="en-US"/>
              </w:rPr>
              <w:t>2</w:t>
            </w:r>
            <w:r w:rsidRPr="00E16CC5">
              <w:rPr>
                <w:sz w:val="16"/>
                <w:szCs w:val="16"/>
              </w:rPr>
              <w:t xml:space="preserve"> 00 00600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36 740,00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2 00 </w:t>
            </w:r>
            <w:r w:rsidRPr="00E16CC5">
              <w:rPr>
                <w:sz w:val="16"/>
                <w:szCs w:val="16"/>
              </w:rPr>
              <w:t>0060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36 740,00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44</w:t>
            </w:r>
            <w:r w:rsidRPr="00E16CC5">
              <w:rPr>
                <w:sz w:val="16"/>
                <w:szCs w:val="16"/>
                <w:lang w:val="en-US"/>
              </w:rPr>
              <w:t xml:space="preserve"> 2 00 </w:t>
            </w:r>
            <w:r w:rsidRPr="00E16CC5">
              <w:rPr>
                <w:sz w:val="16"/>
                <w:szCs w:val="16"/>
              </w:rPr>
              <w:t>0060</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36 740,00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sz w:val="16"/>
                <w:szCs w:val="16"/>
              </w:rPr>
              <w:t>Другие вопросы в области культуры, кинематографии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1 055 545,04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11</w:t>
            </w:r>
            <w:r w:rsidRPr="00E16CC5">
              <w:rPr>
                <w:b/>
                <w:bCs/>
                <w:sz w:val="16"/>
                <w:szCs w:val="16"/>
                <w:lang w:val="en-US"/>
              </w:rPr>
              <w:t xml:space="preserve"> </w:t>
            </w:r>
            <w:r w:rsidRPr="00E16CC5">
              <w:rPr>
                <w:b/>
                <w:bCs/>
                <w:sz w:val="16"/>
                <w:szCs w:val="16"/>
              </w:rPr>
              <w:t>0</w:t>
            </w:r>
            <w:r w:rsidRPr="00E16CC5">
              <w:rPr>
                <w:b/>
                <w:bCs/>
                <w:sz w:val="16"/>
                <w:szCs w:val="16"/>
                <w:lang w:val="en-US"/>
              </w:rPr>
              <w:t xml:space="preserve"> </w:t>
            </w:r>
            <w:r w:rsidRPr="00E16CC5">
              <w:rPr>
                <w:b/>
                <w:bCs/>
                <w:sz w:val="16"/>
                <w:szCs w:val="16"/>
              </w:rPr>
              <w:t>00</w:t>
            </w:r>
            <w:r w:rsidRPr="00E16CC5">
              <w:rPr>
                <w:b/>
                <w:bCs/>
                <w:sz w:val="16"/>
                <w:szCs w:val="16"/>
                <w:lang w:val="en-US"/>
              </w:rPr>
              <w:t xml:space="preserve"> 0000</w:t>
            </w:r>
            <w:r w:rsidRPr="00E16C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8 000,00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8 000,00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lang w:val="en-US"/>
              </w:rPr>
            </w:pPr>
            <w:r w:rsidRPr="00E16CC5">
              <w:rPr>
                <w:bCs/>
                <w:sz w:val="16"/>
                <w:szCs w:val="16"/>
              </w:rPr>
              <w:t>8 000,00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11</w:t>
            </w:r>
            <w:r w:rsidRPr="00E16CC5">
              <w:rPr>
                <w:bCs/>
                <w:sz w:val="16"/>
                <w:szCs w:val="16"/>
                <w:lang w:val="en-US"/>
              </w:rPr>
              <w:t xml:space="preserve"> 1 </w:t>
            </w:r>
            <w:r w:rsidRPr="00E16CC5">
              <w:rPr>
                <w:bCs/>
                <w:sz w:val="16"/>
                <w:szCs w:val="16"/>
              </w:rPr>
              <w:t>00</w:t>
            </w:r>
            <w:r w:rsidRPr="00E16CC5">
              <w:rPr>
                <w:bCs/>
                <w:sz w:val="16"/>
                <w:szCs w:val="16"/>
                <w:lang w:val="en-US"/>
              </w:rPr>
              <w:t xml:space="preserve"> </w:t>
            </w:r>
            <w:r w:rsidRPr="00E16C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181 910,00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181 910,00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176 910,00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176 910,00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176 910,00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проведение мероприятий по сохранению и развитию экспозиционно-выставочной деятельности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w:t>
            </w:r>
            <w:r w:rsidRPr="00E16CC5">
              <w:rPr>
                <w:sz w:val="16"/>
                <w:szCs w:val="16"/>
                <w:lang w:val="en-US"/>
              </w:rPr>
              <w:t xml:space="preserve"> </w:t>
            </w:r>
            <w:r w:rsidRPr="00E16CC5">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14</w:t>
            </w:r>
            <w:r w:rsidRPr="00E16CC5">
              <w:rPr>
                <w:sz w:val="16"/>
                <w:szCs w:val="16"/>
                <w:lang w:val="en-US"/>
              </w:rPr>
              <w:t xml:space="preserve"> </w:t>
            </w:r>
            <w:r w:rsidRPr="00E16CC5">
              <w:rPr>
                <w:sz w:val="16"/>
                <w:szCs w:val="16"/>
              </w:rPr>
              <w:t>0</w:t>
            </w:r>
            <w:r w:rsidRPr="00E16CC5">
              <w:rPr>
                <w:sz w:val="16"/>
                <w:szCs w:val="16"/>
                <w:lang w:val="en-US"/>
              </w:rPr>
              <w:t xml:space="preserve"> </w:t>
            </w:r>
            <w:r w:rsidRPr="00E16CC5">
              <w:rPr>
                <w:sz w:val="16"/>
                <w:szCs w:val="16"/>
              </w:rPr>
              <w:t>00 24120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5 000,00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lang w:val="en-US"/>
              </w:rPr>
              <w:t>22 0 00 0</w:t>
            </w:r>
            <w:r w:rsidRPr="00E16C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865 635,04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w:t>
            </w:r>
            <w:r w:rsidRPr="00E16C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848 142,90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lang w:val="en-US"/>
              </w:rPr>
            </w:pPr>
            <w:r w:rsidRPr="00E16CC5">
              <w:rPr>
                <w:sz w:val="16"/>
                <w:szCs w:val="16"/>
              </w:rPr>
              <w:t>802 231,63</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00111</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802 231,63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802 231,63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45 911,27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45 911,27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00112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45 911,27</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w:t>
            </w:r>
            <w:r w:rsidRPr="00E16CC5">
              <w:rPr>
                <w:sz w:val="16"/>
                <w:szCs w:val="16"/>
                <w:lang w:val="en-US"/>
              </w:rPr>
              <w:t>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17 492,14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992,00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992,00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w:t>
            </w:r>
            <w:r w:rsidRPr="00E16CC5">
              <w:rPr>
                <w:sz w:val="16"/>
                <w:szCs w:val="16"/>
              </w:rPr>
              <w:t>00</w:t>
            </w:r>
            <w:r w:rsidRPr="00E16CC5">
              <w:rPr>
                <w:sz w:val="16"/>
                <w:szCs w:val="16"/>
                <w:lang w:val="en-US"/>
              </w:rPr>
              <w:t xml:space="preserve"> </w:t>
            </w:r>
            <w:r w:rsidRPr="00E16CC5">
              <w:rPr>
                <w:sz w:val="16"/>
                <w:szCs w:val="16"/>
              </w:rPr>
              <w:t>00191</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992,00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jc w:val="both"/>
              <w:rPr>
                <w:sz w:val="16"/>
                <w:szCs w:val="16"/>
              </w:rPr>
            </w:pPr>
            <w:r w:rsidRPr="00E16CC5">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00192</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16 500,14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22 0 00 </w:t>
            </w:r>
            <w:r w:rsidRPr="00E16CC5">
              <w:rPr>
                <w:sz w:val="16"/>
                <w:szCs w:val="16"/>
              </w:rPr>
              <w:t>00192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16 500,14</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08</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04</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lang w:val="en-US"/>
              </w:rPr>
              <w:t xml:space="preserve">22 0 </w:t>
            </w:r>
            <w:r w:rsidRPr="00E16CC5">
              <w:rPr>
                <w:sz w:val="16"/>
                <w:szCs w:val="16"/>
              </w:rPr>
              <w:t>00</w:t>
            </w:r>
            <w:r w:rsidRPr="00E16CC5">
              <w:rPr>
                <w:sz w:val="16"/>
                <w:szCs w:val="16"/>
                <w:lang w:val="en-US"/>
              </w:rPr>
              <w:t xml:space="preserve"> </w:t>
            </w:r>
            <w:r w:rsidRPr="00E16CC5">
              <w:rPr>
                <w:sz w:val="16"/>
                <w:szCs w:val="16"/>
              </w:rPr>
              <w:t>00192</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16 500,14</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Физическая культура и спорт</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151 483,63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sz w:val="16"/>
                <w:szCs w:val="16"/>
              </w:rPr>
              <w:t>Массовый спорт</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151 483,63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148 483,63</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49 652,88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lang w:val="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20 350,00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29010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tabs>
                <w:tab w:val="left" w:pos="250"/>
                <w:tab w:val="center" w:pos="570"/>
              </w:tabs>
              <w:snapToGrid w:val="0"/>
              <w:jc w:val="center"/>
              <w:rPr>
                <w:bCs/>
                <w:sz w:val="16"/>
                <w:szCs w:val="16"/>
              </w:rPr>
            </w:pPr>
            <w:r w:rsidRPr="00E16CC5">
              <w:rPr>
                <w:bCs/>
                <w:sz w:val="16"/>
                <w:szCs w:val="16"/>
              </w:rPr>
              <w:t>20 350,00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09 0 00 29010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29 302,88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29 302,88</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 xml:space="preserve">Расходы на организацию и проведение спортивных мероприятий по </w:t>
            </w:r>
            <w:proofErr w:type="spellStart"/>
            <w:r w:rsidRPr="00E16CC5">
              <w:rPr>
                <w:sz w:val="16"/>
                <w:szCs w:val="16"/>
              </w:rPr>
              <w:t>неолимпийским</w:t>
            </w:r>
            <w:proofErr w:type="spellEnd"/>
            <w:r w:rsidRPr="00E16CC5">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27 500,00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lang w:val="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29020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8 000,00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09 0 00 29020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19 500,00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19 500,00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Cs/>
                <w:sz w:val="16"/>
                <w:szCs w:val="16"/>
              </w:rPr>
              <w:t>4 500,00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11 000,00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sz w:val="16"/>
                <w:szCs w:val="16"/>
              </w:rPr>
              <w:t>Расходы на обеспечение участия в чемпионатах, кубках, первенствах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44 356,40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p>
          <w:p w:rsidR="00E16CC5" w:rsidRPr="00E16CC5" w:rsidRDefault="00E16CC5" w:rsidP="00E16CC5">
            <w:pPr>
              <w:jc w:val="center"/>
              <w:rPr>
                <w:sz w:val="16"/>
                <w:szCs w:val="16"/>
              </w:rPr>
            </w:pPr>
            <w:r w:rsidRPr="00E16CC5">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lang w:val="en-US"/>
              </w:rPr>
            </w:pPr>
          </w:p>
          <w:p w:rsidR="00E16CC5" w:rsidRPr="00E16CC5" w:rsidRDefault="00E16CC5" w:rsidP="00E16CC5">
            <w:pPr>
              <w:jc w:val="center"/>
              <w:rPr>
                <w:sz w:val="16"/>
                <w:szCs w:val="16"/>
              </w:rPr>
            </w:pPr>
            <w:r w:rsidRPr="00E16CC5">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bCs/>
                <w:sz w:val="16"/>
                <w:szCs w:val="16"/>
                <w:lang w:val="en-US"/>
              </w:rPr>
            </w:pPr>
          </w:p>
          <w:p w:rsidR="00E16CC5" w:rsidRPr="00E16CC5" w:rsidRDefault="00E16CC5" w:rsidP="00E16CC5">
            <w:pPr>
              <w:jc w:val="center"/>
              <w:rPr>
                <w:sz w:val="16"/>
                <w:szCs w:val="16"/>
              </w:rPr>
            </w:pPr>
            <w:r w:rsidRPr="00E16CC5">
              <w:rPr>
                <w:bCs/>
                <w:sz w:val="16"/>
                <w:szCs w:val="16"/>
                <w:lang w:val="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26 700,00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rPr>
              <w:t>09</w:t>
            </w:r>
            <w:r w:rsidRPr="00E16CC5">
              <w:rPr>
                <w:bCs/>
                <w:sz w:val="16"/>
                <w:szCs w:val="16"/>
                <w:lang w:val="en-US"/>
              </w:rPr>
              <w:t xml:space="preserve"> </w:t>
            </w:r>
            <w:r w:rsidRPr="00E16CC5">
              <w:rPr>
                <w:bCs/>
                <w:sz w:val="16"/>
                <w:szCs w:val="16"/>
              </w:rPr>
              <w:t>0</w:t>
            </w:r>
            <w:r w:rsidRPr="00E16CC5">
              <w:rPr>
                <w:bCs/>
                <w:sz w:val="16"/>
                <w:szCs w:val="16"/>
                <w:lang w:val="en-US"/>
              </w:rPr>
              <w:t xml:space="preserve"> </w:t>
            </w:r>
            <w:r w:rsidRPr="00E16CC5">
              <w:rPr>
                <w:bCs/>
                <w:sz w:val="16"/>
                <w:szCs w:val="16"/>
              </w:rPr>
              <w:t>00</w:t>
            </w:r>
            <w:r w:rsidRPr="00E16CC5">
              <w:rPr>
                <w:bCs/>
                <w:sz w:val="16"/>
                <w:szCs w:val="16"/>
                <w:lang w:val="en-US"/>
              </w:rPr>
              <w:t xml:space="preserve"> </w:t>
            </w:r>
            <w:r w:rsidRPr="00E16CC5">
              <w:rPr>
                <w:bCs/>
                <w:sz w:val="16"/>
                <w:szCs w:val="16"/>
              </w:rPr>
              <w:t>29050</w:t>
            </w:r>
          </w:p>
        </w:tc>
        <w:tc>
          <w:tcPr>
            <w:tcW w:w="850" w:type="dxa"/>
            <w:tcBorders>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26 700,00</w:t>
            </w:r>
          </w:p>
        </w:tc>
      </w:tr>
      <w:tr w:rsidR="00E16CC5" w:rsidRPr="00E16CC5" w:rsidTr="008D31EE">
        <w:tc>
          <w:tcPr>
            <w:tcW w:w="4900" w:type="dxa"/>
            <w:tcBorders>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09 0 00 29050</w:t>
            </w:r>
          </w:p>
        </w:tc>
        <w:tc>
          <w:tcPr>
            <w:tcW w:w="850" w:type="dxa"/>
            <w:tcBorders>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17 656,40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17 656,40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11 474,35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11 474,35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Cs/>
                <w:sz w:val="16"/>
                <w:szCs w:val="16"/>
              </w:rPr>
            </w:pPr>
            <w:r w:rsidRPr="00E16CC5">
              <w:rPr>
                <w:bCs/>
                <w:sz w:val="16"/>
                <w:szCs w:val="16"/>
              </w:rPr>
              <w:t>11 474,35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b/>
                <w:bCs/>
                <w:sz w:val="16"/>
                <w:szCs w:val="16"/>
              </w:rPr>
            </w:pPr>
            <w:r w:rsidRPr="00E16CC5">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sz w:val="16"/>
                <w:szCs w:val="16"/>
              </w:rPr>
            </w:pPr>
            <w:r w:rsidRPr="00E16CC5">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snapToGrid w:val="0"/>
              <w:jc w:val="center"/>
              <w:rPr>
                <w:b/>
                <w:bCs/>
                <w:sz w:val="16"/>
                <w:szCs w:val="16"/>
              </w:rPr>
            </w:pPr>
            <w:r w:rsidRPr="00E16CC5">
              <w:rPr>
                <w:b/>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3000</w:t>
            </w:r>
          </w:p>
        </w:tc>
      </w:tr>
      <w:tr w:rsidR="00E16CC5" w:rsidRPr="00E16CC5" w:rsidTr="008D31EE">
        <w:trPr>
          <w:trHeight w:val="133"/>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bCs/>
                <w:sz w:val="16"/>
                <w:szCs w:val="16"/>
              </w:rPr>
            </w:pPr>
            <w:r w:rsidRPr="00E16CC5">
              <w:rPr>
                <w:bCs/>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3000,00</w:t>
            </w:r>
          </w:p>
        </w:tc>
      </w:tr>
      <w:tr w:rsidR="00E16CC5" w:rsidRPr="00E16CC5" w:rsidTr="008D31EE">
        <w:trPr>
          <w:trHeight w:val="133"/>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3000,00</w:t>
            </w:r>
          </w:p>
        </w:tc>
      </w:tr>
      <w:tr w:rsidR="00E16CC5" w:rsidRPr="00E16CC5" w:rsidTr="008D31EE">
        <w:trPr>
          <w:trHeight w:val="133"/>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3000,00</w:t>
            </w:r>
          </w:p>
        </w:tc>
      </w:tr>
      <w:tr w:rsidR="00E16CC5" w:rsidRPr="00E16CC5" w:rsidTr="008D31EE">
        <w:trPr>
          <w:trHeight w:val="133"/>
        </w:trPr>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4"/>
              <w:numPr>
                <w:ilvl w:val="3"/>
                <w:numId w:val="2"/>
              </w:numPr>
              <w:suppressAutoHyphens/>
              <w:rPr>
                <w:sz w:val="16"/>
                <w:szCs w:val="16"/>
              </w:rPr>
            </w:pPr>
            <w:r w:rsidRPr="00E16CC5">
              <w:rPr>
                <w:sz w:val="16"/>
                <w:szCs w:val="16"/>
              </w:rPr>
              <w:t>Контрольно-счётный орган муниципального образования  Галичский муниципальный район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p w:rsidR="00E16CC5" w:rsidRPr="00E16CC5" w:rsidRDefault="00E16CC5" w:rsidP="00E16CC5">
            <w:pPr>
              <w:jc w:val="center"/>
              <w:rPr>
                <w:sz w:val="16"/>
                <w:szCs w:val="16"/>
              </w:rPr>
            </w:pPr>
            <w:r w:rsidRPr="00E16CC5">
              <w:rPr>
                <w:b/>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459 454,05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sz w:val="16"/>
                <w:szCs w:val="16"/>
              </w:rPr>
              <w:t>459 454,05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b/>
                <w:bCs/>
                <w:sz w:val="16"/>
                <w:szCs w:val="16"/>
              </w:rPr>
            </w:pPr>
          </w:p>
          <w:p w:rsidR="00E16CC5" w:rsidRPr="00E16CC5" w:rsidRDefault="00E16CC5" w:rsidP="00E16CC5">
            <w:pPr>
              <w:jc w:val="center"/>
              <w:rPr>
                <w:sz w:val="16"/>
                <w:szCs w:val="16"/>
              </w:rPr>
            </w:pPr>
            <w:r w:rsidRPr="00E16CC5">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459 454,05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Контрольно-счётный орган муниципального образования Галичский муниципальный район</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p w:rsidR="00E16CC5" w:rsidRPr="00E16CC5" w:rsidRDefault="00E16CC5" w:rsidP="00E16CC5">
            <w:pPr>
              <w:jc w:val="center"/>
              <w:rPr>
                <w:sz w:val="16"/>
                <w:szCs w:val="16"/>
              </w:rPr>
            </w:pPr>
            <w:r w:rsidRPr="00E16CC5">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b/>
                <w:bCs/>
                <w:sz w:val="16"/>
                <w:szCs w:val="16"/>
              </w:rPr>
            </w:pPr>
            <w:r w:rsidRPr="00E16CC5">
              <w:rPr>
                <w:b/>
                <w:bCs/>
                <w:sz w:val="16"/>
                <w:szCs w:val="16"/>
              </w:rPr>
              <w:t>459 454,05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3"/>
              <w:numPr>
                <w:ilvl w:val="2"/>
                <w:numId w:val="2"/>
              </w:numPr>
              <w:spacing w:before="0" w:after="0"/>
              <w:rPr>
                <w:rFonts w:ascii="Times New Roman" w:hAnsi="Times New Roman"/>
                <w:sz w:val="16"/>
                <w:szCs w:val="16"/>
              </w:rPr>
            </w:pPr>
            <w:r w:rsidRPr="00E16CC5">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429 954,05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E16CC5" w:rsidRPr="00E16CC5" w:rsidRDefault="00E16CC5" w:rsidP="00E16CC5">
            <w:pPr>
              <w:jc w:val="center"/>
              <w:rPr>
                <w:sz w:val="16"/>
                <w:szCs w:val="16"/>
              </w:rPr>
            </w:pPr>
            <w:r w:rsidRPr="00E16CC5">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429 954,05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429 954,05</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29 500,00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29 500,00</w:t>
            </w:r>
          </w:p>
        </w:tc>
      </w:tr>
      <w:tr w:rsidR="00E16CC5" w:rsidRPr="00E16CC5" w:rsidTr="008D31EE">
        <w:tc>
          <w:tcPr>
            <w:tcW w:w="490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rPr>
                <w:sz w:val="16"/>
                <w:szCs w:val="16"/>
              </w:rPr>
            </w:pPr>
            <w:r w:rsidRPr="00E16CC5">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bCs/>
                <w:sz w:val="16"/>
                <w:szCs w:val="16"/>
              </w:rPr>
            </w:pPr>
          </w:p>
          <w:p w:rsidR="00E16CC5" w:rsidRPr="00E16CC5" w:rsidRDefault="00E16CC5" w:rsidP="00E16CC5">
            <w:pPr>
              <w:jc w:val="center"/>
              <w:rPr>
                <w:sz w:val="16"/>
                <w:szCs w:val="16"/>
              </w:rPr>
            </w:pPr>
            <w:r w:rsidRPr="00E16CC5">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snapToGrid w:val="0"/>
              <w:jc w:val="center"/>
              <w:rPr>
                <w:sz w:val="16"/>
                <w:szCs w:val="16"/>
              </w:rPr>
            </w:pPr>
          </w:p>
          <w:p w:rsidR="00E16CC5" w:rsidRPr="00E16CC5" w:rsidRDefault="00E16CC5" w:rsidP="00E16CC5">
            <w:pPr>
              <w:jc w:val="center"/>
              <w:rPr>
                <w:sz w:val="16"/>
                <w:szCs w:val="16"/>
              </w:rPr>
            </w:pPr>
            <w:r w:rsidRPr="00E16CC5">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snapToGrid w:val="0"/>
              <w:jc w:val="center"/>
              <w:rPr>
                <w:sz w:val="16"/>
                <w:szCs w:val="16"/>
              </w:rPr>
            </w:pPr>
            <w:r w:rsidRPr="00E16CC5">
              <w:rPr>
                <w:sz w:val="16"/>
                <w:szCs w:val="16"/>
              </w:rPr>
              <w:t>29 500,00</w:t>
            </w:r>
          </w:p>
        </w:tc>
      </w:tr>
    </w:tbl>
    <w:p w:rsidR="00E16CC5" w:rsidRPr="00616F1F" w:rsidRDefault="00E16CC5" w:rsidP="00E16CC5"/>
    <w:p w:rsidR="00E16CC5" w:rsidRPr="00E16CC5" w:rsidRDefault="00E16CC5" w:rsidP="00E16CC5">
      <w:pPr>
        <w:jc w:val="right"/>
        <w:rPr>
          <w:sz w:val="16"/>
          <w:szCs w:val="16"/>
        </w:rPr>
      </w:pPr>
      <w:r w:rsidRPr="00E16CC5">
        <w:rPr>
          <w:sz w:val="16"/>
          <w:szCs w:val="16"/>
        </w:rPr>
        <w:t xml:space="preserve">Приложение № 4 к решению </w:t>
      </w:r>
    </w:p>
    <w:p w:rsidR="00E16CC5" w:rsidRPr="00E16CC5" w:rsidRDefault="00E16CC5" w:rsidP="00E16CC5">
      <w:pPr>
        <w:jc w:val="right"/>
        <w:rPr>
          <w:sz w:val="16"/>
          <w:szCs w:val="16"/>
        </w:rPr>
      </w:pPr>
      <w:r w:rsidRPr="00E16CC5">
        <w:rPr>
          <w:sz w:val="16"/>
          <w:szCs w:val="16"/>
        </w:rPr>
        <w:t>Собрания депутатов муниципального района</w:t>
      </w:r>
    </w:p>
    <w:p w:rsidR="00E16CC5" w:rsidRPr="00E16CC5" w:rsidRDefault="00E16CC5" w:rsidP="00E16CC5">
      <w:pPr>
        <w:jc w:val="right"/>
        <w:rPr>
          <w:sz w:val="16"/>
          <w:szCs w:val="16"/>
        </w:rPr>
      </w:pPr>
      <w:r w:rsidRPr="00E16CC5">
        <w:rPr>
          <w:sz w:val="16"/>
          <w:szCs w:val="16"/>
        </w:rPr>
        <w:t xml:space="preserve">                                                                                                                                                                 от «23» мая 2019 года  № 223</w:t>
      </w:r>
    </w:p>
    <w:p w:rsidR="00E16CC5" w:rsidRPr="00E16CC5" w:rsidRDefault="00E16CC5" w:rsidP="00E16CC5">
      <w:pPr>
        <w:jc w:val="right"/>
        <w:rPr>
          <w:sz w:val="16"/>
          <w:szCs w:val="16"/>
        </w:rPr>
      </w:pPr>
    </w:p>
    <w:p w:rsidR="00E16CC5" w:rsidRPr="00E16CC5" w:rsidRDefault="00E16CC5" w:rsidP="00E16CC5">
      <w:pPr>
        <w:jc w:val="center"/>
        <w:rPr>
          <w:sz w:val="16"/>
          <w:szCs w:val="16"/>
        </w:rPr>
      </w:pPr>
      <w:r w:rsidRPr="00E16CC5">
        <w:rPr>
          <w:b/>
          <w:bCs/>
          <w:sz w:val="16"/>
          <w:szCs w:val="16"/>
        </w:rPr>
        <w:t xml:space="preserve">Источники финансирования дефицита бюджета  муниципального района по кодам </w:t>
      </w:r>
      <w:proofErr w:type="gramStart"/>
      <w:r w:rsidRPr="00E16CC5">
        <w:rPr>
          <w:b/>
          <w:bCs/>
          <w:sz w:val="16"/>
          <w:szCs w:val="16"/>
        </w:rPr>
        <w:t>классификации источников финансирования дефицитов  бюджетов</w:t>
      </w:r>
      <w:proofErr w:type="gramEnd"/>
      <w:r w:rsidRPr="00E16CC5">
        <w:rPr>
          <w:b/>
          <w:bCs/>
          <w:sz w:val="16"/>
          <w:szCs w:val="16"/>
        </w:rPr>
        <w:t xml:space="preserve"> за 2018 год</w:t>
      </w:r>
    </w:p>
    <w:p w:rsidR="00E16CC5" w:rsidRPr="00E16CC5" w:rsidRDefault="00E16CC5" w:rsidP="00E16CC5">
      <w:pPr>
        <w:jc w:val="center"/>
        <w:rPr>
          <w:b/>
          <w:bCs/>
          <w:sz w:val="16"/>
          <w:szCs w:val="16"/>
        </w:rPr>
      </w:pPr>
    </w:p>
    <w:p w:rsidR="00E16CC5" w:rsidRPr="00E16CC5" w:rsidRDefault="00E16CC5" w:rsidP="00E16CC5">
      <w:pPr>
        <w:jc w:val="center"/>
        <w:rPr>
          <w:b/>
          <w:bCs/>
          <w:sz w:val="16"/>
          <w:szCs w:val="16"/>
        </w:rPr>
      </w:pPr>
    </w:p>
    <w:tbl>
      <w:tblPr>
        <w:tblW w:w="0" w:type="auto"/>
        <w:tblInd w:w="12" w:type="dxa"/>
        <w:tblLayout w:type="fixed"/>
        <w:tblLook w:val="0000"/>
      </w:tblPr>
      <w:tblGrid>
        <w:gridCol w:w="3120"/>
        <w:gridCol w:w="5940"/>
        <w:gridCol w:w="1686"/>
      </w:tblGrid>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i/>
                <w:sz w:val="16"/>
                <w:szCs w:val="16"/>
              </w:rPr>
              <w:t xml:space="preserve">Коды </w:t>
            </w:r>
          </w:p>
          <w:p w:rsidR="00E16CC5" w:rsidRPr="00E16CC5" w:rsidRDefault="00E16CC5" w:rsidP="00E16CC5">
            <w:pPr>
              <w:pStyle w:val="a4"/>
              <w:rPr>
                <w:sz w:val="16"/>
                <w:szCs w:val="16"/>
              </w:rPr>
            </w:pPr>
            <w:r w:rsidRPr="00E16CC5">
              <w:rPr>
                <w:i/>
                <w:sz w:val="16"/>
                <w:szCs w:val="16"/>
              </w:rPr>
              <w:lastRenderedPageBreak/>
              <w:t>бюджетной классификации</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i/>
                <w:sz w:val="16"/>
                <w:szCs w:val="16"/>
              </w:rPr>
              <w:lastRenderedPageBreak/>
              <w:t>Наименование</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i/>
                <w:sz w:val="16"/>
                <w:szCs w:val="16"/>
              </w:rPr>
              <w:t xml:space="preserve">Кассовое </w:t>
            </w:r>
          </w:p>
          <w:p w:rsidR="00E16CC5" w:rsidRPr="00E16CC5" w:rsidRDefault="00E16CC5" w:rsidP="00E16CC5">
            <w:pPr>
              <w:pStyle w:val="a4"/>
              <w:rPr>
                <w:sz w:val="16"/>
                <w:szCs w:val="16"/>
              </w:rPr>
            </w:pPr>
            <w:r w:rsidRPr="00E16CC5">
              <w:rPr>
                <w:i/>
                <w:sz w:val="16"/>
                <w:szCs w:val="16"/>
              </w:rPr>
              <w:lastRenderedPageBreak/>
              <w:t>исполнение</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i/>
                <w:sz w:val="16"/>
                <w:szCs w:val="16"/>
              </w:rPr>
              <w:lastRenderedPageBreak/>
              <w:t>901</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i/>
                <w:sz w:val="16"/>
                <w:szCs w:val="16"/>
              </w:rPr>
              <w:t>Администрация Галичского муниципального района</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i/>
                <w:sz w:val="16"/>
                <w:szCs w:val="16"/>
              </w:rPr>
            </w:pP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 xml:space="preserve">901 01 02 00 </w:t>
            </w:r>
            <w:proofErr w:type="spellStart"/>
            <w:r w:rsidRPr="00E16CC5">
              <w:rPr>
                <w:b/>
                <w:i/>
                <w:sz w:val="16"/>
                <w:szCs w:val="16"/>
              </w:rPr>
              <w:t>00</w:t>
            </w:r>
            <w:proofErr w:type="spellEnd"/>
            <w:r w:rsidRPr="00E16CC5">
              <w:rPr>
                <w:b/>
                <w:i/>
                <w:sz w:val="16"/>
                <w:szCs w:val="16"/>
              </w:rPr>
              <w:t xml:space="preserve"> </w:t>
            </w:r>
            <w:proofErr w:type="spellStart"/>
            <w:r w:rsidRPr="00E16CC5">
              <w:rPr>
                <w:b/>
                <w:i/>
                <w:sz w:val="16"/>
                <w:szCs w:val="16"/>
              </w:rPr>
              <w:t>00</w:t>
            </w:r>
            <w:proofErr w:type="spellEnd"/>
            <w:r w:rsidRPr="00E16CC5">
              <w:rPr>
                <w:b/>
                <w:i/>
                <w:sz w:val="16"/>
                <w:szCs w:val="16"/>
              </w:rPr>
              <w:t xml:space="preserve"> 0000 000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i/>
                <w:sz w:val="16"/>
                <w:szCs w:val="16"/>
              </w:rPr>
              <w:t>Кредиты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3 500,000,00</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bCs/>
                <w:i/>
                <w:iCs/>
                <w:sz w:val="16"/>
                <w:szCs w:val="16"/>
              </w:rPr>
              <w:t xml:space="preserve">901 01 02  00 </w:t>
            </w:r>
            <w:proofErr w:type="spellStart"/>
            <w:r w:rsidRPr="00E16CC5">
              <w:rPr>
                <w:b/>
                <w:bCs/>
                <w:i/>
                <w:iCs/>
                <w:sz w:val="16"/>
                <w:szCs w:val="16"/>
              </w:rPr>
              <w:t>00</w:t>
            </w:r>
            <w:proofErr w:type="spellEnd"/>
            <w:r w:rsidRPr="00E16CC5">
              <w:rPr>
                <w:b/>
                <w:bCs/>
                <w:i/>
                <w:iCs/>
                <w:sz w:val="16"/>
                <w:szCs w:val="16"/>
              </w:rPr>
              <w:t xml:space="preserve">  </w:t>
            </w:r>
            <w:proofErr w:type="spellStart"/>
            <w:r w:rsidRPr="00E16CC5">
              <w:rPr>
                <w:b/>
                <w:bCs/>
                <w:i/>
                <w:iCs/>
                <w:sz w:val="16"/>
                <w:szCs w:val="16"/>
              </w:rPr>
              <w:t>00</w:t>
            </w:r>
            <w:proofErr w:type="spellEnd"/>
            <w:r w:rsidRPr="00E16CC5">
              <w:rPr>
                <w:b/>
                <w:bCs/>
                <w:i/>
                <w:iCs/>
                <w:sz w:val="16"/>
                <w:szCs w:val="16"/>
              </w:rPr>
              <w:t xml:space="preserve"> 0000 700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Получение кредитов от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i/>
                <w:sz w:val="16"/>
                <w:szCs w:val="16"/>
              </w:rPr>
              <w:t>6 500 000,00</w:t>
            </w:r>
          </w:p>
        </w:tc>
      </w:tr>
      <w:tr w:rsidR="00E16CC5" w:rsidRPr="00E16CC5" w:rsidTr="00E16CC5">
        <w:tc>
          <w:tcPr>
            <w:tcW w:w="3120" w:type="dxa"/>
            <w:tcBorders>
              <w:left w:val="single" w:sz="4" w:space="0" w:color="000000"/>
              <w:bottom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bCs/>
                <w:i/>
                <w:iCs/>
                <w:sz w:val="16"/>
                <w:szCs w:val="16"/>
              </w:rPr>
              <w:t xml:space="preserve">901 01 02 00 </w:t>
            </w:r>
            <w:proofErr w:type="spellStart"/>
            <w:r w:rsidRPr="00E16CC5">
              <w:rPr>
                <w:b/>
                <w:bCs/>
                <w:i/>
                <w:iCs/>
                <w:sz w:val="16"/>
                <w:szCs w:val="16"/>
              </w:rPr>
              <w:t>00</w:t>
            </w:r>
            <w:proofErr w:type="spellEnd"/>
            <w:r w:rsidRPr="00E16CC5">
              <w:rPr>
                <w:b/>
                <w:bCs/>
                <w:i/>
                <w:iCs/>
                <w:sz w:val="16"/>
                <w:szCs w:val="16"/>
              </w:rPr>
              <w:t xml:space="preserve">  05 0000 710</w:t>
            </w:r>
          </w:p>
        </w:tc>
        <w:tc>
          <w:tcPr>
            <w:tcW w:w="5940" w:type="dxa"/>
            <w:tcBorders>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snapToGrid w:val="0"/>
              <w:rPr>
                <w:sz w:val="16"/>
                <w:szCs w:val="16"/>
              </w:rPr>
            </w:pPr>
            <w:r w:rsidRPr="00E16CC5">
              <w:rPr>
                <w:b/>
                <w:bCs/>
                <w:i/>
                <w:iCs/>
                <w:sz w:val="16"/>
                <w:szCs w:val="16"/>
              </w:rPr>
              <w:t>6 500 000,00</w:t>
            </w:r>
          </w:p>
        </w:tc>
      </w:tr>
      <w:tr w:rsidR="00E16CC5" w:rsidRPr="00E16CC5" w:rsidTr="00E16CC5">
        <w:tc>
          <w:tcPr>
            <w:tcW w:w="3120" w:type="dxa"/>
            <w:tcBorders>
              <w:left w:val="single" w:sz="4" w:space="0" w:color="000000"/>
              <w:bottom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i/>
                <w:sz w:val="16"/>
                <w:szCs w:val="16"/>
              </w:rPr>
              <w:t xml:space="preserve">901 01 02 00 </w:t>
            </w:r>
            <w:proofErr w:type="spellStart"/>
            <w:r w:rsidRPr="00E16CC5">
              <w:rPr>
                <w:b/>
                <w:i/>
                <w:sz w:val="16"/>
                <w:szCs w:val="16"/>
              </w:rPr>
              <w:t>00</w:t>
            </w:r>
            <w:proofErr w:type="spellEnd"/>
            <w:r w:rsidRPr="00E16CC5">
              <w:rPr>
                <w:b/>
                <w:i/>
                <w:sz w:val="16"/>
                <w:szCs w:val="16"/>
              </w:rPr>
              <w:t xml:space="preserve"> </w:t>
            </w:r>
            <w:proofErr w:type="spellStart"/>
            <w:r w:rsidRPr="00E16CC5">
              <w:rPr>
                <w:b/>
                <w:i/>
                <w:sz w:val="16"/>
                <w:szCs w:val="16"/>
              </w:rPr>
              <w:t>00</w:t>
            </w:r>
            <w:proofErr w:type="spellEnd"/>
            <w:r w:rsidRPr="00E16CC5">
              <w:rPr>
                <w:b/>
                <w:i/>
                <w:sz w:val="16"/>
                <w:szCs w:val="16"/>
              </w:rPr>
              <w:t xml:space="preserve"> 0000 800</w:t>
            </w:r>
          </w:p>
        </w:tc>
        <w:tc>
          <w:tcPr>
            <w:tcW w:w="5940" w:type="dxa"/>
            <w:tcBorders>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i/>
                <w:sz w:val="16"/>
                <w:szCs w:val="16"/>
              </w:rPr>
              <w:t>Погашение кредитов, предоставленных  кредитными организациями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i/>
                <w:sz w:val="16"/>
                <w:szCs w:val="16"/>
              </w:rPr>
            </w:pPr>
          </w:p>
          <w:p w:rsidR="00E16CC5" w:rsidRPr="00E16CC5" w:rsidRDefault="00E16CC5" w:rsidP="00E16CC5">
            <w:pPr>
              <w:pStyle w:val="a4"/>
              <w:rPr>
                <w:sz w:val="16"/>
                <w:szCs w:val="16"/>
              </w:rPr>
            </w:pPr>
            <w:r w:rsidRPr="00E16CC5">
              <w:rPr>
                <w:b/>
                <w:i/>
                <w:sz w:val="16"/>
                <w:szCs w:val="16"/>
              </w:rPr>
              <w:t>- 3 000 000,00</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snapToGrid w:val="0"/>
              <w:rPr>
                <w:b/>
                <w:i/>
                <w:sz w:val="16"/>
                <w:szCs w:val="16"/>
              </w:rPr>
            </w:pPr>
          </w:p>
          <w:p w:rsidR="00E16CC5" w:rsidRPr="00E16CC5" w:rsidRDefault="00E16CC5" w:rsidP="00E16CC5">
            <w:pPr>
              <w:pStyle w:val="a4"/>
              <w:rPr>
                <w:sz w:val="16"/>
                <w:szCs w:val="16"/>
              </w:rPr>
            </w:pPr>
            <w:r w:rsidRPr="00E16CC5">
              <w:rPr>
                <w:b/>
                <w:i/>
                <w:sz w:val="16"/>
                <w:szCs w:val="16"/>
              </w:rPr>
              <w:t xml:space="preserve">901 01 02 00 </w:t>
            </w:r>
            <w:proofErr w:type="spellStart"/>
            <w:r w:rsidRPr="00E16CC5">
              <w:rPr>
                <w:b/>
                <w:i/>
                <w:sz w:val="16"/>
                <w:szCs w:val="16"/>
              </w:rPr>
              <w:t>00</w:t>
            </w:r>
            <w:proofErr w:type="spellEnd"/>
            <w:r w:rsidRPr="00E16CC5">
              <w:rPr>
                <w:b/>
                <w:i/>
                <w:sz w:val="16"/>
                <w:szCs w:val="16"/>
              </w:rPr>
              <w:t xml:space="preserve"> 05 0000 810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i/>
                <w:sz w:val="16"/>
                <w:szCs w:val="16"/>
              </w:rPr>
              <w:t>Погашение бюджетами муниципальных районов  кредитов от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i/>
                <w:sz w:val="16"/>
                <w:szCs w:val="16"/>
              </w:rPr>
            </w:pPr>
          </w:p>
          <w:p w:rsidR="00E16CC5" w:rsidRPr="00E16CC5" w:rsidRDefault="00E16CC5" w:rsidP="00E16CC5">
            <w:pPr>
              <w:pStyle w:val="a4"/>
              <w:rPr>
                <w:sz w:val="16"/>
                <w:szCs w:val="16"/>
              </w:rPr>
            </w:pPr>
            <w:r w:rsidRPr="00E16CC5">
              <w:rPr>
                <w:b/>
                <w:i/>
                <w:sz w:val="16"/>
                <w:szCs w:val="16"/>
              </w:rPr>
              <w:t>- 3 000 000,00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 xml:space="preserve">901 01 03 00 </w:t>
            </w:r>
            <w:proofErr w:type="spellStart"/>
            <w:r w:rsidRPr="00E16CC5">
              <w:rPr>
                <w:b/>
                <w:i/>
                <w:sz w:val="16"/>
                <w:szCs w:val="16"/>
              </w:rPr>
              <w:t>00</w:t>
            </w:r>
            <w:proofErr w:type="spellEnd"/>
            <w:r w:rsidRPr="00E16CC5">
              <w:rPr>
                <w:b/>
                <w:i/>
                <w:sz w:val="16"/>
                <w:szCs w:val="16"/>
              </w:rPr>
              <w:t xml:space="preserve"> </w:t>
            </w:r>
            <w:proofErr w:type="spellStart"/>
            <w:r w:rsidRPr="00E16CC5">
              <w:rPr>
                <w:b/>
                <w:i/>
                <w:sz w:val="16"/>
                <w:szCs w:val="16"/>
              </w:rPr>
              <w:t>00</w:t>
            </w:r>
            <w:proofErr w:type="spellEnd"/>
            <w:r w:rsidRPr="00E16CC5">
              <w:rPr>
                <w:b/>
                <w:i/>
                <w:sz w:val="16"/>
                <w:szCs w:val="16"/>
              </w:rPr>
              <w:t xml:space="preserve">  0000 000</w:t>
            </w:r>
          </w:p>
        </w:tc>
        <w:tc>
          <w:tcPr>
            <w:tcW w:w="5940" w:type="dxa"/>
            <w:tcBorders>
              <w:left w:val="single" w:sz="4" w:space="0" w:color="000000"/>
              <w:bottom w:val="single" w:sz="4" w:space="0" w:color="000000"/>
            </w:tcBorders>
            <w:shd w:val="clear" w:color="auto" w:fill="auto"/>
          </w:tcPr>
          <w:p w:rsidR="00E16CC5" w:rsidRPr="00E16CC5" w:rsidRDefault="00E16CC5" w:rsidP="00E16CC5">
            <w:pPr>
              <w:pStyle w:val="a4"/>
              <w:snapToGrid w:val="0"/>
              <w:jc w:val="both"/>
              <w:rPr>
                <w:sz w:val="16"/>
                <w:szCs w:val="16"/>
              </w:rPr>
            </w:pPr>
            <w:r w:rsidRPr="00E16CC5">
              <w:rPr>
                <w:b/>
                <w:i/>
                <w:sz w:val="16"/>
                <w:szCs w:val="16"/>
              </w:rPr>
              <w:t>Бюджетные кредиты от других бюджетов бюджетной системы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6 740 000,00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 xml:space="preserve">901 01 03 01 00 </w:t>
            </w:r>
            <w:proofErr w:type="spellStart"/>
            <w:r w:rsidRPr="00E16CC5">
              <w:rPr>
                <w:b/>
                <w:i/>
                <w:sz w:val="16"/>
                <w:szCs w:val="16"/>
              </w:rPr>
              <w:t>00</w:t>
            </w:r>
            <w:proofErr w:type="spellEnd"/>
            <w:r w:rsidRPr="00E16CC5">
              <w:rPr>
                <w:b/>
                <w:i/>
                <w:sz w:val="16"/>
                <w:szCs w:val="16"/>
              </w:rPr>
              <w:t xml:space="preserve">  0000 000</w:t>
            </w:r>
          </w:p>
        </w:tc>
        <w:tc>
          <w:tcPr>
            <w:tcW w:w="594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jc w:val="both"/>
              <w:rPr>
                <w:sz w:val="16"/>
                <w:szCs w:val="16"/>
              </w:rPr>
            </w:pPr>
            <w:r w:rsidRPr="00E16CC5">
              <w:rPr>
                <w:b/>
                <w:i/>
                <w:sz w:val="16"/>
                <w:szCs w:val="16"/>
              </w:rPr>
              <w:t>Бюджетные кредиты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6 740 000,00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 xml:space="preserve">901 01 03 01 00 </w:t>
            </w:r>
            <w:proofErr w:type="spellStart"/>
            <w:r w:rsidRPr="00E16CC5">
              <w:rPr>
                <w:b/>
                <w:i/>
                <w:sz w:val="16"/>
                <w:szCs w:val="16"/>
              </w:rPr>
              <w:t>00</w:t>
            </w:r>
            <w:proofErr w:type="spellEnd"/>
            <w:r w:rsidRPr="00E16CC5">
              <w:rPr>
                <w:b/>
                <w:i/>
                <w:sz w:val="16"/>
                <w:szCs w:val="16"/>
              </w:rPr>
              <w:t xml:space="preserve">  0000 700</w:t>
            </w:r>
          </w:p>
        </w:tc>
        <w:tc>
          <w:tcPr>
            <w:tcW w:w="594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jc w:val="both"/>
              <w:rPr>
                <w:sz w:val="16"/>
                <w:szCs w:val="16"/>
              </w:rPr>
            </w:pPr>
            <w:r w:rsidRPr="00E16CC5">
              <w:rPr>
                <w:b/>
                <w:i/>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7 080 000,00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901 01 03 01 00 05  0000 710</w:t>
            </w:r>
          </w:p>
        </w:tc>
        <w:tc>
          <w:tcPr>
            <w:tcW w:w="594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jc w:val="both"/>
              <w:rPr>
                <w:sz w:val="16"/>
                <w:szCs w:val="16"/>
              </w:rPr>
            </w:pPr>
            <w:r w:rsidRPr="00E16CC5">
              <w:rPr>
                <w:b/>
                <w:i/>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7 080 000,00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 xml:space="preserve">901 01 03 01 00 </w:t>
            </w:r>
            <w:proofErr w:type="spellStart"/>
            <w:r w:rsidRPr="00E16CC5">
              <w:rPr>
                <w:b/>
                <w:i/>
                <w:sz w:val="16"/>
                <w:szCs w:val="16"/>
              </w:rPr>
              <w:t>00</w:t>
            </w:r>
            <w:proofErr w:type="spellEnd"/>
            <w:r w:rsidRPr="00E16CC5">
              <w:rPr>
                <w:b/>
                <w:i/>
                <w:sz w:val="16"/>
                <w:szCs w:val="16"/>
              </w:rPr>
              <w:t xml:space="preserve">  0000 800</w:t>
            </w:r>
          </w:p>
        </w:tc>
        <w:tc>
          <w:tcPr>
            <w:tcW w:w="594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jc w:val="both"/>
              <w:rPr>
                <w:sz w:val="16"/>
                <w:szCs w:val="16"/>
              </w:rPr>
            </w:pPr>
            <w:r w:rsidRPr="00E16CC5">
              <w:rPr>
                <w:b/>
                <w:i/>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-340 000,00</w:t>
            </w:r>
          </w:p>
        </w:tc>
      </w:tr>
      <w:tr w:rsidR="00E16CC5" w:rsidRPr="00E16CC5" w:rsidTr="00E16CC5">
        <w:tc>
          <w:tcPr>
            <w:tcW w:w="312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901 01 03 01 00 05  0000 810</w:t>
            </w:r>
          </w:p>
        </w:tc>
        <w:tc>
          <w:tcPr>
            <w:tcW w:w="5940" w:type="dxa"/>
            <w:tcBorders>
              <w:left w:val="single" w:sz="4" w:space="0" w:color="000000"/>
              <w:bottom w:val="single" w:sz="4" w:space="0" w:color="000000"/>
            </w:tcBorders>
            <w:shd w:val="clear" w:color="auto" w:fill="auto"/>
            <w:vAlign w:val="bottom"/>
          </w:tcPr>
          <w:p w:rsidR="00E16CC5" w:rsidRPr="00E16CC5" w:rsidRDefault="00E16CC5" w:rsidP="00E16CC5">
            <w:pPr>
              <w:pStyle w:val="a4"/>
              <w:snapToGrid w:val="0"/>
              <w:jc w:val="both"/>
              <w:rPr>
                <w:sz w:val="16"/>
                <w:szCs w:val="16"/>
              </w:rPr>
            </w:pPr>
            <w:r w:rsidRPr="00E16CC5">
              <w:rPr>
                <w:b/>
                <w:i/>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E16CC5" w:rsidRPr="00E16CC5" w:rsidRDefault="00E16CC5" w:rsidP="00E16CC5">
            <w:pPr>
              <w:pStyle w:val="a4"/>
              <w:snapToGrid w:val="0"/>
              <w:rPr>
                <w:sz w:val="16"/>
                <w:szCs w:val="16"/>
              </w:rPr>
            </w:pPr>
            <w:r w:rsidRPr="00E16CC5">
              <w:rPr>
                <w:b/>
                <w:i/>
                <w:sz w:val="16"/>
                <w:szCs w:val="16"/>
              </w:rPr>
              <w:t>-340 000,00</w:t>
            </w:r>
          </w:p>
        </w:tc>
      </w:tr>
      <w:tr w:rsidR="00E16CC5" w:rsidRPr="00E16CC5" w:rsidTr="00E16CC5">
        <w:tc>
          <w:tcPr>
            <w:tcW w:w="9060" w:type="dxa"/>
            <w:gridSpan w:val="2"/>
            <w:tcBorders>
              <w:top w:val="single" w:sz="4" w:space="0" w:color="000000"/>
              <w:left w:val="single" w:sz="4" w:space="0" w:color="000000"/>
              <w:bottom w:val="single" w:sz="4" w:space="0" w:color="000000"/>
            </w:tcBorders>
            <w:shd w:val="clear" w:color="auto" w:fill="auto"/>
          </w:tcPr>
          <w:p w:rsidR="00E16CC5" w:rsidRPr="00E16CC5" w:rsidRDefault="00E16CC5" w:rsidP="00E16CC5">
            <w:pPr>
              <w:jc w:val="center"/>
              <w:rPr>
                <w:sz w:val="16"/>
                <w:szCs w:val="16"/>
              </w:rPr>
            </w:pPr>
            <w:r w:rsidRPr="00E16CC5">
              <w:rPr>
                <w:b/>
                <w:sz w:val="16"/>
                <w:szCs w:val="16"/>
              </w:rPr>
              <w:t>Иные источники финансирования дефицита бюджета муниципального района, администрирование которых может осуществляться всеми главными администраторами в пределах их компетенции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Cs/>
                <w:i/>
                <w:iCs/>
                <w:sz w:val="16"/>
                <w:szCs w:val="16"/>
              </w:rPr>
            </w:pPr>
          </w:p>
          <w:p w:rsidR="00E16CC5" w:rsidRPr="00E16CC5" w:rsidRDefault="00E16CC5" w:rsidP="00E16CC5">
            <w:pPr>
              <w:pStyle w:val="a4"/>
              <w:rPr>
                <w:bCs/>
                <w:i/>
                <w:iCs/>
                <w:sz w:val="16"/>
                <w:szCs w:val="16"/>
              </w:rPr>
            </w:pP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 xml:space="preserve">01 05 00 </w:t>
            </w:r>
            <w:proofErr w:type="spellStart"/>
            <w:r w:rsidRPr="00E16CC5">
              <w:rPr>
                <w:b/>
                <w:bCs/>
                <w:i/>
                <w:iCs/>
                <w:sz w:val="16"/>
                <w:szCs w:val="16"/>
              </w:rPr>
              <w:t>00</w:t>
            </w:r>
            <w:proofErr w:type="spellEnd"/>
            <w:r w:rsidRPr="00E16CC5">
              <w:rPr>
                <w:b/>
                <w:bCs/>
                <w:i/>
                <w:iCs/>
                <w:sz w:val="16"/>
                <w:szCs w:val="16"/>
              </w:rPr>
              <w:t xml:space="preserve">  </w:t>
            </w:r>
            <w:proofErr w:type="spellStart"/>
            <w:r w:rsidRPr="00E16CC5">
              <w:rPr>
                <w:b/>
                <w:bCs/>
                <w:i/>
                <w:iCs/>
                <w:sz w:val="16"/>
                <w:szCs w:val="16"/>
              </w:rPr>
              <w:t>00</w:t>
            </w:r>
            <w:proofErr w:type="spellEnd"/>
            <w:r w:rsidRPr="00E16CC5">
              <w:rPr>
                <w:b/>
                <w:bCs/>
                <w:i/>
                <w:iCs/>
                <w:sz w:val="16"/>
                <w:szCs w:val="16"/>
              </w:rPr>
              <w:t xml:space="preserve"> 0000 000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Изменение остатков средств на счетах по учету средств бюджета</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2 086 966,71</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 xml:space="preserve">01 05 00 </w:t>
            </w:r>
            <w:proofErr w:type="spellStart"/>
            <w:r w:rsidRPr="00E16CC5">
              <w:rPr>
                <w:b/>
                <w:bCs/>
                <w:i/>
                <w:iCs/>
                <w:sz w:val="16"/>
                <w:szCs w:val="16"/>
              </w:rPr>
              <w:t>00</w:t>
            </w:r>
            <w:proofErr w:type="spellEnd"/>
            <w:r w:rsidRPr="00E16CC5">
              <w:rPr>
                <w:b/>
                <w:bCs/>
                <w:i/>
                <w:iCs/>
                <w:sz w:val="16"/>
                <w:szCs w:val="16"/>
              </w:rPr>
              <w:t xml:space="preserve">  </w:t>
            </w:r>
            <w:proofErr w:type="spellStart"/>
            <w:r w:rsidRPr="00E16CC5">
              <w:rPr>
                <w:b/>
                <w:bCs/>
                <w:i/>
                <w:iCs/>
                <w:sz w:val="16"/>
                <w:szCs w:val="16"/>
              </w:rPr>
              <w:t>00</w:t>
            </w:r>
            <w:proofErr w:type="spellEnd"/>
            <w:r w:rsidRPr="00E16CC5">
              <w:rPr>
                <w:b/>
                <w:bCs/>
                <w:i/>
                <w:iCs/>
                <w:sz w:val="16"/>
                <w:szCs w:val="16"/>
              </w:rPr>
              <w:t xml:space="preserve"> 0000 500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Увеличение остатков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-222 823 640,08</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 xml:space="preserve">01 05 02 00  </w:t>
            </w:r>
            <w:proofErr w:type="spellStart"/>
            <w:r w:rsidRPr="00E16CC5">
              <w:rPr>
                <w:b/>
                <w:bCs/>
                <w:i/>
                <w:iCs/>
                <w:sz w:val="16"/>
                <w:szCs w:val="16"/>
              </w:rPr>
              <w:t>00</w:t>
            </w:r>
            <w:proofErr w:type="spellEnd"/>
            <w:r w:rsidRPr="00E16CC5">
              <w:rPr>
                <w:b/>
                <w:bCs/>
                <w:i/>
                <w:iCs/>
                <w:sz w:val="16"/>
                <w:szCs w:val="16"/>
              </w:rPr>
              <w:t xml:space="preserve"> 0000 500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 xml:space="preserve">Увеличение прочих остатков средств бюджетов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-222 823 640,08</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01 05 02 01  00 0000 510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Увеличение прочих остатков денежных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-222 823 640,08</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01 05 02 01  05 0000 510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Увеличение прочих остатков денежных средств бюджетов муниципальных районов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i/>
                <w:sz w:val="16"/>
                <w:szCs w:val="16"/>
              </w:rPr>
              <w:t>-222 823 640,08</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 xml:space="preserve">01 05 00 </w:t>
            </w:r>
            <w:proofErr w:type="spellStart"/>
            <w:r w:rsidRPr="00E16CC5">
              <w:rPr>
                <w:b/>
                <w:bCs/>
                <w:i/>
                <w:iCs/>
                <w:sz w:val="16"/>
                <w:szCs w:val="16"/>
              </w:rPr>
              <w:t>00</w:t>
            </w:r>
            <w:proofErr w:type="spellEnd"/>
            <w:r w:rsidRPr="00E16CC5">
              <w:rPr>
                <w:b/>
                <w:bCs/>
                <w:i/>
                <w:iCs/>
                <w:sz w:val="16"/>
                <w:szCs w:val="16"/>
              </w:rPr>
              <w:t xml:space="preserve">  </w:t>
            </w:r>
            <w:proofErr w:type="spellStart"/>
            <w:r w:rsidRPr="00E16CC5">
              <w:rPr>
                <w:b/>
                <w:bCs/>
                <w:i/>
                <w:iCs/>
                <w:sz w:val="16"/>
                <w:szCs w:val="16"/>
              </w:rPr>
              <w:t>00</w:t>
            </w:r>
            <w:proofErr w:type="spellEnd"/>
            <w:r w:rsidRPr="00E16CC5">
              <w:rPr>
                <w:b/>
                <w:bCs/>
                <w:i/>
                <w:iCs/>
                <w:sz w:val="16"/>
                <w:szCs w:val="16"/>
              </w:rPr>
              <w:t xml:space="preserve"> 0000 600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Уменьшение остатков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224 910 606,79</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 xml:space="preserve">01 05 02 00  </w:t>
            </w:r>
            <w:proofErr w:type="spellStart"/>
            <w:r w:rsidRPr="00E16CC5">
              <w:rPr>
                <w:b/>
                <w:bCs/>
                <w:i/>
                <w:iCs/>
                <w:sz w:val="16"/>
                <w:szCs w:val="16"/>
              </w:rPr>
              <w:t>00</w:t>
            </w:r>
            <w:proofErr w:type="spellEnd"/>
            <w:r w:rsidRPr="00E16CC5">
              <w:rPr>
                <w:b/>
                <w:bCs/>
                <w:i/>
                <w:iCs/>
                <w:sz w:val="16"/>
                <w:szCs w:val="16"/>
              </w:rPr>
              <w:t xml:space="preserve"> 0000 600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 xml:space="preserve">Уменьшение прочих остатков средств бюджетов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224 910 606,79</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01 05 02 01  00 0000 610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Уменьшение прочих остатков денежных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rPr>
                <w:sz w:val="16"/>
                <w:szCs w:val="16"/>
              </w:rPr>
            </w:pPr>
            <w:r w:rsidRPr="00E16CC5">
              <w:rPr>
                <w:b/>
                <w:i/>
                <w:sz w:val="16"/>
                <w:szCs w:val="16"/>
              </w:rPr>
              <w:t>224 910 606,79</w:t>
            </w:r>
          </w:p>
        </w:tc>
      </w:tr>
      <w:tr w:rsidR="00E16CC5" w:rsidRPr="00E16CC5" w:rsidTr="00E16CC5">
        <w:tc>
          <w:tcPr>
            <w:tcW w:w="312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rPr>
                <w:sz w:val="16"/>
                <w:szCs w:val="16"/>
              </w:rPr>
            </w:pPr>
            <w:r w:rsidRPr="00E16CC5">
              <w:rPr>
                <w:b/>
                <w:bCs/>
                <w:i/>
                <w:iCs/>
                <w:sz w:val="16"/>
                <w:szCs w:val="16"/>
              </w:rPr>
              <w:t>01 05 02 01  05 0000 610</w:t>
            </w:r>
          </w:p>
        </w:tc>
        <w:tc>
          <w:tcPr>
            <w:tcW w:w="5940" w:type="dxa"/>
            <w:tcBorders>
              <w:top w:val="single" w:sz="4" w:space="0" w:color="000000"/>
              <w:left w:val="single" w:sz="4" w:space="0" w:color="000000"/>
              <w:bottom w:val="single" w:sz="4" w:space="0" w:color="000000"/>
            </w:tcBorders>
            <w:shd w:val="clear" w:color="auto" w:fill="auto"/>
          </w:tcPr>
          <w:p w:rsidR="00E16CC5" w:rsidRPr="00E16CC5" w:rsidRDefault="00E16CC5" w:rsidP="00E16CC5">
            <w:pPr>
              <w:pStyle w:val="a4"/>
              <w:jc w:val="both"/>
              <w:rPr>
                <w:sz w:val="16"/>
                <w:szCs w:val="16"/>
              </w:rPr>
            </w:pPr>
            <w:r w:rsidRPr="00E16CC5">
              <w:rPr>
                <w:b/>
                <w:bCs/>
                <w:i/>
                <w:iCs/>
                <w:sz w:val="16"/>
                <w:szCs w:val="16"/>
              </w:rPr>
              <w:t>Уменьшение прочих остатков денежных средств бюджетов муниципальных районов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16CC5" w:rsidRPr="00E16CC5" w:rsidRDefault="00E16CC5" w:rsidP="00E16CC5">
            <w:pPr>
              <w:pStyle w:val="a4"/>
              <w:snapToGrid w:val="0"/>
              <w:rPr>
                <w:b/>
                <w:bCs/>
                <w:i/>
                <w:iCs/>
                <w:sz w:val="16"/>
                <w:szCs w:val="16"/>
              </w:rPr>
            </w:pPr>
          </w:p>
          <w:p w:rsidR="00E16CC5" w:rsidRPr="00E16CC5" w:rsidRDefault="00E16CC5" w:rsidP="00E16CC5">
            <w:pPr>
              <w:pStyle w:val="a4"/>
              <w:rPr>
                <w:sz w:val="16"/>
                <w:szCs w:val="16"/>
              </w:rPr>
            </w:pPr>
            <w:r w:rsidRPr="00E16CC5">
              <w:rPr>
                <w:b/>
                <w:i/>
                <w:sz w:val="16"/>
                <w:szCs w:val="16"/>
              </w:rPr>
              <w:t>224 910 606,79</w:t>
            </w:r>
          </w:p>
        </w:tc>
      </w:tr>
    </w:tbl>
    <w:p w:rsidR="00E16CC5" w:rsidRDefault="00E16CC5" w:rsidP="00E16CC5"/>
    <w:p w:rsidR="00E16CC5" w:rsidRDefault="00E16CC5" w:rsidP="00E16CC5">
      <w:pPr>
        <w:pStyle w:val="4"/>
        <w:jc w:val="right"/>
      </w:pPr>
      <w:r>
        <w:rPr>
          <w:b/>
          <w:bCs/>
          <w:sz w:val="18"/>
        </w:rPr>
        <w:t xml:space="preserve">                                                                               </w:t>
      </w:r>
    </w:p>
    <w:p w:rsidR="00B15DC5" w:rsidRPr="00B15DC5" w:rsidRDefault="00B15DC5" w:rsidP="00B15DC5">
      <w:pPr>
        <w:pStyle w:val="2"/>
        <w:rPr>
          <w:rFonts w:ascii="Times New Roman" w:hAnsi="Times New Roman"/>
          <w:sz w:val="16"/>
          <w:szCs w:val="16"/>
        </w:rPr>
      </w:pPr>
      <w:r w:rsidRPr="00B15DC5">
        <w:rPr>
          <w:rFonts w:ascii="Times New Roman" w:hAnsi="Times New Roman"/>
          <w:sz w:val="16"/>
          <w:szCs w:val="16"/>
        </w:rPr>
        <w:t>СОБРАНИЕ ДЕПУТАТОВ</w:t>
      </w:r>
    </w:p>
    <w:p w:rsidR="00B15DC5" w:rsidRPr="00B15DC5" w:rsidRDefault="00B15DC5" w:rsidP="00B15DC5">
      <w:pPr>
        <w:pStyle w:val="2"/>
        <w:rPr>
          <w:rFonts w:ascii="Times New Roman" w:hAnsi="Times New Roman"/>
          <w:sz w:val="16"/>
          <w:szCs w:val="16"/>
        </w:rPr>
      </w:pPr>
      <w:r w:rsidRPr="00B15DC5">
        <w:rPr>
          <w:rFonts w:ascii="Times New Roman" w:hAnsi="Times New Roman"/>
          <w:sz w:val="16"/>
          <w:szCs w:val="16"/>
        </w:rPr>
        <w:t>ГАЛИЧСКОГО МУНИЦИПАЛЬНОГО РАЙОНА</w:t>
      </w:r>
    </w:p>
    <w:p w:rsidR="00B15DC5" w:rsidRPr="00B15DC5" w:rsidRDefault="00B15DC5" w:rsidP="00B15DC5">
      <w:pPr>
        <w:jc w:val="center"/>
        <w:rPr>
          <w:sz w:val="16"/>
          <w:szCs w:val="16"/>
        </w:rPr>
      </w:pPr>
    </w:p>
    <w:p w:rsidR="00B15DC5" w:rsidRPr="00B15DC5" w:rsidRDefault="00B15DC5" w:rsidP="00B15DC5">
      <w:pPr>
        <w:jc w:val="center"/>
        <w:rPr>
          <w:sz w:val="16"/>
          <w:szCs w:val="16"/>
        </w:rPr>
      </w:pPr>
    </w:p>
    <w:p w:rsidR="00B15DC5" w:rsidRPr="00B15DC5" w:rsidRDefault="00B15DC5" w:rsidP="00B15DC5">
      <w:pPr>
        <w:jc w:val="center"/>
        <w:rPr>
          <w:b/>
          <w:sz w:val="16"/>
          <w:szCs w:val="16"/>
        </w:rPr>
      </w:pPr>
      <w:r w:rsidRPr="00B15DC5">
        <w:rPr>
          <w:b/>
          <w:sz w:val="16"/>
          <w:szCs w:val="16"/>
        </w:rPr>
        <w:t>РЕШЕНИЕ</w:t>
      </w:r>
    </w:p>
    <w:p w:rsidR="00B15DC5" w:rsidRPr="00B15DC5" w:rsidRDefault="00B15DC5" w:rsidP="00B15DC5">
      <w:pPr>
        <w:jc w:val="center"/>
        <w:rPr>
          <w:b/>
          <w:sz w:val="16"/>
          <w:szCs w:val="16"/>
        </w:rPr>
      </w:pPr>
    </w:p>
    <w:p w:rsidR="00B15DC5" w:rsidRPr="00B15DC5" w:rsidRDefault="00B15DC5" w:rsidP="00B15DC5">
      <w:pPr>
        <w:jc w:val="center"/>
        <w:rPr>
          <w:b/>
          <w:sz w:val="16"/>
          <w:szCs w:val="16"/>
        </w:rPr>
      </w:pPr>
      <w:r w:rsidRPr="00B15DC5">
        <w:rPr>
          <w:b/>
          <w:sz w:val="16"/>
          <w:szCs w:val="16"/>
        </w:rPr>
        <w:t>О внесении изменений в решение Собрания депутатов муниципальн</w:t>
      </w:r>
      <w:r w:rsidRPr="00B15DC5">
        <w:rPr>
          <w:b/>
          <w:sz w:val="16"/>
          <w:szCs w:val="16"/>
        </w:rPr>
        <w:t>о</w:t>
      </w:r>
      <w:r w:rsidRPr="00B15DC5">
        <w:rPr>
          <w:b/>
          <w:sz w:val="16"/>
          <w:szCs w:val="16"/>
        </w:rPr>
        <w:t>го района  от 27 декабря 2010 года №35</w:t>
      </w:r>
    </w:p>
    <w:p w:rsidR="00B15DC5" w:rsidRPr="00B15DC5" w:rsidRDefault="00B15DC5" w:rsidP="00B15DC5">
      <w:pPr>
        <w:jc w:val="center"/>
        <w:rPr>
          <w:sz w:val="16"/>
          <w:szCs w:val="16"/>
        </w:rPr>
      </w:pPr>
    </w:p>
    <w:p w:rsidR="00B15DC5" w:rsidRPr="00B15DC5" w:rsidRDefault="00B15DC5" w:rsidP="00B15DC5">
      <w:pPr>
        <w:jc w:val="right"/>
        <w:rPr>
          <w:sz w:val="16"/>
          <w:szCs w:val="16"/>
        </w:rPr>
      </w:pPr>
      <w:r w:rsidRPr="00B15DC5">
        <w:rPr>
          <w:sz w:val="16"/>
          <w:szCs w:val="16"/>
        </w:rPr>
        <w:t>Принято Собранием депут</w:t>
      </w:r>
      <w:r w:rsidRPr="00B15DC5">
        <w:rPr>
          <w:sz w:val="16"/>
          <w:szCs w:val="16"/>
        </w:rPr>
        <w:t>а</w:t>
      </w:r>
      <w:r w:rsidRPr="00B15DC5">
        <w:rPr>
          <w:sz w:val="16"/>
          <w:szCs w:val="16"/>
        </w:rPr>
        <w:t>тов</w:t>
      </w:r>
    </w:p>
    <w:p w:rsidR="00B15DC5" w:rsidRPr="00B15DC5" w:rsidRDefault="00B15DC5" w:rsidP="00B15DC5">
      <w:pPr>
        <w:jc w:val="right"/>
        <w:rPr>
          <w:sz w:val="16"/>
          <w:szCs w:val="16"/>
        </w:rPr>
      </w:pPr>
      <w:r w:rsidRPr="00B15DC5">
        <w:rPr>
          <w:sz w:val="16"/>
          <w:szCs w:val="16"/>
        </w:rPr>
        <w:t>муниципального района</w:t>
      </w:r>
    </w:p>
    <w:p w:rsidR="00B15DC5" w:rsidRPr="00B15DC5" w:rsidRDefault="00B15DC5" w:rsidP="00B15DC5">
      <w:pPr>
        <w:jc w:val="right"/>
        <w:rPr>
          <w:sz w:val="16"/>
          <w:szCs w:val="16"/>
        </w:rPr>
      </w:pPr>
      <w:r w:rsidRPr="00B15DC5">
        <w:rPr>
          <w:sz w:val="16"/>
          <w:szCs w:val="16"/>
        </w:rPr>
        <w:t>«23» мая  2019 года</w:t>
      </w:r>
    </w:p>
    <w:p w:rsidR="00B15DC5" w:rsidRPr="00B15DC5" w:rsidRDefault="00B15DC5" w:rsidP="00B15DC5">
      <w:pPr>
        <w:jc w:val="right"/>
        <w:rPr>
          <w:sz w:val="16"/>
          <w:szCs w:val="16"/>
        </w:rPr>
      </w:pPr>
    </w:p>
    <w:p w:rsidR="00B15DC5" w:rsidRPr="00B15DC5" w:rsidRDefault="00B15DC5" w:rsidP="00B15DC5">
      <w:pPr>
        <w:ind w:firstLine="709"/>
        <w:jc w:val="both"/>
        <w:rPr>
          <w:sz w:val="16"/>
          <w:szCs w:val="16"/>
        </w:rPr>
      </w:pPr>
      <w:r w:rsidRPr="00B15DC5">
        <w:rPr>
          <w:sz w:val="16"/>
          <w:szCs w:val="16"/>
        </w:rPr>
        <w:t>В соответствии с перечнем поручений Президента Российской Фед</w:t>
      </w:r>
      <w:r w:rsidRPr="00B15DC5">
        <w:rPr>
          <w:sz w:val="16"/>
          <w:szCs w:val="16"/>
        </w:rPr>
        <w:t>е</w:t>
      </w:r>
      <w:r w:rsidRPr="00B15DC5">
        <w:rPr>
          <w:sz w:val="16"/>
          <w:szCs w:val="16"/>
        </w:rPr>
        <w:t>рации от 29 марта 2019 года № Пр-555ГС по итогам расширенного засед</w:t>
      </w:r>
      <w:r w:rsidRPr="00B15DC5">
        <w:rPr>
          <w:sz w:val="16"/>
          <w:szCs w:val="16"/>
        </w:rPr>
        <w:t>а</w:t>
      </w:r>
      <w:r w:rsidRPr="00B15DC5">
        <w:rPr>
          <w:sz w:val="16"/>
          <w:szCs w:val="16"/>
        </w:rPr>
        <w:t>ния президиума Государственного совета Российской Федерации от 12 февраля 2019 года (п.1г-2), в целях приведения нормативного правового акта в соответствие с действующим законодательством Собрание депутатов Галичского муниципального ра</w:t>
      </w:r>
      <w:r w:rsidRPr="00B15DC5">
        <w:rPr>
          <w:sz w:val="16"/>
          <w:szCs w:val="16"/>
        </w:rPr>
        <w:t>й</w:t>
      </w:r>
      <w:r w:rsidRPr="00B15DC5">
        <w:rPr>
          <w:sz w:val="16"/>
          <w:szCs w:val="16"/>
        </w:rPr>
        <w:t xml:space="preserve">она </w:t>
      </w:r>
    </w:p>
    <w:p w:rsidR="00B15DC5" w:rsidRPr="00B15DC5" w:rsidRDefault="00B15DC5" w:rsidP="00B15DC5">
      <w:pPr>
        <w:ind w:firstLine="709"/>
        <w:jc w:val="both"/>
        <w:rPr>
          <w:sz w:val="16"/>
          <w:szCs w:val="16"/>
        </w:rPr>
      </w:pPr>
      <w:r w:rsidRPr="00B15DC5">
        <w:rPr>
          <w:sz w:val="16"/>
          <w:szCs w:val="16"/>
        </w:rPr>
        <w:t>РЕШИЛО:</w:t>
      </w:r>
    </w:p>
    <w:p w:rsidR="00B15DC5" w:rsidRPr="00B15DC5" w:rsidRDefault="00B15DC5" w:rsidP="00B15DC5">
      <w:pPr>
        <w:ind w:firstLine="709"/>
        <w:jc w:val="both"/>
        <w:rPr>
          <w:sz w:val="16"/>
          <w:szCs w:val="16"/>
        </w:rPr>
      </w:pPr>
      <w:r w:rsidRPr="00B15DC5">
        <w:rPr>
          <w:sz w:val="16"/>
          <w:szCs w:val="16"/>
        </w:rPr>
        <w:t>1. Внести в приложение к решению Собрания депутатов муниципального района от 27 декабря 2010 года №35 «Об утверждении Положения о публичных слушаниях в Галичском муниципальном районе Кос</w:t>
      </w:r>
      <w:r w:rsidRPr="00B15DC5">
        <w:rPr>
          <w:sz w:val="16"/>
          <w:szCs w:val="16"/>
        </w:rPr>
        <w:t>т</w:t>
      </w:r>
      <w:r w:rsidRPr="00B15DC5">
        <w:rPr>
          <w:sz w:val="16"/>
          <w:szCs w:val="16"/>
        </w:rPr>
        <w:t>ромской области» следующие изменения:</w:t>
      </w:r>
    </w:p>
    <w:p w:rsidR="00B15DC5" w:rsidRPr="00B15DC5" w:rsidRDefault="00B15DC5" w:rsidP="00B15DC5">
      <w:pPr>
        <w:ind w:firstLine="709"/>
        <w:jc w:val="both"/>
        <w:rPr>
          <w:sz w:val="16"/>
          <w:szCs w:val="16"/>
        </w:rPr>
      </w:pPr>
      <w:r w:rsidRPr="00B15DC5">
        <w:rPr>
          <w:sz w:val="16"/>
          <w:szCs w:val="16"/>
        </w:rPr>
        <w:t>- в подпункте 4 пункта 3 статьи 3 исключить слова: «вопросы изм</w:t>
      </w:r>
      <w:r w:rsidRPr="00B15DC5">
        <w:rPr>
          <w:sz w:val="16"/>
          <w:szCs w:val="16"/>
        </w:rPr>
        <w:t>е</w:t>
      </w:r>
      <w:r w:rsidRPr="00B15DC5">
        <w:rPr>
          <w:sz w:val="16"/>
          <w:szCs w:val="16"/>
        </w:rPr>
        <w:t>нения одного вида разрешенного использования земельных участков и объектов капитального строительства на другой вид такого использования при отсутс</w:t>
      </w:r>
      <w:r w:rsidRPr="00B15DC5">
        <w:rPr>
          <w:sz w:val="16"/>
          <w:szCs w:val="16"/>
        </w:rPr>
        <w:t>т</w:t>
      </w:r>
      <w:r w:rsidRPr="00B15DC5">
        <w:rPr>
          <w:sz w:val="16"/>
          <w:szCs w:val="16"/>
        </w:rPr>
        <w:t>вии утвержденных правил землепользования и застройки».</w:t>
      </w:r>
    </w:p>
    <w:p w:rsidR="00B15DC5" w:rsidRPr="00B15DC5" w:rsidRDefault="00B15DC5" w:rsidP="00B15DC5">
      <w:pPr>
        <w:ind w:firstLine="709"/>
        <w:jc w:val="both"/>
        <w:rPr>
          <w:sz w:val="16"/>
          <w:szCs w:val="16"/>
        </w:rPr>
      </w:pPr>
      <w:r w:rsidRPr="00B15DC5">
        <w:rPr>
          <w:sz w:val="16"/>
          <w:szCs w:val="16"/>
        </w:rPr>
        <w:lastRenderedPageBreak/>
        <w:t xml:space="preserve">- </w:t>
      </w:r>
      <w:proofErr w:type="gramStart"/>
      <w:r w:rsidRPr="00B15DC5">
        <w:rPr>
          <w:sz w:val="16"/>
          <w:szCs w:val="16"/>
        </w:rPr>
        <w:t>п</w:t>
      </w:r>
      <w:proofErr w:type="gramEnd"/>
      <w:r w:rsidRPr="00B15DC5">
        <w:rPr>
          <w:sz w:val="16"/>
          <w:szCs w:val="16"/>
        </w:rPr>
        <w:t>одпункт 4 пункта 3 статьи 3 дополнить абзацем следующего с</w:t>
      </w:r>
      <w:r w:rsidRPr="00B15DC5">
        <w:rPr>
          <w:sz w:val="16"/>
          <w:szCs w:val="16"/>
        </w:rPr>
        <w:t>о</w:t>
      </w:r>
      <w:r w:rsidRPr="00B15DC5">
        <w:rPr>
          <w:sz w:val="16"/>
          <w:szCs w:val="16"/>
        </w:rPr>
        <w:t xml:space="preserve">держания: </w:t>
      </w:r>
      <w:proofErr w:type="gramStart"/>
      <w:r w:rsidRPr="00B15DC5">
        <w:rPr>
          <w:sz w:val="16"/>
          <w:szCs w:val="16"/>
        </w:rPr>
        <w:t xml:space="preserve">«В случае возникновения отклонений до 10 процентов каждого из предельных параметров, установленных градостроительным регламентом в правилах землепользования и застройки, а также изменения видов разрешенного использования земельных участков и объектов капитального строительства на другой вид такого использования (с соблюдением требований </w:t>
      </w:r>
      <w:proofErr w:type="spellStart"/>
      <w:r w:rsidRPr="00B15DC5">
        <w:rPr>
          <w:sz w:val="16"/>
          <w:szCs w:val="16"/>
        </w:rPr>
        <w:t>санитарно-эпидемологического</w:t>
      </w:r>
      <w:proofErr w:type="spellEnd"/>
      <w:r w:rsidRPr="00B15DC5">
        <w:rPr>
          <w:sz w:val="16"/>
          <w:szCs w:val="16"/>
        </w:rPr>
        <w:t xml:space="preserve"> законодательства, природоохранного законодательства, законодательства в области охраны объектов культурного наследия), изменения вносятся в упрощенном порядке, без проведения публи</w:t>
      </w:r>
      <w:r w:rsidRPr="00B15DC5">
        <w:rPr>
          <w:sz w:val="16"/>
          <w:szCs w:val="16"/>
        </w:rPr>
        <w:t>ч</w:t>
      </w:r>
      <w:r w:rsidRPr="00B15DC5">
        <w:rPr>
          <w:sz w:val="16"/>
          <w:szCs w:val="16"/>
        </w:rPr>
        <w:t>ных слушаний или</w:t>
      </w:r>
      <w:proofErr w:type="gramEnd"/>
      <w:r w:rsidRPr="00B15DC5">
        <w:rPr>
          <w:sz w:val="16"/>
          <w:szCs w:val="16"/>
        </w:rPr>
        <w:t xml:space="preserve"> общественных обсуждений</w:t>
      </w:r>
      <w:proofErr w:type="gramStart"/>
      <w:r w:rsidRPr="00B15DC5">
        <w:rPr>
          <w:sz w:val="16"/>
          <w:szCs w:val="16"/>
        </w:rPr>
        <w:t>;»</w:t>
      </w:r>
      <w:proofErr w:type="gramEnd"/>
      <w:r w:rsidRPr="00B15DC5">
        <w:rPr>
          <w:sz w:val="16"/>
          <w:szCs w:val="16"/>
        </w:rPr>
        <w:t>.</w:t>
      </w:r>
    </w:p>
    <w:p w:rsidR="00B15DC5" w:rsidRPr="00B15DC5" w:rsidRDefault="00B15DC5" w:rsidP="00B15DC5">
      <w:pPr>
        <w:ind w:firstLine="709"/>
        <w:jc w:val="both"/>
        <w:rPr>
          <w:sz w:val="16"/>
          <w:szCs w:val="16"/>
        </w:rPr>
      </w:pPr>
      <w:r w:rsidRPr="00B15DC5">
        <w:rPr>
          <w:sz w:val="16"/>
          <w:szCs w:val="16"/>
        </w:rPr>
        <w:t>2. Настоящее решение направить главе муниципального района для подписания и обнародования.</w:t>
      </w:r>
    </w:p>
    <w:p w:rsidR="00B15DC5" w:rsidRPr="00B15DC5" w:rsidRDefault="00B15DC5" w:rsidP="00B15DC5">
      <w:pPr>
        <w:ind w:firstLine="709"/>
        <w:jc w:val="both"/>
        <w:rPr>
          <w:sz w:val="16"/>
          <w:szCs w:val="16"/>
        </w:rPr>
      </w:pPr>
      <w:r w:rsidRPr="00B15DC5">
        <w:rPr>
          <w:sz w:val="16"/>
          <w:szCs w:val="16"/>
        </w:rPr>
        <w:t>3. Настоящее решение вступает в силу со дня официального опубл</w:t>
      </w:r>
      <w:r w:rsidRPr="00B15DC5">
        <w:rPr>
          <w:sz w:val="16"/>
          <w:szCs w:val="16"/>
        </w:rPr>
        <w:t>и</w:t>
      </w:r>
      <w:r w:rsidRPr="00B15DC5">
        <w:rPr>
          <w:sz w:val="16"/>
          <w:szCs w:val="16"/>
        </w:rPr>
        <w:t>кования (обнародования).</w:t>
      </w:r>
    </w:p>
    <w:p w:rsidR="00B15DC5" w:rsidRPr="00B15DC5" w:rsidRDefault="00B15DC5" w:rsidP="00B15DC5">
      <w:pPr>
        <w:rPr>
          <w:sz w:val="16"/>
          <w:szCs w:val="16"/>
        </w:rPr>
      </w:pPr>
    </w:p>
    <w:tbl>
      <w:tblPr>
        <w:tblW w:w="9570" w:type="dxa"/>
        <w:tblLayout w:type="fixed"/>
        <w:tblLook w:val="0000"/>
      </w:tblPr>
      <w:tblGrid>
        <w:gridCol w:w="4821"/>
        <w:gridCol w:w="4749"/>
      </w:tblGrid>
      <w:tr w:rsidR="00B15DC5" w:rsidRPr="00B15DC5" w:rsidTr="00E16CC5">
        <w:tc>
          <w:tcPr>
            <w:tcW w:w="4821" w:type="dxa"/>
            <w:shd w:val="clear" w:color="auto" w:fill="auto"/>
          </w:tcPr>
          <w:p w:rsidR="00B15DC5" w:rsidRPr="00B15DC5" w:rsidRDefault="00B15DC5" w:rsidP="00E16CC5">
            <w:pPr>
              <w:pStyle w:val="a4"/>
              <w:spacing w:after="0"/>
              <w:rPr>
                <w:sz w:val="16"/>
                <w:szCs w:val="16"/>
              </w:rPr>
            </w:pPr>
            <w:r w:rsidRPr="00B15DC5">
              <w:rPr>
                <w:color w:val="000000"/>
                <w:sz w:val="16"/>
                <w:szCs w:val="16"/>
              </w:rPr>
              <w:t xml:space="preserve">Глава </w:t>
            </w:r>
            <w:proofErr w:type="gramStart"/>
            <w:r w:rsidRPr="00B15DC5">
              <w:rPr>
                <w:color w:val="000000"/>
                <w:sz w:val="16"/>
                <w:szCs w:val="16"/>
              </w:rPr>
              <w:t>Галичского</w:t>
            </w:r>
            <w:proofErr w:type="gramEnd"/>
            <w:r w:rsidRPr="00B15DC5">
              <w:rPr>
                <w:color w:val="000000"/>
                <w:sz w:val="16"/>
                <w:szCs w:val="16"/>
              </w:rPr>
              <w:t xml:space="preserve"> </w:t>
            </w:r>
          </w:p>
          <w:p w:rsidR="00B15DC5" w:rsidRPr="00B15DC5" w:rsidRDefault="00B15DC5" w:rsidP="00E16CC5">
            <w:pPr>
              <w:pStyle w:val="a4"/>
              <w:spacing w:after="0"/>
              <w:rPr>
                <w:sz w:val="16"/>
                <w:szCs w:val="16"/>
              </w:rPr>
            </w:pPr>
            <w:r w:rsidRPr="00B15DC5">
              <w:rPr>
                <w:color w:val="000000"/>
                <w:sz w:val="16"/>
                <w:szCs w:val="16"/>
              </w:rPr>
              <w:t xml:space="preserve">муниципального района </w:t>
            </w:r>
          </w:p>
          <w:p w:rsidR="00B15DC5" w:rsidRPr="00B15DC5" w:rsidRDefault="00B15DC5" w:rsidP="00E16CC5">
            <w:pPr>
              <w:pStyle w:val="a4"/>
              <w:spacing w:after="0"/>
              <w:rPr>
                <w:sz w:val="16"/>
                <w:szCs w:val="16"/>
              </w:rPr>
            </w:pPr>
            <w:r w:rsidRPr="00B15DC5">
              <w:rPr>
                <w:color w:val="000000"/>
                <w:sz w:val="16"/>
                <w:szCs w:val="16"/>
              </w:rPr>
              <w:t xml:space="preserve">Костромской области </w:t>
            </w:r>
            <w:r w:rsidRPr="00B15DC5">
              <w:rPr>
                <w:color w:val="000000"/>
                <w:sz w:val="16"/>
                <w:szCs w:val="16"/>
              </w:rPr>
              <w:tab/>
            </w:r>
          </w:p>
          <w:p w:rsidR="00B15DC5" w:rsidRPr="00B15DC5" w:rsidRDefault="00B15DC5" w:rsidP="00E16CC5">
            <w:pPr>
              <w:pStyle w:val="a4"/>
              <w:spacing w:after="0"/>
              <w:rPr>
                <w:color w:val="000000"/>
                <w:sz w:val="16"/>
                <w:szCs w:val="16"/>
              </w:rPr>
            </w:pPr>
          </w:p>
          <w:p w:rsidR="00B15DC5" w:rsidRPr="00B15DC5" w:rsidRDefault="00B15DC5" w:rsidP="00E16CC5">
            <w:pPr>
              <w:jc w:val="both"/>
              <w:rPr>
                <w:sz w:val="16"/>
                <w:szCs w:val="16"/>
              </w:rPr>
            </w:pPr>
            <w:r w:rsidRPr="00B15DC5">
              <w:rPr>
                <w:sz w:val="16"/>
                <w:szCs w:val="16"/>
              </w:rPr>
              <w:t>_________________А.Н. Пот</w:t>
            </w:r>
            <w:r w:rsidRPr="00B15DC5">
              <w:rPr>
                <w:sz w:val="16"/>
                <w:szCs w:val="16"/>
              </w:rPr>
              <w:t>е</w:t>
            </w:r>
            <w:r w:rsidRPr="00B15DC5">
              <w:rPr>
                <w:sz w:val="16"/>
                <w:szCs w:val="16"/>
              </w:rPr>
              <w:t>хин</w:t>
            </w:r>
          </w:p>
        </w:tc>
        <w:tc>
          <w:tcPr>
            <w:tcW w:w="4749" w:type="dxa"/>
            <w:shd w:val="clear" w:color="auto" w:fill="auto"/>
          </w:tcPr>
          <w:p w:rsidR="00B15DC5" w:rsidRPr="00B15DC5" w:rsidRDefault="00B15DC5" w:rsidP="00E16CC5">
            <w:pPr>
              <w:pStyle w:val="a4"/>
              <w:spacing w:after="0"/>
              <w:jc w:val="right"/>
              <w:rPr>
                <w:sz w:val="16"/>
                <w:szCs w:val="16"/>
              </w:rPr>
            </w:pPr>
            <w:r w:rsidRPr="00B15DC5">
              <w:rPr>
                <w:color w:val="000000"/>
                <w:sz w:val="16"/>
                <w:szCs w:val="16"/>
              </w:rPr>
              <w:t>Председатель Собрания депутатов</w:t>
            </w:r>
          </w:p>
          <w:p w:rsidR="00B15DC5" w:rsidRPr="00B15DC5" w:rsidRDefault="00B15DC5" w:rsidP="00E16CC5">
            <w:pPr>
              <w:pStyle w:val="a4"/>
              <w:spacing w:after="0"/>
              <w:jc w:val="right"/>
              <w:rPr>
                <w:sz w:val="16"/>
                <w:szCs w:val="16"/>
              </w:rPr>
            </w:pPr>
            <w:r w:rsidRPr="00B15DC5">
              <w:rPr>
                <w:color w:val="000000"/>
                <w:sz w:val="16"/>
                <w:szCs w:val="16"/>
              </w:rPr>
              <w:t>Галичского муниципального района</w:t>
            </w:r>
          </w:p>
          <w:p w:rsidR="00B15DC5" w:rsidRPr="00B15DC5" w:rsidRDefault="00B15DC5" w:rsidP="00E16CC5">
            <w:pPr>
              <w:pStyle w:val="a4"/>
              <w:spacing w:after="0"/>
              <w:jc w:val="right"/>
              <w:rPr>
                <w:sz w:val="16"/>
                <w:szCs w:val="16"/>
              </w:rPr>
            </w:pPr>
            <w:r w:rsidRPr="00B15DC5">
              <w:rPr>
                <w:color w:val="000000"/>
                <w:sz w:val="16"/>
                <w:szCs w:val="16"/>
              </w:rPr>
              <w:t>Костромской области</w:t>
            </w:r>
          </w:p>
          <w:p w:rsidR="00B15DC5" w:rsidRPr="00B15DC5" w:rsidRDefault="00B15DC5" w:rsidP="00E16CC5">
            <w:pPr>
              <w:pStyle w:val="a4"/>
              <w:spacing w:after="0"/>
              <w:jc w:val="right"/>
              <w:rPr>
                <w:color w:val="000000"/>
                <w:sz w:val="16"/>
                <w:szCs w:val="16"/>
              </w:rPr>
            </w:pPr>
          </w:p>
          <w:p w:rsidR="00B15DC5" w:rsidRPr="00B15DC5" w:rsidRDefault="00B15DC5" w:rsidP="00E16CC5">
            <w:pPr>
              <w:pStyle w:val="a4"/>
              <w:spacing w:after="0"/>
              <w:rPr>
                <w:sz w:val="16"/>
                <w:szCs w:val="16"/>
              </w:rPr>
            </w:pPr>
            <w:r w:rsidRPr="00B15DC5">
              <w:rPr>
                <w:color w:val="000000"/>
                <w:sz w:val="16"/>
                <w:szCs w:val="16"/>
              </w:rPr>
              <w:t xml:space="preserve">_________________С. В. Мельникова  </w:t>
            </w:r>
          </w:p>
        </w:tc>
      </w:tr>
    </w:tbl>
    <w:p w:rsidR="00B15DC5" w:rsidRPr="00B15DC5" w:rsidRDefault="00B15DC5" w:rsidP="00B15DC5">
      <w:pPr>
        <w:pStyle w:val="1"/>
        <w:tabs>
          <w:tab w:val="center" w:pos="4537"/>
        </w:tabs>
        <w:jc w:val="left"/>
        <w:rPr>
          <w:sz w:val="16"/>
          <w:szCs w:val="16"/>
        </w:rPr>
      </w:pPr>
      <w:r w:rsidRPr="00B15DC5">
        <w:rPr>
          <w:sz w:val="16"/>
          <w:szCs w:val="16"/>
        </w:rPr>
        <w:tab/>
      </w:r>
      <w:r w:rsidRPr="00B15DC5">
        <w:rPr>
          <w:sz w:val="16"/>
          <w:szCs w:val="16"/>
        </w:rPr>
        <w:tab/>
      </w:r>
    </w:p>
    <w:p w:rsidR="00B15DC5" w:rsidRPr="00B15DC5" w:rsidRDefault="00B15DC5" w:rsidP="00B15DC5">
      <w:pPr>
        <w:pStyle w:val="1"/>
        <w:rPr>
          <w:sz w:val="16"/>
          <w:szCs w:val="16"/>
        </w:rPr>
      </w:pPr>
    </w:p>
    <w:p w:rsidR="00B15DC5" w:rsidRPr="00B15DC5" w:rsidRDefault="00B15DC5" w:rsidP="00B15DC5">
      <w:pPr>
        <w:spacing w:line="360" w:lineRule="auto"/>
        <w:rPr>
          <w:sz w:val="16"/>
          <w:szCs w:val="16"/>
        </w:rPr>
      </w:pPr>
      <w:r w:rsidRPr="00B15DC5">
        <w:rPr>
          <w:sz w:val="16"/>
          <w:szCs w:val="16"/>
        </w:rPr>
        <w:t>«23 » мая 2019 года</w:t>
      </w:r>
    </w:p>
    <w:p w:rsidR="00D01D39" w:rsidRDefault="00B15DC5" w:rsidP="008D31EE">
      <w:pPr>
        <w:spacing w:line="360" w:lineRule="auto"/>
        <w:rPr>
          <w:sz w:val="16"/>
          <w:szCs w:val="16"/>
        </w:rPr>
      </w:pPr>
      <w:r w:rsidRPr="00B15DC5">
        <w:rPr>
          <w:sz w:val="16"/>
          <w:szCs w:val="16"/>
        </w:rPr>
        <w:t xml:space="preserve">№ </w:t>
      </w:r>
      <w:r w:rsidRPr="00B15DC5">
        <w:rPr>
          <w:sz w:val="16"/>
          <w:szCs w:val="16"/>
          <w:u w:val="single"/>
        </w:rPr>
        <w:t>224</w:t>
      </w:r>
    </w:p>
    <w:p w:rsidR="00D01D39" w:rsidRPr="00D01D39" w:rsidRDefault="00D01D39" w:rsidP="00D01D39">
      <w:pPr>
        <w:pStyle w:val="2"/>
        <w:rPr>
          <w:rFonts w:ascii="Times New Roman" w:hAnsi="Times New Roman"/>
          <w:bCs/>
          <w:sz w:val="16"/>
          <w:szCs w:val="16"/>
        </w:rPr>
      </w:pPr>
      <w:r w:rsidRPr="00D01D39">
        <w:rPr>
          <w:rFonts w:ascii="Times New Roman" w:hAnsi="Times New Roman"/>
          <w:bCs/>
          <w:sz w:val="16"/>
          <w:szCs w:val="16"/>
        </w:rPr>
        <w:t xml:space="preserve">ГЛАВА  </w:t>
      </w:r>
    </w:p>
    <w:p w:rsidR="00D01D39" w:rsidRPr="00D01D39" w:rsidRDefault="00D01D39" w:rsidP="00D01D39">
      <w:pPr>
        <w:pStyle w:val="2"/>
        <w:rPr>
          <w:rFonts w:ascii="Times New Roman" w:hAnsi="Times New Roman"/>
          <w:bCs/>
          <w:sz w:val="16"/>
          <w:szCs w:val="16"/>
        </w:rPr>
      </w:pPr>
      <w:r w:rsidRPr="00D01D39">
        <w:rPr>
          <w:rFonts w:ascii="Times New Roman" w:hAnsi="Times New Roman"/>
          <w:bCs/>
          <w:sz w:val="16"/>
          <w:szCs w:val="16"/>
        </w:rPr>
        <w:t xml:space="preserve"> ГАЛИЧСКОГО МУНИЦИПАЛЬНОГО  РАЙОНА </w:t>
      </w:r>
    </w:p>
    <w:p w:rsidR="00D01D39" w:rsidRPr="00D01D39" w:rsidRDefault="00D01D39" w:rsidP="00D01D39">
      <w:pPr>
        <w:pStyle w:val="2"/>
        <w:rPr>
          <w:rFonts w:ascii="Times New Roman" w:hAnsi="Times New Roman"/>
          <w:bCs/>
          <w:sz w:val="16"/>
          <w:szCs w:val="16"/>
        </w:rPr>
      </w:pPr>
      <w:r w:rsidRPr="00D01D39">
        <w:rPr>
          <w:rFonts w:ascii="Times New Roman" w:hAnsi="Times New Roman"/>
          <w:bCs/>
          <w:sz w:val="16"/>
          <w:szCs w:val="16"/>
        </w:rPr>
        <w:t>КОСТРОМСКОЙ ОБЛАСТИ</w:t>
      </w:r>
    </w:p>
    <w:p w:rsidR="00D01D39" w:rsidRPr="00D01D39" w:rsidRDefault="00D01D39" w:rsidP="00D01D39">
      <w:pPr>
        <w:rPr>
          <w:sz w:val="16"/>
          <w:szCs w:val="16"/>
        </w:rPr>
      </w:pPr>
    </w:p>
    <w:p w:rsidR="00D01D39" w:rsidRPr="00D01D39" w:rsidRDefault="00D01D39" w:rsidP="00D01D39">
      <w:pPr>
        <w:pStyle w:val="1"/>
        <w:rPr>
          <w:sz w:val="16"/>
          <w:szCs w:val="16"/>
        </w:rPr>
      </w:pPr>
      <w:proofErr w:type="gramStart"/>
      <w:r w:rsidRPr="00D01D39">
        <w:rPr>
          <w:sz w:val="16"/>
          <w:szCs w:val="16"/>
        </w:rPr>
        <w:t>П</w:t>
      </w:r>
      <w:proofErr w:type="gramEnd"/>
      <w:r w:rsidRPr="00D01D39">
        <w:rPr>
          <w:sz w:val="16"/>
          <w:szCs w:val="16"/>
        </w:rPr>
        <w:t xml:space="preserve"> О С Т А Н О В Л Е Н И Е</w:t>
      </w:r>
    </w:p>
    <w:p w:rsidR="00D01D39" w:rsidRPr="00D01D39" w:rsidRDefault="00D01D39" w:rsidP="00D01D39">
      <w:pPr>
        <w:rPr>
          <w:sz w:val="16"/>
          <w:szCs w:val="16"/>
        </w:rPr>
      </w:pPr>
    </w:p>
    <w:p w:rsidR="00D01D39" w:rsidRPr="00D01D39" w:rsidRDefault="00D01D39" w:rsidP="00D01D39">
      <w:pPr>
        <w:pStyle w:val="1"/>
        <w:rPr>
          <w:sz w:val="16"/>
          <w:szCs w:val="16"/>
        </w:rPr>
      </w:pPr>
      <w:r w:rsidRPr="00D01D39">
        <w:rPr>
          <w:sz w:val="16"/>
          <w:szCs w:val="16"/>
        </w:rPr>
        <w:t xml:space="preserve">от   « </w:t>
      </w:r>
      <w:r w:rsidR="008D31EE">
        <w:rPr>
          <w:sz w:val="16"/>
          <w:szCs w:val="16"/>
        </w:rPr>
        <w:t>15</w:t>
      </w:r>
      <w:r w:rsidRPr="00D01D39">
        <w:rPr>
          <w:sz w:val="16"/>
          <w:szCs w:val="16"/>
        </w:rPr>
        <w:t xml:space="preserve"> »  мая 2019  года  №</w:t>
      </w:r>
      <w:r w:rsidR="008D31EE">
        <w:rPr>
          <w:sz w:val="16"/>
          <w:szCs w:val="16"/>
        </w:rPr>
        <w:t>4-г</w:t>
      </w:r>
      <w:r w:rsidRPr="00D01D39">
        <w:rPr>
          <w:sz w:val="16"/>
          <w:szCs w:val="16"/>
        </w:rPr>
        <w:t xml:space="preserve">    </w:t>
      </w:r>
    </w:p>
    <w:p w:rsidR="00D01D39" w:rsidRPr="00D01D39" w:rsidRDefault="00D01D39" w:rsidP="00D01D39">
      <w:pPr>
        <w:rPr>
          <w:sz w:val="16"/>
          <w:szCs w:val="16"/>
        </w:rPr>
      </w:pPr>
    </w:p>
    <w:p w:rsidR="00D01D39" w:rsidRPr="00D01D39" w:rsidRDefault="00D01D39" w:rsidP="00D01D39">
      <w:pPr>
        <w:jc w:val="center"/>
        <w:rPr>
          <w:sz w:val="16"/>
          <w:szCs w:val="16"/>
        </w:rPr>
      </w:pPr>
      <w:r w:rsidRPr="00D01D39">
        <w:rPr>
          <w:sz w:val="16"/>
          <w:szCs w:val="16"/>
        </w:rPr>
        <w:t>г. Галич</w:t>
      </w:r>
    </w:p>
    <w:p w:rsidR="00D01D39" w:rsidRPr="00D01D39" w:rsidRDefault="00D01D39" w:rsidP="00D01D39">
      <w:pPr>
        <w:jc w:val="center"/>
        <w:rPr>
          <w:b/>
          <w:sz w:val="16"/>
          <w:szCs w:val="16"/>
        </w:rPr>
      </w:pPr>
      <w:r w:rsidRPr="00D01D39">
        <w:rPr>
          <w:b/>
          <w:sz w:val="16"/>
          <w:szCs w:val="16"/>
        </w:rPr>
        <w:t>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D01D39" w:rsidRPr="00D01D39" w:rsidRDefault="00D01D39" w:rsidP="00D01D39">
      <w:pPr>
        <w:jc w:val="center"/>
        <w:rPr>
          <w:b/>
          <w:bCs/>
          <w:sz w:val="16"/>
          <w:szCs w:val="16"/>
        </w:rPr>
      </w:pPr>
    </w:p>
    <w:p w:rsidR="00D01D39" w:rsidRPr="00D01D39" w:rsidRDefault="00D01D39" w:rsidP="00D01D39">
      <w:pPr>
        <w:autoSpaceDE w:val="0"/>
        <w:autoSpaceDN w:val="0"/>
        <w:adjustRightInd w:val="0"/>
        <w:jc w:val="both"/>
        <w:rPr>
          <w:sz w:val="16"/>
          <w:szCs w:val="16"/>
        </w:rPr>
      </w:pPr>
      <w:r w:rsidRPr="00D01D39">
        <w:rPr>
          <w:sz w:val="16"/>
          <w:szCs w:val="16"/>
        </w:rPr>
        <w:t xml:space="preserve">         В соответствии с Законом Костромской области от 20 апреля 2019 № 536-6-ЗКО «Кодекс Костромской области об административных правонарушениях», </w:t>
      </w:r>
      <w:hyperlink r:id="rId10" w:history="1"/>
      <w:r w:rsidRPr="00D01D39">
        <w:rPr>
          <w:sz w:val="16"/>
          <w:szCs w:val="16"/>
        </w:rPr>
        <w:t xml:space="preserve"> Законом Костромской области от 21 июля 2008 года № 354-4-ЗКО «О наделении органов местного самоуправления государственными полномочиями Костромской области по составлению протоколов об административных правонарушениях», Уставом муниципального образования Галичский муниципальный район Костромской области    </w:t>
      </w:r>
    </w:p>
    <w:p w:rsidR="00D01D39" w:rsidRPr="00D01D39" w:rsidRDefault="00D01D39" w:rsidP="00D01D39">
      <w:pPr>
        <w:jc w:val="both"/>
        <w:rPr>
          <w:sz w:val="16"/>
          <w:szCs w:val="16"/>
        </w:rPr>
      </w:pPr>
      <w:r w:rsidRPr="00D01D39">
        <w:rPr>
          <w:sz w:val="16"/>
          <w:szCs w:val="16"/>
        </w:rPr>
        <w:t xml:space="preserve">       ПОСТАНОВЛЯЮ: </w:t>
      </w:r>
    </w:p>
    <w:p w:rsidR="00D01D39" w:rsidRPr="00D01D39" w:rsidRDefault="00D01D39" w:rsidP="00D01D39">
      <w:pPr>
        <w:jc w:val="both"/>
        <w:rPr>
          <w:sz w:val="16"/>
          <w:szCs w:val="16"/>
        </w:rPr>
      </w:pPr>
      <w:r w:rsidRPr="00D01D39">
        <w:rPr>
          <w:sz w:val="16"/>
          <w:szCs w:val="16"/>
        </w:rPr>
        <w:t xml:space="preserve">       1.   Утвердить Перечень</w:t>
      </w:r>
      <w:r w:rsidRPr="00D01D39">
        <w:rPr>
          <w:b/>
          <w:sz w:val="16"/>
          <w:szCs w:val="16"/>
        </w:rPr>
        <w:t xml:space="preserve"> </w:t>
      </w:r>
      <w:r w:rsidRPr="00D01D39">
        <w:rPr>
          <w:sz w:val="16"/>
          <w:szCs w:val="16"/>
        </w:rPr>
        <w:t>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D01D39" w:rsidRPr="00D01D39" w:rsidRDefault="00D01D39" w:rsidP="00D01D39">
      <w:pPr>
        <w:jc w:val="both"/>
        <w:rPr>
          <w:sz w:val="16"/>
          <w:szCs w:val="16"/>
        </w:rPr>
      </w:pPr>
      <w:r w:rsidRPr="00D01D39">
        <w:rPr>
          <w:sz w:val="16"/>
          <w:szCs w:val="16"/>
        </w:rPr>
        <w:t xml:space="preserve">       2.    Признать утратившим силу постановление главы муниципального района от 21 января 2019 года №1-г «Об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D01D39" w:rsidRPr="00D01D39" w:rsidRDefault="00D01D39" w:rsidP="00D01D39">
      <w:pPr>
        <w:jc w:val="both"/>
        <w:rPr>
          <w:sz w:val="16"/>
          <w:szCs w:val="16"/>
        </w:rPr>
      </w:pPr>
      <w:r w:rsidRPr="00D01D39">
        <w:rPr>
          <w:sz w:val="16"/>
          <w:szCs w:val="16"/>
        </w:rPr>
        <w:t xml:space="preserve">       3.     Настоящее постановление вступает в силу со дня подписания и подлежит официальному опубликованию.</w:t>
      </w:r>
    </w:p>
    <w:p w:rsidR="00D01D39" w:rsidRPr="00D01D39" w:rsidRDefault="00D01D39" w:rsidP="00D01D39">
      <w:pPr>
        <w:jc w:val="both"/>
        <w:rPr>
          <w:sz w:val="16"/>
          <w:szCs w:val="16"/>
        </w:rPr>
      </w:pPr>
      <w:r w:rsidRPr="00D01D39">
        <w:rPr>
          <w:sz w:val="16"/>
          <w:szCs w:val="16"/>
        </w:rPr>
        <w:t xml:space="preserve"> </w:t>
      </w:r>
    </w:p>
    <w:p w:rsidR="00D01D39" w:rsidRPr="00D01D39" w:rsidRDefault="00D01D39" w:rsidP="00D01D39">
      <w:pPr>
        <w:jc w:val="both"/>
        <w:rPr>
          <w:sz w:val="16"/>
          <w:szCs w:val="16"/>
        </w:rPr>
      </w:pPr>
      <w:r w:rsidRPr="00D01D39">
        <w:rPr>
          <w:sz w:val="16"/>
          <w:szCs w:val="16"/>
        </w:rPr>
        <w:t xml:space="preserve">   </w:t>
      </w:r>
    </w:p>
    <w:p w:rsidR="00D01D39" w:rsidRPr="00D01D39" w:rsidRDefault="00D01D39" w:rsidP="00D01D39">
      <w:pPr>
        <w:rPr>
          <w:sz w:val="16"/>
          <w:szCs w:val="16"/>
        </w:rPr>
      </w:pPr>
      <w:r w:rsidRPr="00D01D39">
        <w:rPr>
          <w:sz w:val="16"/>
          <w:szCs w:val="16"/>
        </w:rPr>
        <w:t xml:space="preserve">Глава  </w:t>
      </w:r>
    </w:p>
    <w:p w:rsidR="00D01D39" w:rsidRPr="00C04730" w:rsidRDefault="00D01D39" w:rsidP="00D01D39">
      <w:pPr>
        <w:rPr>
          <w:sz w:val="28"/>
          <w:szCs w:val="28"/>
        </w:rPr>
      </w:pPr>
      <w:r w:rsidRPr="00D01D39">
        <w:rPr>
          <w:sz w:val="16"/>
          <w:szCs w:val="16"/>
        </w:rPr>
        <w:t xml:space="preserve">муниципального района                                                       </w:t>
      </w:r>
      <w:r>
        <w:rPr>
          <w:sz w:val="16"/>
          <w:szCs w:val="16"/>
        </w:rPr>
        <w:t xml:space="preserve">                                                                                                                            </w:t>
      </w:r>
      <w:r w:rsidRPr="00D01D39">
        <w:rPr>
          <w:sz w:val="16"/>
          <w:szCs w:val="16"/>
        </w:rPr>
        <w:t xml:space="preserve">       А.Н. Потехин</w:t>
      </w:r>
    </w:p>
    <w:p w:rsidR="00B15DC5" w:rsidRPr="00D01D39" w:rsidRDefault="00B15DC5" w:rsidP="00D01D39">
      <w:pPr>
        <w:rPr>
          <w:sz w:val="16"/>
          <w:szCs w:val="16"/>
        </w:rPr>
      </w:pPr>
    </w:p>
    <w:p w:rsidR="00D01D39" w:rsidRPr="00D01D39" w:rsidRDefault="00D01D39" w:rsidP="00D01D39">
      <w:pPr>
        <w:jc w:val="right"/>
        <w:rPr>
          <w:sz w:val="16"/>
          <w:szCs w:val="16"/>
        </w:rPr>
      </w:pPr>
      <w:r w:rsidRPr="00D01D39">
        <w:rPr>
          <w:sz w:val="16"/>
          <w:szCs w:val="16"/>
        </w:rPr>
        <w:t>Приложение</w:t>
      </w:r>
    </w:p>
    <w:p w:rsidR="00D01D39" w:rsidRPr="00D01D39" w:rsidRDefault="00D01D39" w:rsidP="00D01D39">
      <w:pPr>
        <w:jc w:val="right"/>
        <w:rPr>
          <w:sz w:val="16"/>
          <w:szCs w:val="16"/>
        </w:rPr>
      </w:pPr>
      <w:r w:rsidRPr="00D01D39">
        <w:rPr>
          <w:sz w:val="16"/>
          <w:szCs w:val="16"/>
        </w:rPr>
        <w:t>к постановлению главы</w:t>
      </w:r>
    </w:p>
    <w:p w:rsidR="00D01D39" w:rsidRPr="00D01D39" w:rsidRDefault="00D01D39" w:rsidP="00D01D39">
      <w:pPr>
        <w:jc w:val="right"/>
        <w:rPr>
          <w:sz w:val="16"/>
          <w:szCs w:val="16"/>
        </w:rPr>
      </w:pPr>
      <w:r w:rsidRPr="00D01D39">
        <w:rPr>
          <w:sz w:val="16"/>
          <w:szCs w:val="16"/>
        </w:rPr>
        <w:t xml:space="preserve"> муниципального района </w:t>
      </w:r>
    </w:p>
    <w:p w:rsidR="00D01D39" w:rsidRPr="00D01D39" w:rsidRDefault="00D01D39" w:rsidP="00D01D39">
      <w:pPr>
        <w:jc w:val="right"/>
        <w:rPr>
          <w:sz w:val="16"/>
          <w:szCs w:val="16"/>
        </w:rPr>
      </w:pPr>
      <w:r w:rsidRPr="00D01D39">
        <w:rPr>
          <w:sz w:val="16"/>
          <w:szCs w:val="16"/>
        </w:rPr>
        <w:t xml:space="preserve">                                                                   от «</w:t>
      </w:r>
      <w:r w:rsidR="008D31EE">
        <w:rPr>
          <w:sz w:val="16"/>
          <w:szCs w:val="16"/>
        </w:rPr>
        <w:t>15</w:t>
      </w:r>
      <w:r w:rsidRPr="00D01D39">
        <w:rPr>
          <w:sz w:val="16"/>
          <w:szCs w:val="16"/>
        </w:rPr>
        <w:t xml:space="preserve"> » мая 2019 года №</w:t>
      </w:r>
      <w:r w:rsidR="008D31EE">
        <w:rPr>
          <w:sz w:val="16"/>
          <w:szCs w:val="16"/>
        </w:rPr>
        <w:t>4-г</w:t>
      </w:r>
    </w:p>
    <w:p w:rsidR="00D01D39" w:rsidRPr="00D01D39" w:rsidRDefault="00D01D39" w:rsidP="00D01D39">
      <w:pPr>
        <w:rPr>
          <w:rFonts w:ascii="Arial" w:hAnsi="Arial" w:cs="Arial"/>
          <w:sz w:val="16"/>
          <w:szCs w:val="16"/>
        </w:rPr>
      </w:pPr>
    </w:p>
    <w:p w:rsidR="00D01D39" w:rsidRPr="00D01D39" w:rsidRDefault="00D01D39" w:rsidP="00D01D39">
      <w:pPr>
        <w:jc w:val="center"/>
        <w:rPr>
          <w:b/>
          <w:sz w:val="16"/>
          <w:szCs w:val="16"/>
        </w:rPr>
      </w:pPr>
      <w:r w:rsidRPr="00D01D39">
        <w:rPr>
          <w:b/>
          <w:sz w:val="16"/>
          <w:szCs w:val="16"/>
        </w:rPr>
        <w:t>ПЕРЕЧЕНЬ</w:t>
      </w:r>
    </w:p>
    <w:p w:rsidR="00D01D39" w:rsidRPr="00D01D39" w:rsidRDefault="00D01D39" w:rsidP="00D01D39">
      <w:pPr>
        <w:jc w:val="center"/>
        <w:rPr>
          <w:b/>
          <w:sz w:val="16"/>
          <w:szCs w:val="16"/>
        </w:rPr>
      </w:pPr>
      <w:r w:rsidRPr="00D01D39">
        <w:rPr>
          <w:b/>
          <w:sz w:val="16"/>
          <w:szCs w:val="16"/>
        </w:rPr>
        <w:t>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D01D39" w:rsidRPr="00D01D39" w:rsidRDefault="00D01D39" w:rsidP="00D01D39">
      <w:pPr>
        <w:jc w:val="center"/>
        <w:rPr>
          <w:b/>
          <w:sz w:val="16"/>
          <w:szCs w:val="16"/>
        </w:rPr>
      </w:pPr>
    </w:p>
    <w:p w:rsidR="00D01D39" w:rsidRPr="00D01D39" w:rsidRDefault="00D01D39" w:rsidP="00D01D39">
      <w:pPr>
        <w:jc w:val="both"/>
        <w:rPr>
          <w:sz w:val="16"/>
          <w:szCs w:val="16"/>
        </w:rPr>
      </w:pPr>
      <w:r w:rsidRPr="00D01D39">
        <w:rPr>
          <w:b/>
          <w:sz w:val="16"/>
          <w:szCs w:val="16"/>
        </w:rPr>
        <w:tab/>
      </w:r>
      <w:r w:rsidRPr="00D01D39">
        <w:rPr>
          <w:sz w:val="16"/>
          <w:szCs w:val="16"/>
        </w:rPr>
        <w:t xml:space="preserve">1. </w:t>
      </w:r>
      <w:proofErr w:type="gramStart"/>
      <w:r w:rsidRPr="00D01D39">
        <w:rPr>
          <w:sz w:val="16"/>
          <w:szCs w:val="16"/>
          <w:u w:val="single"/>
        </w:rPr>
        <w:t>Главный специалист отдела по экономике, природным ресурсам и охране труда  администрации муниципального района (главный специалист по вопросам экономики)</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11" w:history="1">
        <w:r w:rsidRPr="00D01D39">
          <w:rPr>
            <w:rStyle w:val="a3"/>
            <w:sz w:val="16"/>
            <w:szCs w:val="16"/>
          </w:rPr>
          <w:t xml:space="preserve"> 2.1</w:t>
        </w:r>
      </w:hyperlink>
      <w:r w:rsidRPr="00D01D39">
        <w:rPr>
          <w:sz w:val="16"/>
          <w:szCs w:val="16"/>
        </w:rPr>
        <w:t>-</w:t>
      </w:r>
      <w:hyperlink r:id="rId12" w:history="1">
        <w:r w:rsidRPr="00D01D39">
          <w:rPr>
            <w:rStyle w:val="a3"/>
            <w:sz w:val="16"/>
            <w:szCs w:val="16"/>
          </w:rPr>
          <w:t>2.19</w:t>
        </w:r>
      </w:hyperlink>
      <w:r w:rsidRPr="00D01D39">
        <w:rPr>
          <w:sz w:val="16"/>
          <w:szCs w:val="16"/>
        </w:rPr>
        <w:t xml:space="preserve">, </w:t>
      </w:r>
      <w:hyperlink r:id="rId13" w:history="1">
        <w:r w:rsidRPr="00D01D39">
          <w:rPr>
            <w:rStyle w:val="a3"/>
            <w:sz w:val="16"/>
            <w:szCs w:val="16"/>
          </w:rPr>
          <w:t>частью 2 статьи 3.1</w:t>
        </w:r>
      </w:hyperlink>
      <w:r w:rsidRPr="00D01D39">
        <w:rPr>
          <w:sz w:val="16"/>
          <w:szCs w:val="16"/>
        </w:rPr>
        <w:t xml:space="preserve">, </w:t>
      </w:r>
      <w:hyperlink r:id="rId14"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15" w:history="1">
        <w:r w:rsidRPr="00D01D39">
          <w:rPr>
            <w:rStyle w:val="a3"/>
            <w:sz w:val="16"/>
            <w:szCs w:val="16"/>
          </w:rPr>
          <w:t>статьями 3.3</w:t>
        </w:r>
      </w:hyperlink>
      <w:r w:rsidRPr="00D01D39">
        <w:rPr>
          <w:sz w:val="16"/>
          <w:szCs w:val="16"/>
        </w:rPr>
        <w:t xml:space="preserve">, </w:t>
      </w:r>
      <w:hyperlink r:id="rId16" w:history="1">
        <w:r w:rsidRPr="00D01D39">
          <w:rPr>
            <w:rStyle w:val="a3"/>
            <w:sz w:val="16"/>
            <w:szCs w:val="16"/>
          </w:rPr>
          <w:t>3.4</w:t>
        </w:r>
      </w:hyperlink>
      <w:r w:rsidRPr="00D01D39">
        <w:rPr>
          <w:sz w:val="16"/>
          <w:szCs w:val="16"/>
        </w:rPr>
        <w:t xml:space="preserve">, </w:t>
      </w:r>
      <w:hyperlink r:id="rId17" w:history="1">
        <w:r w:rsidRPr="00D01D39">
          <w:rPr>
            <w:rStyle w:val="a3"/>
            <w:sz w:val="16"/>
            <w:szCs w:val="16"/>
          </w:rPr>
          <w:t>частями 1</w:t>
        </w:r>
      </w:hyperlink>
      <w:r w:rsidRPr="00D01D39">
        <w:rPr>
          <w:sz w:val="16"/>
          <w:szCs w:val="16"/>
        </w:rPr>
        <w:t xml:space="preserve"> и </w:t>
      </w:r>
      <w:hyperlink r:id="rId18" w:history="1">
        <w:r w:rsidRPr="00D01D39">
          <w:rPr>
            <w:rStyle w:val="a3"/>
            <w:sz w:val="16"/>
            <w:szCs w:val="16"/>
          </w:rPr>
          <w:t>2 статьи 4.4</w:t>
        </w:r>
      </w:hyperlink>
      <w:r w:rsidRPr="00D01D39">
        <w:rPr>
          <w:sz w:val="16"/>
          <w:szCs w:val="16"/>
        </w:rPr>
        <w:t>,</w:t>
      </w:r>
      <w:proofErr w:type="gramEnd"/>
      <w:r w:rsidRPr="00D01D39">
        <w:rPr>
          <w:sz w:val="16"/>
          <w:szCs w:val="16"/>
        </w:rPr>
        <w:t xml:space="preserve">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
    <w:p w:rsidR="00D01D39" w:rsidRPr="00D01D39" w:rsidRDefault="00D01D39" w:rsidP="00D01D39">
      <w:pPr>
        <w:jc w:val="both"/>
        <w:rPr>
          <w:sz w:val="16"/>
          <w:szCs w:val="16"/>
        </w:rPr>
      </w:pPr>
      <w:r w:rsidRPr="00D01D39">
        <w:rPr>
          <w:sz w:val="16"/>
          <w:szCs w:val="16"/>
        </w:rPr>
        <w:tab/>
        <w:t xml:space="preserve">2. </w:t>
      </w:r>
      <w:proofErr w:type="gramStart"/>
      <w:r w:rsidRPr="00D01D39">
        <w:rPr>
          <w:sz w:val="16"/>
          <w:szCs w:val="16"/>
          <w:u w:val="single"/>
        </w:rPr>
        <w:t>Главный специалист отдела по экономике, природным ресурсам и охране труда  администрации муниципального района (главный специалист по вопросам экологии)</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19" w:history="1">
        <w:r w:rsidRPr="00D01D39">
          <w:rPr>
            <w:rStyle w:val="a3"/>
            <w:sz w:val="16"/>
            <w:szCs w:val="16"/>
          </w:rPr>
          <w:t xml:space="preserve"> 2.1</w:t>
        </w:r>
      </w:hyperlink>
      <w:r w:rsidRPr="00D01D39">
        <w:rPr>
          <w:sz w:val="16"/>
          <w:szCs w:val="16"/>
        </w:rPr>
        <w:t>-</w:t>
      </w:r>
      <w:hyperlink r:id="rId20" w:history="1">
        <w:r w:rsidRPr="00D01D39">
          <w:rPr>
            <w:rStyle w:val="a3"/>
            <w:sz w:val="16"/>
            <w:szCs w:val="16"/>
          </w:rPr>
          <w:t>2.19</w:t>
        </w:r>
      </w:hyperlink>
      <w:r w:rsidRPr="00D01D39">
        <w:rPr>
          <w:sz w:val="16"/>
          <w:szCs w:val="16"/>
        </w:rPr>
        <w:t xml:space="preserve">, </w:t>
      </w:r>
      <w:hyperlink r:id="rId21" w:history="1">
        <w:r w:rsidRPr="00D01D39">
          <w:rPr>
            <w:rStyle w:val="a3"/>
            <w:sz w:val="16"/>
            <w:szCs w:val="16"/>
          </w:rPr>
          <w:t>частью 2 статьи 3.1</w:t>
        </w:r>
      </w:hyperlink>
      <w:r w:rsidRPr="00D01D39">
        <w:rPr>
          <w:sz w:val="16"/>
          <w:szCs w:val="16"/>
        </w:rPr>
        <w:t xml:space="preserve">, </w:t>
      </w:r>
      <w:hyperlink r:id="rId22"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23" w:history="1">
        <w:r w:rsidRPr="00D01D39">
          <w:rPr>
            <w:rStyle w:val="a3"/>
            <w:sz w:val="16"/>
            <w:szCs w:val="16"/>
          </w:rPr>
          <w:t>статьями 3.3</w:t>
        </w:r>
      </w:hyperlink>
      <w:r w:rsidRPr="00D01D39">
        <w:rPr>
          <w:sz w:val="16"/>
          <w:szCs w:val="16"/>
        </w:rPr>
        <w:t xml:space="preserve">, </w:t>
      </w:r>
      <w:hyperlink r:id="rId24" w:history="1">
        <w:r w:rsidRPr="00D01D39">
          <w:rPr>
            <w:rStyle w:val="a3"/>
            <w:sz w:val="16"/>
            <w:szCs w:val="16"/>
          </w:rPr>
          <w:t>3.4</w:t>
        </w:r>
      </w:hyperlink>
      <w:r w:rsidRPr="00D01D39">
        <w:rPr>
          <w:sz w:val="16"/>
          <w:szCs w:val="16"/>
        </w:rPr>
        <w:t xml:space="preserve">, </w:t>
      </w:r>
      <w:hyperlink r:id="rId25" w:history="1">
        <w:r w:rsidRPr="00D01D39">
          <w:rPr>
            <w:rStyle w:val="a3"/>
            <w:sz w:val="16"/>
            <w:szCs w:val="16"/>
          </w:rPr>
          <w:t>частями 1</w:t>
        </w:r>
      </w:hyperlink>
      <w:r w:rsidRPr="00D01D39">
        <w:rPr>
          <w:sz w:val="16"/>
          <w:szCs w:val="16"/>
        </w:rPr>
        <w:t xml:space="preserve"> и </w:t>
      </w:r>
      <w:hyperlink r:id="rId26" w:history="1">
        <w:r w:rsidRPr="00D01D39">
          <w:rPr>
            <w:rStyle w:val="a3"/>
            <w:sz w:val="16"/>
            <w:szCs w:val="16"/>
          </w:rPr>
          <w:t>2 статьи 4.4</w:t>
        </w:r>
      </w:hyperlink>
      <w:r w:rsidRPr="00D01D39">
        <w:rPr>
          <w:sz w:val="16"/>
          <w:szCs w:val="16"/>
        </w:rPr>
        <w:t xml:space="preserve">,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 </w:t>
      </w:r>
      <w:proofErr w:type="gramEnd"/>
    </w:p>
    <w:p w:rsidR="00D01D39" w:rsidRPr="00D01D39" w:rsidRDefault="00D01D39" w:rsidP="00D01D39">
      <w:pPr>
        <w:jc w:val="both"/>
        <w:rPr>
          <w:sz w:val="16"/>
          <w:szCs w:val="16"/>
        </w:rPr>
      </w:pPr>
      <w:r w:rsidRPr="00D01D39">
        <w:rPr>
          <w:sz w:val="16"/>
          <w:szCs w:val="16"/>
        </w:rPr>
        <w:tab/>
        <w:t xml:space="preserve">3. </w:t>
      </w:r>
      <w:proofErr w:type="gramStart"/>
      <w:r w:rsidRPr="00D01D39">
        <w:rPr>
          <w:sz w:val="16"/>
          <w:szCs w:val="16"/>
          <w:u w:val="single"/>
        </w:rPr>
        <w:t>Заместитель заведующего отделом образования администрации муниципального района</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27" w:history="1">
        <w:r w:rsidRPr="00D01D39">
          <w:rPr>
            <w:rStyle w:val="a3"/>
            <w:sz w:val="16"/>
            <w:szCs w:val="16"/>
          </w:rPr>
          <w:t xml:space="preserve"> 2.1</w:t>
        </w:r>
      </w:hyperlink>
      <w:r w:rsidRPr="00D01D39">
        <w:rPr>
          <w:sz w:val="16"/>
          <w:szCs w:val="16"/>
        </w:rPr>
        <w:t>-</w:t>
      </w:r>
      <w:hyperlink r:id="rId28" w:history="1">
        <w:r w:rsidRPr="00D01D39">
          <w:rPr>
            <w:rStyle w:val="a3"/>
            <w:sz w:val="16"/>
            <w:szCs w:val="16"/>
          </w:rPr>
          <w:t>2.19</w:t>
        </w:r>
      </w:hyperlink>
      <w:r w:rsidRPr="00D01D39">
        <w:rPr>
          <w:sz w:val="16"/>
          <w:szCs w:val="16"/>
        </w:rPr>
        <w:t xml:space="preserve">, </w:t>
      </w:r>
      <w:hyperlink r:id="rId29" w:history="1">
        <w:r w:rsidRPr="00D01D39">
          <w:rPr>
            <w:rStyle w:val="a3"/>
            <w:sz w:val="16"/>
            <w:szCs w:val="16"/>
          </w:rPr>
          <w:t>частью 2 статьи 3.1</w:t>
        </w:r>
      </w:hyperlink>
      <w:r w:rsidRPr="00D01D39">
        <w:rPr>
          <w:sz w:val="16"/>
          <w:szCs w:val="16"/>
        </w:rPr>
        <w:t xml:space="preserve">, </w:t>
      </w:r>
      <w:hyperlink r:id="rId30"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31" w:history="1">
        <w:r w:rsidRPr="00D01D39">
          <w:rPr>
            <w:rStyle w:val="a3"/>
            <w:sz w:val="16"/>
            <w:szCs w:val="16"/>
          </w:rPr>
          <w:t>статьями 3.3</w:t>
        </w:r>
      </w:hyperlink>
      <w:r w:rsidRPr="00D01D39">
        <w:rPr>
          <w:sz w:val="16"/>
          <w:szCs w:val="16"/>
        </w:rPr>
        <w:t xml:space="preserve">, </w:t>
      </w:r>
      <w:hyperlink r:id="rId32" w:history="1">
        <w:r w:rsidRPr="00D01D39">
          <w:rPr>
            <w:rStyle w:val="a3"/>
            <w:sz w:val="16"/>
            <w:szCs w:val="16"/>
          </w:rPr>
          <w:t>3.4</w:t>
        </w:r>
      </w:hyperlink>
      <w:r w:rsidRPr="00D01D39">
        <w:rPr>
          <w:sz w:val="16"/>
          <w:szCs w:val="16"/>
        </w:rPr>
        <w:t xml:space="preserve">, </w:t>
      </w:r>
      <w:hyperlink r:id="rId33" w:history="1">
        <w:r w:rsidRPr="00D01D39">
          <w:rPr>
            <w:rStyle w:val="a3"/>
            <w:sz w:val="16"/>
            <w:szCs w:val="16"/>
          </w:rPr>
          <w:t>частями 1</w:t>
        </w:r>
      </w:hyperlink>
      <w:r w:rsidRPr="00D01D39">
        <w:rPr>
          <w:sz w:val="16"/>
          <w:szCs w:val="16"/>
        </w:rPr>
        <w:t xml:space="preserve"> и </w:t>
      </w:r>
      <w:hyperlink r:id="rId34"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roofErr w:type="gramEnd"/>
    </w:p>
    <w:p w:rsidR="00D01D39" w:rsidRPr="00D01D39" w:rsidRDefault="00D01D39" w:rsidP="00D01D39">
      <w:pPr>
        <w:jc w:val="both"/>
        <w:rPr>
          <w:sz w:val="16"/>
          <w:szCs w:val="16"/>
        </w:rPr>
      </w:pPr>
      <w:r w:rsidRPr="00D01D39">
        <w:rPr>
          <w:sz w:val="16"/>
          <w:szCs w:val="16"/>
        </w:rPr>
        <w:tab/>
        <w:t xml:space="preserve">4. </w:t>
      </w:r>
      <w:proofErr w:type="gramStart"/>
      <w:r w:rsidRPr="00D01D39">
        <w:rPr>
          <w:sz w:val="16"/>
          <w:szCs w:val="16"/>
          <w:u w:val="single"/>
        </w:rPr>
        <w:t>Главный специалист отдела по делам культуры, молодежи и спорта администрации муниципального района</w:t>
      </w:r>
      <w:r w:rsidRPr="00D01D39">
        <w:rPr>
          <w:sz w:val="16"/>
          <w:szCs w:val="16"/>
        </w:rPr>
        <w:t xml:space="preserve"> уполномочен составлять протоколы об административных правонарушениях, предусмотренных статьями </w:t>
      </w:r>
      <w:hyperlink r:id="rId35" w:history="1">
        <w:r w:rsidRPr="00D01D39">
          <w:rPr>
            <w:rStyle w:val="a3"/>
            <w:sz w:val="16"/>
            <w:szCs w:val="16"/>
          </w:rPr>
          <w:t xml:space="preserve"> 2.1</w:t>
        </w:r>
      </w:hyperlink>
      <w:r w:rsidRPr="00D01D39">
        <w:rPr>
          <w:sz w:val="16"/>
          <w:szCs w:val="16"/>
        </w:rPr>
        <w:t>-</w:t>
      </w:r>
      <w:hyperlink r:id="rId36" w:history="1">
        <w:r w:rsidRPr="00D01D39">
          <w:rPr>
            <w:rStyle w:val="a3"/>
            <w:sz w:val="16"/>
            <w:szCs w:val="16"/>
          </w:rPr>
          <w:t>2.19</w:t>
        </w:r>
      </w:hyperlink>
      <w:r w:rsidRPr="00D01D39">
        <w:rPr>
          <w:sz w:val="16"/>
          <w:szCs w:val="16"/>
        </w:rPr>
        <w:t xml:space="preserve">, </w:t>
      </w:r>
      <w:hyperlink r:id="rId37" w:history="1">
        <w:r w:rsidRPr="00D01D39">
          <w:rPr>
            <w:rStyle w:val="a3"/>
            <w:sz w:val="16"/>
            <w:szCs w:val="16"/>
          </w:rPr>
          <w:t>частью 2 статьи 3.1</w:t>
        </w:r>
      </w:hyperlink>
      <w:r w:rsidRPr="00D01D39">
        <w:rPr>
          <w:sz w:val="16"/>
          <w:szCs w:val="16"/>
        </w:rPr>
        <w:t xml:space="preserve">, </w:t>
      </w:r>
      <w:hyperlink r:id="rId38"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39" w:history="1">
        <w:r w:rsidRPr="00D01D39">
          <w:rPr>
            <w:rStyle w:val="a3"/>
            <w:sz w:val="16"/>
            <w:szCs w:val="16"/>
          </w:rPr>
          <w:t>статьями 3.3</w:t>
        </w:r>
      </w:hyperlink>
      <w:r w:rsidRPr="00D01D39">
        <w:rPr>
          <w:sz w:val="16"/>
          <w:szCs w:val="16"/>
        </w:rPr>
        <w:t xml:space="preserve">, </w:t>
      </w:r>
      <w:hyperlink r:id="rId40" w:history="1">
        <w:r w:rsidRPr="00D01D39">
          <w:rPr>
            <w:rStyle w:val="a3"/>
            <w:sz w:val="16"/>
            <w:szCs w:val="16"/>
          </w:rPr>
          <w:t>3.4</w:t>
        </w:r>
      </w:hyperlink>
      <w:r w:rsidRPr="00D01D39">
        <w:rPr>
          <w:sz w:val="16"/>
          <w:szCs w:val="16"/>
        </w:rPr>
        <w:t xml:space="preserve">, </w:t>
      </w:r>
      <w:hyperlink r:id="rId41" w:history="1">
        <w:r w:rsidRPr="00D01D39">
          <w:rPr>
            <w:rStyle w:val="a3"/>
            <w:sz w:val="16"/>
            <w:szCs w:val="16"/>
          </w:rPr>
          <w:t>частями 1</w:t>
        </w:r>
      </w:hyperlink>
      <w:r w:rsidRPr="00D01D39">
        <w:rPr>
          <w:sz w:val="16"/>
          <w:szCs w:val="16"/>
        </w:rPr>
        <w:t xml:space="preserve"> и </w:t>
      </w:r>
      <w:hyperlink r:id="rId42"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roofErr w:type="gramEnd"/>
    </w:p>
    <w:p w:rsidR="00D01D39" w:rsidRPr="00D01D39" w:rsidRDefault="00D01D39" w:rsidP="00D01D39">
      <w:pPr>
        <w:jc w:val="both"/>
        <w:rPr>
          <w:sz w:val="16"/>
          <w:szCs w:val="16"/>
        </w:rPr>
      </w:pPr>
      <w:r w:rsidRPr="00D01D39">
        <w:rPr>
          <w:sz w:val="16"/>
          <w:szCs w:val="16"/>
        </w:rPr>
        <w:tab/>
        <w:t xml:space="preserve">5. </w:t>
      </w:r>
      <w:proofErr w:type="gramStart"/>
      <w:r w:rsidRPr="00D01D39">
        <w:rPr>
          <w:sz w:val="16"/>
          <w:szCs w:val="16"/>
          <w:u w:val="single"/>
        </w:rPr>
        <w:t>Главный специалист по координации отрасли растениеводства отдела сельского хозяйства администрации муниципального района</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43" w:history="1">
        <w:r w:rsidRPr="00D01D39">
          <w:rPr>
            <w:rStyle w:val="a3"/>
            <w:sz w:val="16"/>
            <w:szCs w:val="16"/>
          </w:rPr>
          <w:t xml:space="preserve"> 2.1</w:t>
        </w:r>
      </w:hyperlink>
      <w:r w:rsidRPr="00D01D39">
        <w:rPr>
          <w:sz w:val="16"/>
          <w:szCs w:val="16"/>
        </w:rPr>
        <w:t>-</w:t>
      </w:r>
      <w:hyperlink r:id="rId44" w:history="1">
        <w:r w:rsidRPr="00D01D39">
          <w:rPr>
            <w:rStyle w:val="a3"/>
            <w:sz w:val="16"/>
            <w:szCs w:val="16"/>
          </w:rPr>
          <w:t>2.19</w:t>
        </w:r>
      </w:hyperlink>
      <w:r w:rsidRPr="00D01D39">
        <w:rPr>
          <w:sz w:val="16"/>
          <w:szCs w:val="16"/>
        </w:rPr>
        <w:t xml:space="preserve">, </w:t>
      </w:r>
      <w:hyperlink r:id="rId45" w:history="1">
        <w:r w:rsidRPr="00D01D39">
          <w:rPr>
            <w:rStyle w:val="a3"/>
            <w:sz w:val="16"/>
            <w:szCs w:val="16"/>
          </w:rPr>
          <w:t>частью 2 статьи 3.1</w:t>
        </w:r>
      </w:hyperlink>
      <w:r w:rsidRPr="00D01D39">
        <w:rPr>
          <w:sz w:val="16"/>
          <w:szCs w:val="16"/>
        </w:rPr>
        <w:t xml:space="preserve">, </w:t>
      </w:r>
      <w:hyperlink r:id="rId46"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47" w:history="1">
        <w:r w:rsidRPr="00D01D39">
          <w:rPr>
            <w:rStyle w:val="a3"/>
            <w:sz w:val="16"/>
            <w:szCs w:val="16"/>
          </w:rPr>
          <w:t>статьями 3.3</w:t>
        </w:r>
      </w:hyperlink>
      <w:r w:rsidRPr="00D01D39">
        <w:rPr>
          <w:sz w:val="16"/>
          <w:szCs w:val="16"/>
        </w:rPr>
        <w:t xml:space="preserve">, </w:t>
      </w:r>
      <w:hyperlink r:id="rId48" w:history="1">
        <w:r w:rsidRPr="00D01D39">
          <w:rPr>
            <w:rStyle w:val="a3"/>
            <w:sz w:val="16"/>
            <w:szCs w:val="16"/>
          </w:rPr>
          <w:t>3.4</w:t>
        </w:r>
      </w:hyperlink>
      <w:r w:rsidRPr="00D01D39">
        <w:rPr>
          <w:sz w:val="16"/>
          <w:szCs w:val="16"/>
        </w:rPr>
        <w:t xml:space="preserve">, </w:t>
      </w:r>
      <w:hyperlink r:id="rId49" w:history="1">
        <w:r w:rsidRPr="00D01D39">
          <w:rPr>
            <w:rStyle w:val="a3"/>
            <w:sz w:val="16"/>
            <w:szCs w:val="16"/>
          </w:rPr>
          <w:t>частями 1</w:t>
        </w:r>
      </w:hyperlink>
      <w:r w:rsidRPr="00D01D39">
        <w:rPr>
          <w:sz w:val="16"/>
          <w:szCs w:val="16"/>
        </w:rPr>
        <w:t xml:space="preserve"> и </w:t>
      </w:r>
      <w:hyperlink r:id="rId50"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roofErr w:type="gramEnd"/>
    </w:p>
    <w:p w:rsidR="00D01D39" w:rsidRPr="00D01D39" w:rsidRDefault="00D01D39" w:rsidP="00D01D39">
      <w:pPr>
        <w:jc w:val="both"/>
        <w:rPr>
          <w:sz w:val="16"/>
          <w:szCs w:val="16"/>
        </w:rPr>
      </w:pPr>
      <w:r w:rsidRPr="00D01D39">
        <w:rPr>
          <w:sz w:val="16"/>
          <w:szCs w:val="16"/>
        </w:rPr>
        <w:lastRenderedPageBreak/>
        <w:tab/>
        <w:t xml:space="preserve">6. </w:t>
      </w:r>
      <w:proofErr w:type="gramStart"/>
      <w:r w:rsidRPr="00D01D39">
        <w:rPr>
          <w:sz w:val="16"/>
          <w:szCs w:val="16"/>
          <w:u w:val="single"/>
        </w:rPr>
        <w:t>Главный специалист по координации отрасли животноводства отдела сельского хозяйства администрации муниципального района</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51" w:history="1">
        <w:r w:rsidRPr="00D01D39">
          <w:rPr>
            <w:rStyle w:val="a3"/>
            <w:sz w:val="16"/>
            <w:szCs w:val="16"/>
          </w:rPr>
          <w:t xml:space="preserve"> 2.1</w:t>
        </w:r>
      </w:hyperlink>
      <w:r w:rsidRPr="00D01D39">
        <w:rPr>
          <w:sz w:val="16"/>
          <w:szCs w:val="16"/>
        </w:rPr>
        <w:t>-</w:t>
      </w:r>
      <w:hyperlink r:id="rId52" w:history="1">
        <w:r w:rsidRPr="00D01D39">
          <w:rPr>
            <w:rStyle w:val="a3"/>
            <w:sz w:val="16"/>
            <w:szCs w:val="16"/>
          </w:rPr>
          <w:t>2.19</w:t>
        </w:r>
      </w:hyperlink>
      <w:r w:rsidRPr="00D01D39">
        <w:rPr>
          <w:sz w:val="16"/>
          <w:szCs w:val="16"/>
        </w:rPr>
        <w:t xml:space="preserve">, </w:t>
      </w:r>
      <w:hyperlink r:id="rId53" w:history="1">
        <w:r w:rsidRPr="00D01D39">
          <w:rPr>
            <w:rStyle w:val="a3"/>
            <w:sz w:val="16"/>
            <w:szCs w:val="16"/>
          </w:rPr>
          <w:t>частью 2 статьи 3.1</w:t>
        </w:r>
      </w:hyperlink>
      <w:r w:rsidRPr="00D01D39">
        <w:rPr>
          <w:sz w:val="16"/>
          <w:szCs w:val="16"/>
        </w:rPr>
        <w:t xml:space="preserve">, </w:t>
      </w:r>
      <w:hyperlink r:id="rId54"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55" w:history="1">
        <w:r w:rsidRPr="00D01D39">
          <w:rPr>
            <w:rStyle w:val="a3"/>
            <w:sz w:val="16"/>
            <w:szCs w:val="16"/>
          </w:rPr>
          <w:t>статьями 3.3</w:t>
        </w:r>
      </w:hyperlink>
      <w:r w:rsidRPr="00D01D39">
        <w:rPr>
          <w:sz w:val="16"/>
          <w:szCs w:val="16"/>
        </w:rPr>
        <w:t xml:space="preserve">, </w:t>
      </w:r>
      <w:hyperlink r:id="rId56" w:history="1">
        <w:r w:rsidRPr="00D01D39">
          <w:rPr>
            <w:rStyle w:val="a3"/>
            <w:sz w:val="16"/>
            <w:szCs w:val="16"/>
          </w:rPr>
          <w:t>3.4</w:t>
        </w:r>
      </w:hyperlink>
      <w:r w:rsidRPr="00D01D39">
        <w:rPr>
          <w:sz w:val="16"/>
          <w:szCs w:val="16"/>
        </w:rPr>
        <w:t xml:space="preserve">, </w:t>
      </w:r>
      <w:hyperlink r:id="rId57" w:history="1">
        <w:r w:rsidRPr="00D01D39">
          <w:rPr>
            <w:rStyle w:val="a3"/>
            <w:sz w:val="16"/>
            <w:szCs w:val="16"/>
          </w:rPr>
          <w:t>частями 1</w:t>
        </w:r>
      </w:hyperlink>
      <w:r w:rsidRPr="00D01D39">
        <w:rPr>
          <w:sz w:val="16"/>
          <w:szCs w:val="16"/>
        </w:rPr>
        <w:t xml:space="preserve"> и </w:t>
      </w:r>
      <w:hyperlink r:id="rId58"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roofErr w:type="gramEnd"/>
    </w:p>
    <w:p w:rsidR="00D01D39" w:rsidRPr="00D01D39" w:rsidRDefault="00D01D39" w:rsidP="00D01D39">
      <w:pPr>
        <w:jc w:val="both"/>
        <w:rPr>
          <w:sz w:val="16"/>
          <w:szCs w:val="16"/>
        </w:rPr>
      </w:pPr>
      <w:r w:rsidRPr="00D01D39">
        <w:rPr>
          <w:sz w:val="16"/>
          <w:szCs w:val="16"/>
        </w:rPr>
        <w:tab/>
        <w:t xml:space="preserve">7. </w:t>
      </w:r>
      <w:proofErr w:type="gramStart"/>
      <w:r w:rsidRPr="00D01D39">
        <w:rPr>
          <w:sz w:val="16"/>
          <w:szCs w:val="16"/>
          <w:u w:val="single"/>
        </w:rPr>
        <w:t>Помощник главы муниципального района по мобилизационной работе, гражданской обороне и чрезвычайным ситуациям</w:t>
      </w:r>
      <w:r w:rsidRPr="00D01D39">
        <w:rPr>
          <w:sz w:val="16"/>
          <w:szCs w:val="16"/>
        </w:rPr>
        <w:t xml:space="preserve"> уполномочен составлять протоколы об административных правонарушениях, предусмотренных статьями</w:t>
      </w:r>
      <w:hyperlink r:id="rId59" w:history="1">
        <w:r w:rsidRPr="00D01D39">
          <w:rPr>
            <w:rStyle w:val="a3"/>
            <w:sz w:val="16"/>
            <w:szCs w:val="16"/>
          </w:rPr>
          <w:t xml:space="preserve"> 2.1</w:t>
        </w:r>
      </w:hyperlink>
      <w:r w:rsidRPr="00D01D39">
        <w:rPr>
          <w:sz w:val="16"/>
          <w:szCs w:val="16"/>
        </w:rPr>
        <w:t>-</w:t>
      </w:r>
      <w:hyperlink r:id="rId60" w:history="1">
        <w:r w:rsidRPr="00D01D39">
          <w:rPr>
            <w:rStyle w:val="a3"/>
            <w:sz w:val="16"/>
            <w:szCs w:val="16"/>
          </w:rPr>
          <w:t>2.19</w:t>
        </w:r>
      </w:hyperlink>
      <w:r w:rsidRPr="00D01D39">
        <w:rPr>
          <w:sz w:val="16"/>
          <w:szCs w:val="16"/>
        </w:rPr>
        <w:t xml:space="preserve">, </w:t>
      </w:r>
      <w:hyperlink r:id="rId61" w:history="1">
        <w:r w:rsidRPr="00D01D39">
          <w:rPr>
            <w:rStyle w:val="a3"/>
            <w:sz w:val="16"/>
            <w:szCs w:val="16"/>
          </w:rPr>
          <w:t>частью 2 статьи 3.1</w:t>
        </w:r>
      </w:hyperlink>
      <w:r w:rsidRPr="00D01D39">
        <w:rPr>
          <w:sz w:val="16"/>
          <w:szCs w:val="16"/>
        </w:rPr>
        <w:t xml:space="preserve">, </w:t>
      </w:r>
      <w:hyperlink r:id="rId62"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63" w:history="1">
        <w:r w:rsidRPr="00D01D39">
          <w:rPr>
            <w:rStyle w:val="a3"/>
            <w:sz w:val="16"/>
            <w:szCs w:val="16"/>
          </w:rPr>
          <w:t>статьями 3.3</w:t>
        </w:r>
      </w:hyperlink>
      <w:r w:rsidRPr="00D01D39">
        <w:rPr>
          <w:sz w:val="16"/>
          <w:szCs w:val="16"/>
        </w:rPr>
        <w:t xml:space="preserve">, </w:t>
      </w:r>
      <w:hyperlink r:id="rId64" w:history="1">
        <w:r w:rsidRPr="00D01D39">
          <w:rPr>
            <w:rStyle w:val="a3"/>
            <w:sz w:val="16"/>
            <w:szCs w:val="16"/>
          </w:rPr>
          <w:t>3.4</w:t>
        </w:r>
      </w:hyperlink>
      <w:r w:rsidRPr="00D01D39">
        <w:rPr>
          <w:sz w:val="16"/>
          <w:szCs w:val="16"/>
        </w:rPr>
        <w:t xml:space="preserve">, </w:t>
      </w:r>
      <w:hyperlink r:id="rId65" w:history="1">
        <w:r w:rsidRPr="00D01D39">
          <w:rPr>
            <w:rStyle w:val="a3"/>
            <w:sz w:val="16"/>
            <w:szCs w:val="16"/>
          </w:rPr>
          <w:t>частями 1</w:t>
        </w:r>
      </w:hyperlink>
      <w:r w:rsidRPr="00D01D39">
        <w:rPr>
          <w:sz w:val="16"/>
          <w:szCs w:val="16"/>
        </w:rPr>
        <w:t xml:space="preserve"> и </w:t>
      </w:r>
      <w:hyperlink r:id="rId66" w:history="1">
        <w:r w:rsidRPr="00D01D39">
          <w:rPr>
            <w:rStyle w:val="a3"/>
            <w:sz w:val="16"/>
            <w:szCs w:val="16"/>
          </w:rPr>
          <w:t>2 статьи 4.4</w:t>
        </w:r>
      </w:hyperlink>
      <w:r w:rsidRPr="00D01D39">
        <w:rPr>
          <w:sz w:val="16"/>
          <w:szCs w:val="16"/>
        </w:rPr>
        <w:t>, статьями 4.6, 5.1, 5.3, 5.4, частью 3 статьи</w:t>
      </w:r>
      <w:proofErr w:type="gramEnd"/>
      <w:r w:rsidRPr="00D01D39">
        <w:rPr>
          <w:sz w:val="16"/>
          <w:szCs w:val="16"/>
        </w:rPr>
        <w:t xml:space="preserve">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
    <w:p w:rsidR="00D01D39" w:rsidRPr="00D01D39" w:rsidRDefault="00D01D39" w:rsidP="00D01D39">
      <w:pPr>
        <w:jc w:val="both"/>
        <w:rPr>
          <w:sz w:val="16"/>
          <w:szCs w:val="16"/>
        </w:rPr>
      </w:pPr>
      <w:r w:rsidRPr="00D01D39">
        <w:rPr>
          <w:sz w:val="16"/>
          <w:szCs w:val="16"/>
        </w:rPr>
        <w:tab/>
        <w:t xml:space="preserve">8. </w:t>
      </w:r>
      <w:proofErr w:type="gramStart"/>
      <w:r w:rsidRPr="00D01D39">
        <w:rPr>
          <w:sz w:val="16"/>
          <w:szCs w:val="16"/>
          <w:u w:val="single"/>
        </w:rPr>
        <w:t xml:space="preserve">Заведующий, заместитель заведующего отделом архитектуры, строительства и </w:t>
      </w:r>
      <w:proofErr w:type="spellStart"/>
      <w:r w:rsidRPr="00D01D39">
        <w:rPr>
          <w:sz w:val="16"/>
          <w:szCs w:val="16"/>
          <w:u w:val="single"/>
        </w:rPr>
        <w:t>жилищно</w:t>
      </w:r>
      <w:proofErr w:type="spellEnd"/>
      <w:r w:rsidRPr="00D01D39">
        <w:rPr>
          <w:sz w:val="16"/>
          <w:szCs w:val="16"/>
          <w:u w:val="single"/>
        </w:rPr>
        <w:t xml:space="preserve"> – коммунального хозяйства администрации муниципального района по вопросам архитектуры и строительства</w:t>
      </w:r>
      <w:r w:rsidRPr="00D01D39">
        <w:rPr>
          <w:sz w:val="16"/>
          <w:szCs w:val="16"/>
        </w:rPr>
        <w:t xml:space="preserve"> уполномочены составлять протоколы об административных правонарушениях, предусмотренных статьями</w:t>
      </w:r>
      <w:hyperlink r:id="rId67" w:history="1">
        <w:r w:rsidRPr="00D01D39">
          <w:rPr>
            <w:rStyle w:val="a3"/>
            <w:sz w:val="16"/>
            <w:szCs w:val="16"/>
          </w:rPr>
          <w:t xml:space="preserve"> 2.1</w:t>
        </w:r>
      </w:hyperlink>
      <w:r w:rsidRPr="00D01D39">
        <w:rPr>
          <w:sz w:val="16"/>
          <w:szCs w:val="16"/>
        </w:rPr>
        <w:t>-</w:t>
      </w:r>
      <w:hyperlink r:id="rId68" w:history="1">
        <w:r w:rsidRPr="00D01D39">
          <w:rPr>
            <w:rStyle w:val="a3"/>
            <w:sz w:val="16"/>
            <w:szCs w:val="16"/>
          </w:rPr>
          <w:t>2.19</w:t>
        </w:r>
      </w:hyperlink>
      <w:r w:rsidRPr="00D01D39">
        <w:rPr>
          <w:sz w:val="16"/>
          <w:szCs w:val="16"/>
        </w:rPr>
        <w:t xml:space="preserve">, </w:t>
      </w:r>
      <w:hyperlink r:id="rId69" w:history="1">
        <w:r w:rsidRPr="00D01D39">
          <w:rPr>
            <w:rStyle w:val="a3"/>
            <w:sz w:val="16"/>
            <w:szCs w:val="16"/>
          </w:rPr>
          <w:t>частью 2 статьи 3.1</w:t>
        </w:r>
      </w:hyperlink>
      <w:r w:rsidRPr="00D01D39">
        <w:rPr>
          <w:sz w:val="16"/>
          <w:szCs w:val="16"/>
        </w:rPr>
        <w:t xml:space="preserve">, </w:t>
      </w:r>
      <w:hyperlink r:id="rId70"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71" w:history="1">
        <w:r w:rsidRPr="00D01D39">
          <w:rPr>
            <w:rStyle w:val="a3"/>
            <w:sz w:val="16"/>
            <w:szCs w:val="16"/>
          </w:rPr>
          <w:t>статьями 3.3</w:t>
        </w:r>
      </w:hyperlink>
      <w:r w:rsidRPr="00D01D39">
        <w:rPr>
          <w:sz w:val="16"/>
          <w:szCs w:val="16"/>
        </w:rPr>
        <w:t xml:space="preserve">, </w:t>
      </w:r>
      <w:hyperlink r:id="rId72" w:history="1">
        <w:r w:rsidRPr="00D01D39">
          <w:rPr>
            <w:rStyle w:val="a3"/>
            <w:sz w:val="16"/>
            <w:szCs w:val="16"/>
          </w:rPr>
          <w:t>3.4</w:t>
        </w:r>
      </w:hyperlink>
      <w:r w:rsidRPr="00D01D39">
        <w:rPr>
          <w:sz w:val="16"/>
          <w:szCs w:val="16"/>
        </w:rPr>
        <w:t xml:space="preserve">, </w:t>
      </w:r>
      <w:hyperlink r:id="rId73" w:history="1">
        <w:r w:rsidRPr="00D01D39">
          <w:rPr>
            <w:rStyle w:val="a3"/>
            <w:sz w:val="16"/>
            <w:szCs w:val="16"/>
          </w:rPr>
          <w:t>частями 1</w:t>
        </w:r>
      </w:hyperlink>
      <w:r w:rsidRPr="00D01D39">
        <w:rPr>
          <w:sz w:val="16"/>
          <w:szCs w:val="16"/>
        </w:rPr>
        <w:t xml:space="preserve"> и</w:t>
      </w:r>
      <w:proofErr w:type="gramEnd"/>
      <w:r w:rsidRPr="00D01D39">
        <w:rPr>
          <w:sz w:val="16"/>
          <w:szCs w:val="16"/>
        </w:rPr>
        <w:t xml:space="preserve"> </w:t>
      </w:r>
      <w:hyperlink r:id="rId74"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
    <w:p w:rsidR="00D01D39" w:rsidRPr="00D01D39" w:rsidRDefault="00D01D39" w:rsidP="00D01D39">
      <w:pPr>
        <w:jc w:val="both"/>
        <w:rPr>
          <w:sz w:val="16"/>
          <w:szCs w:val="16"/>
        </w:rPr>
      </w:pPr>
      <w:r w:rsidRPr="00D01D39">
        <w:rPr>
          <w:sz w:val="16"/>
          <w:szCs w:val="16"/>
        </w:rPr>
        <w:tab/>
        <w:t xml:space="preserve">9. </w:t>
      </w:r>
      <w:proofErr w:type="gramStart"/>
      <w:r w:rsidRPr="00D01D39">
        <w:rPr>
          <w:sz w:val="16"/>
          <w:szCs w:val="16"/>
          <w:u w:val="single"/>
        </w:rPr>
        <w:t xml:space="preserve">Заместитель заведующего отделом архитектуры, строительства и </w:t>
      </w:r>
      <w:proofErr w:type="spellStart"/>
      <w:r w:rsidRPr="00D01D39">
        <w:rPr>
          <w:sz w:val="16"/>
          <w:szCs w:val="16"/>
          <w:u w:val="single"/>
        </w:rPr>
        <w:t>жилищно</w:t>
      </w:r>
      <w:proofErr w:type="spellEnd"/>
      <w:r w:rsidRPr="00D01D39">
        <w:rPr>
          <w:sz w:val="16"/>
          <w:szCs w:val="16"/>
          <w:u w:val="single"/>
        </w:rPr>
        <w:t xml:space="preserve"> – коммунального хозяйства администрации муниципального района по вопросам </w:t>
      </w:r>
      <w:proofErr w:type="spellStart"/>
      <w:r w:rsidRPr="00D01D39">
        <w:rPr>
          <w:sz w:val="16"/>
          <w:szCs w:val="16"/>
          <w:u w:val="single"/>
        </w:rPr>
        <w:t>жилищно</w:t>
      </w:r>
      <w:proofErr w:type="spellEnd"/>
      <w:r w:rsidRPr="00D01D39">
        <w:rPr>
          <w:sz w:val="16"/>
          <w:szCs w:val="16"/>
          <w:u w:val="single"/>
        </w:rPr>
        <w:t xml:space="preserve"> – коммунального хозяйства</w:t>
      </w:r>
      <w:r w:rsidRPr="00D01D39">
        <w:rPr>
          <w:sz w:val="16"/>
          <w:szCs w:val="16"/>
        </w:rPr>
        <w:t xml:space="preserve"> уполномочен составлять протоколы об административных правонарушениях, предусмотренных статьями </w:t>
      </w:r>
      <w:hyperlink r:id="rId75" w:history="1">
        <w:r w:rsidRPr="00D01D39">
          <w:rPr>
            <w:rStyle w:val="a3"/>
            <w:sz w:val="16"/>
            <w:szCs w:val="16"/>
          </w:rPr>
          <w:t xml:space="preserve"> 2.1</w:t>
        </w:r>
      </w:hyperlink>
      <w:r w:rsidRPr="00D01D39">
        <w:rPr>
          <w:sz w:val="16"/>
          <w:szCs w:val="16"/>
        </w:rPr>
        <w:t>-</w:t>
      </w:r>
      <w:hyperlink r:id="rId76" w:history="1">
        <w:r w:rsidRPr="00D01D39">
          <w:rPr>
            <w:rStyle w:val="a3"/>
            <w:sz w:val="16"/>
            <w:szCs w:val="16"/>
          </w:rPr>
          <w:t>2.19</w:t>
        </w:r>
      </w:hyperlink>
      <w:r w:rsidRPr="00D01D39">
        <w:rPr>
          <w:sz w:val="16"/>
          <w:szCs w:val="16"/>
        </w:rPr>
        <w:t xml:space="preserve">, </w:t>
      </w:r>
      <w:hyperlink r:id="rId77" w:history="1">
        <w:r w:rsidRPr="00D01D39">
          <w:rPr>
            <w:rStyle w:val="a3"/>
            <w:sz w:val="16"/>
            <w:szCs w:val="16"/>
          </w:rPr>
          <w:t>частью 2 статьи 3.1</w:t>
        </w:r>
      </w:hyperlink>
      <w:r w:rsidRPr="00D01D39">
        <w:rPr>
          <w:sz w:val="16"/>
          <w:szCs w:val="16"/>
        </w:rPr>
        <w:t xml:space="preserve">, </w:t>
      </w:r>
      <w:hyperlink r:id="rId78"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79" w:history="1">
        <w:r w:rsidRPr="00D01D39">
          <w:rPr>
            <w:rStyle w:val="a3"/>
            <w:sz w:val="16"/>
            <w:szCs w:val="16"/>
          </w:rPr>
          <w:t>статьями 3.3</w:t>
        </w:r>
      </w:hyperlink>
      <w:r w:rsidRPr="00D01D39">
        <w:rPr>
          <w:sz w:val="16"/>
          <w:szCs w:val="16"/>
        </w:rPr>
        <w:t xml:space="preserve">, </w:t>
      </w:r>
      <w:hyperlink r:id="rId80" w:history="1">
        <w:r w:rsidRPr="00D01D39">
          <w:rPr>
            <w:rStyle w:val="a3"/>
            <w:sz w:val="16"/>
            <w:szCs w:val="16"/>
          </w:rPr>
          <w:t>3.4</w:t>
        </w:r>
      </w:hyperlink>
      <w:r w:rsidRPr="00D01D39">
        <w:rPr>
          <w:sz w:val="16"/>
          <w:szCs w:val="16"/>
        </w:rPr>
        <w:t xml:space="preserve">, </w:t>
      </w:r>
      <w:hyperlink r:id="rId81" w:history="1">
        <w:r w:rsidRPr="00D01D39">
          <w:rPr>
            <w:rStyle w:val="a3"/>
            <w:sz w:val="16"/>
            <w:szCs w:val="16"/>
          </w:rPr>
          <w:t>частями 1</w:t>
        </w:r>
      </w:hyperlink>
      <w:r w:rsidRPr="00D01D39">
        <w:rPr>
          <w:sz w:val="16"/>
          <w:szCs w:val="16"/>
        </w:rPr>
        <w:t xml:space="preserve"> и</w:t>
      </w:r>
      <w:proofErr w:type="gramEnd"/>
      <w:r w:rsidRPr="00D01D39">
        <w:rPr>
          <w:sz w:val="16"/>
          <w:szCs w:val="16"/>
        </w:rPr>
        <w:t xml:space="preserve"> </w:t>
      </w:r>
      <w:hyperlink r:id="rId82" w:history="1">
        <w:r w:rsidRPr="00D01D39">
          <w:rPr>
            <w:rStyle w:val="a3"/>
            <w:sz w:val="16"/>
            <w:szCs w:val="16"/>
          </w:rPr>
          <w:t>2 статьи 4.4</w:t>
        </w:r>
      </w:hyperlink>
      <w:r w:rsidRPr="00D01D39">
        <w:rPr>
          <w:sz w:val="16"/>
          <w:szCs w:val="16"/>
        </w:rPr>
        <w:t>,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
    <w:p w:rsidR="00D01D39" w:rsidRPr="00D01D39" w:rsidRDefault="00D01D39" w:rsidP="00D01D39">
      <w:pPr>
        <w:jc w:val="both"/>
        <w:rPr>
          <w:sz w:val="16"/>
          <w:szCs w:val="16"/>
        </w:rPr>
      </w:pPr>
      <w:r w:rsidRPr="00D01D39">
        <w:rPr>
          <w:sz w:val="16"/>
          <w:szCs w:val="16"/>
        </w:rPr>
        <w:tab/>
        <w:t xml:space="preserve">10. </w:t>
      </w:r>
      <w:proofErr w:type="gramStart"/>
      <w:r w:rsidRPr="00D01D39">
        <w:rPr>
          <w:sz w:val="16"/>
          <w:szCs w:val="16"/>
          <w:u w:val="single"/>
        </w:rPr>
        <w:t>Заместитель председателя, главный специалист комитета по управлению муниципальным имуществом и земельными ресурсами администрации муниципального района</w:t>
      </w:r>
      <w:r w:rsidRPr="00D01D39">
        <w:rPr>
          <w:sz w:val="16"/>
          <w:szCs w:val="16"/>
        </w:rPr>
        <w:t xml:space="preserve"> уполномочены составлять протоколы об административных правонарушениях, предусмотренных статьями </w:t>
      </w:r>
      <w:hyperlink r:id="rId83" w:history="1">
        <w:r w:rsidRPr="00D01D39">
          <w:rPr>
            <w:rStyle w:val="a3"/>
            <w:sz w:val="16"/>
            <w:szCs w:val="16"/>
          </w:rPr>
          <w:t xml:space="preserve"> 2.1</w:t>
        </w:r>
      </w:hyperlink>
      <w:r w:rsidRPr="00D01D39">
        <w:rPr>
          <w:sz w:val="16"/>
          <w:szCs w:val="16"/>
        </w:rPr>
        <w:t>-</w:t>
      </w:r>
      <w:hyperlink r:id="rId84" w:history="1">
        <w:r w:rsidRPr="00D01D39">
          <w:rPr>
            <w:rStyle w:val="a3"/>
            <w:sz w:val="16"/>
            <w:szCs w:val="16"/>
          </w:rPr>
          <w:t>2.19</w:t>
        </w:r>
      </w:hyperlink>
      <w:r w:rsidRPr="00D01D39">
        <w:rPr>
          <w:sz w:val="16"/>
          <w:szCs w:val="16"/>
        </w:rPr>
        <w:t xml:space="preserve">, </w:t>
      </w:r>
      <w:hyperlink r:id="rId85" w:history="1">
        <w:r w:rsidRPr="00D01D39">
          <w:rPr>
            <w:rStyle w:val="a3"/>
            <w:sz w:val="16"/>
            <w:szCs w:val="16"/>
          </w:rPr>
          <w:t>частью 2 статьи 3.1</w:t>
        </w:r>
      </w:hyperlink>
      <w:r w:rsidRPr="00D01D39">
        <w:rPr>
          <w:sz w:val="16"/>
          <w:szCs w:val="16"/>
        </w:rPr>
        <w:t xml:space="preserve">, </w:t>
      </w:r>
      <w:hyperlink r:id="rId86" w:history="1">
        <w:r w:rsidRPr="00D01D39">
          <w:rPr>
            <w:rStyle w:val="a3"/>
            <w:sz w:val="16"/>
            <w:szCs w:val="16"/>
          </w:rPr>
          <w:t>частью 4 статьи 3.1</w:t>
        </w:r>
      </w:hyperlink>
      <w:r w:rsidRPr="00D01D39">
        <w:rPr>
          <w:sz w:val="16"/>
          <w:szCs w:val="16"/>
        </w:rPr>
        <w:t xml:space="preserve"> (в отношении должностных лиц органов местного самоуправления), </w:t>
      </w:r>
      <w:hyperlink r:id="rId87" w:history="1">
        <w:r w:rsidRPr="00D01D39">
          <w:rPr>
            <w:rStyle w:val="a3"/>
            <w:sz w:val="16"/>
            <w:szCs w:val="16"/>
          </w:rPr>
          <w:t>статьями 3.3</w:t>
        </w:r>
      </w:hyperlink>
      <w:r w:rsidRPr="00D01D39">
        <w:rPr>
          <w:sz w:val="16"/>
          <w:szCs w:val="16"/>
        </w:rPr>
        <w:t xml:space="preserve">, </w:t>
      </w:r>
      <w:hyperlink r:id="rId88" w:history="1">
        <w:r w:rsidRPr="00D01D39">
          <w:rPr>
            <w:rStyle w:val="a3"/>
            <w:sz w:val="16"/>
            <w:szCs w:val="16"/>
          </w:rPr>
          <w:t>3.4</w:t>
        </w:r>
      </w:hyperlink>
      <w:r w:rsidRPr="00D01D39">
        <w:rPr>
          <w:sz w:val="16"/>
          <w:szCs w:val="16"/>
        </w:rPr>
        <w:t xml:space="preserve">, </w:t>
      </w:r>
      <w:hyperlink r:id="rId89" w:history="1">
        <w:r w:rsidRPr="00D01D39">
          <w:rPr>
            <w:rStyle w:val="a3"/>
            <w:sz w:val="16"/>
            <w:szCs w:val="16"/>
          </w:rPr>
          <w:t>частями 1</w:t>
        </w:r>
      </w:hyperlink>
      <w:r w:rsidRPr="00D01D39">
        <w:rPr>
          <w:sz w:val="16"/>
          <w:szCs w:val="16"/>
        </w:rPr>
        <w:t xml:space="preserve"> и </w:t>
      </w:r>
      <w:hyperlink r:id="rId90" w:history="1">
        <w:r w:rsidRPr="00D01D39">
          <w:rPr>
            <w:rStyle w:val="a3"/>
            <w:sz w:val="16"/>
            <w:szCs w:val="16"/>
          </w:rPr>
          <w:t>2 статьи 4.4</w:t>
        </w:r>
      </w:hyperlink>
      <w:r w:rsidRPr="00D01D39">
        <w:rPr>
          <w:sz w:val="16"/>
          <w:szCs w:val="16"/>
        </w:rPr>
        <w:t>,</w:t>
      </w:r>
      <w:proofErr w:type="gramEnd"/>
      <w:r w:rsidRPr="00D01D39">
        <w:rPr>
          <w:sz w:val="16"/>
          <w:szCs w:val="16"/>
        </w:rPr>
        <w:t xml:space="preserve"> статьями 4.6, 5.1, 5.3, 5.4, частью 3 статьи 6.3, статьей 6.4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статьями 7.1, 7.2, 7.3, 7.4, 8.2, 8.4, 8.5, 8.6, 8.8, 8.9, 9.1, 9.2, 9.3, 10.1.</w:t>
      </w:r>
    </w:p>
    <w:p w:rsidR="00D01D39" w:rsidRDefault="00D01D39" w:rsidP="00D01D39">
      <w:pPr>
        <w:autoSpaceDE w:val="0"/>
        <w:autoSpaceDN w:val="0"/>
        <w:adjustRightInd w:val="0"/>
        <w:ind w:firstLine="708"/>
        <w:jc w:val="both"/>
        <w:rPr>
          <w:sz w:val="16"/>
          <w:szCs w:val="16"/>
        </w:rPr>
      </w:pPr>
      <w:r w:rsidRPr="00D01D39">
        <w:rPr>
          <w:sz w:val="16"/>
          <w:szCs w:val="16"/>
        </w:rPr>
        <w:t xml:space="preserve">11. </w:t>
      </w:r>
      <w:r w:rsidRPr="00D01D39">
        <w:rPr>
          <w:sz w:val="16"/>
          <w:szCs w:val="16"/>
          <w:u w:val="single"/>
        </w:rPr>
        <w:t>Заведующий сектором по социальной работе, опеке и попечительству администрации муниципального района</w:t>
      </w:r>
      <w:r w:rsidRPr="00D01D39">
        <w:rPr>
          <w:sz w:val="16"/>
          <w:szCs w:val="16"/>
        </w:rPr>
        <w:t xml:space="preserve"> уполномочен составлять протоколы об административных правонарушениях, предусмотренных статьей 8.3 (в случае, если законом Костромской области органы местного самоуправления муниципальных образований Костромской области наделены государственными полномочиями Костромской области по организации и осуществлению деятельности по опеке и попечительству). </w:t>
      </w:r>
    </w:p>
    <w:p w:rsidR="008D31EE" w:rsidRPr="00D01D39" w:rsidRDefault="008D31EE" w:rsidP="00D01D39">
      <w:pPr>
        <w:autoSpaceDE w:val="0"/>
        <w:autoSpaceDN w:val="0"/>
        <w:adjustRightInd w:val="0"/>
        <w:ind w:firstLine="708"/>
        <w:jc w:val="both"/>
        <w:rPr>
          <w:sz w:val="16"/>
          <w:szCs w:val="16"/>
        </w:rPr>
      </w:pP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 xml:space="preserve">АДМИНИСТРАЦИЯ </w:t>
      </w: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 xml:space="preserve"> ГАЛИЧСКОГО МУНИЦИПАЛЬНОГО  РАЙОНА </w:t>
      </w: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КОСТРОМСКОЙ ОБЛАСТИ</w:t>
      </w:r>
    </w:p>
    <w:p w:rsidR="00E16CC5" w:rsidRPr="00E16CC5" w:rsidRDefault="00E16CC5" w:rsidP="00E16CC5">
      <w:pPr>
        <w:rPr>
          <w:sz w:val="16"/>
          <w:szCs w:val="16"/>
        </w:rPr>
      </w:pPr>
    </w:p>
    <w:p w:rsidR="00E16CC5" w:rsidRPr="00E16CC5" w:rsidRDefault="00E16CC5" w:rsidP="00E16CC5">
      <w:pPr>
        <w:pStyle w:val="1"/>
        <w:ind w:firstLine="540"/>
        <w:rPr>
          <w:sz w:val="16"/>
          <w:szCs w:val="16"/>
        </w:rPr>
      </w:pPr>
      <w:proofErr w:type="gramStart"/>
      <w:r w:rsidRPr="00E16CC5">
        <w:rPr>
          <w:sz w:val="16"/>
          <w:szCs w:val="16"/>
        </w:rPr>
        <w:t>П</w:t>
      </w:r>
      <w:proofErr w:type="gramEnd"/>
      <w:r w:rsidRPr="00E16CC5">
        <w:rPr>
          <w:sz w:val="16"/>
          <w:szCs w:val="16"/>
        </w:rPr>
        <w:t xml:space="preserve"> О С Т А Н О В Л Е Н И Е</w:t>
      </w:r>
    </w:p>
    <w:p w:rsidR="00E16CC5" w:rsidRPr="00E16CC5" w:rsidRDefault="00E16CC5" w:rsidP="00E16CC5">
      <w:pPr>
        <w:rPr>
          <w:sz w:val="16"/>
          <w:szCs w:val="16"/>
        </w:rPr>
      </w:pPr>
    </w:p>
    <w:p w:rsidR="00E16CC5" w:rsidRPr="00E16CC5" w:rsidRDefault="00E16CC5" w:rsidP="00E16CC5">
      <w:pPr>
        <w:pStyle w:val="1"/>
        <w:ind w:firstLine="540"/>
        <w:rPr>
          <w:sz w:val="16"/>
          <w:szCs w:val="16"/>
        </w:rPr>
      </w:pPr>
      <w:r w:rsidRPr="00E16CC5">
        <w:rPr>
          <w:sz w:val="16"/>
          <w:szCs w:val="16"/>
        </w:rPr>
        <w:t xml:space="preserve">от   «   16   »  мая   2019  года   №  146 </w:t>
      </w:r>
    </w:p>
    <w:p w:rsidR="00E16CC5" w:rsidRPr="00E16CC5" w:rsidRDefault="00E16CC5" w:rsidP="00E16CC5">
      <w:pPr>
        <w:ind w:left="426"/>
        <w:rPr>
          <w:sz w:val="16"/>
          <w:szCs w:val="16"/>
        </w:rPr>
      </w:pPr>
    </w:p>
    <w:p w:rsidR="00E16CC5" w:rsidRPr="00E16CC5" w:rsidRDefault="00E16CC5" w:rsidP="00E16CC5">
      <w:pPr>
        <w:ind w:left="540"/>
        <w:jc w:val="center"/>
        <w:rPr>
          <w:sz w:val="16"/>
          <w:szCs w:val="16"/>
        </w:rPr>
      </w:pPr>
      <w:r w:rsidRPr="00E16CC5">
        <w:rPr>
          <w:sz w:val="16"/>
          <w:szCs w:val="16"/>
        </w:rPr>
        <w:t>г. Галич</w:t>
      </w:r>
    </w:p>
    <w:tbl>
      <w:tblPr>
        <w:tblW w:w="0" w:type="auto"/>
        <w:jc w:val="center"/>
        <w:tblLook w:val="00BF"/>
      </w:tblPr>
      <w:tblGrid>
        <w:gridCol w:w="9468"/>
      </w:tblGrid>
      <w:tr w:rsidR="00E16CC5" w:rsidRPr="00E16CC5" w:rsidTr="008D31EE">
        <w:trPr>
          <w:jc w:val="center"/>
        </w:trPr>
        <w:tc>
          <w:tcPr>
            <w:tcW w:w="9468" w:type="dxa"/>
          </w:tcPr>
          <w:p w:rsidR="00E16CC5" w:rsidRPr="00E16CC5" w:rsidRDefault="00E16CC5" w:rsidP="00E16CC5">
            <w:pPr>
              <w:pStyle w:val="ConsNonformat"/>
              <w:ind w:left="284" w:right="364"/>
              <w:jc w:val="center"/>
              <w:rPr>
                <w:rFonts w:ascii="Times New Roman" w:hAnsi="Times New Roman" w:cs="Times New Roman"/>
                <w:b/>
                <w:sz w:val="16"/>
                <w:szCs w:val="16"/>
              </w:rPr>
            </w:pPr>
            <w:r w:rsidRPr="00E16CC5">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E16CC5" w:rsidRPr="00E16CC5" w:rsidRDefault="00E16CC5" w:rsidP="00E16CC5">
            <w:pPr>
              <w:pStyle w:val="ConsNonformat"/>
              <w:ind w:left="284" w:right="364"/>
              <w:jc w:val="center"/>
              <w:rPr>
                <w:rFonts w:ascii="Times New Roman" w:hAnsi="Times New Roman" w:cs="Times New Roman"/>
                <w:b/>
                <w:bCs/>
                <w:sz w:val="16"/>
                <w:szCs w:val="16"/>
              </w:rPr>
            </w:pPr>
            <w:r w:rsidRPr="00E16CC5">
              <w:rPr>
                <w:rFonts w:ascii="Times New Roman" w:hAnsi="Times New Roman" w:cs="Times New Roman"/>
                <w:b/>
                <w:sz w:val="16"/>
                <w:szCs w:val="16"/>
              </w:rPr>
              <w:t>от 21 сентября 2017 года  №228</w:t>
            </w:r>
          </w:p>
        </w:tc>
      </w:tr>
    </w:tbl>
    <w:p w:rsidR="00E16CC5" w:rsidRPr="00E16CC5" w:rsidRDefault="00E16CC5" w:rsidP="00E16CC5">
      <w:pPr>
        <w:ind w:left="284" w:right="364"/>
        <w:rPr>
          <w:sz w:val="16"/>
          <w:szCs w:val="16"/>
        </w:rPr>
      </w:pPr>
    </w:p>
    <w:p w:rsidR="00E16CC5" w:rsidRPr="00E16CC5" w:rsidRDefault="00E16CC5" w:rsidP="00E16CC5">
      <w:pPr>
        <w:pStyle w:val="ConsNonformat"/>
        <w:tabs>
          <w:tab w:val="left" w:pos="9498"/>
        </w:tabs>
        <w:ind w:left="284" w:right="222"/>
        <w:jc w:val="both"/>
        <w:rPr>
          <w:rFonts w:ascii="Times New Roman" w:hAnsi="Times New Roman" w:cs="Times New Roman"/>
          <w:sz w:val="16"/>
          <w:szCs w:val="16"/>
        </w:rPr>
      </w:pPr>
      <w:r w:rsidRPr="00E16CC5">
        <w:rPr>
          <w:rFonts w:ascii="Times New Roman" w:hAnsi="Times New Roman" w:cs="Times New Roman"/>
          <w:sz w:val="16"/>
          <w:szCs w:val="16"/>
        </w:rPr>
        <w:t xml:space="preserve">           В целях актуализации нормативного правового акта</w:t>
      </w:r>
    </w:p>
    <w:p w:rsidR="00E16CC5" w:rsidRPr="00E16CC5" w:rsidRDefault="00E16CC5" w:rsidP="00E16CC5">
      <w:pPr>
        <w:pStyle w:val="ConsNonformat"/>
        <w:tabs>
          <w:tab w:val="left" w:pos="9498"/>
        </w:tabs>
        <w:ind w:left="284" w:right="222"/>
        <w:jc w:val="both"/>
        <w:rPr>
          <w:rFonts w:ascii="Times New Roman" w:hAnsi="Times New Roman" w:cs="Times New Roman"/>
          <w:bCs/>
          <w:sz w:val="16"/>
          <w:szCs w:val="16"/>
        </w:rPr>
      </w:pPr>
    </w:p>
    <w:p w:rsidR="00E16CC5" w:rsidRPr="00E16CC5" w:rsidRDefault="00E16CC5" w:rsidP="00E16CC5">
      <w:pPr>
        <w:tabs>
          <w:tab w:val="left" w:pos="9498"/>
        </w:tabs>
        <w:ind w:left="284" w:right="222"/>
        <w:jc w:val="both"/>
        <w:rPr>
          <w:sz w:val="16"/>
          <w:szCs w:val="16"/>
        </w:rPr>
      </w:pPr>
      <w:r w:rsidRPr="00E16CC5">
        <w:rPr>
          <w:sz w:val="16"/>
          <w:szCs w:val="16"/>
        </w:rPr>
        <w:t xml:space="preserve">           </w:t>
      </w:r>
      <w:proofErr w:type="gramStart"/>
      <w:r w:rsidRPr="00E16CC5">
        <w:rPr>
          <w:sz w:val="16"/>
          <w:szCs w:val="16"/>
        </w:rPr>
        <w:t>П</w:t>
      </w:r>
      <w:proofErr w:type="gramEnd"/>
      <w:r w:rsidRPr="00E16CC5">
        <w:rPr>
          <w:sz w:val="16"/>
          <w:szCs w:val="16"/>
        </w:rPr>
        <w:t xml:space="preserve"> О С Т А Н О В Л Я Ю:</w:t>
      </w:r>
    </w:p>
    <w:p w:rsidR="00E16CC5" w:rsidRPr="00E16CC5" w:rsidRDefault="00E16CC5" w:rsidP="00E16CC5">
      <w:pPr>
        <w:pStyle w:val="ConsNonformat"/>
        <w:tabs>
          <w:tab w:val="left" w:pos="9498"/>
        </w:tabs>
        <w:ind w:left="284" w:right="222"/>
        <w:jc w:val="both"/>
        <w:rPr>
          <w:rFonts w:ascii="Times New Roman" w:hAnsi="Times New Roman" w:cs="Times New Roman"/>
          <w:sz w:val="16"/>
          <w:szCs w:val="16"/>
        </w:rPr>
      </w:pPr>
      <w:r w:rsidRPr="00E16CC5">
        <w:rPr>
          <w:rFonts w:ascii="Times New Roman" w:hAnsi="Times New Roman" w:cs="Times New Roman"/>
          <w:sz w:val="16"/>
          <w:szCs w:val="16"/>
        </w:rPr>
        <w:t xml:space="preserve">           1. </w:t>
      </w:r>
      <w:proofErr w:type="gramStart"/>
      <w:r w:rsidRPr="00E16CC5">
        <w:rPr>
          <w:rFonts w:ascii="Times New Roman" w:hAnsi="Times New Roman" w:cs="Times New Roman"/>
          <w:sz w:val="16"/>
          <w:szCs w:val="16"/>
        </w:rPr>
        <w:t xml:space="preserve">Внести в постановление администрации Галичского муниципального района от 21 сентября 2017 года № 228 «Об утверждении </w:t>
      </w:r>
      <w:r w:rsidRPr="00E16CC5">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постановлений администрации муниципального района</w:t>
      </w:r>
      <w:r w:rsidRPr="00E16CC5">
        <w:rPr>
          <w:rFonts w:ascii="Times New Roman" w:hAnsi="Times New Roman" w:cs="Times New Roman"/>
          <w:sz w:val="16"/>
          <w:szCs w:val="16"/>
        </w:rPr>
        <w:t xml:space="preserve"> от 16 июня 2018 года №168, от 16 июля 2018 года № 203, от 15 октября 2018 года № 279, от 21 декабря 2018 года № 383) следующие изменения:</w:t>
      </w:r>
      <w:proofErr w:type="gramEnd"/>
    </w:p>
    <w:p w:rsidR="00E16CC5" w:rsidRPr="00E16CC5" w:rsidRDefault="00E16CC5" w:rsidP="00E16CC5">
      <w:pPr>
        <w:tabs>
          <w:tab w:val="left" w:pos="9498"/>
        </w:tabs>
        <w:snapToGrid w:val="0"/>
        <w:ind w:left="284" w:right="222"/>
        <w:jc w:val="both"/>
        <w:rPr>
          <w:sz w:val="16"/>
          <w:szCs w:val="16"/>
        </w:rPr>
      </w:pPr>
      <w:r w:rsidRPr="00E16CC5">
        <w:rPr>
          <w:bCs/>
          <w:sz w:val="16"/>
          <w:szCs w:val="16"/>
        </w:rPr>
        <w:t xml:space="preserve">           1.1. </w:t>
      </w:r>
      <w:r w:rsidRPr="00E16CC5">
        <w:rPr>
          <w:sz w:val="16"/>
          <w:szCs w:val="16"/>
        </w:rPr>
        <w:t>В Паспорте муниципальной программы «Социальная поддержка граждан Галичского муниципального района» на 2018-2020 годы»:</w:t>
      </w:r>
    </w:p>
    <w:p w:rsidR="00E16CC5" w:rsidRPr="00E16CC5" w:rsidRDefault="00E16CC5" w:rsidP="00E16CC5">
      <w:pPr>
        <w:tabs>
          <w:tab w:val="left" w:pos="9498"/>
        </w:tabs>
        <w:snapToGrid w:val="0"/>
        <w:ind w:left="284" w:right="222"/>
        <w:jc w:val="both"/>
        <w:rPr>
          <w:bCs/>
          <w:sz w:val="16"/>
          <w:szCs w:val="16"/>
        </w:rPr>
      </w:pPr>
      <w:r w:rsidRPr="00E16CC5">
        <w:rPr>
          <w:sz w:val="16"/>
          <w:szCs w:val="16"/>
        </w:rPr>
        <w:t xml:space="preserve">           а) «</w:t>
      </w:r>
      <w:r w:rsidRPr="00E16CC5">
        <w:rPr>
          <w:bCs/>
          <w:sz w:val="16"/>
          <w:szCs w:val="16"/>
        </w:rPr>
        <w:t>Объемы и источники финансирования программы» изложить в следующей редакции:</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общий объем финансирования реализации программы составляет</w:t>
      </w:r>
      <w:r w:rsidRPr="00E16CC5">
        <w:rPr>
          <w:i/>
          <w:sz w:val="16"/>
          <w:szCs w:val="16"/>
          <w:shd w:val="clear" w:color="auto" w:fill="FFFFFF"/>
        </w:rPr>
        <w:t xml:space="preserve"> </w:t>
      </w:r>
      <w:r w:rsidRPr="00E16CC5">
        <w:rPr>
          <w:sz w:val="16"/>
          <w:szCs w:val="16"/>
          <w:shd w:val="clear" w:color="auto" w:fill="FFFFFF"/>
        </w:rPr>
        <w:t>1021,94</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333,2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района 140,0</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881,94</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333,2 тысяч рублей».</w:t>
      </w:r>
    </w:p>
    <w:p w:rsidR="00E16CC5" w:rsidRPr="00E16CC5" w:rsidRDefault="00E16CC5" w:rsidP="00E16CC5">
      <w:pPr>
        <w:tabs>
          <w:tab w:val="left" w:pos="9498"/>
        </w:tabs>
        <w:snapToGrid w:val="0"/>
        <w:ind w:left="284" w:right="222"/>
        <w:jc w:val="both"/>
        <w:rPr>
          <w:sz w:val="16"/>
          <w:szCs w:val="16"/>
        </w:rPr>
      </w:pPr>
      <w:r w:rsidRPr="00E16CC5">
        <w:rPr>
          <w:sz w:val="16"/>
          <w:szCs w:val="16"/>
          <w:shd w:val="clear" w:color="auto" w:fill="FFFFFF"/>
        </w:rPr>
        <w:t xml:space="preserve">          б) раздел </w:t>
      </w:r>
      <w:r w:rsidRPr="00E16CC5">
        <w:rPr>
          <w:sz w:val="16"/>
          <w:szCs w:val="16"/>
          <w:shd w:val="clear" w:color="auto" w:fill="FFFFFF"/>
          <w:lang w:val="en-US"/>
        </w:rPr>
        <w:t>V</w:t>
      </w:r>
      <w:r w:rsidRPr="00E16CC5">
        <w:rPr>
          <w:sz w:val="16"/>
          <w:szCs w:val="16"/>
          <w:shd w:val="clear" w:color="auto" w:fill="FFFFFF"/>
        </w:rPr>
        <w:t xml:space="preserve"> «</w:t>
      </w:r>
      <w:r w:rsidRPr="00E16CC5">
        <w:rPr>
          <w:sz w:val="16"/>
          <w:szCs w:val="16"/>
        </w:rPr>
        <w:t>Ресурсное обеспечение программы» изложить в следующей редакции:</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«Общий объем финансирования реализации программы составляет</w:t>
      </w:r>
      <w:r w:rsidRPr="00E16CC5">
        <w:rPr>
          <w:i/>
          <w:sz w:val="16"/>
          <w:szCs w:val="16"/>
          <w:shd w:val="clear" w:color="auto" w:fill="FFFFFF"/>
        </w:rPr>
        <w:t xml:space="preserve"> </w:t>
      </w:r>
      <w:r w:rsidRPr="00E16CC5">
        <w:rPr>
          <w:sz w:val="16"/>
          <w:szCs w:val="16"/>
          <w:shd w:val="clear" w:color="auto" w:fill="FFFFFF"/>
        </w:rPr>
        <w:t>1021,94</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333,2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областного  </w:t>
      </w:r>
      <w:r>
        <w:rPr>
          <w:sz w:val="16"/>
          <w:szCs w:val="16"/>
          <w:shd w:val="clear" w:color="auto" w:fill="FFFFFF"/>
        </w:rPr>
        <w:t>бюджета</w:t>
      </w:r>
      <w:r w:rsidRPr="00E16CC5">
        <w:rPr>
          <w:sz w:val="16"/>
          <w:szCs w:val="16"/>
          <w:shd w:val="clear" w:color="auto" w:fill="FFFFFF"/>
        </w:rPr>
        <w:t xml:space="preserve"> 140,0</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881,94</w:t>
      </w:r>
      <w:r w:rsidRPr="00E16CC5">
        <w:rPr>
          <w:i/>
          <w:sz w:val="16"/>
          <w:szCs w:val="16"/>
          <w:shd w:val="clear" w:color="auto" w:fill="FFFFFF"/>
        </w:rPr>
        <w:t xml:space="preserve"> </w:t>
      </w:r>
      <w:r w:rsidRPr="00E16CC5">
        <w:rPr>
          <w:sz w:val="16"/>
          <w:szCs w:val="16"/>
          <w:shd w:val="clear" w:color="auto" w:fill="FFFFFF"/>
        </w:rPr>
        <w:t>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333,2 тысяч рублей».</w:t>
      </w:r>
    </w:p>
    <w:p w:rsidR="00E16CC5" w:rsidRPr="00E16CC5" w:rsidRDefault="00E16CC5" w:rsidP="00E16CC5">
      <w:pPr>
        <w:tabs>
          <w:tab w:val="left" w:pos="9498"/>
        </w:tabs>
        <w:autoSpaceDE w:val="0"/>
        <w:ind w:left="284" w:right="222"/>
        <w:jc w:val="both"/>
        <w:rPr>
          <w:sz w:val="16"/>
          <w:szCs w:val="16"/>
        </w:rPr>
      </w:pPr>
      <w:r w:rsidRPr="00E16CC5">
        <w:rPr>
          <w:sz w:val="16"/>
          <w:szCs w:val="16"/>
        </w:rPr>
        <w:t xml:space="preserve">         1.2. В Паспорте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w:t>
      </w:r>
    </w:p>
    <w:p w:rsidR="00E16CC5" w:rsidRPr="00E16CC5" w:rsidRDefault="00E16CC5" w:rsidP="00E16CC5">
      <w:pPr>
        <w:tabs>
          <w:tab w:val="left" w:pos="9498"/>
        </w:tabs>
        <w:snapToGrid w:val="0"/>
        <w:ind w:left="284" w:right="222"/>
        <w:jc w:val="both"/>
        <w:rPr>
          <w:bCs/>
          <w:sz w:val="16"/>
          <w:szCs w:val="16"/>
        </w:rPr>
      </w:pPr>
      <w:r w:rsidRPr="00E16CC5">
        <w:rPr>
          <w:sz w:val="16"/>
          <w:szCs w:val="16"/>
        </w:rPr>
        <w:t xml:space="preserve">          а) «</w:t>
      </w:r>
      <w:r w:rsidRPr="00E16CC5">
        <w:rPr>
          <w:bCs/>
          <w:sz w:val="16"/>
          <w:szCs w:val="16"/>
        </w:rPr>
        <w:t>Объемы и источники финансирования Подпрограммы» изложить в следующей редакции:</w:t>
      </w:r>
    </w:p>
    <w:p w:rsidR="00E16CC5" w:rsidRPr="00E16CC5" w:rsidRDefault="00E16CC5" w:rsidP="00E16CC5">
      <w:pPr>
        <w:pStyle w:val="ConsPlusDocList"/>
        <w:tabs>
          <w:tab w:val="left" w:pos="9498"/>
        </w:tabs>
        <w:ind w:left="284" w:right="222"/>
        <w:jc w:val="both"/>
        <w:rPr>
          <w:rFonts w:ascii="Times New Roman" w:hAnsi="Times New Roman"/>
          <w:sz w:val="16"/>
          <w:szCs w:val="16"/>
        </w:rPr>
      </w:pPr>
      <w:r w:rsidRPr="00E16CC5">
        <w:rPr>
          <w:rFonts w:ascii="Times New Roman" w:hAnsi="Times New Roman"/>
          <w:bCs/>
          <w:sz w:val="16"/>
          <w:szCs w:val="16"/>
        </w:rPr>
        <w:t xml:space="preserve">           «</w:t>
      </w:r>
      <w:r w:rsidRPr="00E16CC5">
        <w:rPr>
          <w:rFonts w:ascii="Times New Roman" w:hAnsi="Times New Roman"/>
          <w:sz w:val="16"/>
          <w:szCs w:val="16"/>
          <w:shd w:val="clear" w:color="auto" w:fill="FFFFFF"/>
        </w:rPr>
        <w:t>Объем бюджетных ассигнований подпрограммы муниципальной программы  составляет 784,14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288,2 тысяч рублей, </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784,14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288,2  тысяч рублей».</w:t>
      </w:r>
    </w:p>
    <w:p w:rsidR="00E16CC5" w:rsidRPr="00E16CC5" w:rsidRDefault="00E16CC5" w:rsidP="00E16CC5">
      <w:pPr>
        <w:tabs>
          <w:tab w:val="left" w:pos="9498"/>
        </w:tabs>
        <w:snapToGrid w:val="0"/>
        <w:ind w:left="284" w:right="222"/>
        <w:jc w:val="both"/>
        <w:rPr>
          <w:sz w:val="16"/>
          <w:szCs w:val="16"/>
        </w:rPr>
      </w:pPr>
      <w:r w:rsidRPr="00E16CC5">
        <w:rPr>
          <w:sz w:val="16"/>
          <w:szCs w:val="16"/>
          <w:shd w:val="clear" w:color="auto" w:fill="FFFFFF"/>
        </w:rPr>
        <w:t xml:space="preserve">        б) раздел </w:t>
      </w:r>
      <w:r w:rsidRPr="00E16CC5">
        <w:rPr>
          <w:sz w:val="16"/>
          <w:szCs w:val="16"/>
          <w:shd w:val="clear" w:color="auto" w:fill="FFFFFF"/>
          <w:lang w:val="en-US"/>
        </w:rPr>
        <w:t>V</w:t>
      </w:r>
      <w:r w:rsidRPr="00E16CC5">
        <w:rPr>
          <w:sz w:val="16"/>
          <w:szCs w:val="16"/>
          <w:shd w:val="clear" w:color="auto" w:fill="FFFFFF"/>
        </w:rPr>
        <w:t xml:space="preserve"> «</w:t>
      </w:r>
      <w:r w:rsidRPr="00E16CC5">
        <w:rPr>
          <w:sz w:val="16"/>
          <w:szCs w:val="16"/>
        </w:rPr>
        <w:t>Ресурсное обеспечение подпрограммы» изложить в следующей редакции:</w:t>
      </w:r>
    </w:p>
    <w:p w:rsidR="00E16CC5" w:rsidRPr="00E16CC5" w:rsidRDefault="00E16CC5" w:rsidP="00E16CC5">
      <w:pPr>
        <w:pStyle w:val="ConsPlusDocList"/>
        <w:tabs>
          <w:tab w:val="left" w:pos="9498"/>
        </w:tabs>
        <w:ind w:left="284" w:right="222"/>
        <w:jc w:val="both"/>
        <w:rPr>
          <w:rFonts w:ascii="Times New Roman" w:hAnsi="Times New Roman"/>
          <w:sz w:val="16"/>
          <w:szCs w:val="16"/>
        </w:rPr>
      </w:pPr>
      <w:r w:rsidRPr="00E16CC5">
        <w:rPr>
          <w:rFonts w:ascii="Times New Roman" w:hAnsi="Times New Roman"/>
          <w:bCs/>
          <w:sz w:val="16"/>
          <w:szCs w:val="16"/>
        </w:rPr>
        <w:t xml:space="preserve">        «</w:t>
      </w:r>
      <w:r w:rsidRPr="00E16CC5">
        <w:rPr>
          <w:rFonts w:ascii="Times New Roman" w:hAnsi="Times New Roman"/>
          <w:sz w:val="16"/>
          <w:szCs w:val="16"/>
          <w:shd w:val="clear" w:color="auto" w:fill="FFFFFF"/>
        </w:rPr>
        <w:t>Объем бюджетных ассигнований подпрограммы муниципальной программы составляет 784,14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288, 2 тысяч рублей, </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784,14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288,2  тысяч рублей».</w:t>
      </w:r>
    </w:p>
    <w:p w:rsidR="00E16CC5" w:rsidRPr="00E16CC5" w:rsidRDefault="00E16CC5" w:rsidP="00E16CC5">
      <w:pPr>
        <w:pStyle w:val="ConsPlusTitle"/>
        <w:ind w:left="426"/>
        <w:rPr>
          <w:b w:val="0"/>
          <w:sz w:val="16"/>
          <w:szCs w:val="16"/>
        </w:rPr>
      </w:pPr>
      <w:r w:rsidRPr="00E16CC5">
        <w:rPr>
          <w:b w:val="0"/>
          <w:sz w:val="16"/>
          <w:szCs w:val="16"/>
        </w:rPr>
        <w:t xml:space="preserve">      1.3.  В приложении № 1 к подпрограмме «Совершенствование</w:t>
      </w:r>
    </w:p>
    <w:p w:rsidR="00E16CC5" w:rsidRPr="00E16CC5" w:rsidRDefault="00E16CC5" w:rsidP="00E16CC5">
      <w:pPr>
        <w:pStyle w:val="ConsPlusTitle"/>
        <w:rPr>
          <w:b w:val="0"/>
          <w:sz w:val="16"/>
          <w:szCs w:val="16"/>
        </w:rPr>
      </w:pPr>
      <w:r w:rsidRPr="00E16CC5">
        <w:rPr>
          <w:b w:val="0"/>
          <w:sz w:val="16"/>
          <w:szCs w:val="16"/>
        </w:rPr>
        <w:t xml:space="preserve">   социальной поддержки семьи и детей»:</w:t>
      </w:r>
    </w:p>
    <w:p w:rsidR="00E16CC5" w:rsidRPr="00E16CC5" w:rsidRDefault="00E16CC5" w:rsidP="00E16CC5">
      <w:pPr>
        <w:pStyle w:val="ConsPlusTitle"/>
        <w:ind w:left="426"/>
        <w:rPr>
          <w:b w:val="0"/>
          <w:sz w:val="16"/>
          <w:szCs w:val="16"/>
        </w:rPr>
      </w:pPr>
      <w:r w:rsidRPr="00E16CC5">
        <w:rPr>
          <w:b w:val="0"/>
          <w:sz w:val="16"/>
          <w:szCs w:val="16"/>
        </w:rPr>
        <w:t xml:space="preserve">      - в столбце 8 строки 40 цифры «10,0» заменить цифрами «60,0»;</w:t>
      </w:r>
    </w:p>
    <w:p w:rsidR="00E16CC5" w:rsidRPr="00E16CC5" w:rsidRDefault="00E16CC5" w:rsidP="00E16CC5">
      <w:pPr>
        <w:pStyle w:val="ConsPlusTitle"/>
        <w:ind w:left="426"/>
        <w:rPr>
          <w:b w:val="0"/>
          <w:sz w:val="16"/>
          <w:szCs w:val="16"/>
        </w:rPr>
      </w:pPr>
      <w:r w:rsidRPr="00E16CC5">
        <w:rPr>
          <w:b w:val="0"/>
          <w:sz w:val="16"/>
          <w:szCs w:val="16"/>
        </w:rPr>
        <w:t xml:space="preserve">      - в столбце 10 строки 40 цифры «40,0»  заменить цифрами «90,0»;</w:t>
      </w:r>
    </w:p>
    <w:p w:rsidR="00E16CC5" w:rsidRPr="00E16CC5" w:rsidRDefault="00E16CC5" w:rsidP="00E16CC5">
      <w:pPr>
        <w:pStyle w:val="ConsPlusTitle"/>
        <w:ind w:left="426"/>
        <w:rPr>
          <w:b w:val="0"/>
          <w:sz w:val="16"/>
          <w:szCs w:val="16"/>
        </w:rPr>
      </w:pPr>
      <w:r w:rsidRPr="00E16CC5">
        <w:rPr>
          <w:b w:val="0"/>
          <w:sz w:val="16"/>
          <w:szCs w:val="16"/>
        </w:rPr>
        <w:lastRenderedPageBreak/>
        <w:t xml:space="preserve">      -  в столбце 8 строки 47 цифры «238,2» заменить цифрами «288,2»;</w:t>
      </w:r>
    </w:p>
    <w:p w:rsidR="00E16CC5" w:rsidRPr="00E16CC5" w:rsidRDefault="00E16CC5" w:rsidP="00E16CC5">
      <w:pPr>
        <w:pStyle w:val="ConsPlusTitle"/>
        <w:ind w:left="426"/>
        <w:rPr>
          <w:b w:val="0"/>
          <w:sz w:val="16"/>
          <w:szCs w:val="16"/>
        </w:rPr>
      </w:pPr>
      <w:r w:rsidRPr="00E16CC5">
        <w:rPr>
          <w:b w:val="0"/>
          <w:sz w:val="16"/>
          <w:szCs w:val="16"/>
        </w:rPr>
        <w:t xml:space="preserve">      -  в столбце 10 строки 47 цифры  «734,41» заменить  цифрами «784,41».</w:t>
      </w:r>
    </w:p>
    <w:p w:rsidR="00E16CC5" w:rsidRPr="00E16CC5" w:rsidRDefault="00E16CC5" w:rsidP="00E16CC5">
      <w:pPr>
        <w:tabs>
          <w:tab w:val="left" w:pos="9498"/>
        </w:tabs>
        <w:autoSpaceDE w:val="0"/>
        <w:ind w:left="284" w:right="222"/>
        <w:jc w:val="both"/>
        <w:rPr>
          <w:sz w:val="16"/>
          <w:szCs w:val="16"/>
        </w:rPr>
      </w:pPr>
      <w:r w:rsidRPr="00E16CC5">
        <w:rPr>
          <w:sz w:val="16"/>
          <w:szCs w:val="16"/>
        </w:rPr>
        <w:t xml:space="preserve">         1.4. В Паспорте подпрограммы «Доступная среда» муниципальной  программы «Социальная поддержка граждан Галичского муниципального района на 2018-2020 годы»:</w:t>
      </w:r>
    </w:p>
    <w:p w:rsidR="00E16CC5" w:rsidRPr="00E16CC5" w:rsidRDefault="00E16CC5" w:rsidP="00E16CC5">
      <w:pPr>
        <w:pStyle w:val="ConsPlusDocList"/>
        <w:tabs>
          <w:tab w:val="left" w:pos="9498"/>
        </w:tabs>
        <w:ind w:left="284" w:right="222"/>
        <w:jc w:val="both"/>
        <w:rPr>
          <w:rFonts w:ascii="Times New Roman" w:hAnsi="Times New Roman"/>
          <w:sz w:val="16"/>
          <w:szCs w:val="16"/>
        </w:rPr>
      </w:pPr>
      <w:r w:rsidRPr="00E16CC5">
        <w:rPr>
          <w:rFonts w:ascii="Times New Roman" w:hAnsi="Times New Roman"/>
          <w:bCs/>
          <w:sz w:val="16"/>
          <w:szCs w:val="16"/>
        </w:rPr>
        <w:t xml:space="preserve">         «</w:t>
      </w:r>
      <w:r w:rsidRPr="00E16CC5">
        <w:rPr>
          <w:rFonts w:ascii="Times New Roman" w:hAnsi="Times New Roman"/>
          <w:sz w:val="16"/>
          <w:szCs w:val="16"/>
          <w:shd w:val="clear" w:color="auto" w:fill="FFFFFF"/>
        </w:rPr>
        <w:t>Общий объем финансирования реализации Подпрограммы составляет  237,8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2018 году – 100,0 тысяч рублей, </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2019 году – 45,0 тысяч рублей, </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2020 году – 92,8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объем средств областного  бюджета 140,0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2018 году – 70,0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0,0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2020 году – 70,0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97,8 тысяч рублей, из них:</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2018 году –  30,0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в 2019 году – 45,0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2020 году – 22,8 тысяч рублей».</w:t>
      </w:r>
    </w:p>
    <w:p w:rsidR="00E16CC5" w:rsidRPr="00E16CC5" w:rsidRDefault="00E16CC5" w:rsidP="00E16CC5">
      <w:pPr>
        <w:tabs>
          <w:tab w:val="left" w:pos="9498"/>
        </w:tabs>
        <w:snapToGrid w:val="0"/>
        <w:ind w:left="284" w:right="222"/>
        <w:jc w:val="both"/>
        <w:rPr>
          <w:sz w:val="16"/>
          <w:szCs w:val="16"/>
        </w:rPr>
      </w:pPr>
      <w:r w:rsidRPr="00E16CC5">
        <w:rPr>
          <w:sz w:val="16"/>
          <w:szCs w:val="16"/>
          <w:shd w:val="clear" w:color="auto" w:fill="FFFFFF"/>
        </w:rPr>
        <w:t xml:space="preserve">        б) раздел </w:t>
      </w:r>
      <w:r w:rsidRPr="00E16CC5">
        <w:rPr>
          <w:sz w:val="16"/>
          <w:szCs w:val="16"/>
          <w:shd w:val="clear" w:color="auto" w:fill="FFFFFF"/>
          <w:lang w:val="en-US"/>
        </w:rPr>
        <w:t>V</w:t>
      </w:r>
      <w:r w:rsidRPr="00E16CC5">
        <w:rPr>
          <w:sz w:val="16"/>
          <w:szCs w:val="16"/>
          <w:shd w:val="clear" w:color="auto" w:fill="FFFFFF"/>
        </w:rPr>
        <w:t xml:space="preserve"> «</w:t>
      </w:r>
      <w:r w:rsidRPr="00E16CC5">
        <w:rPr>
          <w:sz w:val="16"/>
          <w:szCs w:val="16"/>
        </w:rPr>
        <w:t>Ресурсное обеспечение программы» изложить в следующей редакции:</w:t>
      </w:r>
    </w:p>
    <w:p w:rsidR="00E16CC5" w:rsidRPr="00E16CC5" w:rsidRDefault="00E16CC5" w:rsidP="00E16CC5">
      <w:pPr>
        <w:pStyle w:val="ConsPlusDocList"/>
        <w:tabs>
          <w:tab w:val="left" w:pos="9498"/>
        </w:tabs>
        <w:ind w:left="284" w:right="222"/>
        <w:jc w:val="both"/>
        <w:rPr>
          <w:rFonts w:ascii="Times New Roman" w:hAnsi="Times New Roman"/>
          <w:sz w:val="16"/>
          <w:szCs w:val="16"/>
        </w:rPr>
      </w:pPr>
      <w:r w:rsidRPr="00E16CC5">
        <w:rPr>
          <w:rFonts w:ascii="Times New Roman" w:hAnsi="Times New Roman"/>
          <w:bCs/>
          <w:sz w:val="16"/>
          <w:szCs w:val="16"/>
        </w:rPr>
        <w:t xml:space="preserve">         «</w:t>
      </w:r>
      <w:r w:rsidRPr="00E16CC5">
        <w:rPr>
          <w:rFonts w:ascii="Times New Roman" w:hAnsi="Times New Roman"/>
          <w:sz w:val="16"/>
          <w:szCs w:val="16"/>
          <w:shd w:val="clear" w:color="auto" w:fill="FFFFFF"/>
        </w:rPr>
        <w:t>Общий объем финансирования реализации Подпрограммы составляет  237,8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2018 году – 100,0 тысяч рублей, </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2019 году – 45,0 тысяч рублей, </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2020 году – 92,8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объем средств областного  бюджета 140,0 тысяч рублей, из них:</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2018 году – 70,0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2019 году – 0,0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2020 году – 70,0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 объем средств муниципального района 97,8 тысяч рублей, из них:</w:t>
      </w:r>
    </w:p>
    <w:p w:rsidR="00E16CC5" w:rsidRPr="00E16CC5" w:rsidRDefault="00E16CC5" w:rsidP="00E16CC5">
      <w:pPr>
        <w:tabs>
          <w:tab w:val="left" w:pos="9498"/>
        </w:tabs>
        <w:ind w:left="284" w:right="222"/>
        <w:jc w:val="both"/>
        <w:rPr>
          <w:sz w:val="16"/>
          <w:szCs w:val="16"/>
          <w:shd w:val="clear" w:color="auto" w:fill="FFFFFF"/>
        </w:rPr>
      </w:pPr>
      <w:r w:rsidRPr="00E16CC5">
        <w:rPr>
          <w:sz w:val="16"/>
          <w:szCs w:val="16"/>
          <w:shd w:val="clear" w:color="auto" w:fill="FFFFFF"/>
        </w:rPr>
        <w:t xml:space="preserve">        в 2018 году –  30,0 тысяч рублей,</w:t>
      </w:r>
    </w:p>
    <w:p w:rsidR="00E16CC5" w:rsidRPr="00E16CC5" w:rsidRDefault="00E16CC5" w:rsidP="00E16CC5">
      <w:pPr>
        <w:tabs>
          <w:tab w:val="left" w:pos="9498"/>
        </w:tabs>
        <w:ind w:left="284" w:right="222"/>
        <w:rPr>
          <w:sz w:val="16"/>
          <w:szCs w:val="16"/>
          <w:shd w:val="clear" w:color="auto" w:fill="FFFFFF"/>
        </w:rPr>
      </w:pPr>
      <w:r w:rsidRPr="00E16CC5">
        <w:rPr>
          <w:sz w:val="16"/>
          <w:szCs w:val="16"/>
          <w:shd w:val="clear" w:color="auto" w:fill="FFFFFF"/>
        </w:rPr>
        <w:t xml:space="preserve">        в 2019 году – 45,0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в 2020 году – 22,8 тысяч рублей».</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1.5. В Приложении № 1 к  подпрограмме  «Доступная среда» муниципальной программы «Социальная поддержка граждан Галичского муниципального района на  2018-2020 годы»:</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в строке 1 в столбце 4 цифры «285,6» заменить цифрами «237,8», цифры «210,0» заменить цифрам «140,0», цифры «75,6» заменить цифрами «97,8»;</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в строке 1 в столбце 6 цифры «92,8» заменить цифрами «45,0», цифры «70,0» заменить цифрами «0,0», цифры «22,8» заменить цифрами «45,0»;</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в строке 2 в столбце 4  цифры «210,0» заменить цифрами «140,0», цифры « 75,6» заменить цифрами «52,8»; </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в строке 3 в разделе «Местный бюджет» в столбце 4 цифры «0,0» заменить цифрами «45,0»;</w:t>
      </w:r>
    </w:p>
    <w:p w:rsidR="00E16CC5" w:rsidRPr="00E16CC5" w:rsidRDefault="00E16CC5" w:rsidP="00E16CC5">
      <w:pPr>
        <w:tabs>
          <w:tab w:val="left" w:pos="9498"/>
        </w:tabs>
        <w:snapToGrid w:val="0"/>
        <w:ind w:left="284" w:right="222"/>
        <w:jc w:val="both"/>
        <w:rPr>
          <w:sz w:val="16"/>
          <w:szCs w:val="16"/>
          <w:shd w:val="clear" w:color="auto" w:fill="FFFFFF"/>
        </w:rPr>
      </w:pPr>
      <w:r w:rsidRPr="00E16CC5">
        <w:rPr>
          <w:sz w:val="16"/>
          <w:szCs w:val="16"/>
          <w:shd w:val="clear" w:color="auto" w:fill="FFFFFF"/>
        </w:rPr>
        <w:t xml:space="preserve">         - в строке 3 в разделе «Местный бюджет» в столбце 6 цифры «0,0» заменить цифрами «45,0».</w:t>
      </w:r>
    </w:p>
    <w:p w:rsidR="00E16CC5" w:rsidRPr="00E16CC5" w:rsidRDefault="00E16CC5" w:rsidP="00E16CC5">
      <w:pPr>
        <w:tabs>
          <w:tab w:val="left" w:pos="9498"/>
        </w:tabs>
        <w:ind w:left="284" w:right="222"/>
        <w:jc w:val="both"/>
        <w:rPr>
          <w:sz w:val="16"/>
          <w:szCs w:val="16"/>
        </w:rPr>
      </w:pPr>
      <w:r w:rsidRPr="00E16CC5">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E16CC5" w:rsidRPr="00E16CC5" w:rsidRDefault="00E16CC5" w:rsidP="00E16CC5">
      <w:pPr>
        <w:tabs>
          <w:tab w:val="left" w:pos="9498"/>
        </w:tabs>
        <w:ind w:left="284" w:right="222"/>
        <w:jc w:val="both"/>
        <w:rPr>
          <w:sz w:val="16"/>
          <w:szCs w:val="16"/>
        </w:rPr>
      </w:pPr>
      <w:r w:rsidRPr="00E16CC5">
        <w:rPr>
          <w:sz w:val="16"/>
          <w:szCs w:val="16"/>
        </w:rPr>
        <w:t xml:space="preserve">         3. Настоящее постановление вступает в силу со дня его  официального опубликования.</w:t>
      </w:r>
    </w:p>
    <w:p w:rsidR="00E16CC5" w:rsidRPr="00E16CC5" w:rsidRDefault="00E16CC5" w:rsidP="00E16CC5">
      <w:pPr>
        <w:tabs>
          <w:tab w:val="left" w:pos="9498"/>
        </w:tabs>
        <w:ind w:left="284" w:right="222"/>
        <w:jc w:val="both"/>
        <w:rPr>
          <w:sz w:val="16"/>
          <w:szCs w:val="16"/>
        </w:rPr>
      </w:pPr>
    </w:p>
    <w:p w:rsidR="00E16CC5" w:rsidRPr="00E16CC5" w:rsidRDefault="00E16CC5" w:rsidP="00E16CC5">
      <w:pPr>
        <w:tabs>
          <w:tab w:val="left" w:pos="9498"/>
        </w:tabs>
        <w:ind w:right="222"/>
        <w:jc w:val="both"/>
        <w:rPr>
          <w:sz w:val="16"/>
          <w:szCs w:val="16"/>
        </w:rPr>
      </w:pPr>
    </w:p>
    <w:p w:rsidR="00E16CC5" w:rsidRPr="00E16CC5" w:rsidRDefault="00E16CC5" w:rsidP="00E16CC5">
      <w:pPr>
        <w:tabs>
          <w:tab w:val="left" w:pos="9498"/>
        </w:tabs>
        <w:ind w:right="222"/>
        <w:jc w:val="both"/>
        <w:rPr>
          <w:sz w:val="16"/>
          <w:szCs w:val="16"/>
        </w:rPr>
      </w:pPr>
      <w:r w:rsidRPr="00E16CC5">
        <w:rPr>
          <w:sz w:val="16"/>
          <w:szCs w:val="16"/>
        </w:rPr>
        <w:t xml:space="preserve">Глава </w:t>
      </w:r>
    </w:p>
    <w:p w:rsidR="00E16CC5" w:rsidRPr="00E16CC5" w:rsidRDefault="00E16CC5" w:rsidP="00E16CC5">
      <w:pPr>
        <w:tabs>
          <w:tab w:val="left" w:pos="9498"/>
        </w:tabs>
        <w:ind w:right="222"/>
        <w:jc w:val="both"/>
        <w:rPr>
          <w:sz w:val="16"/>
          <w:szCs w:val="16"/>
        </w:rPr>
      </w:pPr>
      <w:r w:rsidRPr="00E16CC5">
        <w:rPr>
          <w:sz w:val="16"/>
          <w:szCs w:val="16"/>
        </w:rPr>
        <w:t xml:space="preserve">муниципального района                                                   </w:t>
      </w:r>
      <w:r>
        <w:rPr>
          <w:sz w:val="16"/>
          <w:szCs w:val="16"/>
        </w:rPr>
        <w:t xml:space="preserve">                                                                                                   </w:t>
      </w:r>
      <w:r w:rsidRPr="00E16CC5">
        <w:rPr>
          <w:sz w:val="16"/>
          <w:szCs w:val="16"/>
        </w:rPr>
        <w:t xml:space="preserve">           А.Н. Потехин</w:t>
      </w:r>
    </w:p>
    <w:p w:rsidR="00E16CC5" w:rsidRDefault="00E16CC5" w:rsidP="00E16CC5"/>
    <w:p w:rsidR="00E16CC5" w:rsidRDefault="00E16CC5" w:rsidP="00E16CC5">
      <w:pPr>
        <w:pStyle w:val="2"/>
        <w:rPr>
          <w:rFonts w:ascii="Times New Roman" w:hAnsi="Times New Roman"/>
          <w:bCs/>
          <w:sz w:val="16"/>
          <w:szCs w:val="16"/>
        </w:rPr>
      </w:pP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 xml:space="preserve">АДМИНИСТРАЦИЯ </w:t>
      </w: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 xml:space="preserve"> ГАЛИЧСКОГО МУНИЦИПАЛЬНОГО  РАЙОНА </w:t>
      </w:r>
    </w:p>
    <w:p w:rsidR="00E16CC5" w:rsidRPr="00E16CC5" w:rsidRDefault="00E16CC5" w:rsidP="00E16CC5">
      <w:pPr>
        <w:pStyle w:val="2"/>
        <w:rPr>
          <w:rFonts w:ascii="Times New Roman" w:hAnsi="Times New Roman"/>
          <w:bCs/>
          <w:sz w:val="16"/>
          <w:szCs w:val="16"/>
        </w:rPr>
      </w:pPr>
      <w:r w:rsidRPr="00E16CC5">
        <w:rPr>
          <w:rFonts w:ascii="Times New Roman" w:hAnsi="Times New Roman"/>
          <w:bCs/>
          <w:sz w:val="16"/>
          <w:szCs w:val="16"/>
        </w:rPr>
        <w:t>КОСТРОМСКОЙ ОБЛАСТИ</w:t>
      </w:r>
    </w:p>
    <w:p w:rsidR="00E16CC5" w:rsidRPr="00E16CC5" w:rsidRDefault="00E16CC5" w:rsidP="00E16CC5">
      <w:pPr>
        <w:rPr>
          <w:sz w:val="16"/>
          <w:szCs w:val="16"/>
        </w:rPr>
      </w:pPr>
    </w:p>
    <w:p w:rsidR="00E16CC5" w:rsidRPr="00E16CC5" w:rsidRDefault="00E16CC5" w:rsidP="00E16CC5">
      <w:pPr>
        <w:pStyle w:val="1"/>
        <w:rPr>
          <w:sz w:val="16"/>
          <w:szCs w:val="16"/>
        </w:rPr>
      </w:pPr>
      <w:proofErr w:type="gramStart"/>
      <w:r w:rsidRPr="00E16CC5">
        <w:rPr>
          <w:sz w:val="16"/>
          <w:szCs w:val="16"/>
        </w:rPr>
        <w:t>П</w:t>
      </w:r>
      <w:proofErr w:type="gramEnd"/>
      <w:r w:rsidRPr="00E16CC5">
        <w:rPr>
          <w:sz w:val="16"/>
          <w:szCs w:val="16"/>
        </w:rPr>
        <w:t xml:space="preserve"> О С Т А Н О В Л Е Н И Е</w:t>
      </w:r>
    </w:p>
    <w:p w:rsidR="00E16CC5" w:rsidRPr="00E16CC5" w:rsidRDefault="00E16CC5" w:rsidP="00E16CC5">
      <w:pPr>
        <w:rPr>
          <w:sz w:val="16"/>
          <w:szCs w:val="16"/>
        </w:rPr>
      </w:pPr>
    </w:p>
    <w:p w:rsidR="00E16CC5" w:rsidRPr="00E16CC5" w:rsidRDefault="00E16CC5" w:rsidP="00E16CC5">
      <w:pPr>
        <w:pStyle w:val="1"/>
        <w:rPr>
          <w:sz w:val="16"/>
          <w:szCs w:val="16"/>
        </w:rPr>
      </w:pPr>
      <w:r w:rsidRPr="00E16CC5">
        <w:rPr>
          <w:sz w:val="16"/>
          <w:szCs w:val="16"/>
        </w:rPr>
        <w:t>от   «  16   »     мая   2019 года     №  150</w:t>
      </w:r>
    </w:p>
    <w:p w:rsidR="00E16CC5" w:rsidRPr="00E16CC5" w:rsidRDefault="00E16CC5" w:rsidP="00E16CC5">
      <w:pPr>
        <w:rPr>
          <w:color w:val="FF0000"/>
          <w:sz w:val="16"/>
          <w:szCs w:val="16"/>
        </w:rPr>
      </w:pPr>
    </w:p>
    <w:p w:rsidR="00E16CC5" w:rsidRPr="00E16CC5" w:rsidRDefault="00E16CC5" w:rsidP="00E16CC5">
      <w:pPr>
        <w:jc w:val="center"/>
        <w:rPr>
          <w:sz w:val="16"/>
          <w:szCs w:val="16"/>
        </w:rPr>
      </w:pPr>
      <w:r w:rsidRPr="00E16CC5">
        <w:rPr>
          <w:sz w:val="16"/>
          <w:szCs w:val="16"/>
        </w:rPr>
        <w:t>г. Галич</w:t>
      </w:r>
    </w:p>
    <w:p w:rsidR="00E16CC5" w:rsidRPr="00E16CC5" w:rsidRDefault="00E16CC5" w:rsidP="00E16CC5">
      <w:pPr>
        <w:rPr>
          <w:sz w:val="16"/>
          <w:szCs w:val="16"/>
        </w:rPr>
      </w:pPr>
    </w:p>
    <w:tbl>
      <w:tblPr>
        <w:tblW w:w="10584" w:type="dxa"/>
        <w:tblLook w:val="00BF"/>
      </w:tblPr>
      <w:tblGrid>
        <w:gridCol w:w="10584"/>
      </w:tblGrid>
      <w:tr w:rsidR="00E16CC5" w:rsidRPr="00E16CC5" w:rsidTr="00E16CC5">
        <w:trPr>
          <w:trHeight w:val="285"/>
        </w:trPr>
        <w:tc>
          <w:tcPr>
            <w:tcW w:w="10584" w:type="dxa"/>
          </w:tcPr>
          <w:p w:rsidR="00E16CC5" w:rsidRPr="00E16CC5" w:rsidRDefault="00E16CC5" w:rsidP="00E16CC5">
            <w:pPr>
              <w:pStyle w:val="4"/>
              <w:jc w:val="center"/>
              <w:rPr>
                <w:b/>
                <w:sz w:val="16"/>
                <w:szCs w:val="16"/>
              </w:rPr>
            </w:pPr>
            <w:r w:rsidRPr="00E16CC5">
              <w:rPr>
                <w:b/>
                <w:sz w:val="16"/>
                <w:szCs w:val="16"/>
              </w:rPr>
              <w:t>О внесении изменений в постановление администрации Галичского муниципального района от 28 февраля 2011 года № 58</w:t>
            </w:r>
          </w:p>
        </w:tc>
      </w:tr>
    </w:tbl>
    <w:p w:rsidR="00E16CC5" w:rsidRPr="00E16CC5" w:rsidRDefault="00E16CC5" w:rsidP="00E16CC5">
      <w:pPr>
        <w:pStyle w:val="ConsPlusNormal"/>
        <w:widowControl/>
        <w:ind w:firstLine="0"/>
        <w:jc w:val="both"/>
        <w:rPr>
          <w:rFonts w:ascii="Times New Roman" w:hAnsi="Times New Roman"/>
          <w:sz w:val="16"/>
          <w:szCs w:val="16"/>
        </w:rPr>
      </w:pPr>
    </w:p>
    <w:p w:rsidR="00E16CC5" w:rsidRPr="00E16CC5" w:rsidRDefault="00E16CC5" w:rsidP="00E16CC5">
      <w:pPr>
        <w:pStyle w:val="a4"/>
        <w:ind w:firstLine="720"/>
        <w:jc w:val="both"/>
        <w:rPr>
          <w:sz w:val="16"/>
          <w:szCs w:val="16"/>
        </w:rPr>
      </w:pPr>
      <w:r w:rsidRPr="00E16CC5">
        <w:rPr>
          <w:sz w:val="16"/>
          <w:szCs w:val="16"/>
        </w:rPr>
        <w:t xml:space="preserve">В целях </w:t>
      </w:r>
      <w:proofErr w:type="gramStart"/>
      <w:r w:rsidRPr="00E16CC5">
        <w:rPr>
          <w:sz w:val="16"/>
          <w:szCs w:val="16"/>
        </w:rPr>
        <w:t>упорядочения условий оплаты труда работников муниципального казенного</w:t>
      </w:r>
      <w:proofErr w:type="gramEnd"/>
      <w:r w:rsidRPr="00E16CC5">
        <w:rPr>
          <w:sz w:val="16"/>
          <w:szCs w:val="16"/>
        </w:rPr>
        <w:t xml:space="preserve"> учреждения «Отраслевая служба Галичского муниципального  района Костромской области» </w:t>
      </w:r>
    </w:p>
    <w:p w:rsidR="00E16CC5" w:rsidRDefault="00E16CC5" w:rsidP="00E16CC5">
      <w:pPr>
        <w:pStyle w:val="a4"/>
        <w:ind w:firstLine="720"/>
        <w:jc w:val="both"/>
        <w:rPr>
          <w:sz w:val="16"/>
          <w:szCs w:val="16"/>
        </w:rPr>
      </w:pPr>
      <w:r w:rsidRPr="00E16CC5">
        <w:rPr>
          <w:sz w:val="16"/>
          <w:szCs w:val="16"/>
        </w:rPr>
        <w:t>ПОСТАНОВЛЯЮ:</w:t>
      </w:r>
    </w:p>
    <w:p w:rsidR="00E16CC5" w:rsidRPr="00E16CC5" w:rsidRDefault="00E16CC5" w:rsidP="00E16CC5">
      <w:pPr>
        <w:pStyle w:val="a4"/>
        <w:ind w:firstLine="720"/>
        <w:jc w:val="both"/>
        <w:rPr>
          <w:sz w:val="16"/>
          <w:szCs w:val="16"/>
        </w:rPr>
      </w:pPr>
      <w:r w:rsidRPr="00E16CC5">
        <w:rPr>
          <w:sz w:val="16"/>
          <w:szCs w:val="16"/>
        </w:rPr>
        <w:tab/>
        <w:t xml:space="preserve">1. </w:t>
      </w:r>
      <w:proofErr w:type="gramStart"/>
      <w:r w:rsidRPr="00E16CC5">
        <w:rPr>
          <w:sz w:val="16"/>
          <w:szCs w:val="16"/>
        </w:rPr>
        <w:t>Внести в постановление администрации Галичского муниципального района от 28 февраля 2011 года № 58 «Об оплате труда работников муниципального бюджетного учреждения «Бюджетно-отраслевая служба Галичского муниципального  района Костромской области» (в редакции постановлений администрации муниципального района от 27 апреля 2011 года № 135, от 05 августа 2011 года № 251, от 14 октября 2011 года № 344, от 30 ноября 2011 года № 423, от 29 июня</w:t>
      </w:r>
      <w:proofErr w:type="gramEnd"/>
      <w:r w:rsidRPr="00E16CC5">
        <w:rPr>
          <w:sz w:val="16"/>
          <w:szCs w:val="16"/>
        </w:rPr>
        <w:t xml:space="preserve"> </w:t>
      </w:r>
      <w:proofErr w:type="gramStart"/>
      <w:r w:rsidRPr="00E16CC5">
        <w:rPr>
          <w:sz w:val="16"/>
          <w:szCs w:val="16"/>
        </w:rPr>
        <w:t>2012 года № 239, от 27 июля 2012 года № 288, от 21 сентября 2012 года № 409, от 30 октября 2012 года № 478, от 22 октября 2013 года № 392, от   13 октября 2014 года № 349/1, от 10 декабря 2014 года № 445, от  29  февраля  2016 года  № 23, от 07 июня 2016 года № 99, от 23 декабря 2016 года № 234, от 18</w:t>
      </w:r>
      <w:proofErr w:type="gramEnd"/>
      <w:r w:rsidRPr="00E16CC5">
        <w:rPr>
          <w:sz w:val="16"/>
          <w:szCs w:val="16"/>
        </w:rPr>
        <w:t xml:space="preserve"> сентября 2017 года № 222, от 27 декабря 2017 года № 352, от 30 марта 2018 года № 67)  следующие изменения:</w:t>
      </w:r>
    </w:p>
    <w:p w:rsidR="00E16CC5" w:rsidRPr="00E16CC5" w:rsidRDefault="00E16CC5" w:rsidP="00E16CC5">
      <w:pPr>
        <w:pStyle w:val="ConsPlusTitle"/>
        <w:widowControl/>
        <w:ind w:firstLine="720"/>
        <w:jc w:val="both"/>
        <w:rPr>
          <w:b w:val="0"/>
          <w:sz w:val="16"/>
          <w:szCs w:val="16"/>
        </w:rPr>
      </w:pPr>
      <w:r w:rsidRPr="00E16CC5">
        <w:rPr>
          <w:b w:val="0"/>
          <w:sz w:val="16"/>
          <w:szCs w:val="16"/>
        </w:rPr>
        <w:t>1) в Положении об оплате труда работников муниципального казенного учреждения «Отраслевая служба Галичского муниципального  района Костромской области» (приложение к постановлению):</w:t>
      </w:r>
    </w:p>
    <w:p w:rsidR="00E16CC5" w:rsidRPr="00E16CC5" w:rsidRDefault="00E16CC5" w:rsidP="00E16CC5">
      <w:pPr>
        <w:pStyle w:val="ConsPlusTitle"/>
        <w:widowControl/>
        <w:ind w:firstLine="709"/>
        <w:jc w:val="both"/>
        <w:rPr>
          <w:b w:val="0"/>
          <w:sz w:val="16"/>
          <w:szCs w:val="16"/>
        </w:rPr>
      </w:pPr>
      <w:r w:rsidRPr="00E16CC5">
        <w:rPr>
          <w:b w:val="0"/>
          <w:sz w:val="16"/>
          <w:szCs w:val="16"/>
        </w:rPr>
        <w:t>а) в подпункте 1 пункта 12 главы 4  цифры «150» заменить цифрами «200»;</w:t>
      </w:r>
    </w:p>
    <w:p w:rsidR="00E16CC5" w:rsidRPr="00E16CC5" w:rsidRDefault="00E16CC5" w:rsidP="00E16CC5">
      <w:pPr>
        <w:pStyle w:val="ConsPlusTitle"/>
        <w:widowControl/>
        <w:ind w:firstLine="709"/>
        <w:jc w:val="both"/>
        <w:rPr>
          <w:sz w:val="16"/>
          <w:szCs w:val="16"/>
        </w:rPr>
      </w:pPr>
      <w:r w:rsidRPr="00E16CC5">
        <w:rPr>
          <w:b w:val="0"/>
          <w:sz w:val="16"/>
          <w:szCs w:val="16"/>
        </w:rPr>
        <w:t>б) в подпункте 2 пункта 24 главы 6  цифры «13» заменить цифрами «24»;</w:t>
      </w:r>
    </w:p>
    <w:p w:rsidR="00E16CC5" w:rsidRPr="00E16CC5" w:rsidRDefault="00E16CC5" w:rsidP="00E16CC5">
      <w:pPr>
        <w:pStyle w:val="ConsPlusTitle"/>
        <w:widowControl/>
        <w:ind w:firstLine="709"/>
        <w:jc w:val="both"/>
        <w:rPr>
          <w:b w:val="0"/>
          <w:sz w:val="16"/>
          <w:szCs w:val="16"/>
        </w:rPr>
      </w:pPr>
      <w:r w:rsidRPr="00E16CC5">
        <w:rPr>
          <w:b w:val="0"/>
          <w:sz w:val="16"/>
          <w:szCs w:val="16"/>
        </w:rPr>
        <w:t>в) в подпункте 3 пункта 24 главы 6  цифры «3» заменить цифрами «3,6».</w:t>
      </w:r>
    </w:p>
    <w:p w:rsidR="00E16CC5" w:rsidRPr="00E16CC5" w:rsidRDefault="00E16CC5" w:rsidP="00E16CC5">
      <w:pPr>
        <w:pStyle w:val="ConsPlusTitle"/>
        <w:widowControl/>
        <w:jc w:val="both"/>
        <w:rPr>
          <w:b w:val="0"/>
          <w:sz w:val="16"/>
          <w:szCs w:val="16"/>
        </w:rPr>
      </w:pPr>
      <w:r w:rsidRPr="00E16CC5">
        <w:rPr>
          <w:sz w:val="16"/>
          <w:szCs w:val="16"/>
        </w:rPr>
        <w:tab/>
      </w:r>
      <w:r w:rsidRPr="00E16CC5">
        <w:rPr>
          <w:b w:val="0"/>
          <w:sz w:val="16"/>
          <w:szCs w:val="16"/>
        </w:rPr>
        <w:t>2) приложения 1 и 2 к Положению об оплате труда работников муниципального казенного учреждения «Отраслевая служба Галичского муниципального  района Костромской области» изложить в новой редакции согласно приложениям  1 и 2 к настоящему постановлению.</w:t>
      </w:r>
    </w:p>
    <w:p w:rsidR="00E16CC5" w:rsidRPr="00E16CC5" w:rsidRDefault="00E16CC5" w:rsidP="00E16CC5">
      <w:pPr>
        <w:pStyle w:val="ConsPlusTitle"/>
        <w:widowControl/>
        <w:jc w:val="both"/>
        <w:rPr>
          <w:b w:val="0"/>
          <w:sz w:val="16"/>
          <w:szCs w:val="16"/>
        </w:rPr>
      </w:pPr>
      <w:r w:rsidRPr="00E16CC5">
        <w:rPr>
          <w:sz w:val="16"/>
          <w:szCs w:val="16"/>
        </w:rPr>
        <w:tab/>
      </w:r>
      <w:r w:rsidRPr="00E16CC5">
        <w:rPr>
          <w:b w:val="0"/>
          <w:sz w:val="16"/>
          <w:szCs w:val="16"/>
        </w:rPr>
        <w:t>2.  Настоящее постановление вступает в силу со дня подписания,  подлежит официальному опубликованию и распространяет свое действие на правоотношения, возникшие с 1 мая 2019 года.</w:t>
      </w:r>
    </w:p>
    <w:p w:rsidR="00E16CC5" w:rsidRPr="00E16CC5" w:rsidRDefault="00E16CC5" w:rsidP="00E16CC5">
      <w:pPr>
        <w:shd w:val="clear" w:color="auto" w:fill="FFFFFF"/>
        <w:tabs>
          <w:tab w:val="left" w:pos="0"/>
        </w:tabs>
        <w:ind w:right="141"/>
        <w:jc w:val="both"/>
        <w:rPr>
          <w:sz w:val="16"/>
          <w:szCs w:val="16"/>
        </w:rPr>
      </w:pPr>
    </w:p>
    <w:p w:rsidR="00E16CC5" w:rsidRPr="00E16CC5" w:rsidRDefault="00E16CC5" w:rsidP="00E16CC5">
      <w:pPr>
        <w:pStyle w:val="ConsPlusNormal"/>
        <w:ind w:firstLine="0"/>
        <w:jc w:val="both"/>
        <w:rPr>
          <w:rFonts w:ascii="Times New Roman" w:hAnsi="Times New Roman"/>
          <w:sz w:val="16"/>
          <w:szCs w:val="16"/>
        </w:rPr>
      </w:pPr>
      <w:r w:rsidRPr="00E16CC5">
        <w:rPr>
          <w:rFonts w:ascii="Times New Roman" w:hAnsi="Times New Roman"/>
          <w:sz w:val="16"/>
          <w:szCs w:val="16"/>
        </w:rPr>
        <w:t xml:space="preserve">Глава </w:t>
      </w:r>
    </w:p>
    <w:p w:rsidR="00E16CC5" w:rsidRPr="00E16CC5" w:rsidRDefault="00E16CC5" w:rsidP="00E16CC5">
      <w:pPr>
        <w:pStyle w:val="ConsPlusNormal"/>
        <w:ind w:firstLine="0"/>
        <w:jc w:val="both"/>
        <w:rPr>
          <w:rFonts w:ascii="Times New Roman" w:hAnsi="Times New Roman"/>
          <w:sz w:val="16"/>
          <w:szCs w:val="16"/>
        </w:rPr>
      </w:pPr>
      <w:r w:rsidRPr="00E16CC5">
        <w:rPr>
          <w:rFonts w:ascii="Times New Roman" w:hAnsi="Times New Roman"/>
          <w:sz w:val="16"/>
          <w:szCs w:val="16"/>
        </w:rPr>
        <w:lastRenderedPageBreak/>
        <w:t xml:space="preserve">муниципального района                                                                А.Н. Потехин   </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 xml:space="preserve">Приложение 1 </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к постановлению администрации</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муниципального района</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от  «   16     » мая   2019 года № 150</w:t>
      </w:r>
    </w:p>
    <w:p w:rsidR="00E16CC5" w:rsidRPr="00E16CC5" w:rsidRDefault="00E16CC5" w:rsidP="00E16CC5">
      <w:pPr>
        <w:pStyle w:val="ConsPlusNormal"/>
        <w:widowControl/>
        <w:ind w:firstLine="0"/>
        <w:jc w:val="right"/>
        <w:rPr>
          <w:rFonts w:ascii="Times New Roman" w:hAnsi="Times New Roman"/>
          <w:sz w:val="16"/>
          <w:szCs w:val="16"/>
        </w:rPr>
      </w:pPr>
    </w:p>
    <w:p w:rsidR="00E16CC5" w:rsidRPr="00E16CC5" w:rsidRDefault="00E16CC5" w:rsidP="00E16CC5">
      <w:pPr>
        <w:pStyle w:val="ConsPlusNormal"/>
        <w:widowControl/>
        <w:ind w:firstLine="0"/>
        <w:jc w:val="right"/>
        <w:rPr>
          <w:rFonts w:ascii="Times New Roman" w:hAnsi="Times New Roman"/>
          <w:sz w:val="16"/>
          <w:szCs w:val="16"/>
        </w:rPr>
      </w:pPr>
    </w:p>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Базовые оклады (базовые должностные оклады), базовые ставки заработной платы и коэффициенты по должности по профессиональным квалификационным группам и квалификационным уровням работников муниципального казенного учреждения «Отраслевая служба Галичского муниципального  района Костромской области»</w:t>
      </w:r>
    </w:p>
    <w:p w:rsidR="00E16CC5" w:rsidRPr="00E16CC5" w:rsidRDefault="00E16CC5" w:rsidP="00E16CC5">
      <w:pPr>
        <w:pStyle w:val="ConsPlusNormal"/>
        <w:widowControl/>
        <w:ind w:firstLine="0"/>
        <w:jc w:val="center"/>
        <w:rPr>
          <w:rFonts w:ascii="Times New Roman" w:hAnsi="Times New Roman"/>
          <w:sz w:val="16"/>
          <w:szCs w:val="16"/>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820"/>
        <w:gridCol w:w="1701"/>
        <w:gridCol w:w="1534"/>
      </w:tblGrid>
      <w:tr w:rsidR="00E16CC5" w:rsidRPr="00E16CC5" w:rsidTr="00E16CC5">
        <w:tc>
          <w:tcPr>
            <w:tcW w:w="1809"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Квалификационные уровни</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Должности, отнесенные к квалификационным уровням</w:t>
            </w:r>
          </w:p>
        </w:tc>
        <w:tc>
          <w:tcPr>
            <w:tcW w:w="1701"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Базовый оклад (базовый должностной оклад), в рублях</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Коэффициент по должности (Кд)</w:t>
            </w:r>
          </w:p>
        </w:tc>
      </w:tr>
      <w:tr w:rsidR="00E16CC5" w:rsidRPr="00E16CC5" w:rsidTr="00E16CC5">
        <w:tc>
          <w:tcPr>
            <w:tcW w:w="9864" w:type="dxa"/>
            <w:gridSpan w:val="4"/>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 xml:space="preserve">Профессиональная квалификационная группа "Общеотраслевые профессии рабочих первого уровня"  (Приказ </w:t>
            </w:r>
            <w:proofErr w:type="spellStart"/>
            <w:r w:rsidRPr="00E16CC5">
              <w:rPr>
                <w:rFonts w:ascii="Times New Roman" w:hAnsi="Times New Roman"/>
                <w:sz w:val="16"/>
                <w:szCs w:val="16"/>
              </w:rPr>
              <w:t>Минздравсоцразвития</w:t>
            </w:r>
            <w:proofErr w:type="spellEnd"/>
            <w:r w:rsidRPr="00E16CC5">
              <w:rPr>
                <w:rFonts w:ascii="Times New Roman" w:hAnsi="Times New Roman"/>
                <w:sz w:val="16"/>
                <w:szCs w:val="16"/>
              </w:rPr>
              <w:t xml:space="preserve"> от 29 мая 2008 г. N 248н)         </w:t>
            </w:r>
          </w:p>
        </w:tc>
      </w:tr>
      <w:tr w:rsidR="00E16CC5" w:rsidRPr="00E16CC5" w:rsidTr="00E16CC5">
        <w:tc>
          <w:tcPr>
            <w:tcW w:w="1809"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Наименование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 из них: </w:t>
            </w:r>
          </w:p>
        </w:tc>
        <w:tc>
          <w:tcPr>
            <w:tcW w:w="1701"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ind w:firstLine="486"/>
              <w:rPr>
                <w:rFonts w:ascii="Times New Roman" w:hAnsi="Times New Roman"/>
                <w:sz w:val="16"/>
                <w:szCs w:val="16"/>
              </w:rPr>
            </w:pPr>
            <w:r w:rsidRPr="00E16CC5">
              <w:rPr>
                <w:rFonts w:ascii="Times New Roman" w:hAnsi="Times New Roman"/>
                <w:sz w:val="16"/>
                <w:szCs w:val="16"/>
              </w:rPr>
              <w:t>2427</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vMerge/>
            <w:tcBorders>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Рабочий по комплексному обслуживанию и ремонту зданий</w:t>
            </w:r>
          </w:p>
        </w:tc>
        <w:tc>
          <w:tcPr>
            <w:tcW w:w="1701" w:type="dxa"/>
            <w:vMerge/>
            <w:tcBorders>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vMerge/>
            <w:tcBorders>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Уборщик служебных помещений</w:t>
            </w:r>
          </w:p>
        </w:tc>
        <w:tc>
          <w:tcPr>
            <w:tcW w:w="1701" w:type="dxa"/>
            <w:vMerge/>
            <w:tcBorders>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Вахтер</w:t>
            </w:r>
          </w:p>
        </w:tc>
        <w:tc>
          <w:tcPr>
            <w:tcW w:w="1701"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9864" w:type="dxa"/>
            <w:gridSpan w:val="4"/>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 xml:space="preserve">Профессиональная квалификационная группа "Общеотраслевые профессии рабочих второго уровня"  (Приказ </w:t>
            </w:r>
            <w:proofErr w:type="spellStart"/>
            <w:r w:rsidRPr="00E16CC5">
              <w:rPr>
                <w:rFonts w:ascii="Times New Roman" w:hAnsi="Times New Roman"/>
                <w:sz w:val="16"/>
                <w:szCs w:val="16"/>
              </w:rPr>
              <w:t>Минздравсоцразвития</w:t>
            </w:r>
            <w:proofErr w:type="spellEnd"/>
            <w:r w:rsidRPr="00E16CC5">
              <w:rPr>
                <w:rFonts w:ascii="Times New Roman" w:hAnsi="Times New Roman"/>
                <w:sz w:val="16"/>
                <w:szCs w:val="16"/>
              </w:rPr>
              <w:t xml:space="preserve"> от 29 мая 2008 г. N 248н)         </w:t>
            </w:r>
          </w:p>
        </w:tc>
      </w:tr>
      <w:tr w:rsidR="00E16CC5" w:rsidRPr="00E16CC5" w:rsidTr="00E16CC5">
        <w:tc>
          <w:tcPr>
            <w:tcW w:w="1809" w:type="dxa"/>
            <w:vMerge w:val="restart"/>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из них:</w:t>
            </w:r>
          </w:p>
        </w:tc>
        <w:tc>
          <w:tcPr>
            <w:tcW w:w="1701" w:type="dxa"/>
            <w:vMerge w:val="restart"/>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3776</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 – 1,5</w:t>
            </w:r>
          </w:p>
        </w:tc>
      </w:tr>
      <w:tr w:rsidR="00E16CC5" w:rsidRPr="00E16CC5" w:rsidTr="00E16CC5">
        <w:tc>
          <w:tcPr>
            <w:tcW w:w="1809" w:type="dxa"/>
            <w:vMerge/>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Водитель автомобиля</w:t>
            </w:r>
          </w:p>
        </w:tc>
        <w:tc>
          <w:tcPr>
            <w:tcW w:w="1701" w:type="dxa"/>
            <w:vMerge/>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1,15</w:t>
            </w:r>
          </w:p>
        </w:tc>
      </w:tr>
      <w:tr w:rsidR="00E16CC5" w:rsidRPr="00E16CC5" w:rsidTr="00E16CC5">
        <w:tc>
          <w:tcPr>
            <w:tcW w:w="1809"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701"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3820</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r>
      <w:tr w:rsidR="00E16CC5" w:rsidRPr="00E16CC5" w:rsidTr="00E16CC5">
        <w:tc>
          <w:tcPr>
            <w:tcW w:w="1809"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701"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3879</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r>
      <w:tr w:rsidR="00E16CC5" w:rsidRPr="00E16CC5" w:rsidTr="00E16CC5">
        <w:tc>
          <w:tcPr>
            <w:tcW w:w="1809"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из них:</w:t>
            </w:r>
          </w:p>
        </w:tc>
        <w:tc>
          <w:tcPr>
            <w:tcW w:w="1701"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3923</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r>
      <w:tr w:rsidR="00E16CC5" w:rsidRPr="00E16CC5" w:rsidTr="00E16CC5">
        <w:tc>
          <w:tcPr>
            <w:tcW w:w="1809"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Старший водитель автомобиля</w:t>
            </w:r>
          </w:p>
        </w:tc>
        <w:tc>
          <w:tcPr>
            <w:tcW w:w="1701"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1,15</w:t>
            </w:r>
          </w:p>
        </w:tc>
      </w:tr>
      <w:tr w:rsidR="00E16CC5" w:rsidRPr="00E16CC5" w:rsidTr="00E16CC5">
        <w:tc>
          <w:tcPr>
            <w:tcW w:w="9864" w:type="dxa"/>
            <w:gridSpan w:val="4"/>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 xml:space="preserve">Профессиональная квалификационная группа "Общеотраслевые должности служащих первого уровня"  (Приказ </w:t>
            </w:r>
            <w:proofErr w:type="spellStart"/>
            <w:r w:rsidRPr="00E16CC5">
              <w:rPr>
                <w:rFonts w:ascii="Times New Roman" w:hAnsi="Times New Roman"/>
                <w:sz w:val="16"/>
                <w:szCs w:val="16"/>
              </w:rPr>
              <w:t>Минздравсоцразвития</w:t>
            </w:r>
            <w:proofErr w:type="spellEnd"/>
            <w:r w:rsidRPr="00E16CC5">
              <w:rPr>
                <w:rFonts w:ascii="Times New Roman" w:hAnsi="Times New Roman"/>
                <w:sz w:val="16"/>
                <w:szCs w:val="16"/>
              </w:rPr>
              <w:t xml:space="preserve"> от 29 мая </w:t>
            </w:r>
            <w:smartTag w:uri="urn:schemas-microsoft-com:office:smarttags" w:element="metricconverter">
              <w:smartTagPr>
                <w:attr w:name="ProductID" w:val="2008 г"/>
              </w:smartTagPr>
              <w:r w:rsidRPr="00E16CC5">
                <w:rPr>
                  <w:rFonts w:ascii="Times New Roman" w:hAnsi="Times New Roman"/>
                  <w:sz w:val="16"/>
                  <w:szCs w:val="16"/>
                </w:rPr>
                <w:t>2008 г</w:t>
              </w:r>
            </w:smartTag>
            <w:r w:rsidRPr="00E16CC5">
              <w:rPr>
                <w:rFonts w:ascii="Times New Roman" w:hAnsi="Times New Roman"/>
                <w:sz w:val="16"/>
                <w:szCs w:val="16"/>
              </w:rPr>
              <w:t xml:space="preserve">. N 247н)         </w:t>
            </w:r>
          </w:p>
        </w:tc>
      </w:tr>
      <w:tr w:rsidR="00E16CC5" w:rsidRPr="00E16CC5" w:rsidTr="00E16CC5">
        <w:tc>
          <w:tcPr>
            <w:tcW w:w="1809"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Секретарь</w:t>
            </w:r>
          </w:p>
        </w:tc>
        <w:tc>
          <w:tcPr>
            <w:tcW w:w="1701"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3744</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1,3</w:t>
            </w:r>
          </w:p>
        </w:tc>
      </w:tr>
      <w:tr w:rsidR="00E16CC5" w:rsidRPr="00E16CC5" w:rsidTr="00E16CC5">
        <w:tc>
          <w:tcPr>
            <w:tcW w:w="9864" w:type="dxa"/>
            <w:gridSpan w:val="4"/>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 xml:space="preserve">Профессиональная квалификационная группа "Общеотраслевые должности служащих второго уровня"  (Приказ </w:t>
            </w:r>
            <w:proofErr w:type="spellStart"/>
            <w:r w:rsidRPr="00E16CC5">
              <w:rPr>
                <w:rFonts w:ascii="Times New Roman" w:hAnsi="Times New Roman"/>
                <w:sz w:val="16"/>
                <w:szCs w:val="16"/>
              </w:rPr>
              <w:t>Минздравсоцразвития</w:t>
            </w:r>
            <w:proofErr w:type="spellEnd"/>
            <w:r w:rsidRPr="00E16CC5">
              <w:rPr>
                <w:rFonts w:ascii="Times New Roman" w:hAnsi="Times New Roman"/>
                <w:sz w:val="16"/>
                <w:szCs w:val="16"/>
              </w:rPr>
              <w:t xml:space="preserve"> от 29 мая </w:t>
            </w:r>
            <w:smartTag w:uri="urn:schemas-microsoft-com:office:smarttags" w:element="metricconverter">
              <w:smartTagPr>
                <w:attr w:name="ProductID" w:val="2008 г"/>
              </w:smartTagPr>
              <w:r w:rsidRPr="00E16CC5">
                <w:rPr>
                  <w:rFonts w:ascii="Times New Roman" w:hAnsi="Times New Roman"/>
                  <w:sz w:val="16"/>
                  <w:szCs w:val="16"/>
                </w:rPr>
                <w:t>2008 г</w:t>
              </w:r>
            </w:smartTag>
            <w:r w:rsidRPr="00E16CC5">
              <w:rPr>
                <w:rFonts w:ascii="Times New Roman" w:hAnsi="Times New Roman"/>
                <w:sz w:val="16"/>
                <w:szCs w:val="16"/>
              </w:rPr>
              <w:t>. N 247н)</w:t>
            </w:r>
          </w:p>
        </w:tc>
      </w:tr>
      <w:tr w:rsidR="00E16CC5" w:rsidRPr="00E16CC5" w:rsidTr="00E16CC5">
        <w:tc>
          <w:tcPr>
            <w:tcW w:w="1809"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Диспетчер</w:t>
            </w:r>
          </w:p>
        </w:tc>
        <w:tc>
          <w:tcPr>
            <w:tcW w:w="1701"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3832</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Старший диспетчер</w:t>
            </w:r>
          </w:p>
        </w:tc>
        <w:tc>
          <w:tcPr>
            <w:tcW w:w="1701" w:type="dxa"/>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4264</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9864" w:type="dxa"/>
            <w:gridSpan w:val="4"/>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 xml:space="preserve">Профессиональная квалификационная группа "Общеотраслевые должности служащих третьего уровня"  (Приказ </w:t>
            </w:r>
            <w:proofErr w:type="spellStart"/>
            <w:r w:rsidRPr="00E16CC5">
              <w:rPr>
                <w:rFonts w:ascii="Times New Roman" w:hAnsi="Times New Roman"/>
                <w:sz w:val="16"/>
                <w:szCs w:val="16"/>
              </w:rPr>
              <w:t>Минздравсоцразвития</w:t>
            </w:r>
            <w:proofErr w:type="spellEnd"/>
            <w:r w:rsidRPr="00E16CC5">
              <w:rPr>
                <w:rFonts w:ascii="Times New Roman" w:hAnsi="Times New Roman"/>
                <w:sz w:val="16"/>
                <w:szCs w:val="16"/>
              </w:rPr>
              <w:t xml:space="preserve"> от 29 мая </w:t>
            </w:r>
            <w:smartTag w:uri="urn:schemas-microsoft-com:office:smarttags" w:element="metricconverter">
              <w:smartTagPr>
                <w:attr w:name="ProductID" w:val="2008 г"/>
              </w:smartTagPr>
              <w:r w:rsidRPr="00E16CC5">
                <w:rPr>
                  <w:rFonts w:ascii="Times New Roman" w:hAnsi="Times New Roman"/>
                  <w:sz w:val="16"/>
                  <w:szCs w:val="16"/>
                </w:rPr>
                <w:t>2008 г</w:t>
              </w:r>
            </w:smartTag>
            <w:r w:rsidRPr="00E16CC5">
              <w:rPr>
                <w:rFonts w:ascii="Times New Roman" w:hAnsi="Times New Roman"/>
                <w:sz w:val="16"/>
                <w:szCs w:val="16"/>
              </w:rPr>
              <w:t xml:space="preserve">. N 247н)         </w:t>
            </w:r>
          </w:p>
        </w:tc>
      </w:tr>
      <w:tr w:rsidR="00E16CC5" w:rsidRPr="00E16CC5" w:rsidTr="00E16CC5">
        <w:tc>
          <w:tcPr>
            <w:tcW w:w="1809" w:type="dxa"/>
            <w:vMerge w:val="restart"/>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highlight w:val="red"/>
              </w:rPr>
            </w:pPr>
            <w:r w:rsidRPr="00E16CC5">
              <w:rPr>
                <w:rFonts w:ascii="Times New Roman" w:hAnsi="Times New Roman"/>
                <w:sz w:val="16"/>
                <w:szCs w:val="16"/>
              </w:rPr>
              <w:t xml:space="preserve">Инженер </w:t>
            </w:r>
          </w:p>
        </w:tc>
        <w:tc>
          <w:tcPr>
            <w:tcW w:w="1701" w:type="dxa"/>
            <w:vMerge w:val="restart"/>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4342</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1,22</w:t>
            </w:r>
          </w:p>
        </w:tc>
      </w:tr>
      <w:tr w:rsidR="00E16CC5" w:rsidRPr="00E16CC5" w:rsidTr="00E16CC5">
        <w:tc>
          <w:tcPr>
            <w:tcW w:w="1809" w:type="dxa"/>
            <w:vMerge/>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Экономист </w:t>
            </w:r>
          </w:p>
        </w:tc>
        <w:tc>
          <w:tcPr>
            <w:tcW w:w="1701" w:type="dxa"/>
            <w:vMerge/>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1,22</w:t>
            </w:r>
          </w:p>
        </w:tc>
      </w:tr>
      <w:tr w:rsidR="00E16CC5" w:rsidRPr="00E16CC5" w:rsidTr="00E16CC5">
        <w:tc>
          <w:tcPr>
            <w:tcW w:w="1809" w:type="dxa"/>
            <w:vMerge/>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Экономист по финансовой работе</w:t>
            </w:r>
          </w:p>
        </w:tc>
        <w:tc>
          <w:tcPr>
            <w:tcW w:w="1701" w:type="dxa"/>
            <w:vMerge/>
            <w:tcBorders>
              <w:left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1,22</w:t>
            </w:r>
          </w:p>
        </w:tc>
      </w:tr>
      <w:tr w:rsidR="00E16CC5" w:rsidRPr="00E16CC5" w:rsidTr="00E16CC5">
        <w:tc>
          <w:tcPr>
            <w:tcW w:w="1809" w:type="dxa"/>
            <w:vMerge/>
            <w:tcBorders>
              <w:left w:val="single" w:sz="4" w:space="0" w:color="auto"/>
              <w:bottom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Программист</w:t>
            </w:r>
          </w:p>
        </w:tc>
        <w:tc>
          <w:tcPr>
            <w:tcW w:w="1701" w:type="dxa"/>
            <w:vMerge/>
            <w:tcBorders>
              <w:left w:val="single" w:sz="4" w:space="0" w:color="auto"/>
              <w:bottom w:val="single" w:sz="4" w:space="0" w:color="auto"/>
              <w:right w:val="single" w:sz="4" w:space="0" w:color="auto"/>
            </w:tcBorders>
            <w:shd w:val="clear" w:color="auto" w:fill="auto"/>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1,84</w:t>
            </w:r>
          </w:p>
        </w:tc>
      </w:tr>
      <w:tr w:rsidR="00E16CC5" w:rsidRPr="00E16CC5" w:rsidTr="00E16CC5">
        <w:tc>
          <w:tcPr>
            <w:tcW w:w="1809"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Должности служащих первого квалификационного уровня, по которым может устанавливаться </w:t>
            </w:r>
            <w:r w:rsidRPr="00E16CC5">
              <w:rPr>
                <w:rFonts w:ascii="Times New Roman" w:hAnsi="Times New Roman"/>
                <w:sz w:val="16"/>
                <w:szCs w:val="16"/>
                <w:lang w:val="en-US"/>
              </w:rPr>
              <w:t>II</w:t>
            </w:r>
            <w:r w:rsidRPr="00E16CC5">
              <w:rPr>
                <w:rFonts w:ascii="Times New Roman" w:hAnsi="Times New Roman"/>
                <w:sz w:val="16"/>
                <w:szCs w:val="16"/>
              </w:rPr>
              <w:t xml:space="preserve"> </w:t>
            </w:r>
            <w:proofErr w:type="spellStart"/>
            <w:r w:rsidRPr="00E16CC5">
              <w:rPr>
                <w:rFonts w:ascii="Times New Roman" w:hAnsi="Times New Roman"/>
                <w:sz w:val="16"/>
                <w:szCs w:val="16"/>
              </w:rPr>
              <w:t>внутридолжностная</w:t>
            </w:r>
            <w:proofErr w:type="spellEnd"/>
            <w:r w:rsidRPr="00E16CC5">
              <w:rPr>
                <w:rFonts w:ascii="Times New Roman" w:hAnsi="Times New Roman"/>
                <w:sz w:val="16"/>
                <w:szCs w:val="16"/>
              </w:rPr>
              <w:t xml:space="preserve"> категория</w:t>
            </w:r>
          </w:p>
        </w:tc>
        <w:tc>
          <w:tcPr>
            <w:tcW w:w="1701" w:type="dxa"/>
            <w:vMerge w:val="restart"/>
            <w:tcBorders>
              <w:top w:val="single" w:sz="4" w:space="0" w:color="auto"/>
              <w:left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4512</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r>
      <w:tr w:rsidR="00E16CC5" w:rsidRPr="00E16CC5" w:rsidTr="00E16CC5">
        <w:tc>
          <w:tcPr>
            <w:tcW w:w="1809"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Инженер </w:t>
            </w:r>
            <w:r w:rsidRPr="00E16CC5">
              <w:rPr>
                <w:rFonts w:ascii="Times New Roman" w:hAnsi="Times New Roman"/>
                <w:sz w:val="16"/>
                <w:szCs w:val="16"/>
                <w:lang w:val="en-US"/>
              </w:rPr>
              <w:t>II</w:t>
            </w:r>
            <w:r w:rsidRPr="00E16CC5">
              <w:rPr>
                <w:rFonts w:ascii="Times New Roman" w:hAnsi="Times New Roman"/>
                <w:sz w:val="16"/>
                <w:szCs w:val="16"/>
              </w:rPr>
              <w:t xml:space="preserve"> категории</w:t>
            </w:r>
          </w:p>
        </w:tc>
        <w:tc>
          <w:tcPr>
            <w:tcW w:w="1701" w:type="dxa"/>
            <w:vMerge/>
            <w:tcBorders>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1,28</w:t>
            </w:r>
          </w:p>
        </w:tc>
      </w:tr>
      <w:tr w:rsidR="00E16CC5" w:rsidRPr="00E16CC5" w:rsidTr="00E16CC5">
        <w:tc>
          <w:tcPr>
            <w:tcW w:w="1809"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3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Должности служащих первого квалификационного уровня, по которым может устанавливаться </w:t>
            </w:r>
            <w:r w:rsidRPr="00E16CC5">
              <w:rPr>
                <w:rFonts w:ascii="Times New Roman" w:hAnsi="Times New Roman"/>
                <w:sz w:val="16"/>
                <w:szCs w:val="16"/>
                <w:lang w:val="en-US"/>
              </w:rPr>
              <w:t>I</w:t>
            </w:r>
            <w:r w:rsidRPr="00E16CC5">
              <w:rPr>
                <w:rFonts w:ascii="Times New Roman" w:hAnsi="Times New Roman"/>
                <w:sz w:val="16"/>
                <w:szCs w:val="16"/>
              </w:rPr>
              <w:t xml:space="preserve"> </w:t>
            </w:r>
            <w:proofErr w:type="spellStart"/>
            <w:r w:rsidRPr="00E16CC5">
              <w:rPr>
                <w:rFonts w:ascii="Times New Roman" w:hAnsi="Times New Roman"/>
                <w:sz w:val="16"/>
                <w:szCs w:val="16"/>
              </w:rPr>
              <w:t>внутридолжностная</w:t>
            </w:r>
            <w:proofErr w:type="spellEnd"/>
            <w:r w:rsidRPr="00E16CC5">
              <w:rPr>
                <w:rFonts w:ascii="Times New Roman" w:hAnsi="Times New Roman"/>
                <w:sz w:val="16"/>
                <w:szCs w:val="16"/>
              </w:rPr>
              <w:t xml:space="preserve"> категория</w:t>
            </w:r>
          </w:p>
        </w:tc>
        <w:tc>
          <w:tcPr>
            <w:tcW w:w="1701"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4648</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vMerge w:val="restart"/>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Должности служащих первого квалификационного уровня, по которым может устанавливаться производное должностное наименование «ведущий», из них: </w:t>
            </w:r>
          </w:p>
        </w:tc>
        <w:tc>
          <w:tcPr>
            <w:tcW w:w="1701" w:type="dxa"/>
            <w:vMerge w:val="restart"/>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4793</w:t>
            </w: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r w:rsidR="00E16CC5" w:rsidRPr="00E16CC5" w:rsidTr="00E16CC5">
        <w:tc>
          <w:tcPr>
            <w:tcW w:w="1809" w:type="dxa"/>
            <w:vMerge/>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4820"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Ведущий бухгалтер</w:t>
            </w:r>
          </w:p>
        </w:tc>
        <w:tc>
          <w:tcPr>
            <w:tcW w:w="1701" w:type="dxa"/>
            <w:vMerge/>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1,0</w:t>
            </w:r>
          </w:p>
        </w:tc>
      </w:tr>
    </w:tbl>
    <w:p w:rsidR="00E16CC5" w:rsidRPr="00E16CC5" w:rsidRDefault="00E16CC5" w:rsidP="00E16CC5">
      <w:pPr>
        <w:pStyle w:val="ConsPlusNormal"/>
        <w:widowControl/>
        <w:ind w:firstLine="0"/>
        <w:jc w:val="center"/>
        <w:rPr>
          <w:rFonts w:ascii="Times New Roman" w:hAnsi="Times New Roman"/>
          <w:sz w:val="16"/>
          <w:szCs w:val="16"/>
        </w:rPr>
      </w:pPr>
    </w:p>
    <w:p w:rsidR="00E16CC5" w:rsidRPr="00E16CC5" w:rsidRDefault="00E16CC5" w:rsidP="00E16CC5">
      <w:pPr>
        <w:pStyle w:val="ConsPlusNormal"/>
        <w:widowControl/>
        <w:ind w:firstLine="0"/>
        <w:jc w:val="right"/>
        <w:outlineLvl w:val="1"/>
        <w:rPr>
          <w:rFonts w:ascii="Times New Roman" w:hAnsi="Times New Roman"/>
          <w:sz w:val="16"/>
          <w:szCs w:val="16"/>
        </w:rPr>
      </w:pPr>
      <w:r w:rsidRPr="00E16CC5">
        <w:rPr>
          <w:rFonts w:ascii="Times New Roman" w:hAnsi="Times New Roman"/>
          <w:sz w:val="16"/>
          <w:szCs w:val="16"/>
        </w:rPr>
        <w:t>Приложение 2</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к постановлению администрации</w:t>
      </w:r>
    </w:p>
    <w:p w:rsidR="00E16CC5" w:rsidRPr="00E16CC5" w:rsidRDefault="00E16CC5" w:rsidP="00E16CC5">
      <w:pPr>
        <w:pStyle w:val="ConsPlusNormal"/>
        <w:widowControl/>
        <w:ind w:firstLine="540"/>
        <w:jc w:val="right"/>
        <w:rPr>
          <w:rFonts w:ascii="Times New Roman" w:hAnsi="Times New Roman"/>
          <w:sz w:val="16"/>
          <w:szCs w:val="16"/>
        </w:rPr>
      </w:pPr>
      <w:r w:rsidRPr="00E16CC5">
        <w:rPr>
          <w:rFonts w:ascii="Times New Roman" w:hAnsi="Times New Roman"/>
          <w:sz w:val="16"/>
          <w:szCs w:val="16"/>
        </w:rPr>
        <w:t>муниципального района</w:t>
      </w:r>
    </w:p>
    <w:p w:rsidR="00E16CC5" w:rsidRPr="00E16CC5" w:rsidRDefault="00E16CC5" w:rsidP="00E16CC5">
      <w:pPr>
        <w:pStyle w:val="ConsPlusNormal"/>
        <w:widowControl/>
        <w:ind w:firstLine="0"/>
        <w:jc w:val="right"/>
        <w:rPr>
          <w:rFonts w:ascii="Times New Roman" w:hAnsi="Times New Roman"/>
          <w:sz w:val="16"/>
          <w:szCs w:val="16"/>
        </w:rPr>
      </w:pPr>
      <w:r w:rsidRPr="00E16CC5">
        <w:rPr>
          <w:rFonts w:ascii="Times New Roman" w:hAnsi="Times New Roman"/>
          <w:sz w:val="16"/>
          <w:szCs w:val="16"/>
        </w:rPr>
        <w:t xml:space="preserve">от  «   16    » мая 2019 года №  150  </w:t>
      </w:r>
    </w:p>
    <w:p w:rsidR="00E16CC5" w:rsidRPr="00E16CC5" w:rsidRDefault="00E16CC5" w:rsidP="00E16CC5">
      <w:pPr>
        <w:pStyle w:val="ConsPlusNormal"/>
        <w:widowControl/>
        <w:ind w:firstLine="0"/>
        <w:jc w:val="right"/>
        <w:rPr>
          <w:rFonts w:ascii="Times New Roman" w:hAnsi="Times New Roman"/>
          <w:sz w:val="16"/>
          <w:szCs w:val="16"/>
        </w:rPr>
      </w:pPr>
    </w:p>
    <w:p w:rsidR="00E16CC5" w:rsidRPr="00E16CC5" w:rsidRDefault="00E16CC5" w:rsidP="00E16CC5">
      <w:pPr>
        <w:pStyle w:val="ConsPlusNormal"/>
        <w:widowControl/>
        <w:ind w:firstLine="0"/>
        <w:jc w:val="right"/>
        <w:rPr>
          <w:rFonts w:ascii="Times New Roman" w:hAnsi="Times New Roman"/>
          <w:sz w:val="16"/>
          <w:szCs w:val="16"/>
        </w:rPr>
      </w:pPr>
    </w:p>
    <w:p w:rsidR="00E16CC5" w:rsidRPr="00E16CC5" w:rsidRDefault="00E16CC5" w:rsidP="00E16CC5">
      <w:pPr>
        <w:pStyle w:val="ConsPlusNormal"/>
        <w:widowControl/>
        <w:ind w:firstLine="0"/>
        <w:jc w:val="center"/>
        <w:rPr>
          <w:rFonts w:ascii="Times New Roman" w:hAnsi="Times New Roman"/>
          <w:sz w:val="16"/>
          <w:szCs w:val="16"/>
        </w:rPr>
      </w:pPr>
      <w:r w:rsidRPr="00E16CC5">
        <w:rPr>
          <w:rFonts w:ascii="Times New Roman" w:hAnsi="Times New Roman"/>
          <w:sz w:val="16"/>
          <w:szCs w:val="16"/>
        </w:rPr>
        <w:t>Перечень</w:t>
      </w:r>
    </w:p>
    <w:p w:rsidR="00E16CC5" w:rsidRPr="00E16CC5" w:rsidRDefault="00E16CC5" w:rsidP="00E16CC5">
      <w:pPr>
        <w:pStyle w:val="ConsPlusTitle"/>
        <w:widowControl/>
        <w:jc w:val="center"/>
        <w:rPr>
          <w:b w:val="0"/>
          <w:sz w:val="16"/>
          <w:szCs w:val="16"/>
        </w:rPr>
      </w:pPr>
      <w:r w:rsidRPr="00E16CC5">
        <w:rPr>
          <w:b w:val="0"/>
          <w:sz w:val="16"/>
          <w:szCs w:val="16"/>
        </w:rPr>
        <w:t>должностей работников муниципального казенного учреждения «Отраслевая служба Галичского муниципального  района</w:t>
      </w:r>
    </w:p>
    <w:p w:rsidR="00E16CC5" w:rsidRPr="00E16CC5" w:rsidRDefault="00E16CC5" w:rsidP="00E16CC5">
      <w:pPr>
        <w:pStyle w:val="ConsPlusTitle"/>
        <w:widowControl/>
        <w:jc w:val="center"/>
        <w:rPr>
          <w:b w:val="0"/>
          <w:sz w:val="16"/>
          <w:szCs w:val="16"/>
        </w:rPr>
      </w:pPr>
      <w:r w:rsidRPr="00E16CC5">
        <w:rPr>
          <w:b w:val="0"/>
          <w:sz w:val="16"/>
          <w:szCs w:val="16"/>
        </w:rPr>
        <w:t xml:space="preserve">Костромской области», </w:t>
      </w:r>
      <w:proofErr w:type="gramStart"/>
      <w:r w:rsidRPr="00E16CC5">
        <w:rPr>
          <w:b w:val="0"/>
          <w:sz w:val="16"/>
          <w:szCs w:val="16"/>
        </w:rPr>
        <w:t>относимых</w:t>
      </w:r>
      <w:proofErr w:type="gramEnd"/>
      <w:r w:rsidRPr="00E16CC5">
        <w:rPr>
          <w:b w:val="0"/>
          <w:sz w:val="16"/>
          <w:szCs w:val="16"/>
        </w:rPr>
        <w:t xml:space="preserve"> к основному персоналу</w:t>
      </w:r>
    </w:p>
    <w:p w:rsidR="00E16CC5" w:rsidRPr="00E16CC5" w:rsidRDefault="00E16CC5" w:rsidP="00E16CC5">
      <w:pPr>
        <w:pStyle w:val="ConsPlusNormal"/>
        <w:widowControl/>
        <w:ind w:firstLine="0"/>
        <w:jc w:val="center"/>
        <w:rPr>
          <w:rFonts w:ascii="Times New Roman" w:hAnsi="Times New Roman"/>
          <w:sz w:val="16"/>
          <w:szCs w:val="16"/>
        </w:rPr>
      </w:pPr>
    </w:p>
    <w:p w:rsidR="00E16CC5" w:rsidRPr="00E16CC5" w:rsidRDefault="00E16CC5" w:rsidP="00E16CC5">
      <w:pPr>
        <w:pStyle w:val="ConsPlusNormal"/>
        <w:widowControl/>
        <w:ind w:firstLine="0"/>
        <w:jc w:val="center"/>
        <w:rPr>
          <w:rFonts w:ascii="Times New Roman" w:hAnsi="Times New Roman"/>
          <w:sz w:val="16"/>
          <w:szCs w:val="16"/>
        </w:rPr>
      </w:pPr>
    </w:p>
    <w:p w:rsidR="00E16CC5" w:rsidRPr="00E16CC5" w:rsidRDefault="00E16CC5" w:rsidP="00E16CC5">
      <w:pPr>
        <w:rPr>
          <w:sz w:val="16"/>
          <w:szCs w:val="16"/>
        </w:rPr>
      </w:pPr>
      <w:r w:rsidRPr="00E16CC5">
        <w:rPr>
          <w:sz w:val="16"/>
          <w:szCs w:val="16"/>
        </w:rPr>
        <w:t>Ведущий бухгалтер</w:t>
      </w:r>
    </w:p>
    <w:p w:rsidR="00E16CC5" w:rsidRPr="00E16CC5" w:rsidRDefault="00E16CC5" w:rsidP="00E16CC5">
      <w:pPr>
        <w:rPr>
          <w:sz w:val="16"/>
          <w:szCs w:val="16"/>
        </w:rPr>
      </w:pPr>
      <w:r w:rsidRPr="00E16CC5">
        <w:rPr>
          <w:sz w:val="16"/>
          <w:szCs w:val="16"/>
        </w:rPr>
        <w:lastRenderedPageBreak/>
        <w:t xml:space="preserve">Инженер </w:t>
      </w:r>
      <w:r w:rsidRPr="00E16CC5">
        <w:rPr>
          <w:sz w:val="16"/>
          <w:szCs w:val="16"/>
          <w:lang w:val="en-US"/>
        </w:rPr>
        <w:t>II</w:t>
      </w:r>
      <w:r w:rsidRPr="00E16CC5">
        <w:rPr>
          <w:sz w:val="16"/>
          <w:szCs w:val="16"/>
        </w:rPr>
        <w:t xml:space="preserve"> категории </w:t>
      </w:r>
    </w:p>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 xml:space="preserve">Инженер </w:t>
      </w:r>
    </w:p>
    <w:p w:rsidR="00E16CC5" w:rsidRPr="00E16CC5" w:rsidRDefault="00E16CC5" w:rsidP="00E16CC5">
      <w:pPr>
        <w:pStyle w:val="ConsPlusNormal"/>
        <w:widowControl/>
        <w:ind w:firstLine="0"/>
        <w:rPr>
          <w:rFonts w:ascii="Times New Roman" w:hAnsi="Times New Roman"/>
          <w:sz w:val="16"/>
          <w:szCs w:val="16"/>
          <w:highlight w:val="red"/>
        </w:rPr>
      </w:pPr>
      <w:r w:rsidRPr="00E16CC5">
        <w:rPr>
          <w:rFonts w:ascii="Times New Roman" w:hAnsi="Times New Roman"/>
          <w:sz w:val="16"/>
          <w:szCs w:val="16"/>
        </w:rPr>
        <w:t>Экономист</w:t>
      </w:r>
    </w:p>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Экономист по финансовой работе</w:t>
      </w:r>
    </w:p>
    <w:p w:rsidR="00E16CC5" w:rsidRPr="00E16CC5" w:rsidRDefault="00E16CC5" w:rsidP="00E16CC5">
      <w:pPr>
        <w:rPr>
          <w:sz w:val="16"/>
          <w:szCs w:val="16"/>
        </w:rPr>
      </w:pPr>
      <w:r w:rsidRPr="00E16CC5">
        <w:rPr>
          <w:sz w:val="16"/>
          <w:szCs w:val="16"/>
        </w:rPr>
        <w:t>Программист</w:t>
      </w:r>
    </w:p>
    <w:p w:rsidR="00E16CC5" w:rsidRPr="00E16CC5" w:rsidRDefault="00E16CC5" w:rsidP="00E16CC5">
      <w:pPr>
        <w:rPr>
          <w:sz w:val="16"/>
          <w:szCs w:val="16"/>
        </w:rPr>
      </w:pPr>
      <w:r w:rsidRPr="00E16CC5">
        <w:rPr>
          <w:sz w:val="16"/>
          <w:szCs w:val="16"/>
        </w:rPr>
        <w:t>Старший диспетчер</w:t>
      </w:r>
    </w:p>
    <w:p w:rsidR="00E16CC5" w:rsidRPr="00E16CC5" w:rsidRDefault="00E16CC5" w:rsidP="00E16CC5">
      <w:pPr>
        <w:rPr>
          <w:sz w:val="16"/>
          <w:szCs w:val="16"/>
        </w:rPr>
      </w:pPr>
      <w:r w:rsidRPr="00E16CC5">
        <w:rPr>
          <w:sz w:val="16"/>
          <w:szCs w:val="16"/>
        </w:rPr>
        <w:t>Диспетчер</w:t>
      </w:r>
    </w:p>
    <w:p w:rsidR="00E16CC5" w:rsidRPr="00E16CC5" w:rsidRDefault="00E16CC5" w:rsidP="00E16CC5">
      <w:pPr>
        <w:rPr>
          <w:sz w:val="16"/>
          <w:szCs w:val="16"/>
          <w:highlight w:val="red"/>
        </w:rPr>
      </w:pPr>
      <w:r w:rsidRPr="00E16CC5">
        <w:rPr>
          <w:sz w:val="16"/>
          <w:szCs w:val="16"/>
        </w:rPr>
        <w:t>Секретарь</w:t>
      </w:r>
    </w:p>
    <w:p w:rsidR="00E16CC5" w:rsidRPr="00E16CC5" w:rsidRDefault="00E16CC5" w:rsidP="00E16CC5">
      <w:pPr>
        <w:rPr>
          <w:sz w:val="16"/>
          <w:szCs w:val="16"/>
        </w:rPr>
      </w:pPr>
      <w:r w:rsidRPr="00E16CC5">
        <w:rPr>
          <w:sz w:val="16"/>
          <w:szCs w:val="16"/>
        </w:rPr>
        <w:t xml:space="preserve">Старший водитель автомобиля </w:t>
      </w:r>
    </w:p>
    <w:p w:rsidR="00E16CC5" w:rsidRPr="00E16CC5" w:rsidRDefault="00E16CC5" w:rsidP="00E16CC5">
      <w:pPr>
        <w:rPr>
          <w:sz w:val="16"/>
          <w:szCs w:val="16"/>
        </w:rPr>
      </w:pPr>
      <w:r w:rsidRPr="00E16CC5">
        <w:rPr>
          <w:sz w:val="16"/>
          <w:szCs w:val="16"/>
        </w:rPr>
        <w:t xml:space="preserve">Водитель автомобиля </w:t>
      </w:r>
    </w:p>
    <w:p w:rsidR="00E16CC5" w:rsidRPr="00E16CC5" w:rsidRDefault="00E16CC5" w:rsidP="00E16CC5">
      <w:pPr>
        <w:rPr>
          <w:sz w:val="16"/>
          <w:szCs w:val="16"/>
        </w:rPr>
      </w:pPr>
      <w:r w:rsidRPr="00E16CC5">
        <w:rPr>
          <w:sz w:val="16"/>
          <w:szCs w:val="16"/>
        </w:rPr>
        <w:t>Уборщик служебных помещений</w:t>
      </w:r>
    </w:p>
    <w:p w:rsidR="00E16CC5" w:rsidRPr="00E16CC5" w:rsidRDefault="00E16CC5" w:rsidP="00E16CC5">
      <w:pPr>
        <w:rPr>
          <w:sz w:val="16"/>
          <w:szCs w:val="16"/>
        </w:rPr>
      </w:pPr>
      <w:r w:rsidRPr="00E16CC5">
        <w:rPr>
          <w:sz w:val="16"/>
          <w:szCs w:val="16"/>
        </w:rPr>
        <w:t>Рабочий по комплексному обслуживанию и ремонту зданий</w:t>
      </w:r>
    </w:p>
    <w:p w:rsidR="00E16CC5" w:rsidRPr="00E16CC5" w:rsidRDefault="00E16CC5" w:rsidP="00E16CC5">
      <w:pPr>
        <w:pStyle w:val="ConsPlusNormal"/>
        <w:widowControl/>
        <w:ind w:firstLine="0"/>
        <w:rPr>
          <w:rFonts w:ascii="Times New Roman" w:hAnsi="Times New Roman"/>
          <w:sz w:val="16"/>
          <w:szCs w:val="16"/>
        </w:rPr>
      </w:pPr>
      <w:r w:rsidRPr="00E16CC5">
        <w:rPr>
          <w:rFonts w:ascii="Times New Roman" w:hAnsi="Times New Roman"/>
          <w:sz w:val="16"/>
          <w:szCs w:val="16"/>
        </w:rPr>
        <w:t>Вахтер</w:t>
      </w:r>
    </w:p>
    <w:p w:rsidR="00E16CC5" w:rsidRPr="00E16CC5" w:rsidRDefault="00E16CC5" w:rsidP="00E16CC5">
      <w:pPr>
        <w:jc w:val="center"/>
        <w:rPr>
          <w:sz w:val="16"/>
          <w:szCs w:val="16"/>
        </w:rPr>
      </w:pPr>
      <w:r w:rsidRPr="00E16CC5">
        <w:rPr>
          <w:b/>
          <w:bCs/>
          <w:sz w:val="16"/>
          <w:szCs w:val="16"/>
        </w:rPr>
        <w:t>Извещение о проведении торгов</w:t>
      </w:r>
    </w:p>
    <w:p w:rsidR="00E16CC5" w:rsidRPr="00E16CC5" w:rsidRDefault="00E16CC5" w:rsidP="00E16CC5">
      <w:pPr>
        <w:ind w:firstLine="708"/>
        <w:jc w:val="center"/>
        <w:rPr>
          <w:sz w:val="16"/>
          <w:szCs w:val="16"/>
        </w:rPr>
      </w:pPr>
    </w:p>
    <w:p w:rsidR="00E16CC5" w:rsidRPr="00E16CC5" w:rsidRDefault="00E16CC5" w:rsidP="00E16CC5">
      <w:pPr>
        <w:ind w:firstLine="708"/>
        <w:jc w:val="both"/>
        <w:rPr>
          <w:sz w:val="16"/>
          <w:szCs w:val="16"/>
        </w:rPr>
      </w:pPr>
      <w:r w:rsidRPr="00E16CC5">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16CC5">
        <w:rPr>
          <w:b/>
          <w:sz w:val="16"/>
          <w:szCs w:val="16"/>
        </w:rPr>
        <w:t>26 июня</w:t>
      </w:r>
      <w:r w:rsidRPr="00E16CC5">
        <w:rPr>
          <w:b/>
          <w:bCs/>
          <w:sz w:val="16"/>
          <w:szCs w:val="16"/>
        </w:rPr>
        <w:t xml:space="preserve">  2019 года с 10 часов 00 </w:t>
      </w:r>
      <w:r w:rsidRPr="00E16CC5">
        <w:rPr>
          <w:sz w:val="16"/>
          <w:szCs w:val="16"/>
        </w:rPr>
        <w:t>минут по московскому времени по адресу: Костромская область, город Галич, площадь Революции, дом 23</w:t>
      </w:r>
      <w:proofErr w:type="gramStart"/>
      <w:r w:rsidRPr="00E16CC5">
        <w:rPr>
          <w:sz w:val="16"/>
          <w:szCs w:val="16"/>
        </w:rPr>
        <w:t xml:space="preserve"> А</w:t>
      </w:r>
      <w:proofErr w:type="gramEnd"/>
      <w:r w:rsidRPr="00E16CC5">
        <w:rPr>
          <w:sz w:val="16"/>
          <w:szCs w:val="16"/>
        </w:rPr>
        <w:t xml:space="preserve">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государственная собственность на </w:t>
      </w:r>
      <w:proofErr w:type="gramStart"/>
      <w:r w:rsidRPr="00E16CC5">
        <w:rPr>
          <w:sz w:val="16"/>
          <w:szCs w:val="16"/>
        </w:rPr>
        <w:t>которые</w:t>
      </w:r>
      <w:proofErr w:type="gramEnd"/>
      <w:r w:rsidRPr="00E16CC5">
        <w:rPr>
          <w:sz w:val="16"/>
          <w:szCs w:val="16"/>
        </w:rPr>
        <w:t xml:space="preserve"> не разграничена.</w:t>
      </w:r>
    </w:p>
    <w:p w:rsidR="00E16CC5" w:rsidRPr="00E16CC5" w:rsidRDefault="00E16CC5" w:rsidP="00E16CC5">
      <w:pPr>
        <w:ind w:firstLine="540"/>
        <w:jc w:val="both"/>
        <w:rPr>
          <w:sz w:val="16"/>
          <w:szCs w:val="16"/>
        </w:rPr>
      </w:pPr>
      <w:r w:rsidRPr="00E16CC5">
        <w:rPr>
          <w:b/>
          <w:sz w:val="16"/>
          <w:szCs w:val="16"/>
        </w:rPr>
        <w:t xml:space="preserve"> 1.</w:t>
      </w:r>
      <w:r w:rsidRPr="00E16CC5">
        <w:rPr>
          <w:sz w:val="16"/>
          <w:szCs w:val="16"/>
        </w:rPr>
        <w:t xml:space="preserve"> </w:t>
      </w:r>
      <w:r w:rsidRPr="00E16CC5">
        <w:rPr>
          <w:b/>
          <w:bCs/>
          <w:sz w:val="16"/>
          <w:szCs w:val="16"/>
        </w:rPr>
        <w:t>Организатор аукциона:</w:t>
      </w:r>
      <w:r w:rsidRPr="00E16CC5">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E16CC5">
      <w:pPr>
        <w:ind w:firstLine="540"/>
        <w:jc w:val="both"/>
        <w:rPr>
          <w:sz w:val="16"/>
          <w:szCs w:val="16"/>
        </w:rPr>
      </w:pPr>
      <w:r w:rsidRPr="00E16CC5">
        <w:rPr>
          <w:b/>
          <w:sz w:val="16"/>
          <w:szCs w:val="16"/>
        </w:rPr>
        <w:t xml:space="preserve">Адрес организатора </w:t>
      </w:r>
      <w:r w:rsidRPr="00E16CC5">
        <w:rPr>
          <w:rStyle w:val="af7"/>
          <w:sz w:val="16"/>
          <w:szCs w:val="16"/>
        </w:rPr>
        <w:t>аукциона</w:t>
      </w:r>
      <w:r w:rsidRPr="00E16CC5">
        <w:rPr>
          <w:b/>
          <w:sz w:val="16"/>
          <w:szCs w:val="16"/>
        </w:rPr>
        <w:t xml:space="preserve">: </w:t>
      </w:r>
      <w:r w:rsidRPr="00E16CC5">
        <w:rPr>
          <w:sz w:val="16"/>
          <w:szCs w:val="16"/>
        </w:rPr>
        <w:t xml:space="preserve">Костромская область, город Галич, площадь Революции, дом 23 </w:t>
      </w:r>
      <w:proofErr w:type="spellStart"/>
      <w:r w:rsidRPr="00E16CC5">
        <w:rPr>
          <w:sz w:val="16"/>
          <w:szCs w:val="16"/>
        </w:rPr>
        <w:t>А.,тел</w:t>
      </w:r>
      <w:proofErr w:type="spellEnd"/>
      <w:r w:rsidRPr="00E16CC5">
        <w:rPr>
          <w:sz w:val="16"/>
          <w:szCs w:val="16"/>
        </w:rPr>
        <w:t xml:space="preserve">. (49437) 2-11-90, официальный сайт </w:t>
      </w:r>
      <w:hyperlink r:id="rId91" w:history="1">
        <w:r w:rsidRPr="00E16CC5">
          <w:rPr>
            <w:rStyle w:val="a3"/>
            <w:sz w:val="16"/>
            <w:szCs w:val="16"/>
            <w:lang w:val="en-US"/>
          </w:rPr>
          <w:t>www</w:t>
        </w:r>
        <w:r w:rsidRPr="00E16CC5">
          <w:rPr>
            <w:rStyle w:val="a3"/>
            <w:sz w:val="16"/>
            <w:szCs w:val="16"/>
          </w:rPr>
          <w:t xml:space="preserve">. </w:t>
        </w:r>
        <w:r w:rsidRPr="00E16CC5">
          <w:rPr>
            <w:rStyle w:val="a3"/>
            <w:sz w:val="16"/>
            <w:szCs w:val="16"/>
            <w:lang w:val="en-US"/>
          </w:rPr>
          <w:t>gal</w:t>
        </w:r>
        <w:r w:rsidRPr="00E16CC5">
          <w:rPr>
            <w:rStyle w:val="a3"/>
            <w:sz w:val="16"/>
            <w:szCs w:val="16"/>
          </w:rPr>
          <w:t>-</w:t>
        </w:r>
        <w:proofErr w:type="spellStart"/>
        <w:r w:rsidRPr="00E16CC5">
          <w:rPr>
            <w:rStyle w:val="a3"/>
            <w:sz w:val="16"/>
            <w:szCs w:val="16"/>
            <w:lang w:val="en-US"/>
          </w:rPr>
          <w:t>mr</w:t>
        </w:r>
        <w:proofErr w:type="spellEnd"/>
        <w:r w:rsidRPr="00E16CC5">
          <w:rPr>
            <w:rStyle w:val="a3"/>
            <w:sz w:val="16"/>
            <w:szCs w:val="16"/>
          </w:rPr>
          <w:t>.</w:t>
        </w:r>
        <w:proofErr w:type="spellStart"/>
        <w:r w:rsidRPr="00E16CC5">
          <w:rPr>
            <w:rStyle w:val="a3"/>
            <w:sz w:val="16"/>
            <w:szCs w:val="16"/>
            <w:lang w:val="en-US"/>
          </w:rPr>
          <w:t>ru</w:t>
        </w:r>
        <w:proofErr w:type="spellEnd"/>
      </w:hyperlink>
    </w:p>
    <w:p w:rsidR="00E16CC5" w:rsidRPr="00E16CC5" w:rsidRDefault="00E16CC5" w:rsidP="00E16CC5">
      <w:pPr>
        <w:ind w:firstLine="708"/>
        <w:jc w:val="both"/>
        <w:rPr>
          <w:b/>
          <w:bCs/>
          <w:sz w:val="16"/>
          <w:szCs w:val="16"/>
        </w:rPr>
      </w:pPr>
      <w:r w:rsidRPr="00E16CC5">
        <w:rPr>
          <w:b/>
          <w:sz w:val="16"/>
          <w:szCs w:val="16"/>
        </w:rPr>
        <w:t>2.</w:t>
      </w:r>
      <w:r w:rsidRPr="00E16CC5">
        <w:rPr>
          <w:sz w:val="16"/>
          <w:szCs w:val="16"/>
        </w:rPr>
        <w:t xml:space="preserve"> Аукцион проводится в соответствии со ст.  39.11, 39.12 Земельного кодекса РФ.</w:t>
      </w:r>
    </w:p>
    <w:p w:rsidR="00E16CC5" w:rsidRPr="00E16CC5" w:rsidRDefault="00E16CC5" w:rsidP="00E16CC5">
      <w:pPr>
        <w:ind w:firstLine="708"/>
        <w:jc w:val="both"/>
        <w:rPr>
          <w:sz w:val="16"/>
          <w:szCs w:val="16"/>
        </w:rPr>
      </w:pPr>
      <w:r w:rsidRPr="00E16CC5">
        <w:rPr>
          <w:b/>
          <w:bCs/>
          <w:sz w:val="16"/>
          <w:szCs w:val="16"/>
        </w:rPr>
        <w:t>Наименование органа, принявшего решение о проведен</w:t>
      </w:r>
      <w:proofErr w:type="gramStart"/>
      <w:r w:rsidRPr="00E16CC5">
        <w:rPr>
          <w:b/>
          <w:bCs/>
          <w:sz w:val="16"/>
          <w:szCs w:val="16"/>
        </w:rPr>
        <w:t>ии ау</w:t>
      </w:r>
      <w:proofErr w:type="gramEnd"/>
      <w:r w:rsidRPr="00E16CC5">
        <w:rPr>
          <w:b/>
          <w:bCs/>
          <w:sz w:val="16"/>
          <w:szCs w:val="16"/>
        </w:rPr>
        <w:t>кциона, реквизиты указанного решения:</w:t>
      </w:r>
      <w:r w:rsidRPr="00E16CC5">
        <w:rPr>
          <w:sz w:val="16"/>
          <w:szCs w:val="16"/>
        </w:rPr>
        <w:t xml:space="preserve"> распоряжение администрации Галичского муниципального района Костромской области </w:t>
      </w:r>
      <w:r w:rsidRPr="00E16CC5">
        <w:rPr>
          <w:sz w:val="16"/>
          <w:szCs w:val="16"/>
          <w:shd w:val="clear" w:color="auto" w:fill="FFFFFF"/>
        </w:rPr>
        <w:t>от  17 мая 2019 года № 88-р</w:t>
      </w:r>
      <w:r w:rsidRPr="00E16CC5">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w:t>
      </w:r>
    </w:p>
    <w:p w:rsidR="00E16CC5" w:rsidRPr="00E16CC5" w:rsidRDefault="00E16CC5" w:rsidP="00E16CC5">
      <w:pPr>
        <w:ind w:firstLine="708"/>
        <w:jc w:val="both"/>
        <w:rPr>
          <w:sz w:val="16"/>
          <w:szCs w:val="16"/>
        </w:rPr>
      </w:pPr>
      <w:r w:rsidRPr="00E16CC5">
        <w:rPr>
          <w:b/>
          <w:sz w:val="16"/>
          <w:szCs w:val="16"/>
        </w:rPr>
        <w:t>3.</w:t>
      </w:r>
      <w:r w:rsidRPr="00E16CC5">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w:t>
      </w:r>
      <w:proofErr w:type="gramStart"/>
      <w:r w:rsidRPr="00E16CC5">
        <w:rPr>
          <w:sz w:val="16"/>
          <w:szCs w:val="16"/>
        </w:rPr>
        <w:t>Костромская область, Галичский район, государственная собственность на которые не разграничена, является открытым по составу участников и по форме подачи заявок.</w:t>
      </w:r>
      <w:proofErr w:type="gramEnd"/>
    </w:p>
    <w:p w:rsidR="00E16CC5" w:rsidRPr="00E16CC5" w:rsidRDefault="00E16CC5" w:rsidP="00E16CC5">
      <w:pPr>
        <w:jc w:val="both"/>
        <w:rPr>
          <w:sz w:val="16"/>
          <w:szCs w:val="16"/>
          <w:shd w:val="clear" w:color="auto" w:fill="FFFFFF"/>
        </w:rPr>
      </w:pPr>
      <w:r w:rsidRPr="00E16CC5">
        <w:rPr>
          <w:b/>
          <w:sz w:val="16"/>
          <w:szCs w:val="16"/>
        </w:rPr>
        <w:t xml:space="preserve">            4.</w:t>
      </w:r>
      <w:r w:rsidRPr="00E16CC5">
        <w:rPr>
          <w:sz w:val="16"/>
          <w:szCs w:val="16"/>
        </w:rPr>
        <w:t xml:space="preserve"> </w:t>
      </w:r>
      <w:r w:rsidRPr="00E16CC5">
        <w:rPr>
          <w:b/>
          <w:bCs/>
          <w:sz w:val="16"/>
          <w:szCs w:val="16"/>
        </w:rPr>
        <w:t xml:space="preserve">Характеристика предмета аукциона </w:t>
      </w:r>
    </w:p>
    <w:p w:rsidR="00E16CC5" w:rsidRPr="00E16CC5" w:rsidRDefault="00E16CC5" w:rsidP="00E16CC5">
      <w:pPr>
        <w:rPr>
          <w:b/>
          <w:bCs/>
          <w:sz w:val="16"/>
          <w:szCs w:val="16"/>
          <w:shd w:val="clear" w:color="auto" w:fill="FFFFFF"/>
        </w:rPr>
      </w:pPr>
      <w:r w:rsidRPr="00E16CC5">
        <w:rPr>
          <w:sz w:val="16"/>
          <w:szCs w:val="16"/>
          <w:shd w:val="clear" w:color="auto" w:fill="FFFFFF"/>
        </w:rPr>
        <w:t xml:space="preserve">            </w:t>
      </w:r>
      <w:r w:rsidRPr="00E16CC5">
        <w:rPr>
          <w:b/>
          <w:bCs/>
          <w:sz w:val="16"/>
          <w:szCs w:val="16"/>
          <w:shd w:val="clear" w:color="auto" w:fill="FFFFFF"/>
        </w:rPr>
        <w:t>Дата проведения аукциона</w:t>
      </w:r>
      <w:r w:rsidRPr="00E16CC5">
        <w:rPr>
          <w:sz w:val="16"/>
          <w:szCs w:val="16"/>
          <w:shd w:val="clear" w:color="auto" w:fill="FFFFFF"/>
        </w:rPr>
        <w:t xml:space="preserve"> — 26 июня  2019  года</w:t>
      </w:r>
    </w:p>
    <w:p w:rsidR="00E16CC5" w:rsidRPr="00E16CC5" w:rsidRDefault="00E16CC5" w:rsidP="00E16CC5">
      <w:pPr>
        <w:ind w:firstLine="708"/>
        <w:jc w:val="both"/>
        <w:rPr>
          <w:b/>
          <w:bCs/>
          <w:sz w:val="16"/>
          <w:szCs w:val="16"/>
          <w:shd w:val="clear" w:color="auto" w:fill="FFFFFF"/>
        </w:rPr>
      </w:pPr>
      <w:r w:rsidRPr="00E16CC5">
        <w:rPr>
          <w:b/>
          <w:bCs/>
          <w:sz w:val="16"/>
          <w:szCs w:val="16"/>
          <w:shd w:val="clear" w:color="auto" w:fill="FFFFFF"/>
        </w:rPr>
        <w:t>Время проведения аукциона</w:t>
      </w:r>
      <w:r w:rsidRPr="00E16CC5">
        <w:rPr>
          <w:sz w:val="16"/>
          <w:szCs w:val="16"/>
          <w:shd w:val="clear" w:color="auto" w:fill="FFFFFF"/>
        </w:rPr>
        <w:t xml:space="preserve">  - 10:00 часов.</w:t>
      </w:r>
    </w:p>
    <w:p w:rsidR="00E16CC5" w:rsidRPr="00E16CC5" w:rsidRDefault="00E16CC5" w:rsidP="00E16CC5">
      <w:pPr>
        <w:ind w:firstLine="708"/>
        <w:jc w:val="both"/>
        <w:rPr>
          <w:b/>
          <w:bCs/>
          <w:sz w:val="16"/>
          <w:szCs w:val="16"/>
        </w:rPr>
      </w:pPr>
      <w:r w:rsidRPr="00E16CC5">
        <w:rPr>
          <w:b/>
          <w:bCs/>
          <w:sz w:val="16"/>
          <w:szCs w:val="16"/>
          <w:shd w:val="clear" w:color="auto" w:fill="FFFFFF"/>
        </w:rPr>
        <w:t>Место проведения аукциона</w:t>
      </w:r>
      <w:r w:rsidRPr="00E16CC5">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E16CC5" w:rsidRPr="00E16CC5" w:rsidRDefault="00E16CC5" w:rsidP="00E16CC5">
      <w:pPr>
        <w:jc w:val="both"/>
        <w:rPr>
          <w:sz w:val="16"/>
          <w:szCs w:val="16"/>
        </w:rPr>
      </w:pPr>
      <w:r w:rsidRPr="00E16CC5">
        <w:rPr>
          <w:b/>
          <w:bCs/>
          <w:sz w:val="16"/>
          <w:szCs w:val="16"/>
        </w:rPr>
        <w:t xml:space="preserve">              </w:t>
      </w:r>
      <w:r w:rsidRPr="00E16CC5">
        <w:rPr>
          <w:b/>
          <w:sz w:val="16"/>
          <w:szCs w:val="16"/>
        </w:rPr>
        <w:t>Предмет аукциона</w:t>
      </w:r>
      <w:r w:rsidRPr="00E16CC5">
        <w:rPr>
          <w:b/>
          <w:bCs/>
          <w:sz w:val="16"/>
          <w:szCs w:val="16"/>
        </w:rPr>
        <w:t xml:space="preserve"> —  </w:t>
      </w:r>
      <w:r w:rsidRPr="00E16CC5">
        <w:rPr>
          <w:sz w:val="16"/>
          <w:szCs w:val="16"/>
        </w:rPr>
        <w:t>продажа</w:t>
      </w:r>
      <w:r w:rsidRPr="00E16CC5">
        <w:rPr>
          <w:b/>
          <w:bCs/>
          <w:sz w:val="16"/>
          <w:szCs w:val="16"/>
        </w:rPr>
        <w:t xml:space="preserve"> </w:t>
      </w:r>
      <w:r w:rsidRPr="00E16CC5">
        <w:rPr>
          <w:sz w:val="16"/>
          <w:szCs w:val="16"/>
        </w:rPr>
        <w:t xml:space="preserve">земельного участка площадью 29824 кв.м. с кадастровым номером </w:t>
      </w:r>
      <w:r w:rsidRPr="00E16CC5">
        <w:rPr>
          <w:b/>
          <w:sz w:val="16"/>
          <w:szCs w:val="16"/>
        </w:rPr>
        <w:t>44:04:094701:227</w:t>
      </w:r>
      <w:r w:rsidRPr="00E16CC5">
        <w:rPr>
          <w:sz w:val="16"/>
          <w:szCs w:val="16"/>
        </w:rPr>
        <w:t xml:space="preserve">, </w:t>
      </w:r>
      <w:r w:rsidRPr="00E16CC5">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w:t>
      </w:r>
      <w:r w:rsidRPr="00E16CC5">
        <w:rPr>
          <w:sz w:val="16"/>
          <w:szCs w:val="16"/>
        </w:rPr>
        <w:t xml:space="preserve">. </w:t>
      </w:r>
    </w:p>
    <w:p w:rsidR="00E16CC5" w:rsidRPr="00E16CC5" w:rsidRDefault="00E16CC5" w:rsidP="00E16CC5">
      <w:pPr>
        <w:jc w:val="both"/>
        <w:rPr>
          <w:sz w:val="16"/>
          <w:szCs w:val="16"/>
        </w:rPr>
      </w:pPr>
      <w:r w:rsidRPr="00E16CC5">
        <w:rPr>
          <w:sz w:val="16"/>
          <w:szCs w:val="16"/>
        </w:rPr>
        <w:t xml:space="preserve">            </w:t>
      </w:r>
      <w:r w:rsidRPr="00E16CC5">
        <w:rPr>
          <w:b/>
          <w:sz w:val="16"/>
          <w:szCs w:val="16"/>
        </w:rPr>
        <w:t>Разрешенное использование</w:t>
      </w:r>
      <w:r w:rsidRPr="00E16CC5">
        <w:rPr>
          <w:sz w:val="16"/>
          <w:szCs w:val="16"/>
        </w:rPr>
        <w:t xml:space="preserve"> —   сельскохозяйственное использование.</w:t>
      </w:r>
    </w:p>
    <w:p w:rsidR="00E16CC5" w:rsidRPr="00E16CC5" w:rsidRDefault="00E16CC5" w:rsidP="00E16CC5">
      <w:pPr>
        <w:jc w:val="both"/>
        <w:rPr>
          <w:b/>
          <w:sz w:val="16"/>
          <w:szCs w:val="16"/>
        </w:rPr>
      </w:pPr>
      <w:r w:rsidRPr="00E16CC5">
        <w:rPr>
          <w:sz w:val="16"/>
          <w:szCs w:val="16"/>
        </w:rPr>
        <w:t xml:space="preserve">      </w:t>
      </w:r>
      <w:r w:rsidRPr="00E16CC5">
        <w:rPr>
          <w:b/>
          <w:bCs/>
          <w:sz w:val="16"/>
          <w:szCs w:val="16"/>
        </w:rPr>
        <w:t xml:space="preserve">      Категория земель -  </w:t>
      </w:r>
      <w:r w:rsidRPr="00E16CC5">
        <w:rPr>
          <w:sz w:val="16"/>
          <w:szCs w:val="16"/>
        </w:rPr>
        <w:t>земли сельскохозяйственного назначения.</w:t>
      </w:r>
    </w:p>
    <w:p w:rsidR="00E16CC5" w:rsidRPr="00E16CC5" w:rsidRDefault="00E16CC5" w:rsidP="00E16CC5">
      <w:pPr>
        <w:jc w:val="both"/>
        <w:rPr>
          <w:b/>
          <w:bCs/>
          <w:sz w:val="16"/>
          <w:szCs w:val="16"/>
        </w:rPr>
      </w:pPr>
      <w:r w:rsidRPr="00E16CC5">
        <w:rPr>
          <w:b/>
          <w:sz w:val="16"/>
          <w:szCs w:val="16"/>
        </w:rPr>
        <w:t xml:space="preserve">            </w:t>
      </w:r>
      <w:r w:rsidRPr="00E16CC5">
        <w:rPr>
          <w:b/>
          <w:bCs/>
          <w:sz w:val="16"/>
          <w:szCs w:val="16"/>
        </w:rPr>
        <w:t>Сведения о границах земельного участка</w:t>
      </w:r>
      <w:r w:rsidRPr="00E16CC5">
        <w:rPr>
          <w:sz w:val="16"/>
          <w:szCs w:val="16"/>
        </w:rPr>
        <w:t>:</w:t>
      </w:r>
      <w:r w:rsidRPr="00E16CC5">
        <w:rPr>
          <w:b/>
          <w:sz w:val="16"/>
          <w:szCs w:val="16"/>
        </w:rPr>
        <w:t xml:space="preserve"> </w:t>
      </w:r>
      <w:r w:rsidRPr="00E16CC5">
        <w:rPr>
          <w:sz w:val="16"/>
          <w:szCs w:val="16"/>
        </w:rPr>
        <w:t xml:space="preserve">границы земельного участка определяются в соответствии с кадастровым паспортом земельного участка. </w:t>
      </w:r>
    </w:p>
    <w:p w:rsidR="00E16CC5" w:rsidRPr="00E16CC5" w:rsidRDefault="00E16CC5" w:rsidP="00E16CC5">
      <w:pPr>
        <w:jc w:val="both"/>
        <w:rPr>
          <w:b/>
          <w:sz w:val="16"/>
          <w:szCs w:val="16"/>
        </w:rPr>
      </w:pPr>
      <w:r w:rsidRPr="00E16CC5">
        <w:rPr>
          <w:b/>
          <w:bCs/>
          <w:sz w:val="16"/>
          <w:szCs w:val="16"/>
        </w:rPr>
        <w:t xml:space="preserve">            Сведения об обременениях</w:t>
      </w:r>
      <w:r w:rsidRPr="00E16CC5">
        <w:rPr>
          <w:sz w:val="16"/>
          <w:szCs w:val="16"/>
        </w:rPr>
        <w:t xml:space="preserve"> – обременения отсутствуют</w:t>
      </w:r>
    </w:p>
    <w:p w:rsidR="00E16CC5" w:rsidRPr="00E16CC5" w:rsidRDefault="00E16CC5" w:rsidP="00E16CC5">
      <w:pPr>
        <w:jc w:val="both"/>
        <w:rPr>
          <w:b/>
          <w:bCs/>
          <w:sz w:val="16"/>
          <w:szCs w:val="16"/>
        </w:rPr>
      </w:pPr>
      <w:r w:rsidRPr="00E16CC5">
        <w:rPr>
          <w:b/>
          <w:sz w:val="16"/>
          <w:szCs w:val="16"/>
        </w:rPr>
        <w:t xml:space="preserve">    </w:t>
      </w:r>
      <w:r w:rsidRPr="00E16CC5">
        <w:rPr>
          <w:b/>
          <w:bCs/>
          <w:sz w:val="16"/>
          <w:szCs w:val="16"/>
        </w:rPr>
        <w:t xml:space="preserve">        Сведения об ограничениях</w:t>
      </w:r>
      <w:r w:rsidRPr="00E16CC5">
        <w:rPr>
          <w:sz w:val="16"/>
          <w:szCs w:val="16"/>
        </w:rPr>
        <w:t xml:space="preserve"> </w:t>
      </w:r>
      <w:r w:rsidRPr="00E16CC5">
        <w:rPr>
          <w:b/>
          <w:sz w:val="16"/>
          <w:szCs w:val="16"/>
        </w:rPr>
        <w:t>—</w:t>
      </w:r>
      <w:r w:rsidRPr="00E16CC5">
        <w:rPr>
          <w:sz w:val="16"/>
          <w:szCs w:val="16"/>
        </w:rPr>
        <w:t xml:space="preserve"> ограничения отсутствуют</w:t>
      </w:r>
    </w:p>
    <w:p w:rsidR="00E16CC5" w:rsidRPr="00E16CC5" w:rsidRDefault="00E16CC5" w:rsidP="00E16CC5">
      <w:pPr>
        <w:jc w:val="both"/>
        <w:rPr>
          <w:sz w:val="16"/>
          <w:szCs w:val="16"/>
        </w:rPr>
      </w:pPr>
      <w:r w:rsidRPr="00E16CC5">
        <w:rPr>
          <w:b/>
          <w:bCs/>
          <w:sz w:val="16"/>
          <w:szCs w:val="16"/>
        </w:rPr>
        <w:t xml:space="preserve">              Начальная цена предмета аукциона</w:t>
      </w:r>
      <w:r w:rsidRPr="00E16CC5">
        <w:rPr>
          <w:sz w:val="16"/>
          <w:szCs w:val="16"/>
        </w:rPr>
        <w:t>: 34 000 (Тридцать четыре тысячи рублей 00 копеек).</w:t>
      </w:r>
    </w:p>
    <w:p w:rsidR="00E16CC5" w:rsidRPr="00E16CC5" w:rsidRDefault="00E16CC5" w:rsidP="00E16CC5">
      <w:pPr>
        <w:rPr>
          <w:sz w:val="16"/>
          <w:szCs w:val="16"/>
        </w:rPr>
      </w:pPr>
      <w:r w:rsidRPr="00E16CC5">
        <w:rPr>
          <w:sz w:val="16"/>
          <w:szCs w:val="16"/>
        </w:rPr>
        <w:t xml:space="preserve">            - </w:t>
      </w:r>
      <w:r w:rsidRPr="00E16CC5">
        <w:rPr>
          <w:b/>
          <w:bCs/>
          <w:sz w:val="16"/>
          <w:szCs w:val="16"/>
        </w:rPr>
        <w:t>Шаг аукциона</w:t>
      </w:r>
      <w:r w:rsidRPr="00E16CC5">
        <w:rPr>
          <w:sz w:val="16"/>
          <w:szCs w:val="16"/>
        </w:rPr>
        <w:t>: 1 020,00  (Одна тысяча двадцать рублей 00 копеек).</w:t>
      </w:r>
    </w:p>
    <w:p w:rsidR="00E16CC5" w:rsidRPr="00E16CC5" w:rsidRDefault="00E16CC5" w:rsidP="00E16CC5">
      <w:pPr>
        <w:jc w:val="both"/>
        <w:rPr>
          <w:sz w:val="16"/>
          <w:szCs w:val="16"/>
        </w:rPr>
      </w:pPr>
      <w:r w:rsidRPr="00E16CC5">
        <w:rPr>
          <w:sz w:val="16"/>
          <w:szCs w:val="16"/>
        </w:rPr>
        <w:t xml:space="preserve">            - </w:t>
      </w:r>
      <w:r w:rsidRPr="00E16CC5">
        <w:rPr>
          <w:b/>
          <w:bCs/>
          <w:sz w:val="16"/>
          <w:szCs w:val="16"/>
        </w:rPr>
        <w:t>Задаток за участие в аукционе</w:t>
      </w:r>
      <w:r w:rsidRPr="00E16CC5">
        <w:rPr>
          <w:sz w:val="16"/>
          <w:szCs w:val="16"/>
        </w:rPr>
        <w:t>: 6 800,00  (Шесть тысяч восемьсот рублей 00 копеек).</w:t>
      </w:r>
    </w:p>
    <w:p w:rsidR="00E16CC5" w:rsidRPr="00E16CC5" w:rsidRDefault="00E16CC5" w:rsidP="00E16CC5">
      <w:pPr>
        <w:jc w:val="both"/>
        <w:rPr>
          <w:sz w:val="16"/>
          <w:szCs w:val="16"/>
        </w:rPr>
      </w:pPr>
      <w:r w:rsidRPr="00E16CC5">
        <w:rPr>
          <w:b/>
          <w:sz w:val="16"/>
          <w:szCs w:val="16"/>
        </w:rPr>
        <w:t xml:space="preserve">            5. </w:t>
      </w:r>
      <w:r w:rsidRPr="00E16CC5">
        <w:rPr>
          <w:b/>
          <w:bCs/>
          <w:sz w:val="16"/>
          <w:szCs w:val="16"/>
        </w:rPr>
        <w:t>Критерий определения победителя аукциона</w:t>
      </w:r>
      <w:r w:rsidRPr="00E16CC5">
        <w:rPr>
          <w:sz w:val="16"/>
          <w:szCs w:val="16"/>
        </w:rPr>
        <w:t>: наибольшая цена земельного участка.</w:t>
      </w:r>
    </w:p>
    <w:p w:rsidR="00E16CC5" w:rsidRPr="00E16CC5" w:rsidRDefault="00E16CC5" w:rsidP="00E16CC5">
      <w:pPr>
        <w:jc w:val="both"/>
        <w:rPr>
          <w:b/>
          <w:sz w:val="16"/>
          <w:szCs w:val="16"/>
        </w:rPr>
      </w:pPr>
      <w:r w:rsidRPr="00E16CC5">
        <w:rPr>
          <w:b/>
          <w:sz w:val="16"/>
          <w:szCs w:val="16"/>
        </w:rPr>
        <w:t xml:space="preserve">            6</w:t>
      </w:r>
      <w:r w:rsidRPr="00E16CC5">
        <w:rPr>
          <w:bCs/>
          <w:sz w:val="16"/>
          <w:szCs w:val="16"/>
        </w:rPr>
        <w:t xml:space="preserve">. Организатор аукциона вправе отказаться от проведения аукциона </w:t>
      </w:r>
      <w:r w:rsidRPr="00E16CC5">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16CC5">
        <w:rPr>
          <w:sz w:val="16"/>
          <w:szCs w:val="16"/>
        </w:rPr>
        <w:t xml:space="preserve">Извещение об отказе от проведения аукциона размещается на официальном сайте торгов </w:t>
      </w:r>
      <w:r w:rsidRPr="00E16CC5">
        <w:rPr>
          <w:rStyle w:val="blk"/>
          <w:sz w:val="16"/>
          <w:szCs w:val="16"/>
        </w:rPr>
        <w:t>в течение трех дней со дня принятия данного решения</w:t>
      </w:r>
      <w:r w:rsidRPr="00E16CC5">
        <w:rPr>
          <w:sz w:val="16"/>
          <w:szCs w:val="16"/>
        </w:rPr>
        <w:t xml:space="preserve">. В течение трех дней с даты принятия решения </w:t>
      </w:r>
      <w:r w:rsidRPr="00E16CC5">
        <w:rPr>
          <w:rStyle w:val="blk"/>
          <w:sz w:val="16"/>
          <w:szCs w:val="16"/>
        </w:rPr>
        <w:t>об отказе в проведен</w:t>
      </w:r>
      <w:proofErr w:type="gramStart"/>
      <w:r w:rsidRPr="00E16CC5">
        <w:rPr>
          <w:rStyle w:val="blk"/>
          <w:sz w:val="16"/>
          <w:szCs w:val="16"/>
        </w:rPr>
        <w:t>ии ау</w:t>
      </w:r>
      <w:proofErr w:type="gramEnd"/>
      <w:r w:rsidRPr="00E16CC5">
        <w:rPr>
          <w:rStyle w:val="blk"/>
          <w:sz w:val="16"/>
          <w:szCs w:val="16"/>
        </w:rPr>
        <w:t xml:space="preserve">кциона </w:t>
      </w:r>
      <w:r w:rsidRPr="00E16CC5">
        <w:rPr>
          <w:sz w:val="16"/>
          <w:szCs w:val="16"/>
        </w:rPr>
        <w:t xml:space="preserve">организатор аукциона обязан известить </w:t>
      </w:r>
      <w:r w:rsidRPr="00E16CC5">
        <w:rPr>
          <w:rStyle w:val="blk"/>
          <w:sz w:val="16"/>
          <w:szCs w:val="16"/>
        </w:rPr>
        <w:t>участников аукциона об отказе в проведении аукциона и возвратить его участникам внесенные задатки.</w:t>
      </w:r>
    </w:p>
    <w:p w:rsidR="00E16CC5" w:rsidRPr="00E16CC5" w:rsidRDefault="00E16CC5" w:rsidP="00E16CC5">
      <w:pPr>
        <w:jc w:val="both"/>
        <w:rPr>
          <w:b/>
          <w:sz w:val="16"/>
          <w:szCs w:val="16"/>
        </w:rPr>
      </w:pPr>
      <w:r w:rsidRPr="00E16CC5">
        <w:rPr>
          <w:b/>
          <w:sz w:val="16"/>
          <w:szCs w:val="16"/>
        </w:rPr>
        <w:t xml:space="preserve">             7. Срок приема заявок на участие в </w:t>
      </w:r>
      <w:r w:rsidRPr="00E16CC5">
        <w:rPr>
          <w:rStyle w:val="af7"/>
          <w:b w:val="0"/>
          <w:sz w:val="16"/>
          <w:szCs w:val="16"/>
        </w:rPr>
        <w:t>аукционе</w:t>
      </w:r>
      <w:r w:rsidRPr="00E16CC5">
        <w:rPr>
          <w:b/>
          <w:sz w:val="16"/>
          <w:szCs w:val="16"/>
        </w:rPr>
        <w:t xml:space="preserve">: </w:t>
      </w:r>
      <w:r w:rsidRPr="00E16CC5">
        <w:rPr>
          <w:b/>
          <w:bCs/>
          <w:sz w:val="16"/>
          <w:szCs w:val="16"/>
        </w:rPr>
        <w:t>с 23 мая  2019  года по 24 июня  2019 года</w:t>
      </w:r>
      <w:r w:rsidRPr="00E16CC5">
        <w:rPr>
          <w:sz w:val="16"/>
          <w:szCs w:val="16"/>
        </w:rPr>
        <w:t>.</w:t>
      </w:r>
    </w:p>
    <w:p w:rsidR="00E16CC5" w:rsidRPr="00E16CC5" w:rsidRDefault="00E16CC5" w:rsidP="00E16CC5">
      <w:pPr>
        <w:tabs>
          <w:tab w:val="left" w:pos="720"/>
        </w:tabs>
        <w:jc w:val="both"/>
        <w:rPr>
          <w:b/>
          <w:sz w:val="16"/>
          <w:szCs w:val="16"/>
        </w:rPr>
      </w:pPr>
      <w:r w:rsidRPr="00E16CC5">
        <w:rPr>
          <w:b/>
          <w:sz w:val="16"/>
          <w:szCs w:val="16"/>
        </w:rPr>
        <w:t xml:space="preserve">          Заявки с прилагаемыми к ним документами принимаются по адресу: </w:t>
      </w:r>
      <w:r w:rsidRPr="00E16CC5">
        <w:rPr>
          <w:sz w:val="16"/>
          <w:szCs w:val="16"/>
        </w:rPr>
        <w:t>Костромская область, город Галич, площадь Революции, дом 23</w:t>
      </w:r>
      <w:proofErr w:type="gramStart"/>
      <w:r w:rsidRPr="00E16CC5">
        <w:rPr>
          <w:sz w:val="16"/>
          <w:szCs w:val="16"/>
        </w:rPr>
        <w:t xml:space="preserve"> А</w:t>
      </w:r>
      <w:proofErr w:type="gramEnd"/>
      <w:r w:rsidRPr="00E16CC5">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16CC5" w:rsidRPr="00E16CC5" w:rsidRDefault="00E16CC5" w:rsidP="00E16CC5">
      <w:pPr>
        <w:shd w:val="clear" w:color="auto" w:fill="FFFFFF"/>
        <w:tabs>
          <w:tab w:val="left" w:pos="540"/>
        </w:tabs>
        <w:ind w:firstLine="540"/>
        <w:jc w:val="both"/>
        <w:rPr>
          <w:sz w:val="16"/>
          <w:szCs w:val="16"/>
        </w:rPr>
      </w:pPr>
      <w:r w:rsidRPr="00E16CC5">
        <w:rPr>
          <w:b/>
          <w:sz w:val="16"/>
          <w:szCs w:val="16"/>
        </w:rPr>
        <w:t xml:space="preserve">Порядок приема заявок на участие в </w:t>
      </w:r>
      <w:r w:rsidRPr="00E16CC5">
        <w:rPr>
          <w:rStyle w:val="af7"/>
          <w:sz w:val="16"/>
          <w:szCs w:val="16"/>
        </w:rPr>
        <w:t>аукционе</w:t>
      </w:r>
      <w:r w:rsidRPr="00E16CC5">
        <w:rPr>
          <w:b/>
          <w:sz w:val="16"/>
          <w:szCs w:val="16"/>
        </w:rPr>
        <w:t>:</w:t>
      </w:r>
    </w:p>
    <w:p w:rsidR="00E16CC5" w:rsidRPr="00E16CC5" w:rsidRDefault="00E16CC5" w:rsidP="00E16CC5">
      <w:pPr>
        <w:pStyle w:val="ConsPlusNormal"/>
        <w:widowControl/>
        <w:ind w:firstLine="540"/>
        <w:jc w:val="both"/>
        <w:rPr>
          <w:rFonts w:ascii="Times New Roman" w:hAnsi="Times New Roman"/>
          <w:sz w:val="16"/>
          <w:szCs w:val="16"/>
        </w:rPr>
      </w:pPr>
      <w:r w:rsidRPr="00E16CC5">
        <w:rPr>
          <w:rFonts w:ascii="Times New Roman" w:hAnsi="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w:t>
      </w:r>
      <w:proofErr w:type="gramStart"/>
      <w:r w:rsidRPr="00E16CC5">
        <w:rPr>
          <w:rFonts w:ascii="Times New Roman" w:hAnsi="Times New Roman"/>
          <w:sz w:val="16"/>
          <w:szCs w:val="16"/>
        </w:rPr>
        <w:t>н-</w:t>
      </w:r>
      <w:proofErr w:type="gramEnd"/>
      <w:r w:rsidRPr="00E16CC5">
        <w:rPr>
          <w:rFonts w:ascii="Times New Roman" w:hAnsi="Times New Roman"/>
          <w:sz w:val="16"/>
          <w:szCs w:val="16"/>
        </w:rPr>
        <w:t xml:space="preserve"> остается у «Организатора аукциона», другой- у претендента.</w:t>
      </w:r>
    </w:p>
    <w:p w:rsidR="00E16CC5" w:rsidRPr="00E16CC5" w:rsidRDefault="00E16CC5" w:rsidP="00E16CC5">
      <w:pPr>
        <w:ind w:firstLine="540"/>
        <w:jc w:val="both"/>
        <w:rPr>
          <w:b/>
          <w:bCs/>
          <w:sz w:val="16"/>
          <w:szCs w:val="16"/>
        </w:rPr>
      </w:pPr>
      <w:r w:rsidRPr="00E16CC5">
        <w:rPr>
          <w:sz w:val="16"/>
          <w:szCs w:val="16"/>
        </w:rPr>
        <w:t>Один заявитель вправе подать только одну заявку на участие в аукционе.</w:t>
      </w:r>
    </w:p>
    <w:p w:rsidR="00E16CC5" w:rsidRPr="00E16CC5" w:rsidRDefault="00E16CC5" w:rsidP="00E16CC5">
      <w:pPr>
        <w:ind w:firstLine="540"/>
        <w:jc w:val="both"/>
        <w:rPr>
          <w:sz w:val="16"/>
          <w:szCs w:val="16"/>
        </w:rPr>
      </w:pPr>
      <w:r w:rsidRPr="00E16CC5">
        <w:rPr>
          <w:b/>
          <w:bCs/>
          <w:sz w:val="16"/>
          <w:szCs w:val="16"/>
        </w:rPr>
        <w:t>К заявке прилагаются:</w:t>
      </w:r>
    </w:p>
    <w:p w:rsidR="00E16CC5" w:rsidRPr="00E16CC5" w:rsidRDefault="00E16CC5" w:rsidP="00E16CC5">
      <w:pPr>
        <w:jc w:val="both"/>
        <w:rPr>
          <w:sz w:val="16"/>
          <w:szCs w:val="16"/>
        </w:rPr>
      </w:pPr>
      <w:r w:rsidRPr="00E16CC5">
        <w:rPr>
          <w:sz w:val="16"/>
          <w:szCs w:val="16"/>
        </w:rPr>
        <w:t xml:space="preserve">          1)   копии документов, удостоверяющих личность заявителя (для граждан);</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2</w:t>
      </w:r>
      <w:r w:rsidRPr="00E16CC5">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3</w:t>
      </w:r>
      <w:r w:rsidRPr="00E16CC5">
        <w:rPr>
          <w:rFonts w:ascii="Times New Roman" w:hAnsi="Times New Roman" w:cs="Times New Roman"/>
          <w:sz w:val="16"/>
          <w:szCs w:val="16"/>
        </w:rPr>
        <w:t>) документы, подтверждающие внесение задатка.</w:t>
      </w:r>
    </w:p>
    <w:p w:rsidR="00E16CC5" w:rsidRPr="00E16CC5" w:rsidRDefault="00E16CC5" w:rsidP="00E16CC5">
      <w:pPr>
        <w:pStyle w:val="ConsPlusNormala"/>
        <w:jc w:val="both"/>
        <w:rPr>
          <w:rFonts w:ascii="Times New Roman" w:hAnsi="Times New Roman" w:cs="Times New Roman"/>
          <w:sz w:val="16"/>
          <w:szCs w:val="16"/>
        </w:rPr>
      </w:pPr>
      <w:r w:rsidRPr="00E16CC5">
        <w:rPr>
          <w:rFonts w:ascii="Times New Roman" w:eastAsia="Times New Roman" w:hAnsi="Times New Roman" w:cs="Times New Roman"/>
          <w:sz w:val="16"/>
          <w:szCs w:val="16"/>
        </w:rPr>
        <w:t xml:space="preserve">        О</w:t>
      </w:r>
      <w:r w:rsidRPr="00E16CC5">
        <w:rPr>
          <w:rFonts w:ascii="Times New Roman" w:hAnsi="Times New Roman" w:cs="Times New Roman"/>
          <w:sz w:val="16"/>
          <w:szCs w:val="16"/>
        </w:rPr>
        <w:t>дин претендент имеет право подать только одну заявку на участие в аукционе.</w:t>
      </w:r>
    </w:p>
    <w:p w:rsidR="00E16CC5" w:rsidRPr="00E16CC5" w:rsidRDefault="00E16CC5" w:rsidP="00E16CC5">
      <w:pPr>
        <w:pStyle w:val="ConsPlusNormala"/>
        <w:jc w:val="both"/>
        <w:rPr>
          <w:rFonts w:ascii="Times New Roman" w:eastAsia="Times New Roman" w:hAnsi="Times New Roman" w:cs="Times New Roman"/>
          <w:b/>
          <w:sz w:val="16"/>
          <w:szCs w:val="16"/>
        </w:rPr>
      </w:pPr>
      <w:r w:rsidRPr="00E16CC5">
        <w:rPr>
          <w:rFonts w:ascii="Times New Roman" w:eastAsia="Times New Roman" w:hAnsi="Times New Roman" w:cs="Times New Roman"/>
          <w:b/>
          <w:sz w:val="16"/>
          <w:szCs w:val="16"/>
        </w:rPr>
        <w:t xml:space="preserve">       </w:t>
      </w:r>
      <w:r w:rsidRPr="00E16CC5">
        <w:rPr>
          <w:rFonts w:ascii="Times New Roman" w:hAnsi="Times New Roman" w:cs="Times New Roman"/>
          <w:b/>
          <w:sz w:val="16"/>
          <w:szCs w:val="16"/>
        </w:rPr>
        <w:t xml:space="preserve">8. </w:t>
      </w:r>
      <w:r w:rsidRPr="00E16CC5">
        <w:rPr>
          <w:rFonts w:ascii="Times New Roman" w:hAnsi="Times New Roman" w:cs="Times New Roman"/>
          <w:b/>
          <w:bCs/>
          <w:sz w:val="16"/>
          <w:szCs w:val="16"/>
        </w:rPr>
        <w:t>Порядок и срок отзыва заявок.</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w:t>
      </w:r>
      <w:r w:rsidRPr="00E16CC5">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16CC5" w:rsidRPr="00E16CC5" w:rsidRDefault="00E16CC5" w:rsidP="00E16CC5">
      <w:pPr>
        <w:jc w:val="both"/>
        <w:rPr>
          <w:b/>
          <w:bCs/>
          <w:sz w:val="16"/>
          <w:szCs w:val="16"/>
        </w:rPr>
      </w:pPr>
      <w:r w:rsidRPr="00E16CC5">
        <w:rPr>
          <w:b/>
          <w:sz w:val="16"/>
          <w:szCs w:val="16"/>
        </w:rPr>
        <w:t xml:space="preserve">       9.</w:t>
      </w:r>
      <w:r w:rsidRPr="00E16CC5">
        <w:rPr>
          <w:b/>
          <w:bCs/>
          <w:sz w:val="16"/>
          <w:szCs w:val="16"/>
        </w:rPr>
        <w:t xml:space="preserve"> Порядок внесения  и возврата задатков: </w:t>
      </w:r>
    </w:p>
    <w:p w:rsidR="00E16CC5" w:rsidRPr="00E16CC5" w:rsidRDefault="00E16CC5" w:rsidP="00E16CC5">
      <w:pPr>
        <w:ind w:firstLine="567"/>
        <w:jc w:val="both"/>
        <w:rPr>
          <w:sz w:val="16"/>
          <w:szCs w:val="16"/>
        </w:rPr>
      </w:pPr>
      <w:r w:rsidRPr="00E16CC5">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w:t>
      </w:r>
      <w:r w:rsidRPr="00E16CC5">
        <w:rPr>
          <w:color w:val="FF0000"/>
          <w:sz w:val="16"/>
          <w:szCs w:val="16"/>
        </w:rPr>
        <w:t xml:space="preserve"> </w:t>
      </w:r>
      <w:r w:rsidRPr="00E16CC5">
        <w:rPr>
          <w:sz w:val="16"/>
          <w:szCs w:val="16"/>
        </w:rPr>
        <w:t xml:space="preserve">муниципального района Костромской области / </w:t>
      </w:r>
      <w:proofErr w:type="gramStart"/>
      <w:r w:rsidRPr="00E16CC5">
        <w:rPr>
          <w:sz w:val="16"/>
          <w:szCs w:val="16"/>
        </w:rPr>
        <w:t>л</w:t>
      </w:r>
      <w:proofErr w:type="gramEnd"/>
      <w:r w:rsidRPr="00E16CC5">
        <w:rPr>
          <w:sz w:val="16"/>
          <w:szCs w:val="16"/>
        </w:rPr>
        <w:t>/с 05413</w:t>
      </w:r>
      <w:r w:rsidRPr="00E16CC5">
        <w:rPr>
          <w:sz w:val="16"/>
          <w:szCs w:val="16"/>
          <w:lang w:val="en-US"/>
        </w:rPr>
        <w:t>D</w:t>
      </w:r>
      <w:r w:rsidRPr="00E16CC5">
        <w:rPr>
          <w:sz w:val="16"/>
          <w:szCs w:val="16"/>
        </w:rPr>
        <w:t>00750, ИНН 4403003700, КПП 440301001, счет получателя 40302810934693000124 в отделении Кострома, БИК 043469001, ОКТМО 34708000.</w:t>
      </w:r>
    </w:p>
    <w:p w:rsidR="00E16CC5" w:rsidRPr="00E16CC5" w:rsidRDefault="00E16CC5" w:rsidP="00E16CC5">
      <w:pPr>
        <w:pStyle w:val="ConsPlusNormala"/>
        <w:ind w:firstLine="540"/>
        <w:jc w:val="both"/>
        <w:rPr>
          <w:rStyle w:val="blk"/>
          <w:rFonts w:ascii="Times New Roman" w:hAnsi="Times New Roman"/>
          <w:sz w:val="16"/>
          <w:szCs w:val="16"/>
        </w:rPr>
      </w:pPr>
      <w:r w:rsidRPr="00E16CC5">
        <w:rPr>
          <w:rFonts w:ascii="Times New Roman" w:hAnsi="Times New Roman" w:cs="Times New Roman"/>
          <w:sz w:val="16"/>
          <w:szCs w:val="16"/>
        </w:rPr>
        <w:t xml:space="preserve"> Задаток должен поступить на указанный счет не позднее </w:t>
      </w:r>
      <w:r w:rsidRPr="00E16CC5">
        <w:rPr>
          <w:rFonts w:ascii="Times New Roman" w:hAnsi="Times New Roman" w:cs="Times New Roman"/>
          <w:b/>
          <w:bCs/>
          <w:sz w:val="16"/>
          <w:szCs w:val="16"/>
        </w:rPr>
        <w:t>17 часов 15 минут 24 июня  2019 года</w:t>
      </w:r>
      <w:r w:rsidRPr="00E16CC5">
        <w:rPr>
          <w:rFonts w:ascii="Times New Roman" w:hAnsi="Times New Roman" w:cs="Times New Roman"/>
          <w:sz w:val="16"/>
          <w:szCs w:val="16"/>
        </w:rPr>
        <w:t>. В платежном поручении должно быть указано местоположение земельного участка.</w:t>
      </w:r>
    </w:p>
    <w:p w:rsidR="00E16CC5" w:rsidRPr="00E16CC5" w:rsidRDefault="00E16CC5" w:rsidP="00E16CC5">
      <w:pPr>
        <w:ind w:firstLine="851"/>
        <w:jc w:val="both"/>
        <w:rPr>
          <w:rStyle w:val="blk"/>
          <w:sz w:val="16"/>
          <w:szCs w:val="16"/>
        </w:rPr>
      </w:pPr>
      <w:r w:rsidRPr="00E16CC5">
        <w:rPr>
          <w:rStyle w:val="blk"/>
          <w:sz w:val="16"/>
          <w:szCs w:val="16"/>
        </w:rPr>
        <w:t>Задаток засчитываются в оплату приобретаемого земельного участка в случаях, если:</w:t>
      </w:r>
    </w:p>
    <w:p w:rsidR="00E16CC5" w:rsidRPr="00E16CC5" w:rsidRDefault="00E16CC5" w:rsidP="00E16CC5">
      <w:pPr>
        <w:ind w:firstLine="851"/>
        <w:rPr>
          <w:rStyle w:val="blk"/>
          <w:sz w:val="16"/>
          <w:szCs w:val="16"/>
        </w:rPr>
      </w:pPr>
      <w:r w:rsidRPr="00E16CC5">
        <w:rPr>
          <w:rStyle w:val="blk"/>
          <w:sz w:val="16"/>
          <w:szCs w:val="16"/>
        </w:rPr>
        <w:t xml:space="preserve">- задаток внесен лицом, признанным победителем аукциона, </w:t>
      </w:r>
    </w:p>
    <w:p w:rsidR="00E16CC5" w:rsidRPr="00E16CC5" w:rsidRDefault="00E16CC5" w:rsidP="00E16CC5">
      <w:pPr>
        <w:jc w:val="both"/>
        <w:rPr>
          <w:rStyle w:val="blk"/>
          <w:sz w:val="16"/>
          <w:szCs w:val="16"/>
        </w:rPr>
      </w:pPr>
      <w:r w:rsidRPr="00E16CC5">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E16CC5" w:rsidRPr="00E16CC5" w:rsidRDefault="00E16CC5" w:rsidP="00E16CC5">
      <w:pPr>
        <w:ind w:firstLine="851"/>
        <w:jc w:val="both"/>
        <w:rPr>
          <w:rStyle w:val="blk"/>
          <w:sz w:val="16"/>
          <w:szCs w:val="16"/>
        </w:rPr>
      </w:pPr>
      <w:r w:rsidRPr="00E16CC5">
        <w:rPr>
          <w:rStyle w:val="blk"/>
          <w:sz w:val="16"/>
          <w:szCs w:val="16"/>
        </w:rPr>
        <w:lastRenderedPageBreak/>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E16CC5" w:rsidRPr="00E16CC5" w:rsidRDefault="00E16CC5" w:rsidP="00E16CC5">
      <w:pPr>
        <w:ind w:firstLine="851"/>
        <w:jc w:val="both"/>
        <w:rPr>
          <w:sz w:val="16"/>
          <w:szCs w:val="16"/>
        </w:rPr>
      </w:pPr>
      <w:r w:rsidRPr="00E16CC5">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E16CC5" w:rsidRPr="00E16CC5" w:rsidRDefault="00E16CC5" w:rsidP="00E16CC5">
      <w:pPr>
        <w:ind w:firstLine="851"/>
        <w:rPr>
          <w:sz w:val="16"/>
          <w:szCs w:val="16"/>
        </w:rPr>
      </w:pPr>
      <w:r w:rsidRPr="00E16CC5">
        <w:rPr>
          <w:sz w:val="16"/>
          <w:szCs w:val="16"/>
        </w:rPr>
        <w:t>Организатор аукциона обязан возвратить внесенный претендентом задаток:</w:t>
      </w:r>
    </w:p>
    <w:p w:rsidR="00E16CC5" w:rsidRPr="00E16CC5" w:rsidRDefault="00E16CC5" w:rsidP="00E16CC5">
      <w:pPr>
        <w:ind w:firstLine="851"/>
        <w:rPr>
          <w:sz w:val="16"/>
          <w:szCs w:val="16"/>
        </w:rPr>
      </w:pPr>
      <w:r w:rsidRPr="00E16CC5">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16CC5" w:rsidRPr="00E16CC5" w:rsidRDefault="00E16CC5" w:rsidP="00E16CC5">
      <w:pPr>
        <w:ind w:firstLine="851"/>
        <w:rPr>
          <w:sz w:val="16"/>
          <w:szCs w:val="16"/>
        </w:rPr>
      </w:pPr>
      <w:r w:rsidRPr="00E16CC5">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16CC5" w:rsidRPr="00E16CC5" w:rsidRDefault="00E16CC5" w:rsidP="00E16CC5">
      <w:pPr>
        <w:ind w:firstLine="851"/>
        <w:jc w:val="both"/>
        <w:rPr>
          <w:sz w:val="16"/>
          <w:szCs w:val="16"/>
        </w:rPr>
      </w:pPr>
      <w:r w:rsidRPr="00E16CC5">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16CC5" w:rsidRPr="00E16CC5" w:rsidRDefault="00E16CC5" w:rsidP="00E16CC5">
      <w:pPr>
        <w:tabs>
          <w:tab w:val="left" w:pos="540"/>
        </w:tabs>
        <w:jc w:val="both"/>
        <w:rPr>
          <w:sz w:val="16"/>
          <w:szCs w:val="16"/>
        </w:rPr>
      </w:pPr>
      <w:r w:rsidRPr="00E16CC5">
        <w:rPr>
          <w:sz w:val="16"/>
          <w:szCs w:val="16"/>
        </w:rPr>
        <w:t xml:space="preserve">    10. </w:t>
      </w:r>
      <w:r w:rsidRPr="00E16CC5">
        <w:rPr>
          <w:b/>
          <w:sz w:val="16"/>
          <w:szCs w:val="16"/>
        </w:rPr>
        <w:t xml:space="preserve">Порядок определения участников </w:t>
      </w:r>
      <w:r w:rsidRPr="00E16CC5">
        <w:rPr>
          <w:rStyle w:val="af7"/>
          <w:sz w:val="16"/>
          <w:szCs w:val="16"/>
        </w:rPr>
        <w:t>аукциона</w:t>
      </w:r>
      <w:r w:rsidRPr="00E16CC5">
        <w:rPr>
          <w:b/>
          <w:sz w:val="16"/>
          <w:szCs w:val="16"/>
        </w:rPr>
        <w:t>:</w:t>
      </w:r>
    </w:p>
    <w:p w:rsidR="00E16CC5" w:rsidRPr="00E16CC5" w:rsidRDefault="00E16CC5" w:rsidP="00E16CC5">
      <w:pPr>
        <w:tabs>
          <w:tab w:val="left" w:pos="540"/>
        </w:tabs>
        <w:ind w:firstLine="540"/>
        <w:jc w:val="both"/>
        <w:rPr>
          <w:sz w:val="16"/>
          <w:szCs w:val="16"/>
        </w:rPr>
      </w:pPr>
      <w:r w:rsidRPr="00E16CC5">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16CC5" w:rsidRPr="00E16CC5" w:rsidRDefault="00E16CC5" w:rsidP="00E16CC5">
      <w:pPr>
        <w:ind w:firstLine="540"/>
        <w:jc w:val="both"/>
        <w:rPr>
          <w:sz w:val="16"/>
          <w:szCs w:val="16"/>
        </w:rPr>
      </w:pPr>
      <w:r w:rsidRPr="00E16CC5">
        <w:rPr>
          <w:sz w:val="16"/>
          <w:szCs w:val="16"/>
        </w:rPr>
        <w:t>Претендент не допускается к участию в аукционе по следующим основаниям:</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2) не поступление задатка на дату рассмотрения заявок на участие в аукционе;</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16CC5" w:rsidRPr="00E16CC5" w:rsidRDefault="00E16CC5" w:rsidP="00E16CC5">
      <w:pPr>
        <w:pStyle w:val="ConsPlusNormala"/>
        <w:tabs>
          <w:tab w:val="left" w:pos="540"/>
        </w:tabs>
        <w:ind w:firstLine="540"/>
        <w:jc w:val="both"/>
        <w:rPr>
          <w:rFonts w:ascii="Times New Roman" w:hAnsi="Times New Roman" w:cs="Times New Roman"/>
          <w:b/>
          <w:bCs/>
          <w:sz w:val="16"/>
          <w:szCs w:val="16"/>
        </w:rPr>
      </w:pPr>
      <w:r w:rsidRPr="00E16CC5">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16CC5" w:rsidRPr="00E16CC5" w:rsidRDefault="00E16CC5" w:rsidP="00E16CC5">
      <w:pPr>
        <w:jc w:val="both"/>
        <w:rPr>
          <w:sz w:val="16"/>
          <w:szCs w:val="16"/>
        </w:rPr>
      </w:pPr>
      <w:r w:rsidRPr="00E16CC5">
        <w:rPr>
          <w:b/>
          <w:bCs/>
          <w:sz w:val="16"/>
          <w:szCs w:val="16"/>
        </w:rPr>
        <w:t>Дата, время и место определения участников аукциона, подписания протокола приема заявок</w:t>
      </w:r>
      <w:r w:rsidRPr="00E16CC5">
        <w:rPr>
          <w:b/>
          <w:bCs/>
          <w:color w:val="FF0000"/>
          <w:sz w:val="16"/>
          <w:szCs w:val="16"/>
        </w:rPr>
        <w:t xml:space="preserve"> </w:t>
      </w:r>
      <w:r w:rsidRPr="00E16CC5">
        <w:rPr>
          <w:b/>
          <w:bCs/>
          <w:sz w:val="16"/>
          <w:szCs w:val="16"/>
        </w:rPr>
        <w:t>— 25 июня 2019 года в 11:00</w:t>
      </w:r>
      <w:r w:rsidRPr="00E16CC5">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16CC5" w:rsidRPr="00E16CC5" w:rsidRDefault="00E16CC5" w:rsidP="00E16CC5">
      <w:pPr>
        <w:jc w:val="both"/>
        <w:rPr>
          <w:sz w:val="16"/>
          <w:szCs w:val="16"/>
        </w:rPr>
      </w:pPr>
      <w:r w:rsidRPr="00E16CC5">
        <w:rPr>
          <w:sz w:val="16"/>
          <w:szCs w:val="16"/>
        </w:rPr>
        <w:t xml:space="preserve">   </w:t>
      </w:r>
      <w:r w:rsidRPr="00E16CC5">
        <w:rPr>
          <w:b/>
          <w:sz w:val="16"/>
          <w:szCs w:val="16"/>
        </w:rPr>
        <w:t>11.</w:t>
      </w:r>
      <w:r w:rsidRPr="00E16CC5">
        <w:rPr>
          <w:b/>
          <w:bCs/>
          <w:sz w:val="16"/>
          <w:szCs w:val="16"/>
        </w:rPr>
        <w:t xml:space="preserve"> Порядок проведения аукциона и определения победителя.</w:t>
      </w:r>
    </w:p>
    <w:p w:rsidR="00E16CC5" w:rsidRPr="00E16CC5" w:rsidRDefault="00E16CC5" w:rsidP="00E16CC5">
      <w:pPr>
        <w:ind w:firstLine="851"/>
        <w:jc w:val="both"/>
        <w:rPr>
          <w:sz w:val="16"/>
          <w:szCs w:val="16"/>
        </w:rPr>
      </w:pPr>
      <w:r w:rsidRPr="00E16CC5">
        <w:rPr>
          <w:sz w:val="16"/>
          <w:szCs w:val="16"/>
        </w:rPr>
        <w:t>Аукцион проводится организатором аукциона в присутствии членов аукционной комиссии и</w:t>
      </w:r>
      <w:r w:rsidRPr="00E16CC5">
        <w:rPr>
          <w:color w:val="FF0000"/>
          <w:sz w:val="16"/>
          <w:szCs w:val="16"/>
        </w:rPr>
        <w:t xml:space="preserve"> </w:t>
      </w:r>
      <w:r w:rsidRPr="00E16CC5">
        <w:rPr>
          <w:sz w:val="16"/>
          <w:szCs w:val="16"/>
        </w:rPr>
        <w:t xml:space="preserve">участников аукциона (их представителей) </w:t>
      </w:r>
      <w:r w:rsidRPr="00E16CC5">
        <w:rPr>
          <w:b/>
          <w:bCs/>
          <w:sz w:val="16"/>
          <w:szCs w:val="16"/>
        </w:rPr>
        <w:t>26 июня  2019 года с 10 часов 00</w:t>
      </w:r>
      <w:r w:rsidRPr="00E16CC5">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16CC5" w:rsidRPr="00E16CC5" w:rsidRDefault="00E16CC5" w:rsidP="00E16CC5">
      <w:pPr>
        <w:ind w:firstLine="851"/>
        <w:rPr>
          <w:sz w:val="16"/>
          <w:szCs w:val="16"/>
        </w:rPr>
      </w:pPr>
      <w:r w:rsidRPr="00E16CC5">
        <w:rPr>
          <w:sz w:val="16"/>
          <w:szCs w:val="16"/>
        </w:rPr>
        <w:t xml:space="preserve">Аукцион ведет аукционист. </w:t>
      </w:r>
    </w:p>
    <w:p w:rsidR="00E16CC5" w:rsidRPr="00E16CC5" w:rsidRDefault="00E16CC5" w:rsidP="00E16CC5">
      <w:pPr>
        <w:ind w:firstLine="851"/>
        <w:jc w:val="both"/>
        <w:rPr>
          <w:sz w:val="16"/>
          <w:szCs w:val="16"/>
        </w:rPr>
      </w:pPr>
      <w:r w:rsidRPr="00E16CC5">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E16CC5" w:rsidRPr="00E16CC5" w:rsidRDefault="00E16CC5" w:rsidP="00E16CC5">
      <w:pPr>
        <w:jc w:val="both"/>
        <w:rPr>
          <w:b/>
          <w:bCs/>
          <w:sz w:val="16"/>
          <w:szCs w:val="16"/>
        </w:rPr>
      </w:pPr>
      <w:r w:rsidRPr="00E16CC5">
        <w:rPr>
          <w:sz w:val="16"/>
          <w:szCs w:val="16"/>
        </w:rPr>
        <w:t xml:space="preserve">         Аукцион проводится в следующем порядке:</w:t>
      </w:r>
    </w:p>
    <w:p w:rsidR="00E16CC5" w:rsidRPr="00E16CC5" w:rsidRDefault="00E16CC5" w:rsidP="00E16CC5">
      <w:pPr>
        <w:jc w:val="both"/>
        <w:rPr>
          <w:sz w:val="16"/>
          <w:szCs w:val="16"/>
        </w:rPr>
      </w:pPr>
      <w:r w:rsidRPr="00E16CC5">
        <w:rPr>
          <w:b/>
          <w:bCs/>
          <w:sz w:val="16"/>
          <w:szCs w:val="16"/>
        </w:rPr>
        <w:t xml:space="preserve">         </w:t>
      </w:r>
      <w:r w:rsidRPr="00E16CC5">
        <w:rPr>
          <w:sz w:val="16"/>
          <w:szCs w:val="16"/>
        </w:rPr>
        <w:t>1) аукцион ведет аукционист;</w:t>
      </w:r>
    </w:p>
    <w:p w:rsidR="00E16CC5" w:rsidRPr="00E16CC5" w:rsidRDefault="00E16CC5" w:rsidP="00E16CC5">
      <w:pPr>
        <w:jc w:val="both"/>
        <w:rPr>
          <w:sz w:val="16"/>
          <w:szCs w:val="16"/>
        </w:rPr>
      </w:pPr>
      <w:r w:rsidRPr="00E16CC5">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E16CC5" w:rsidRPr="00E16CC5" w:rsidRDefault="00E16CC5" w:rsidP="00E16CC5">
      <w:pPr>
        <w:ind w:firstLine="540"/>
        <w:jc w:val="both"/>
        <w:rPr>
          <w:sz w:val="16"/>
          <w:szCs w:val="16"/>
        </w:rPr>
      </w:pPr>
      <w:r w:rsidRPr="00E16CC5">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E16CC5" w:rsidRPr="00E16CC5" w:rsidRDefault="00E16CC5" w:rsidP="00E16CC5">
      <w:pPr>
        <w:ind w:firstLine="540"/>
        <w:jc w:val="both"/>
        <w:rPr>
          <w:sz w:val="16"/>
          <w:szCs w:val="16"/>
        </w:rPr>
      </w:pPr>
      <w:r w:rsidRPr="00E16CC5">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E16CC5" w:rsidRPr="00E16CC5" w:rsidRDefault="00E16CC5" w:rsidP="00E16CC5">
      <w:pPr>
        <w:ind w:firstLine="540"/>
        <w:jc w:val="both"/>
        <w:rPr>
          <w:sz w:val="16"/>
          <w:szCs w:val="16"/>
        </w:rPr>
      </w:pPr>
      <w:r w:rsidRPr="00E16CC5">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E16CC5" w:rsidRPr="00E16CC5" w:rsidRDefault="00E16CC5" w:rsidP="00E16CC5">
      <w:pPr>
        <w:ind w:firstLine="851"/>
        <w:jc w:val="both"/>
        <w:rPr>
          <w:sz w:val="16"/>
          <w:szCs w:val="16"/>
        </w:rPr>
      </w:pPr>
      <w:r w:rsidRPr="00E16CC5">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16CC5" w:rsidRPr="00E16CC5" w:rsidRDefault="00E16CC5" w:rsidP="00E16CC5">
      <w:pPr>
        <w:ind w:firstLine="540"/>
        <w:jc w:val="both"/>
        <w:rPr>
          <w:sz w:val="16"/>
          <w:szCs w:val="16"/>
        </w:rPr>
      </w:pPr>
      <w:r w:rsidRPr="00E16CC5">
        <w:rPr>
          <w:sz w:val="16"/>
          <w:szCs w:val="16"/>
        </w:rPr>
        <w:t>6) по завершен</w:t>
      </w:r>
      <w:proofErr w:type="gramStart"/>
      <w:r w:rsidRPr="00E16CC5">
        <w:rPr>
          <w:sz w:val="16"/>
          <w:szCs w:val="16"/>
        </w:rPr>
        <w:t>ии ау</w:t>
      </w:r>
      <w:proofErr w:type="gramEnd"/>
      <w:r w:rsidRPr="00E16CC5">
        <w:rPr>
          <w:sz w:val="16"/>
          <w:szCs w:val="16"/>
        </w:rPr>
        <w:t>кциона аукционист объявляет о продаже земельного участка, называет цену и номер билета победителя аукциона.</w:t>
      </w:r>
    </w:p>
    <w:p w:rsidR="00E16CC5" w:rsidRPr="00E16CC5" w:rsidRDefault="00E16CC5" w:rsidP="00E16CC5">
      <w:pPr>
        <w:ind w:firstLine="851"/>
        <w:jc w:val="both"/>
        <w:rPr>
          <w:sz w:val="16"/>
          <w:szCs w:val="16"/>
        </w:rPr>
      </w:pPr>
      <w:r w:rsidRPr="00E16CC5">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16CC5" w:rsidRPr="00E16CC5" w:rsidRDefault="00E16CC5" w:rsidP="00E16CC5">
      <w:pPr>
        <w:rPr>
          <w:rStyle w:val="blk"/>
          <w:sz w:val="16"/>
          <w:szCs w:val="16"/>
        </w:rPr>
      </w:pPr>
      <w:r w:rsidRPr="00E16CC5">
        <w:rPr>
          <w:sz w:val="16"/>
          <w:szCs w:val="16"/>
        </w:rPr>
        <w:t xml:space="preserve">          12.  Порядок заключения договора купли-продажи земельного участка</w:t>
      </w:r>
      <w:r w:rsidRPr="00E16CC5">
        <w:rPr>
          <w:b/>
          <w:bCs/>
          <w:sz w:val="16"/>
          <w:szCs w:val="16"/>
        </w:rPr>
        <w:t xml:space="preserve"> (Приложение 2).</w:t>
      </w:r>
    </w:p>
    <w:p w:rsidR="00E16CC5" w:rsidRPr="00E16CC5" w:rsidRDefault="00E16CC5" w:rsidP="00E16CC5">
      <w:pPr>
        <w:ind w:firstLine="851"/>
        <w:jc w:val="both"/>
        <w:rPr>
          <w:rStyle w:val="blk"/>
          <w:sz w:val="16"/>
          <w:szCs w:val="16"/>
        </w:rPr>
      </w:pPr>
      <w:r w:rsidRPr="00E16CC5">
        <w:rPr>
          <w:rStyle w:val="blk"/>
          <w:sz w:val="16"/>
          <w:szCs w:val="16"/>
        </w:rPr>
        <w:t>В случае</w:t>
      </w:r>
      <w:proofErr w:type="gramStart"/>
      <w:r w:rsidRPr="00E16CC5">
        <w:rPr>
          <w:rStyle w:val="blk"/>
          <w:sz w:val="16"/>
          <w:szCs w:val="16"/>
        </w:rPr>
        <w:t>,</w:t>
      </w:r>
      <w:proofErr w:type="gramEnd"/>
      <w:r w:rsidRPr="00E16CC5">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E16CC5" w:rsidRPr="00E16CC5" w:rsidRDefault="00E16CC5" w:rsidP="00E16CC5">
      <w:pPr>
        <w:jc w:val="both"/>
        <w:rPr>
          <w:rStyle w:val="blk"/>
          <w:sz w:val="16"/>
          <w:szCs w:val="16"/>
        </w:rPr>
      </w:pPr>
      <w:r w:rsidRPr="00E16CC5">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w:t>
      </w:r>
      <w:proofErr w:type="gramStart"/>
      <w:r w:rsidRPr="00E16CC5">
        <w:rPr>
          <w:rStyle w:val="blk"/>
          <w:sz w:val="16"/>
          <w:szCs w:val="16"/>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roofErr w:type="gramEnd"/>
      <w:r w:rsidRPr="00E16CC5">
        <w:rPr>
          <w:rStyle w:val="blk"/>
          <w:sz w:val="16"/>
          <w:szCs w:val="16"/>
        </w:rPr>
        <w:t xml:space="preserve"> Не допускается заключение указанного договора </w:t>
      </w:r>
      <w:proofErr w:type="gramStart"/>
      <w:r w:rsidRPr="00E16CC5">
        <w:rPr>
          <w:rStyle w:val="blk"/>
          <w:sz w:val="16"/>
          <w:szCs w:val="16"/>
        </w:rPr>
        <w:t>ранее</w:t>
      </w:r>
      <w:proofErr w:type="gramEnd"/>
      <w:r w:rsidRPr="00E16CC5">
        <w:rPr>
          <w:rStyle w:val="blk"/>
          <w:sz w:val="16"/>
          <w:szCs w:val="16"/>
        </w:rPr>
        <w:t xml:space="preserve"> чем через десять дней со дня размещения информации о результатах аукциона на официальном сайте.</w:t>
      </w:r>
    </w:p>
    <w:p w:rsidR="00E16CC5" w:rsidRPr="00E16CC5" w:rsidRDefault="00E16CC5" w:rsidP="00E16CC5">
      <w:pPr>
        <w:ind w:firstLine="851"/>
        <w:jc w:val="both"/>
        <w:rPr>
          <w:sz w:val="16"/>
          <w:szCs w:val="16"/>
        </w:rPr>
      </w:pPr>
      <w:proofErr w:type="gramStart"/>
      <w:r w:rsidRPr="00E16CC5">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E16CC5" w:rsidRPr="00E16CC5" w:rsidRDefault="00E16CC5" w:rsidP="00E16CC5">
      <w:pPr>
        <w:rPr>
          <w:sz w:val="16"/>
          <w:szCs w:val="16"/>
        </w:rPr>
      </w:pPr>
      <w:r w:rsidRPr="00E16CC5">
        <w:rPr>
          <w:sz w:val="16"/>
          <w:szCs w:val="16"/>
        </w:rPr>
        <w:t xml:space="preserve">      13. </w:t>
      </w:r>
      <w:r w:rsidRPr="00E16CC5">
        <w:rPr>
          <w:b/>
          <w:bCs/>
          <w:sz w:val="16"/>
          <w:szCs w:val="16"/>
        </w:rPr>
        <w:t>Аукцион признается не состоявшимся в случаях, если:</w:t>
      </w:r>
    </w:p>
    <w:p w:rsidR="00E16CC5" w:rsidRPr="00E16CC5" w:rsidRDefault="00E16CC5" w:rsidP="00E16CC5">
      <w:pPr>
        <w:ind w:firstLine="851"/>
        <w:jc w:val="both"/>
        <w:rPr>
          <w:rStyle w:val="blk"/>
          <w:sz w:val="16"/>
          <w:szCs w:val="16"/>
        </w:rPr>
      </w:pPr>
      <w:r w:rsidRPr="00E16CC5">
        <w:rPr>
          <w:sz w:val="16"/>
          <w:szCs w:val="16"/>
        </w:rPr>
        <w:t xml:space="preserve">- </w:t>
      </w:r>
      <w:proofErr w:type="gramStart"/>
      <w:r w:rsidRPr="00E16CC5">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E16CC5">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E16CC5" w:rsidRPr="00E16CC5" w:rsidRDefault="00E16CC5" w:rsidP="00E16CC5">
      <w:pPr>
        <w:ind w:firstLine="851"/>
        <w:jc w:val="both"/>
        <w:rPr>
          <w:sz w:val="16"/>
          <w:szCs w:val="16"/>
        </w:rPr>
      </w:pPr>
      <w:r w:rsidRPr="00E16CC5">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16CC5" w:rsidRPr="00E16CC5" w:rsidRDefault="00E16CC5" w:rsidP="00E16CC5">
      <w:pPr>
        <w:ind w:firstLine="851"/>
        <w:rPr>
          <w:sz w:val="16"/>
          <w:szCs w:val="16"/>
        </w:rPr>
      </w:pPr>
      <w:r w:rsidRPr="00E16CC5">
        <w:rPr>
          <w:sz w:val="16"/>
          <w:szCs w:val="16"/>
        </w:rPr>
        <w:t xml:space="preserve">- </w:t>
      </w:r>
      <w:r w:rsidRPr="00E16CC5">
        <w:rPr>
          <w:rStyle w:val="blk"/>
          <w:sz w:val="16"/>
          <w:szCs w:val="16"/>
        </w:rPr>
        <w:t>в аукционе участвовал только один участник,</w:t>
      </w:r>
    </w:p>
    <w:p w:rsidR="00E16CC5" w:rsidRPr="00E16CC5" w:rsidRDefault="00E16CC5" w:rsidP="00E16CC5">
      <w:pPr>
        <w:ind w:firstLine="851"/>
        <w:rPr>
          <w:rStyle w:val="blk"/>
          <w:sz w:val="16"/>
          <w:szCs w:val="16"/>
        </w:rPr>
      </w:pPr>
      <w:r w:rsidRPr="00E16CC5">
        <w:rPr>
          <w:sz w:val="16"/>
          <w:szCs w:val="16"/>
        </w:rPr>
        <w:t>-</w:t>
      </w:r>
      <w:r w:rsidRPr="00E16CC5">
        <w:rPr>
          <w:rStyle w:val="blk"/>
          <w:sz w:val="16"/>
          <w:szCs w:val="16"/>
        </w:rPr>
        <w:t xml:space="preserve"> при проведен</w:t>
      </w:r>
      <w:proofErr w:type="gramStart"/>
      <w:r w:rsidRPr="00E16CC5">
        <w:rPr>
          <w:rStyle w:val="blk"/>
          <w:sz w:val="16"/>
          <w:szCs w:val="16"/>
        </w:rPr>
        <w:t>ии ау</w:t>
      </w:r>
      <w:proofErr w:type="gramEnd"/>
      <w:r w:rsidRPr="00E16CC5">
        <w:rPr>
          <w:rStyle w:val="blk"/>
          <w:sz w:val="16"/>
          <w:szCs w:val="16"/>
        </w:rPr>
        <w:t>кциона не присутствовал ни один из участников аукциона,</w:t>
      </w:r>
    </w:p>
    <w:p w:rsidR="00E16CC5" w:rsidRPr="00E16CC5" w:rsidRDefault="00E16CC5" w:rsidP="00E16CC5">
      <w:pPr>
        <w:ind w:firstLine="851"/>
        <w:jc w:val="both"/>
        <w:rPr>
          <w:sz w:val="16"/>
          <w:szCs w:val="16"/>
        </w:rPr>
      </w:pPr>
      <w:r w:rsidRPr="00E16CC5">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E16CC5">
        <w:rPr>
          <w:rStyle w:val="blk"/>
          <w:sz w:val="16"/>
          <w:szCs w:val="16"/>
        </w:rPr>
        <w:t>которое</w:t>
      </w:r>
      <w:proofErr w:type="gramEnd"/>
      <w:r w:rsidRPr="00E16CC5">
        <w:rPr>
          <w:rStyle w:val="blk"/>
          <w:sz w:val="16"/>
          <w:szCs w:val="16"/>
        </w:rPr>
        <w:t xml:space="preserve"> предусматривало бы более высокую цену предмета аукциона.</w:t>
      </w:r>
    </w:p>
    <w:p w:rsidR="00E16CC5" w:rsidRPr="00E16CC5" w:rsidRDefault="00E16CC5" w:rsidP="00E16CC5">
      <w:pPr>
        <w:jc w:val="both"/>
        <w:rPr>
          <w:sz w:val="16"/>
          <w:szCs w:val="16"/>
        </w:rPr>
      </w:pPr>
      <w:r w:rsidRPr="00E16CC5">
        <w:rPr>
          <w:sz w:val="16"/>
          <w:szCs w:val="16"/>
        </w:rPr>
        <w:t xml:space="preserve">   14.</w:t>
      </w:r>
      <w:r w:rsidRPr="00E16CC5">
        <w:rPr>
          <w:b/>
          <w:sz w:val="16"/>
          <w:szCs w:val="16"/>
        </w:rPr>
        <w:t xml:space="preserve"> Осмотр земельного участка осуществляется</w:t>
      </w:r>
      <w:r w:rsidRPr="00E16CC5">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E16CC5">
        <w:rPr>
          <w:sz w:val="16"/>
          <w:szCs w:val="16"/>
        </w:rPr>
        <w:t>по</w:t>
      </w:r>
      <w:proofErr w:type="gramEnd"/>
      <w:r w:rsidRPr="00E16CC5">
        <w:rPr>
          <w:sz w:val="16"/>
          <w:szCs w:val="16"/>
        </w:rPr>
        <w:t xml:space="preserve"> </w:t>
      </w:r>
      <w:proofErr w:type="gramStart"/>
      <w:r w:rsidRPr="00E16CC5">
        <w:rPr>
          <w:sz w:val="16"/>
          <w:szCs w:val="16"/>
        </w:rPr>
        <w:t>тел</w:t>
      </w:r>
      <w:proofErr w:type="gramEnd"/>
      <w:r w:rsidRPr="00E16CC5">
        <w:rPr>
          <w:sz w:val="16"/>
          <w:szCs w:val="16"/>
        </w:rPr>
        <w:t>. (49437) 2-11-90, либо самостоятельно по месту нахождения участка.</w:t>
      </w:r>
    </w:p>
    <w:p w:rsidR="00E16CC5" w:rsidRPr="00E16CC5" w:rsidRDefault="00E16CC5" w:rsidP="00E16CC5">
      <w:pPr>
        <w:jc w:val="both"/>
        <w:rPr>
          <w:b/>
          <w:bCs/>
          <w:sz w:val="16"/>
          <w:szCs w:val="16"/>
        </w:rPr>
      </w:pPr>
      <w:r w:rsidRPr="00E16CC5">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16CC5" w:rsidRPr="00E16CC5" w:rsidRDefault="00E16CC5" w:rsidP="00E16CC5">
      <w:pPr>
        <w:ind w:firstLine="850"/>
        <w:jc w:val="both"/>
        <w:rPr>
          <w:b/>
          <w:bCs/>
          <w:color w:val="FF0000"/>
          <w:sz w:val="16"/>
          <w:szCs w:val="16"/>
        </w:rPr>
      </w:pPr>
      <w:r w:rsidRPr="00E16CC5">
        <w:rPr>
          <w:b/>
          <w:bCs/>
          <w:color w:val="FF0000"/>
          <w:sz w:val="16"/>
          <w:szCs w:val="16"/>
        </w:rPr>
        <w:lastRenderedPageBreak/>
        <w:tab/>
      </w:r>
    </w:p>
    <w:p w:rsidR="00E16CC5" w:rsidRPr="00E16CC5" w:rsidRDefault="00E16CC5" w:rsidP="00E16CC5">
      <w:pPr>
        <w:ind w:firstLine="850"/>
        <w:jc w:val="both"/>
        <w:rPr>
          <w:b/>
          <w:bCs/>
          <w:color w:val="FF0000"/>
          <w:sz w:val="16"/>
          <w:szCs w:val="16"/>
        </w:rPr>
      </w:pPr>
    </w:p>
    <w:p w:rsidR="00E16CC5" w:rsidRPr="00E16CC5" w:rsidRDefault="00E16CC5" w:rsidP="00E16CC5">
      <w:pPr>
        <w:jc w:val="right"/>
        <w:rPr>
          <w:rFonts w:eastAsia="Courier New"/>
          <w:sz w:val="16"/>
          <w:szCs w:val="16"/>
          <w:lang w:eastAsia="en-US"/>
        </w:rPr>
      </w:pPr>
      <w:r w:rsidRPr="00E16CC5">
        <w:rPr>
          <w:b/>
          <w:bCs/>
          <w:sz w:val="16"/>
          <w:szCs w:val="16"/>
        </w:rPr>
        <w:t>Приложение №1</w:t>
      </w:r>
    </w:p>
    <w:p w:rsidR="00E16CC5" w:rsidRPr="00E16CC5" w:rsidRDefault="00E16CC5" w:rsidP="00E16CC5">
      <w:pPr>
        <w:ind w:firstLine="709"/>
        <w:jc w:val="right"/>
        <w:rPr>
          <w:sz w:val="16"/>
          <w:szCs w:val="16"/>
          <w:u w:val="single"/>
          <w:lang w:eastAsia="en-US"/>
        </w:rPr>
      </w:pPr>
      <w:r w:rsidRPr="00E16CC5">
        <w:rPr>
          <w:rFonts w:eastAsia="Courier New"/>
          <w:sz w:val="16"/>
          <w:szCs w:val="16"/>
          <w:lang w:eastAsia="en-US"/>
        </w:rPr>
        <w:t xml:space="preserve"> </w:t>
      </w:r>
      <w:r w:rsidRPr="00E16CC5">
        <w:rPr>
          <w:sz w:val="16"/>
          <w:szCs w:val="16"/>
          <w:u w:val="single"/>
          <w:lang w:eastAsia="en-US"/>
        </w:rPr>
        <w:t xml:space="preserve">Комитет по управлению муниципальным имуществом </w:t>
      </w:r>
    </w:p>
    <w:p w:rsidR="00E16CC5" w:rsidRPr="00E16CC5" w:rsidRDefault="00E16CC5" w:rsidP="00E16CC5">
      <w:pPr>
        <w:ind w:firstLine="709"/>
        <w:jc w:val="right"/>
        <w:rPr>
          <w:sz w:val="16"/>
          <w:szCs w:val="16"/>
          <w:lang w:eastAsia="en-US"/>
        </w:rPr>
      </w:pPr>
      <w:r w:rsidRPr="00E16CC5">
        <w:rPr>
          <w:sz w:val="16"/>
          <w:szCs w:val="16"/>
          <w:u w:val="single"/>
          <w:lang w:eastAsia="en-US"/>
        </w:rPr>
        <w:t>и земельными ресурсами администрации</w:t>
      </w:r>
    </w:p>
    <w:p w:rsidR="00E16CC5" w:rsidRPr="00E16CC5" w:rsidRDefault="00E16CC5" w:rsidP="00E16CC5">
      <w:pPr>
        <w:ind w:firstLine="709"/>
        <w:jc w:val="right"/>
        <w:rPr>
          <w:rFonts w:eastAsia="Courier New"/>
          <w:sz w:val="16"/>
          <w:szCs w:val="16"/>
          <w:lang w:eastAsia="en-US"/>
        </w:rPr>
      </w:pPr>
      <w:r w:rsidRPr="00E16CC5">
        <w:rPr>
          <w:sz w:val="16"/>
          <w:szCs w:val="16"/>
          <w:lang w:eastAsia="en-US"/>
        </w:rPr>
        <w:t xml:space="preserve">                                             </w:t>
      </w:r>
      <w:r w:rsidRPr="00E16CC5">
        <w:rPr>
          <w:sz w:val="16"/>
          <w:szCs w:val="16"/>
          <w:u w:val="single"/>
          <w:lang w:eastAsia="en-US"/>
        </w:rPr>
        <w:t xml:space="preserve"> Галичского муниципального района Костромской области</w:t>
      </w:r>
      <w:r w:rsidRPr="00E16CC5">
        <w:rPr>
          <w:sz w:val="16"/>
          <w:szCs w:val="16"/>
          <w:lang w:eastAsia="en-US"/>
        </w:rPr>
        <w:t xml:space="preserve">                                           </w:t>
      </w:r>
    </w:p>
    <w:p w:rsidR="00E16CC5" w:rsidRPr="00E16CC5" w:rsidRDefault="00E16CC5" w:rsidP="00E16CC5">
      <w:pPr>
        <w:ind w:firstLine="709"/>
        <w:jc w:val="center"/>
        <w:rPr>
          <w:sz w:val="16"/>
          <w:szCs w:val="16"/>
          <w:lang w:eastAsia="en-US"/>
        </w:rPr>
      </w:pPr>
      <w:r w:rsidRPr="00E16CC5">
        <w:rPr>
          <w:rFonts w:eastAsia="Courier New"/>
          <w:sz w:val="16"/>
          <w:szCs w:val="16"/>
          <w:lang w:eastAsia="en-US"/>
        </w:rPr>
        <w:t xml:space="preserve">                           </w:t>
      </w:r>
      <w:r w:rsidRPr="00E16CC5">
        <w:rPr>
          <w:sz w:val="16"/>
          <w:szCs w:val="16"/>
          <w:lang w:eastAsia="en-US"/>
        </w:rPr>
        <w:t>(наименование ОМС)</w:t>
      </w:r>
    </w:p>
    <w:p w:rsidR="00E16CC5" w:rsidRPr="00E16CC5" w:rsidRDefault="00E16CC5" w:rsidP="00E16CC5">
      <w:pPr>
        <w:ind w:firstLine="709"/>
        <w:jc w:val="right"/>
        <w:rPr>
          <w:sz w:val="16"/>
          <w:szCs w:val="16"/>
          <w:lang w:eastAsia="en-US"/>
        </w:rPr>
      </w:pPr>
      <w:r w:rsidRPr="00E16CC5">
        <w:rPr>
          <w:sz w:val="16"/>
          <w:szCs w:val="16"/>
          <w:lang w:eastAsia="en-US"/>
        </w:rPr>
        <w:t xml:space="preserve">                                     от ________________________________</w:t>
      </w:r>
    </w:p>
    <w:p w:rsidR="00E16CC5" w:rsidRPr="00E16CC5" w:rsidRDefault="00E16CC5" w:rsidP="00E16CC5">
      <w:pPr>
        <w:ind w:firstLine="709"/>
        <w:jc w:val="center"/>
        <w:rPr>
          <w:sz w:val="16"/>
          <w:szCs w:val="16"/>
          <w:lang w:eastAsia="en-US"/>
        </w:rPr>
      </w:pPr>
      <w:r w:rsidRPr="00E16CC5">
        <w:rPr>
          <w:sz w:val="16"/>
          <w:szCs w:val="16"/>
          <w:lang w:eastAsia="en-US"/>
        </w:rPr>
        <w:t xml:space="preserve">                                                                  (наименование или Ф.И.О. заявителя)</w:t>
      </w:r>
    </w:p>
    <w:p w:rsidR="00E16CC5" w:rsidRPr="00E16CC5" w:rsidRDefault="00E16CC5" w:rsidP="00E16CC5">
      <w:pPr>
        <w:ind w:firstLine="709"/>
        <w:jc w:val="right"/>
        <w:rPr>
          <w:sz w:val="16"/>
          <w:szCs w:val="16"/>
          <w:lang w:eastAsia="en-US"/>
        </w:rPr>
      </w:pPr>
      <w:r w:rsidRPr="00E16CC5">
        <w:rPr>
          <w:sz w:val="16"/>
          <w:szCs w:val="16"/>
          <w:lang w:eastAsia="en-US"/>
        </w:rPr>
        <w:t xml:space="preserve">                                    адрес: ____________________________,</w:t>
      </w:r>
    </w:p>
    <w:p w:rsidR="00E16CC5" w:rsidRPr="00E16CC5" w:rsidRDefault="00E16CC5" w:rsidP="00E16CC5">
      <w:pPr>
        <w:ind w:firstLine="709"/>
        <w:jc w:val="right"/>
        <w:rPr>
          <w:sz w:val="16"/>
          <w:szCs w:val="16"/>
          <w:lang w:eastAsia="en-US"/>
        </w:rPr>
      </w:pPr>
      <w:r w:rsidRPr="00E16CC5">
        <w:rPr>
          <w:sz w:val="16"/>
          <w:szCs w:val="16"/>
          <w:lang w:eastAsia="en-US"/>
        </w:rPr>
        <w:t xml:space="preserve">                                     телефон: ___________, факс: _________,</w:t>
      </w:r>
    </w:p>
    <w:p w:rsidR="00E16CC5" w:rsidRPr="00E16CC5" w:rsidRDefault="00E16CC5" w:rsidP="00E16CC5">
      <w:pPr>
        <w:ind w:firstLine="709"/>
        <w:jc w:val="right"/>
        <w:rPr>
          <w:sz w:val="16"/>
          <w:szCs w:val="16"/>
        </w:rPr>
      </w:pPr>
      <w:r w:rsidRPr="00E16CC5">
        <w:rPr>
          <w:sz w:val="16"/>
          <w:szCs w:val="16"/>
          <w:lang w:eastAsia="en-US"/>
        </w:rPr>
        <w:t xml:space="preserve">                                     </w:t>
      </w:r>
      <w:proofErr w:type="spellStart"/>
      <w:r w:rsidRPr="00E16CC5">
        <w:rPr>
          <w:sz w:val="16"/>
          <w:szCs w:val="16"/>
          <w:lang w:eastAsia="en-US"/>
        </w:rPr>
        <w:t>эл</w:t>
      </w:r>
      <w:proofErr w:type="spellEnd"/>
      <w:r w:rsidRPr="00E16CC5">
        <w:rPr>
          <w:sz w:val="16"/>
          <w:szCs w:val="16"/>
          <w:lang w:eastAsia="en-US"/>
        </w:rPr>
        <w:t>. почта: __________________________</w:t>
      </w:r>
    </w:p>
    <w:p w:rsidR="00E16CC5" w:rsidRPr="00E16CC5" w:rsidRDefault="00E16CC5" w:rsidP="00E16CC5">
      <w:pPr>
        <w:ind w:firstLine="709"/>
        <w:jc w:val="right"/>
        <w:rPr>
          <w:sz w:val="16"/>
          <w:szCs w:val="16"/>
        </w:rPr>
      </w:pPr>
    </w:p>
    <w:p w:rsidR="00E16CC5" w:rsidRPr="00E16CC5" w:rsidRDefault="00E16CC5" w:rsidP="008D31EE">
      <w:pPr>
        <w:ind w:firstLine="709"/>
        <w:jc w:val="center"/>
        <w:rPr>
          <w:sz w:val="16"/>
          <w:szCs w:val="16"/>
          <w:lang w:eastAsia="en-US"/>
        </w:rPr>
      </w:pPr>
      <w:r w:rsidRPr="00E16CC5">
        <w:rPr>
          <w:b/>
          <w:bCs/>
          <w:sz w:val="16"/>
          <w:szCs w:val="16"/>
          <w:lang w:eastAsia="en-US"/>
        </w:rPr>
        <w:t xml:space="preserve">Заявка на участие в аукционе </w:t>
      </w:r>
    </w:p>
    <w:p w:rsidR="00E16CC5" w:rsidRPr="00E16CC5" w:rsidRDefault="00E16CC5" w:rsidP="008D31EE">
      <w:pPr>
        <w:ind w:firstLine="709"/>
        <w:jc w:val="center"/>
        <w:rPr>
          <w:sz w:val="16"/>
          <w:szCs w:val="16"/>
          <w:lang w:eastAsia="en-US"/>
        </w:rPr>
      </w:pPr>
    </w:p>
    <w:p w:rsidR="00E16CC5" w:rsidRPr="00E16CC5" w:rsidRDefault="00E16CC5" w:rsidP="008D31EE">
      <w:pPr>
        <w:rPr>
          <w:sz w:val="16"/>
          <w:szCs w:val="16"/>
          <w:lang w:eastAsia="en-US"/>
        </w:rPr>
      </w:pPr>
      <w:r w:rsidRPr="00E16CC5">
        <w:rPr>
          <w:sz w:val="16"/>
          <w:szCs w:val="16"/>
          <w:lang w:eastAsia="en-US"/>
        </w:rPr>
        <w:t>Заявитель _______________________________________________________________________________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 xml:space="preserve">                            (полное наименование юридического лица, подающего заявку</w:t>
      </w:r>
      <w:proofErr w:type="gramStart"/>
      <w:r w:rsidRPr="00E16CC5">
        <w:rPr>
          <w:sz w:val="16"/>
          <w:szCs w:val="16"/>
          <w:lang w:eastAsia="en-US"/>
        </w:rPr>
        <w:t xml:space="preserve"> ,</w:t>
      </w:r>
      <w:proofErr w:type="gramEnd"/>
      <w:r w:rsidRPr="00E16CC5">
        <w:rPr>
          <w:sz w:val="16"/>
          <w:szCs w:val="16"/>
          <w:lang w:eastAsia="en-US"/>
        </w:rPr>
        <w:t>_______________________________________________________________________________________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 xml:space="preserve">                   (фамилия, имя, отчество и паспортные данные </w:t>
      </w:r>
      <w:proofErr w:type="gramStart"/>
      <w:r w:rsidRPr="00E16CC5">
        <w:rPr>
          <w:sz w:val="16"/>
          <w:szCs w:val="16"/>
          <w:lang w:eastAsia="en-US"/>
        </w:rPr>
        <w:t>подающего</w:t>
      </w:r>
      <w:proofErr w:type="gramEnd"/>
      <w:r w:rsidRPr="00E16CC5">
        <w:rPr>
          <w:sz w:val="16"/>
          <w:szCs w:val="16"/>
          <w:lang w:eastAsia="en-US"/>
        </w:rPr>
        <w:t xml:space="preserve"> заявку)</w:t>
      </w:r>
    </w:p>
    <w:p w:rsidR="00E16CC5" w:rsidRPr="00E16CC5" w:rsidRDefault="00E16CC5" w:rsidP="008D31EE">
      <w:pPr>
        <w:rPr>
          <w:sz w:val="16"/>
          <w:szCs w:val="16"/>
          <w:lang w:eastAsia="en-US"/>
        </w:rPr>
      </w:pPr>
      <w:r w:rsidRPr="00E16CC5">
        <w:rPr>
          <w:sz w:val="16"/>
          <w:szCs w:val="16"/>
          <w:lang w:eastAsia="en-US"/>
        </w:rPr>
        <w:t>в лице __________________________________________________________________________________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 xml:space="preserve">                                                       (фамилия, имя, отчество, должность)</w:t>
      </w:r>
    </w:p>
    <w:p w:rsidR="00E16CC5" w:rsidRPr="00E16CC5" w:rsidRDefault="00E16CC5" w:rsidP="008D31EE">
      <w:pPr>
        <w:rPr>
          <w:sz w:val="16"/>
          <w:szCs w:val="16"/>
          <w:lang w:eastAsia="en-US"/>
        </w:rPr>
      </w:pPr>
      <w:proofErr w:type="gramStart"/>
      <w:r w:rsidRPr="00E16CC5">
        <w:rPr>
          <w:sz w:val="16"/>
          <w:szCs w:val="16"/>
          <w:lang w:eastAsia="en-US"/>
        </w:rPr>
        <w:t>действующего</w:t>
      </w:r>
      <w:proofErr w:type="gramEnd"/>
      <w:r w:rsidRPr="00E16CC5">
        <w:rPr>
          <w:sz w:val="16"/>
          <w:szCs w:val="16"/>
          <w:lang w:eastAsia="en-US"/>
        </w:rPr>
        <w:t xml:space="preserve"> на основании _______________________________________________________________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 xml:space="preserve">                                                      (наименование документа)</w:t>
      </w:r>
    </w:p>
    <w:p w:rsidR="00E16CC5" w:rsidRPr="00E16CC5" w:rsidRDefault="00E16CC5" w:rsidP="008D31EE">
      <w:pPr>
        <w:ind w:firstLine="709"/>
        <w:jc w:val="both"/>
        <w:rPr>
          <w:sz w:val="16"/>
          <w:szCs w:val="16"/>
          <w:lang w:eastAsia="en-US"/>
        </w:rPr>
      </w:pPr>
      <w:r w:rsidRPr="00E16CC5">
        <w:rPr>
          <w:sz w:val="16"/>
          <w:szCs w:val="16"/>
          <w:lang w:eastAsia="en-US"/>
        </w:rPr>
        <w:t>Ознакомившись   с   информацией   о   проведен</w:t>
      </w:r>
      <w:proofErr w:type="gramStart"/>
      <w:r w:rsidRPr="00E16CC5">
        <w:rPr>
          <w:sz w:val="16"/>
          <w:szCs w:val="16"/>
          <w:lang w:eastAsia="en-US"/>
        </w:rPr>
        <w:t>ии  ау</w:t>
      </w:r>
      <w:proofErr w:type="gramEnd"/>
      <w:r w:rsidRPr="00E16CC5">
        <w:rPr>
          <w:sz w:val="16"/>
          <w:szCs w:val="16"/>
          <w:lang w:eastAsia="en-US"/>
        </w:rPr>
        <w:t xml:space="preserve">кциона, опубликованной  ________________________________________________________________________________________ </w:t>
      </w:r>
    </w:p>
    <w:p w:rsidR="00E16CC5" w:rsidRPr="00E16CC5" w:rsidRDefault="00E16CC5" w:rsidP="008D31EE">
      <w:pPr>
        <w:ind w:firstLine="709"/>
        <w:rPr>
          <w:sz w:val="16"/>
          <w:szCs w:val="16"/>
          <w:lang w:eastAsia="en-US"/>
        </w:rPr>
      </w:pPr>
      <w:r w:rsidRPr="00E16CC5">
        <w:rPr>
          <w:sz w:val="16"/>
          <w:szCs w:val="16"/>
          <w:lang w:eastAsia="en-US"/>
        </w:rPr>
        <w:t xml:space="preserve">                                    (наименование средства массовой информации)</w:t>
      </w:r>
    </w:p>
    <w:p w:rsidR="00E16CC5" w:rsidRPr="00E16CC5" w:rsidRDefault="00E16CC5" w:rsidP="008D31EE">
      <w:pPr>
        <w:jc w:val="both"/>
        <w:rPr>
          <w:sz w:val="16"/>
          <w:szCs w:val="16"/>
          <w:lang w:eastAsia="en-US"/>
        </w:rPr>
      </w:pPr>
      <w:r w:rsidRPr="00E16CC5">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E16CC5" w:rsidRPr="00E16CC5" w:rsidRDefault="00E16CC5" w:rsidP="008D31EE">
      <w:pPr>
        <w:ind w:firstLine="709"/>
        <w:jc w:val="center"/>
        <w:rPr>
          <w:sz w:val="16"/>
          <w:szCs w:val="16"/>
          <w:lang w:eastAsia="en-US"/>
        </w:rPr>
      </w:pPr>
      <w:r w:rsidRPr="00E16CC5">
        <w:rPr>
          <w:sz w:val="16"/>
          <w:szCs w:val="16"/>
          <w:lang w:eastAsia="en-US"/>
        </w:rPr>
        <w:t>(наименование и описание объекта аукциона)</w:t>
      </w:r>
    </w:p>
    <w:p w:rsidR="00E16CC5" w:rsidRPr="00E16CC5" w:rsidRDefault="00E16CC5" w:rsidP="008D31EE">
      <w:pPr>
        <w:ind w:firstLine="709"/>
        <w:jc w:val="both"/>
        <w:rPr>
          <w:sz w:val="16"/>
          <w:szCs w:val="16"/>
          <w:lang w:eastAsia="en-US"/>
        </w:rPr>
      </w:pPr>
      <w:r w:rsidRPr="00E16CC5">
        <w:rPr>
          <w:sz w:val="16"/>
          <w:szCs w:val="16"/>
          <w:lang w:eastAsia="en-US"/>
        </w:rPr>
        <w:t>Согласе</w:t>
      </w:r>
      <w:proofErr w:type="gramStart"/>
      <w:r w:rsidRPr="00E16CC5">
        <w:rPr>
          <w:sz w:val="16"/>
          <w:szCs w:val="16"/>
          <w:lang w:eastAsia="en-US"/>
        </w:rPr>
        <w:t>н(</w:t>
      </w:r>
      <w:proofErr w:type="spellStart"/>
      <w:proofErr w:type="gramEnd"/>
      <w:r w:rsidRPr="00E16CC5">
        <w:rPr>
          <w:sz w:val="16"/>
          <w:szCs w:val="16"/>
          <w:lang w:eastAsia="en-US"/>
        </w:rPr>
        <w:t>ны</w:t>
      </w:r>
      <w:proofErr w:type="spellEnd"/>
      <w:r w:rsidRPr="00E16CC5">
        <w:rPr>
          <w:sz w:val="16"/>
          <w:szCs w:val="16"/>
          <w:lang w:eastAsia="en-US"/>
        </w:rPr>
        <w:t xml:space="preserve">)   участвовать   в  аукционе  в  соответствии  с </w:t>
      </w:r>
      <w:hyperlink r:id="rId92" w:history="1">
        <w:r w:rsidRPr="00E16CC5">
          <w:rPr>
            <w:rStyle w:val="a3"/>
            <w:sz w:val="16"/>
            <w:szCs w:val="16"/>
            <w:lang w:eastAsia="en-US"/>
          </w:rPr>
          <w:t>порядком</w:t>
        </w:r>
      </w:hyperlink>
      <w:r w:rsidRPr="00E16CC5">
        <w:rPr>
          <w:sz w:val="16"/>
          <w:szCs w:val="16"/>
          <w:lang w:eastAsia="en-US"/>
        </w:rPr>
        <w:t xml:space="preserve"> проведения аукциона, установленного Земельным кодексом Российской Федерации. </w:t>
      </w:r>
    </w:p>
    <w:p w:rsidR="00E16CC5" w:rsidRPr="00E16CC5" w:rsidRDefault="00E16CC5" w:rsidP="008D31EE">
      <w:pPr>
        <w:ind w:firstLine="709"/>
        <w:jc w:val="both"/>
        <w:rPr>
          <w:sz w:val="16"/>
          <w:szCs w:val="16"/>
          <w:lang w:eastAsia="en-US"/>
        </w:rPr>
      </w:pPr>
      <w:r w:rsidRPr="00E16CC5">
        <w:rPr>
          <w:sz w:val="16"/>
          <w:szCs w:val="16"/>
          <w:lang w:eastAsia="en-US"/>
        </w:rPr>
        <w:t xml:space="preserve">    Обязуюс</w:t>
      </w:r>
      <w:proofErr w:type="gramStart"/>
      <w:r w:rsidRPr="00E16CC5">
        <w:rPr>
          <w:sz w:val="16"/>
          <w:szCs w:val="16"/>
          <w:lang w:eastAsia="en-US"/>
        </w:rPr>
        <w:t>ь(</w:t>
      </w:r>
      <w:proofErr w:type="spellStart"/>
      <w:proofErr w:type="gramEnd"/>
      <w:r w:rsidRPr="00E16CC5">
        <w:rPr>
          <w:sz w:val="16"/>
          <w:szCs w:val="16"/>
          <w:lang w:eastAsia="en-US"/>
        </w:rPr>
        <w:t>тся</w:t>
      </w:r>
      <w:proofErr w:type="spellEnd"/>
      <w:r w:rsidRPr="00E16CC5">
        <w:rPr>
          <w:sz w:val="16"/>
          <w:szCs w:val="16"/>
          <w:lang w:eastAsia="en-US"/>
        </w:rPr>
        <w:t xml:space="preserve">)  в  случае  признания  победителем  аукциона заключить  договор   </w:t>
      </w:r>
      <w:proofErr w:type="spellStart"/>
      <w:r w:rsidRPr="00E16CC5">
        <w:rPr>
          <w:sz w:val="16"/>
          <w:szCs w:val="16"/>
          <w:lang w:eastAsia="en-US"/>
        </w:rPr>
        <w:t>_______________________земельного</w:t>
      </w:r>
      <w:proofErr w:type="spellEnd"/>
      <w:r w:rsidRPr="00E16CC5">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E16CC5" w:rsidRPr="00E16CC5" w:rsidRDefault="00E16CC5" w:rsidP="008D31EE">
      <w:pPr>
        <w:rPr>
          <w:sz w:val="16"/>
          <w:szCs w:val="16"/>
          <w:lang w:eastAsia="en-US"/>
        </w:rPr>
      </w:pPr>
      <w:r w:rsidRPr="00E16CC5">
        <w:rPr>
          <w:sz w:val="16"/>
          <w:szCs w:val="16"/>
          <w:lang w:eastAsia="en-US"/>
        </w:rPr>
        <w:t xml:space="preserve">С  проектом   </w:t>
      </w:r>
      <w:proofErr w:type="spellStart"/>
      <w:r w:rsidRPr="00E16CC5">
        <w:rPr>
          <w:sz w:val="16"/>
          <w:szCs w:val="16"/>
          <w:lang w:eastAsia="en-US"/>
        </w:rPr>
        <w:t>договора_____________________________ознакомле</w:t>
      </w:r>
      <w:proofErr w:type="gramStart"/>
      <w:r w:rsidRPr="00E16CC5">
        <w:rPr>
          <w:sz w:val="16"/>
          <w:szCs w:val="16"/>
          <w:lang w:eastAsia="en-US"/>
        </w:rPr>
        <w:t>н</w:t>
      </w:r>
      <w:proofErr w:type="spellEnd"/>
      <w:r w:rsidRPr="00E16CC5">
        <w:rPr>
          <w:sz w:val="16"/>
          <w:szCs w:val="16"/>
          <w:lang w:eastAsia="en-US"/>
        </w:rPr>
        <w:t>(</w:t>
      </w:r>
      <w:proofErr w:type="spellStart"/>
      <w:proofErr w:type="gramEnd"/>
      <w:r w:rsidRPr="00E16CC5">
        <w:rPr>
          <w:sz w:val="16"/>
          <w:szCs w:val="16"/>
          <w:lang w:eastAsia="en-US"/>
        </w:rPr>
        <w:t>ны</w:t>
      </w:r>
      <w:proofErr w:type="spellEnd"/>
      <w:r w:rsidRPr="00E16CC5">
        <w:rPr>
          <w:sz w:val="16"/>
          <w:szCs w:val="16"/>
          <w:lang w:eastAsia="en-US"/>
        </w:rPr>
        <w:t>).</w:t>
      </w:r>
    </w:p>
    <w:p w:rsidR="00E16CC5" w:rsidRPr="00E16CC5" w:rsidRDefault="00E16CC5" w:rsidP="008D31EE">
      <w:pPr>
        <w:ind w:firstLine="709"/>
        <w:jc w:val="both"/>
        <w:rPr>
          <w:sz w:val="16"/>
          <w:szCs w:val="16"/>
          <w:lang w:eastAsia="en-US"/>
        </w:rPr>
      </w:pPr>
      <w:r w:rsidRPr="00E16CC5">
        <w:rPr>
          <w:sz w:val="16"/>
          <w:szCs w:val="16"/>
          <w:lang w:eastAsia="en-US"/>
        </w:rPr>
        <w:t xml:space="preserve"> К  заявке  прилагаются  следующие документы:</w:t>
      </w:r>
    </w:p>
    <w:p w:rsidR="00E16CC5" w:rsidRPr="00E16CC5" w:rsidRDefault="00E16CC5" w:rsidP="008D31EE">
      <w:pPr>
        <w:ind w:firstLine="709"/>
        <w:rPr>
          <w:sz w:val="16"/>
          <w:szCs w:val="16"/>
          <w:lang w:eastAsia="en-US"/>
        </w:rPr>
      </w:pPr>
      <w:r w:rsidRPr="00E16CC5">
        <w:rPr>
          <w:sz w:val="16"/>
          <w:szCs w:val="16"/>
          <w:lang w:eastAsia="en-US"/>
        </w:rPr>
        <w:t>1)_______________________________________________________________________________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2)_______________________________________________________________________________</w:t>
      </w:r>
    </w:p>
    <w:p w:rsidR="00E16CC5" w:rsidRPr="00E16CC5" w:rsidRDefault="00E16CC5" w:rsidP="008D31EE">
      <w:pPr>
        <w:ind w:firstLine="709"/>
        <w:jc w:val="both"/>
        <w:rPr>
          <w:sz w:val="16"/>
          <w:szCs w:val="16"/>
          <w:lang w:eastAsia="en-US"/>
        </w:rPr>
      </w:pPr>
      <w:r w:rsidRPr="00E16CC5">
        <w:rPr>
          <w:sz w:val="16"/>
          <w:szCs w:val="16"/>
          <w:lang w:eastAsia="en-US"/>
        </w:rPr>
        <w:t>Банковские реквизиты для возврата задатка____________________________________________</w:t>
      </w:r>
    </w:p>
    <w:p w:rsidR="00E16CC5" w:rsidRPr="00E16CC5" w:rsidRDefault="00E16CC5" w:rsidP="008D31EE">
      <w:pPr>
        <w:jc w:val="both"/>
        <w:rPr>
          <w:sz w:val="16"/>
          <w:szCs w:val="16"/>
        </w:rPr>
      </w:pPr>
      <w:r w:rsidRPr="00E16CC5">
        <w:rPr>
          <w:sz w:val="16"/>
          <w:szCs w:val="16"/>
          <w:lang w:eastAsia="en-US"/>
        </w:rPr>
        <w:t>________________________________________________________________________________________</w:t>
      </w:r>
    </w:p>
    <w:p w:rsidR="00E16CC5" w:rsidRPr="00E16CC5" w:rsidRDefault="00E16CC5" w:rsidP="008D31EE">
      <w:pPr>
        <w:jc w:val="both"/>
        <w:rPr>
          <w:sz w:val="16"/>
          <w:szCs w:val="16"/>
          <w:lang w:eastAsia="en-US"/>
        </w:rPr>
      </w:pPr>
      <w:r w:rsidRPr="00E16CC5">
        <w:rPr>
          <w:sz w:val="16"/>
          <w:szCs w:val="16"/>
        </w:rPr>
        <w:t>Информировать меня  о ходе рассмотрения заявки прошу</w:t>
      </w:r>
      <w:proofErr w:type="gramStart"/>
      <w:r w:rsidRPr="00E16CC5">
        <w:rPr>
          <w:sz w:val="16"/>
          <w:szCs w:val="16"/>
        </w:rPr>
        <w:t xml:space="preserve"> :</w:t>
      </w:r>
      <w:proofErr w:type="gramEnd"/>
      <w:r w:rsidRPr="00E16CC5">
        <w:rPr>
          <w:sz w:val="16"/>
          <w:szCs w:val="16"/>
        </w:rPr>
        <w:t xml:space="preserve">_____________________________________ </w:t>
      </w:r>
    </w:p>
    <w:p w:rsidR="00E16CC5" w:rsidRPr="00E16CC5" w:rsidRDefault="00E16CC5" w:rsidP="008D31EE">
      <w:pPr>
        <w:ind w:firstLine="709"/>
        <w:jc w:val="both"/>
        <w:rPr>
          <w:sz w:val="16"/>
          <w:szCs w:val="16"/>
          <w:lang w:eastAsia="en-US"/>
        </w:rPr>
      </w:pPr>
    </w:p>
    <w:p w:rsidR="00E16CC5" w:rsidRPr="00E16CC5" w:rsidRDefault="00E16CC5" w:rsidP="008D31EE">
      <w:pPr>
        <w:ind w:firstLine="709"/>
        <w:rPr>
          <w:sz w:val="16"/>
          <w:szCs w:val="16"/>
          <w:lang w:eastAsia="en-US"/>
        </w:rPr>
      </w:pPr>
      <w:r w:rsidRPr="00E16CC5">
        <w:rPr>
          <w:sz w:val="16"/>
          <w:szCs w:val="16"/>
          <w:lang w:eastAsia="en-US"/>
        </w:rPr>
        <w:t>Подпись заявителя _______________ /____________________/</w:t>
      </w:r>
    </w:p>
    <w:p w:rsidR="00E16CC5" w:rsidRPr="00E16CC5" w:rsidRDefault="00E16CC5" w:rsidP="008D31EE">
      <w:pPr>
        <w:ind w:firstLine="709"/>
        <w:rPr>
          <w:sz w:val="16"/>
          <w:szCs w:val="16"/>
          <w:lang w:eastAsia="en-US"/>
        </w:rPr>
      </w:pPr>
      <w:r w:rsidRPr="00E16CC5">
        <w:rPr>
          <w:sz w:val="16"/>
          <w:szCs w:val="16"/>
          <w:lang w:eastAsia="en-US"/>
        </w:rPr>
        <w:t xml:space="preserve">                                           М.П.                               (Ф.И.О)</w:t>
      </w:r>
    </w:p>
    <w:p w:rsidR="00E16CC5" w:rsidRPr="00E16CC5" w:rsidRDefault="00E16CC5" w:rsidP="008D31EE">
      <w:pPr>
        <w:rPr>
          <w:sz w:val="16"/>
          <w:szCs w:val="16"/>
          <w:lang w:eastAsia="en-US"/>
        </w:rPr>
      </w:pPr>
      <w:r w:rsidRPr="00E16CC5">
        <w:rPr>
          <w:sz w:val="16"/>
          <w:szCs w:val="16"/>
          <w:lang w:eastAsia="en-US"/>
        </w:rPr>
        <w:t>Отметка о принятии заявки: час</w:t>
      </w:r>
      <w:proofErr w:type="gramStart"/>
      <w:r w:rsidRPr="00E16CC5">
        <w:rPr>
          <w:sz w:val="16"/>
          <w:szCs w:val="16"/>
          <w:lang w:eastAsia="en-US"/>
        </w:rPr>
        <w:t>.</w:t>
      </w:r>
      <w:proofErr w:type="gramEnd"/>
      <w:r w:rsidRPr="00E16CC5">
        <w:rPr>
          <w:sz w:val="16"/>
          <w:szCs w:val="16"/>
          <w:lang w:eastAsia="en-US"/>
        </w:rPr>
        <w:t xml:space="preserve"> ___ </w:t>
      </w:r>
      <w:proofErr w:type="gramStart"/>
      <w:r w:rsidRPr="00E16CC5">
        <w:rPr>
          <w:sz w:val="16"/>
          <w:szCs w:val="16"/>
          <w:lang w:eastAsia="en-US"/>
        </w:rPr>
        <w:t>м</w:t>
      </w:r>
      <w:proofErr w:type="gramEnd"/>
      <w:r w:rsidRPr="00E16CC5">
        <w:rPr>
          <w:sz w:val="16"/>
          <w:szCs w:val="16"/>
          <w:lang w:eastAsia="en-US"/>
        </w:rPr>
        <w:t>ин. ___ "__" _________ 20__ г. № ___</w:t>
      </w:r>
    </w:p>
    <w:p w:rsidR="00E16CC5" w:rsidRPr="00E16CC5" w:rsidRDefault="00E16CC5" w:rsidP="008D31EE">
      <w:pPr>
        <w:ind w:firstLine="709"/>
        <w:rPr>
          <w:sz w:val="16"/>
          <w:szCs w:val="16"/>
          <w:lang w:eastAsia="en-US"/>
        </w:rPr>
      </w:pPr>
      <w:r w:rsidRPr="00E16CC5">
        <w:rPr>
          <w:sz w:val="16"/>
          <w:szCs w:val="16"/>
          <w:lang w:eastAsia="en-US"/>
        </w:rPr>
        <w:t>______________________________________/_____________/</w:t>
      </w:r>
    </w:p>
    <w:p w:rsidR="00E16CC5" w:rsidRPr="00E16CC5" w:rsidRDefault="00E16CC5" w:rsidP="008D31EE">
      <w:pPr>
        <w:ind w:firstLine="709"/>
        <w:rPr>
          <w:sz w:val="16"/>
          <w:szCs w:val="16"/>
          <w:lang w:eastAsia="en-US"/>
        </w:rPr>
      </w:pPr>
      <w:r w:rsidRPr="00E16CC5">
        <w:rPr>
          <w:sz w:val="16"/>
          <w:szCs w:val="16"/>
          <w:lang w:eastAsia="en-US"/>
        </w:rPr>
        <w:t>(Ф.И.О., подпись уполномоченного лица)</w:t>
      </w:r>
    </w:p>
    <w:p w:rsidR="00E16CC5" w:rsidRPr="00E16CC5" w:rsidRDefault="00E16CC5" w:rsidP="008D31EE">
      <w:pPr>
        <w:ind w:firstLine="709"/>
        <w:rPr>
          <w:sz w:val="16"/>
          <w:szCs w:val="16"/>
          <w:lang w:eastAsia="en-US"/>
        </w:rPr>
      </w:pPr>
    </w:p>
    <w:p w:rsidR="00E16CC5" w:rsidRPr="00E16CC5" w:rsidRDefault="00E16CC5" w:rsidP="008D31EE">
      <w:pPr>
        <w:ind w:firstLine="709"/>
        <w:rPr>
          <w:sz w:val="16"/>
          <w:szCs w:val="16"/>
          <w:lang w:eastAsia="en-US"/>
        </w:rPr>
      </w:pPr>
      <w:r w:rsidRPr="00E16CC5">
        <w:rPr>
          <w:sz w:val="16"/>
          <w:szCs w:val="16"/>
          <w:lang w:eastAsia="en-US"/>
        </w:rPr>
        <w:t>М.П.</w:t>
      </w:r>
    </w:p>
    <w:p w:rsidR="00E16CC5" w:rsidRPr="00E16CC5" w:rsidRDefault="00E16CC5" w:rsidP="008D31EE">
      <w:pPr>
        <w:ind w:firstLine="709"/>
        <w:rPr>
          <w:sz w:val="16"/>
          <w:szCs w:val="16"/>
          <w:lang w:eastAsia="en-US"/>
        </w:rPr>
      </w:pPr>
      <w:r w:rsidRPr="00E16CC5">
        <w:rPr>
          <w:sz w:val="16"/>
          <w:szCs w:val="16"/>
          <w:lang w:eastAsia="en-US"/>
        </w:rPr>
        <w:t xml:space="preserve">    Заявка составлена в 2-х экземплярах, один из которых остается в администрации, другой - у заявителя.</w:t>
      </w:r>
    </w:p>
    <w:p w:rsidR="00E16CC5" w:rsidRPr="00E16CC5" w:rsidRDefault="00E16CC5" w:rsidP="008D31EE">
      <w:pPr>
        <w:ind w:firstLine="709"/>
        <w:rPr>
          <w:sz w:val="16"/>
          <w:szCs w:val="16"/>
          <w:lang w:eastAsia="en-US"/>
        </w:rPr>
      </w:pPr>
      <w:r w:rsidRPr="00E16CC5">
        <w:rPr>
          <w:sz w:val="16"/>
          <w:szCs w:val="16"/>
          <w:lang w:eastAsia="en-US"/>
        </w:rPr>
        <w:t>Отметка   в   случае   отказа   заявителю   в  принятии  документов  _______________________</w:t>
      </w:r>
    </w:p>
    <w:p w:rsidR="00E16CC5" w:rsidRPr="00E16CC5" w:rsidRDefault="00E16CC5" w:rsidP="008D31EE">
      <w:pPr>
        <w:ind w:firstLine="709"/>
        <w:rPr>
          <w:sz w:val="16"/>
          <w:szCs w:val="16"/>
          <w:lang w:eastAsia="en-US"/>
        </w:rPr>
      </w:pPr>
      <w:r w:rsidRPr="00E16CC5">
        <w:rPr>
          <w:sz w:val="16"/>
          <w:szCs w:val="16"/>
          <w:lang w:eastAsia="en-US"/>
        </w:rPr>
        <w:t xml:space="preserve">                                                                                                     (указываются основания для отказа)</w:t>
      </w:r>
    </w:p>
    <w:p w:rsidR="00E16CC5" w:rsidRPr="00E16CC5" w:rsidRDefault="00E16CC5" w:rsidP="008D31EE">
      <w:pPr>
        <w:ind w:firstLine="709"/>
        <w:rPr>
          <w:sz w:val="16"/>
          <w:szCs w:val="16"/>
          <w:lang w:eastAsia="en-US"/>
        </w:rPr>
      </w:pPr>
      <w:r w:rsidRPr="00E16CC5">
        <w:rPr>
          <w:sz w:val="16"/>
          <w:szCs w:val="16"/>
          <w:lang w:eastAsia="en-US"/>
        </w:rPr>
        <w:t>Документы возвращены "__" _______ 20__ г. _____ часов ___ мин.</w:t>
      </w:r>
    </w:p>
    <w:p w:rsidR="00E16CC5" w:rsidRPr="00E16CC5" w:rsidRDefault="00E16CC5" w:rsidP="008D31EE">
      <w:pPr>
        <w:ind w:firstLine="709"/>
        <w:rPr>
          <w:sz w:val="16"/>
          <w:szCs w:val="16"/>
          <w:lang w:eastAsia="en-US"/>
        </w:rPr>
      </w:pPr>
    </w:p>
    <w:p w:rsidR="00E16CC5" w:rsidRPr="00E16CC5" w:rsidRDefault="00E16CC5" w:rsidP="008D31EE">
      <w:pPr>
        <w:ind w:firstLine="709"/>
        <w:rPr>
          <w:sz w:val="16"/>
          <w:szCs w:val="16"/>
          <w:lang w:eastAsia="en-US"/>
        </w:rPr>
      </w:pPr>
      <w:r w:rsidRPr="00E16CC5">
        <w:rPr>
          <w:sz w:val="16"/>
          <w:szCs w:val="16"/>
          <w:lang w:eastAsia="en-US"/>
        </w:rPr>
        <w:t>Подпись заявителя ______________________ /____________________/</w:t>
      </w:r>
    </w:p>
    <w:p w:rsidR="00E16CC5" w:rsidRPr="00E16CC5" w:rsidRDefault="00E16CC5" w:rsidP="008D31EE">
      <w:pPr>
        <w:ind w:firstLine="709"/>
        <w:rPr>
          <w:sz w:val="16"/>
          <w:szCs w:val="16"/>
          <w:lang w:eastAsia="en-US"/>
        </w:rPr>
      </w:pPr>
      <w:r w:rsidRPr="00E16CC5">
        <w:rPr>
          <w:sz w:val="16"/>
          <w:szCs w:val="16"/>
          <w:lang w:eastAsia="en-US"/>
        </w:rPr>
        <w:t xml:space="preserve">                                                                                             (Ф.И.О)</w:t>
      </w:r>
    </w:p>
    <w:p w:rsidR="00E16CC5" w:rsidRPr="00E16CC5" w:rsidRDefault="00E16CC5" w:rsidP="008D31EE">
      <w:pPr>
        <w:ind w:firstLine="709"/>
        <w:rPr>
          <w:sz w:val="16"/>
          <w:szCs w:val="16"/>
          <w:lang w:eastAsia="en-US"/>
        </w:rPr>
      </w:pPr>
      <w:r w:rsidRPr="00E16CC5">
        <w:rPr>
          <w:sz w:val="16"/>
          <w:szCs w:val="16"/>
          <w:lang w:eastAsia="en-US"/>
        </w:rPr>
        <w:t>Подпись уполномоченного лица _______________/______________      (Ф.И.О)</w:t>
      </w: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pStyle w:val="afff1"/>
        <w:spacing w:before="0"/>
        <w:rPr>
          <w:sz w:val="16"/>
          <w:szCs w:val="16"/>
        </w:rPr>
      </w:pPr>
      <w:r w:rsidRPr="00E16CC5">
        <w:rPr>
          <w:sz w:val="16"/>
          <w:szCs w:val="16"/>
        </w:rPr>
        <w:t xml:space="preserve">      </w:t>
      </w:r>
      <w:r w:rsidRPr="00E16CC5">
        <w:rPr>
          <w:bCs/>
          <w:sz w:val="16"/>
          <w:szCs w:val="16"/>
        </w:rPr>
        <w:t xml:space="preserve">ДОГОВОР № </w:t>
      </w:r>
      <w:r w:rsidRPr="00E16CC5">
        <w:rPr>
          <w:bCs/>
          <w:sz w:val="16"/>
          <w:szCs w:val="16"/>
        </w:rPr>
        <w:br/>
        <w:t xml:space="preserve">     КУПЛИ-ПРОДАЖИ ЗЕМЕЛЬНОГО УЧАСТКА</w:t>
      </w:r>
    </w:p>
    <w:p w:rsidR="00E16CC5" w:rsidRPr="00E16CC5" w:rsidRDefault="00E16CC5" w:rsidP="00E16CC5">
      <w:pPr>
        <w:pStyle w:val="a4"/>
        <w:rPr>
          <w:b/>
          <w:bCs/>
          <w:sz w:val="16"/>
          <w:szCs w:val="16"/>
        </w:rPr>
      </w:pPr>
      <w:r w:rsidRPr="00E16CC5">
        <w:rPr>
          <w:b/>
          <w:bCs/>
          <w:sz w:val="16"/>
          <w:szCs w:val="16"/>
        </w:rPr>
        <w:t>Костромская область</w:t>
      </w:r>
    </w:p>
    <w:p w:rsidR="00E16CC5" w:rsidRPr="00E16CC5" w:rsidRDefault="00E16CC5" w:rsidP="00E16CC5">
      <w:pPr>
        <w:pStyle w:val="a4"/>
        <w:rPr>
          <w:sz w:val="16"/>
          <w:szCs w:val="16"/>
        </w:rPr>
      </w:pPr>
      <w:r w:rsidRPr="00E16CC5">
        <w:rPr>
          <w:b/>
          <w:bCs/>
          <w:sz w:val="16"/>
          <w:szCs w:val="16"/>
        </w:rPr>
        <w:t>г</w:t>
      </w:r>
      <w:proofErr w:type="gramStart"/>
      <w:r w:rsidRPr="00E16CC5">
        <w:rPr>
          <w:b/>
          <w:bCs/>
          <w:sz w:val="16"/>
          <w:szCs w:val="16"/>
        </w:rPr>
        <w:t>.Г</w:t>
      </w:r>
      <w:proofErr w:type="gramEnd"/>
      <w:r w:rsidRPr="00E16CC5">
        <w:rPr>
          <w:b/>
          <w:bCs/>
          <w:sz w:val="16"/>
          <w:szCs w:val="16"/>
        </w:rPr>
        <w:t>алич                                                                                                            «    » _____________ 201_ года</w:t>
      </w:r>
      <w:r w:rsidRPr="00E16CC5">
        <w:rPr>
          <w:b/>
          <w:bCs/>
          <w:sz w:val="16"/>
          <w:szCs w:val="16"/>
        </w:rPr>
        <w:br/>
        <w:t xml:space="preserve">                        </w:t>
      </w:r>
    </w:p>
    <w:p w:rsidR="00E16CC5" w:rsidRPr="00E16CC5" w:rsidRDefault="00E16CC5" w:rsidP="00E16CC5">
      <w:pPr>
        <w:pStyle w:val="a4"/>
        <w:autoSpaceDE w:val="0"/>
        <w:ind w:firstLine="850"/>
        <w:jc w:val="both"/>
        <w:rPr>
          <w:sz w:val="16"/>
          <w:szCs w:val="16"/>
        </w:rPr>
      </w:pPr>
      <w:proofErr w:type="gramStart"/>
      <w:r w:rsidRPr="00E16CC5">
        <w:rPr>
          <w:sz w:val="16"/>
          <w:szCs w:val="16"/>
        </w:rPr>
        <w:t>Мы, Комитет по управлению муниципальным имуществом и земельными ресурсами администрации Галичского муниципального района  Костромской области, идентификационный номер налогоплательщика (ИНН юридического лица): 4403003700, основной государственный регистрационный номер (ОГРН): 102440143771, адрес юридического лица: 157201, Российская Федерация, Костромская область, Галичский район, г. Галич, пл. Революции, дом 23а (двадцать три "а"), место нахождения юридического лица: 157201, Российская Федерация, Костромская область, Галичский район, г. Галич</w:t>
      </w:r>
      <w:proofErr w:type="gramEnd"/>
      <w:r w:rsidRPr="00E16CC5">
        <w:rPr>
          <w:sz w:val="16"/>
          <w:szCs w:val="16"/>
        </w:rPr>
        <w:t xml:space="preserve">, пл. Революции, дом 23а, юридическое лицо действует </w:t>
      </w:r>
      <w:r w:rsidRPr="00E16CC5">
        <w:rPr>
          <w:bCs/>
          <w:color w:val="000000"/>
          <w:sz w:val="16"/>
          <w:szCs w:val="16"/>
        </w:rPr>
        <w:t xml:space="preserve">на основании </w:t>
      </w:r>
      <w:r w:rsidRPr="00E16CC5">
        <w:rPr>
          <w:bCs/>
          <w:color w:val="000000"/>
          <w:sz w:val="16"/>
          <w:szCs w:val="16"/>
          <w:lang w:val="ru-RU" w:eastAsia="ru-RU"/>
        </w:rPr>
        <w:t xml:space="preserve">положения о комитете по </w:t>
      </w:r>
      <w:r w:rsidRPr="00E16CC5">
        <w:rPr>
          <w:bCs/>
          <w:color w:val="000000"/>
          <w:sz w:val="16"/>
          <w:szCs w:val="16"/>
        </w:rPr>
        <w:t xml:space="preserve">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w:t>
      </w:r>
      <w:r w:rsidRPr="00E16CC5">
        <w:rPr>
          <w:bCs/>
          <w:color w:val="000000"/>
          <w:sz w:val="16"/>
          <w:szCs w:val="16"/>
          <w:lang w:val="ru-RU" w:eastAsia="ru-RU"/>
        </w:rPr>
        <w:t>Костромской области</w:t>
      </w:r>
      <w:r w:rsidRPr="00E16CC5">
        <w:rPr>
          <w:bCs/>
          <w:color w:val="000000"/>
          <w:sz w:val="16"/>
          <w:szCs w:val="16"/>
          <w:lang w:eastAsia="ru-RU"/>
        </w:rPr>
        <w:t xml:space="preserve"> № __ от ___________ года « О наделении комитета по управлению муниципальным имуществом и земельными ресурсами муниципального района правами юридического лица»</w:t>
      </w:r>
      <w:r w:rsidRPr="00E16CC5">
        <w:rPr>
          <w:bCs/>
          <w:color w:val="000000"/>
          <w:sz w:val="16"/>
          <w:szCs w:val="16"/>
        </w:rPr>
        <w:t>,</w:t>
      </w:r>
      <w:proofErr w:type="gramStart"/>
      <w:r w:rsidRPr="00E16CC5">
        <w:rPr>
          <w:bCs/>
          <w:color w:val="000000"/>
          <w:sz w:val="16"/>
          <w:szCs w:val="16"/>
        </w:rPr>
        <w:t xml:space="preserve"> </w:t>
      </w:r>
      <w:r w:rsidRPr="00E16CC5">
        <w:rPr>
          <w:sz w:val="16"/>
          <w:szCs w:val="16"/>
        </w:rPr>
        <w:t xml:space="preserve">   ,</w:t>
      </w:r>
      <w:proofErr w:type="gramEnd"/>
    </w:p>
    <w:p w:rsidR="00E16CC5" w:rsidRPr="00E16CC5" w:rsidRDefault="00E16CC5" w:rsidP="00E16CC5">
      <w:pPr>
        <w:pStyle w:val="a4"/>
        <w:rPr>
          <w:sz w:val="16"/>
          <w:szCs w:val="16"/>
        </w:rPr>
      </w:pPr>
      <w:r w:rsidRPr="00E16CC5">
        <w:rPr>
          <w:sz w:val="16"/>
          <w:szCs w:val="16"/>
        </w:rPr>
        <w:t xml:space="preserve">с одной стороны, именуемый в дальнейшем ПРОДАВЕЦ, </w:t>
      </w:r>
    </w:p>
    <w:p w:rsidR="00E16CC5" w:rsidRPr="00E16CC5" w:rsidRDefault="00E16CC5" w:rsidP="00E16CC5">
      <w:pPr>
        <w:pStyle w:val="a4"/>
        <w:rPr>
          <w:sz w:val="16"/>
          <w:szCs w:val="16"/>
        </w:rPr>
      </w:pPr>
      <w:r w:rsidRPr="00E16CC5">
        <w:rPr>
          <w:sz w:val="16"/>
          <w:szCs w:val="16"/>
        </w:rPr>
        <w:t>и гр.____________</w:t>
      </w:r>
      <w:proofErr w:type="gramStart"/>
      <w:r w:rsidRPr="00E16CC5">
        <w:rPr>
          <w:sz w:val="16"/>
          <w:szCs w:val="16"/>
        </w:rPr>
        <w:t xml:space="preserve"> ,</w:t>
      </w:r>
      <w:proofErr w:type="gramEnd"/>
      <w:r w:rsidRPr="00E16CC5">
        <w:rPr>
          <w:sz w:val="16"/>
          <w:szCs w:val="16"/>
        </w:rPr>
        <w:t xml:space="preserve"> ____________      рождения, место рождения: _____________________, гражданство: Российская Федерация, пол: _______ паспорт __________, зарегистрированная по адресу: _________________________________,</w:t>
      </w:r>
    </w:p>
    <w:p w:rsidR="00E16CC5" w:rsidRPr="00E16CC5" w:rsidRDefault="00E16CC5" w:rsidP="00E16CC5">
      <w:pPr>
        <w:pStyle w:val="a4"/>
        <w:rPr>
          <w:rStyle w:val="Bodytext2"/>
          <w:sz w:val="16"/>
          <w:szCs w:val="16"/>
        </w:rPr>
      </w:pPr>
      <w:r w:rsidRPr="00E16CC5">
        <w:rPr>
          <w:sz w:val="16"/>
          <w:szCs w:val="16"/>
        </w:rPr>
        <w:t xml:space="preserve">с другой стороны, </w:t>
      </w:r>
      <w:proofErr w:type="gramStart"/>
      <w:r w:rsidRPr="00E16CC5">
        <w:rPr>
          <w:sz w:val="16"/>
          <w:szCs w:val="16"/>
        </w:rPr>
        <w:t>именуемая</w:t>
      </w:r>
      <w:proofErr w:type="gramEnd"/>
      <w:r w:rsidRPr="00E16CC5">
        <w:rPr>
          <w:sz w:val="16"/>
          <w:szCs w:val="16"/>
        </w:rPr>
        <w:t xml:space="preserve"> в дальнейшем ПОКУПАТЕЛЬ, </w:t>
      </w:r>
    </w:p>
    <w:p w:rsidR="00E16CC5" w:rsidRPr="00E16CC5" w:rsidRDefault="00E16CC5" w:rsidP="00E16CC5">
      <w:pPr>
        <w:pStyle w:val="a4"/>
        <w:rPr>
          <w:sz w:val="16"/>
          <w:szCs w:val="16"/>
        </w:rPr>
      </w:pPr>
      <w:r w:rsidRPr="00E16CC5">
        <w:rPr>
          <w:rStyle w:val="Bodytext2"/>
          <w:sz w:val="16"/>
          <w:szCs w:val="16"/>
        </w:rPr>
        <w:lastRenderedPageBreak/>
        <w:t>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 от _________________</w:t>
      </w:r>
      <w:r w:rsidRPr="00E16CC5">
        <w:rPr>
          <w:rStyle w:val="Bodytext2"/>
          <w:color w:val="FF0000"/>
          <w:sz w:val="16"/>
          <w:szCs w:val="16"/>
        </w:rPr>
        <w:t xml:space="preserve"> </w:t>
      </w:r>
      <w:r w:rsidRPr="00E16CC5">
        <w:rPr>
          <w:rStyle w:val="Bodytext2"/>
          <w:sz w:val="16"/>
          <w:szCs w:val="16"/>
        </w:rPr>
        <w:t>года № ____</w:t>
      </w:r>
      <w:r w:rsidRPr="00E16CC5">
        <w:rPr>
          <w:color w:val="000000"/>
          <w:sz w:val="16"/>
          <w:szCs w:val="16"/>
        </w:rPr>
        <w:t>,</w:t>
      </w:r>
      <w:r w:rsidRPr="00E16CC5">
        <w:rPr>
          <w:sz w:val="16"/>
          <w:szCs w:val="16"/>
        </w:rPr>
        <w:t xml:space="preserve"> находясь в здравом уме и твердой памяти, действуя добровольно, заключили настоящий договор о нижеследующем:</w:t>
      </w:r>
    </w:p>
    <w:p w:rsidR="00E16CC5" w:rsidRPr="00E16CC5" w:rsidRDefault="00E16CC5" w:rsidP="00E16CC5">
      <w:pPr>
        <w:pStyle w:val="a4"/>
        <w:rPr>
          <w:sz w:val="16"/>
          <w:szCs w:val="16"/>
        </w:rPr>
      </w:pPr>
      <w:r w:rsidRPr="00E16CC5">
        <w:rPr>
          <w:b/>
          <w:bCs/>
          <w:sz w:val="16"/>
          <w:szCs w:val="16"/>
        </w:rPr>
        <w:t xml:space="preserve">1. </w:t>
      </w:r>
      <w:bookmarkStart w:id="1" w:name="bookmark0"/>
      <w:r w:rsidRPr="00E16CC5">
        <w:rPr>
          <w:b/>
          <w:bCs/>
          <w:sz w:val="16"/>
          <w:szCs w:val="16"/>
        </w:rPr>
        <w:t>ПРЕДМЕТ ДОГОВОРА.</w:t>
      </w:r>
      <w:bookmarkEnd w:id="1"/>
    </w:p>
    <w:p w:rsidR="00E16CC5" w:rsidRPr="00E16CC5" w:rsidRDefault="00E16CC5" w:rsidP="00E16CC5">
      <w:pPr>
        <w:pStyle w:val="a4"/>
        <w:tabs>
          <w:tab w:val="left" w:pos="735"/>
        </w:tabs>
        <w:autoSpaceDE w:val="0"/>
        <w:ind w:firstLine="850"/>
        <w:jc w:val="both"/>
        <w:rPr>
          <w:rStyle w:val="Bodytext2"/>
          <w:sz w:val="16"/>
          <w:szCs w:val="16"/>
        </w:rPr>
      </w:pPr>
      <w:r w:rsidRPr="00E16CC5">
        <w:rPr>
          <w:color w:val="000000"/>
          <w:sz w:val="16"/>
          <w:szCs w:val="16"/>
          <w:lang w:bidi="ru-RU"/>
        </w:rPr>
        <w:t>1.1. ПРОДАВЕЦ продает, а ПОКУПАТЕЛЬ покупает на условиях, указанных в настоящем договоре, в СОБСТВЕННОСТЬ ЗЕМЕЛЬНЫЙ УЧАСТОК (далее Участок) площадью _________  кв</w:t>
      </w:r>
      <w:proofErr w:type="gramStart"/>
      <w:r w:rsidRPr="00E16CC5">
        <w:rPr>
          <w:color w:val="000000"/>
          <w:sz w:val="16"/>
          <w:szCs w:val="16"/>
          <w:lang w:bidi="ru-RU"/>
        </w:rPr>
        <w:t>.м</w:t>
      </w:r>
      <w:proofErr w:type="gramEnd"/>
      <w:r w:rsidRPr="00E16CC5">
        <w:rPr>
          <w:color w:val="000000"/>
          <w:sz w:val="16"/>
          <w:szCs w:val="16"/>
          <w:lang w:bidi="ru-RU"/>
        </w:rPr>
        <w:t xml:space="preserve"> с кадастровым номером _________________, категория земель: земли населенных пунктов, разрешенное использование: ____________________, государственная собственность на который не разграничена, расположенный на территории муниципального образования Костромской области в границах кадастрового паспорта земельного участка, </w:t>
      </w:r>
      <w:r w:rsidRPr="00E16CC5">
        <w:rPr>
          <w:rStyle w:val="Bodytext2"/>
          <w:sz w:val="16"/>
          <w:szCs w:val="16"/>
        </w:rPr>
        <w:t>прилагаемого к настоящему договору, местоположение установлено относительно ориентира, расположенного в границах участка. Почтовый адрес ориентира: ______________________________</w:t>
      </w:r>
    </w:p>
    <w:p w:rsidR="00E16CC5" w:rsidRPr="00E16CC5" w:rsidRDefault="00E16CC5" w:rsidP="00E16CC5">
      <w:pPr>
        <w:pStyle w:val="a4"/>
        <w:tabs>
          <w:tab w:val="left" w:pos="735"/>
        </w:tabs>
        <w:autoSpaceDE w:val="0"/>
        <w:ind w:firstLine="850"/>
        <w:jc w:val="both"/>
        <w:rPr>
          <w:sz w:val="16"/>
          <w:szCs w:val="16"/>
        </w:rPr>
      </w:pPr>
      <w:r w:rsidRPr="00E16CC5">
        <w:rPr>
          <w:rStyle w:val="Bodytext2"/>
          <w:sz w:val="16"/>
          <w:szCs w:val="16"/>
        </w:rPr>
        <w:t>1.2. Участок продаётся 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_________________________ от ____________</w:t>
      </w:r>
      <w:r w:rsidRPr="00E16CC5">
        <w:rPr>
          <w:rStyle w:val="Bodytext2"/>
          <w:color w:val="FF0000"/>
          <w:sz w:val="16"/>
          <w:szCs w:val="16"/>
        </w:rPr>
        <w:t xml:space="preserve"> </w:t>
      </w:r>
      <w:r w:rsidRPr="00E16CC5">
        <w:rPr>
          <w:rStyle w:val="Bodytext2"/>
          <w:sz w:val="16"/>
          <w:szCs w:val="16"/>
        </w:rPr>
        <w:t>года № _________.</w:t>
      </w:r>
    </w:p>
    <w:p w:rsidR="00E16CC5" w:rsidRPr="00E16CC5" w:rsidRDefault="00E16CC5" w:rsidP="00E16CC5">
      <w:pPr>
        <w:pStyle w:val="a4"/>
        <w:rPr>
          <w:sz w:val="16"/>
          <w:szCs w:val="16"/>
        </w:rPr>
      </w:pPr>
      <w:r w:rsidRPr="00E16CC5">
        <w:rPr>
          <w:b/>
          <w:bCs/>
          <w:sz w:val="16"/>
          <w:szCs w:val="16"/>
        </w:rPr>
        <w:t xml:space="preserve">2. </w:t>
      </w:r>
      <w:bookmarkStart w:id="2" w:name="bookmark1"/>
      <w:r w:rsidRPr="00E16CC5">
        <w:rPr>
          <w:b/>
          <w:bCs/>
          <w:sz w:val="16"/>
          <w:szCs w:val="16"/>
        </w:rPr>
        <w:t>ПЛАТА ПО ДОГОВОРУ.</w:t>
      </w:r>
      <w:bookmarkEnd w:id="2"/>
    </w:p>
    <w:p w:rsidR="00E16CC5" w:rsidRPr="00E16CC5" w:rsidRDefault="00E16CC5" w:rsidP="00E16CC5">
      <w:pPr>
        <w:pStyle w:val="a4"/>
        <w:autoSpaceDE w:val="0"/>
        <w:ind w:firstLine="907"/>
        <w:jc w:val="both"/>
        <w:rPr>
          <w:sz w:val="16"/>
          <w:szCs w:val="16"/>
        </w:rPr>
      </w:pPr>
      <w:r w:rsidRPr="00E16CC5">
        <w:rPr>
          <w:sz w:val="16"/>
          <w:szCs w:val="16"/>
        </w:rPr>
        <w:t xml:space="preserve">2.1. </w:t>
      </w:r>
      <w:proofErr w:type="gramStart"/>
      <w:r w:rsidRPr="00E16CC5">
        <w:rPr>
          <w:color w:val="000000"/>
          <w:sz w:val="16"/>
          <w:szCs w:val="16"/>
        </w:rPr>
        <w:t>Согласно протокола</w:t>
      </w:r>
      <w:proofErr w:type="gramEnd"/>
      <w:r w:rsidRPr="00E16CC5">
        <w:rPr>
          <w:color w:val="000000"/>
          <w:sz w:val="16"/>
          <w:szCs w:val="16"/>
        </w:rPr>
        <w:t xml:space="preserve">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 от ____________2018</w:t>
      </w:r>
      <w:r w:rsidRPr="00E16CC5">
        <w:rPr>
          <w:color w:val="FF0000"/>
          <w:sz w:val="16"/>
          <w:szCs w:val="16"/>
        </w:rPr>
        <w:t xml:space="preserve"> </w:t>
      </w:r>
      <w:r w:rsidRPr="00E16CC5">
        <w:rPr>
          <w:color w:val="000000"/>
          <w:sz w:val="16"/>
          <w:szCs w:val="16"/>
        </w:rPr>
        <w:t>года № _____</w:t>
      </w:r>
      <w:r w:rsidRPr="00E16CC5">
        <w:rPr>
          <w:color w:val="FF0000"/>
          <w:sz w:val="16"/>
          <w:szCs w:val="16"/>
        </w:rPr>
        <w:t xml:space="preserve"> </w:t>
      </w:r>
      <w:r w:rsidRPr="00E16CC5">
        <w:rPr>
          <w:color w:val="000000"/>
          <w:sz w:val="16"/>
          <w:szCs w:val="16"/>
        </w:rPr>
        <w:t>цена</w:t>
      </w:r>
      <w:r w:rsidRPr="00E16CC5">
        <w:rPr>
          <w:b/>
          <w:bCs/>
          <w:color w:val="000000"/>
          <w:sz w:val="16"/>
          <w:szCs w:val="16"/>
        </w:rPr>
        <w:t xml:space="preserve"> </w:t>
      </w:r>
      <w:r w:rsidRPr="00E16CC5">
        <w:rPr>
          <w:color w:val="000000"/>
          <w:sz w:val="16"/>
          <w:szCs w:val="16"/>
        </w:rPr>
        <w:t>Участка</w:t>
      </w:r>
      <w:r w:rsidRPr="00E16CC5">
        <w:rPr>
          <w:b/>
          <w:bCs/>
          <w:color w:val="000000"/>
          <w:sz w:val="16"/>
          <w:szCs w:val="16"/>
        </w:rPr>
        <w:t xml:space="preserve"> </w:t>
      </w:r>
      <w:r w:rsidRPr="00E16CC5">
        <w:rPr>
          <w:color w:val="000000"/>
          <w:sz w:val="16"/>
          <w:szCs w:val="16"/>
        </w:rPr>
        <w:t>составляет</w:t>
      </w:r>
      <w:r w:rsidRPr="00E16CC5">
        <w:rPr>
          <w:b/>
          <w:bCs/>
          <w:color w:val="000000"/>
          <w:sz w:val="16"/>
          <w:szCs w:val="16"/>
        </w:rPr>
        <w:t xml:space="preserve"> </w:t>
      </w:r>
      <w:proofErr w:type="spellStart"/>
      <w:r w:rsidRPr="00E16CC5">
        <w:rPr>
          <w:b/>
          <w:bCs/>
          <w:color w:val="000000"/>
          <w:sz w:val="16"/>
          <w:szCs w:val="16"/>
        </w:rPr>
        <w:t>______________</w:t>
      </w:r>
      <w:r w:rsidRPr="00E16CC5">
        <w:rPr>
          <w:color w:val="000000"/>
          <w:sz w:val="16"/>
          <w:szCs w:val="16"/>
        </w:rPr>
        <w:t>рублей</w:t>
      </w:r>
      <w:proofErr w:type="spellEnd"/>
      <w:r w:rsidRPr="00E16CC5">
        <w:rPr>
          <w:color w:val="000000"/>
          <w:sz w:val="16"/>
          <w:szCs w:val="16"/>
        </w:rPr>
        <w:t>.</w:t>
      </w:r>
      <w:r w:rsidRPr="00E16CC5">
        <w:rPr>
          <w:b/>
          <w:bCs/>
          <w:color w:val="000000"/>
          <w:sz w:val="16"/>
          <w:szCs w:val="16"/>
        </w:rPr>
        <w:t xml:space="preserve"> </w:t>
      </w:r>
      <w:r w:rsidRPr="00E16CC5">
        <w:rPr>
          <w:color w:val="000000"/>
          <w:sz w:val="16"/>
          <w:szCs w:val="16"/>
        </w:rPr>
        <w:t>Цена</w:t>
      </w:r>
      <w:r w:rsidRPr="00E16CC5">
        <w:rPr>
          <w:b/>
          <w:bCs/>
          <w:color w:val="000000"/>
          <w:sz w:val="16"/>
          <w:szCs w:val="16"/>
        </w:rPr>
        <w:t xml:space="preserve"> </w:t>
      </w:r>
      <w:r w:rsidRPr="00E16CC5">
        <w:rPr>
          <w:color w:val="000000"/>
          <w:sz w:val="16"/>
          <w:szCs w:val="16"/>
        </w:rPr>
        <w:t>договора составляет ______________</w:t>
      </w:r>
      <w:r w:rsidRPr="00E16CC5">
        <w:rPr>
          <w:b/>
          <w:bCs/>
          <w:color w:val="000000"/>
          <w:sz w:val="16"/>
          <w:szCs w:val="16"/>
        </w:rPr>
        <w:t xml:space="preserve"> </w:t>
      </w:r>
      <w:r w:rsidRPr="00E16CC5">
        <w:rPr>
          <w:color w:val="000000"/>
          <w:sz w:val="16"/>
          <w:szCs w:val="16"/>
        </w:rPr>
        <w:t>рублей.</w:t>
      </w:r>
    </w:p>
    <w:p w:rsidR="00E16CC5" w:rsidRPr="00E16CC5" w:rsidRDefault="00E16CC5" w:rsidP="00E16CC5">
      <w:pPr>
        <w:pStyle w:val="a4"/>
        <w:autoSpaceDE w:val="0"/>
        <w:ind w:firstLine="907"/>
        <w:jc w:val="both"/>
        <w:rPr>
          <w:sz w:val="16"/>
          <w:szCs w:val="16"/>
        </w:rPr>
      </w:pPr>
      <w:r w:rsidRPr="00E16CC5">
        <w:rPr>
          <w:sz w:val="16"/>
          <w:szCs w:val="16"/>
        </w:rPr>
        <w:t xml:space="preserve">2.2. </w:t>
      </w:r>
      <w:r w:rsidRPr="00E16CC5">
        <w:rPr>
          <w:color w:val="000000"/>
          <w:sz w:val="16"/>
          <w:szCs w:val="16"/>
        </w:rPr>
        <w:t>Для подтверждения оплаты ПОКУПАТЕЛЬ предоставляет ПРОДАВЦУ копию платёжного документа в день оплаты. Подтверждением поступления оплаты является выписка со счёта ПРОДАВЦА. В случае неуплаты стоимости Участка в установленные договором сроки ПОКУПАТЕЛЬ уплачивает ПРОДВЦУ неустойку в размере 1/300 действующей ставки рефинансирования ЦБ РФ от суммы недоимки за каждый день просрочки платежа.</w:t>
      </w:r>
    </w:p>
    <w:p w:rsidR="00E16CC5" w:rsidRPr="00E16CC5" w:rsidRDefault="00E16CC5" w:rsidP="00E16CC5">
      <w:pPr>
        <w:pStyle w:val="a4"/>
        <w:autoSpaceDE w:val="0"/>
        <w:ind w:firstLine="907"/>
        <w:jc w:val="both"/>
        <w:rPr>
          <w:sz w:val="16"/>
          <w:szCs w:val="16"/>
        </w:rPr>
      </w:pPr>
      <w:r w:rsidRPr="00E16CC5">
        <w:rPr>
          <w:sz w:val="16"/>
          <w:szCs w:val="16"/>
        </w:rPr>
        <w:t>2.3. ПОКУПАТЕЛЬ обязан уплатить за земельный участок денежные средства в течение 5 (пяти) банковских дней со дня заключения договора купли-продажи единовременным платежом.</w:t>
      </w:r>
    </w:p>
    <w:p w:rsidR="00E16CC5" w:rsidRPr="00E16CC5" w:rsidRDefault="00E16CC5" w:rsidP="00E16CC5">
      <w:pPr>
        <w:pStyle w:val="a4"/>
        <w:autoSpaceDE w:val="0"/>
        <w:ind w:firstLine="907"/>
        <w:jc w:val="both"/>
        <w:rPr>
          <w:sz w:val="16"/>
          <w:szCs w:val="16"/>
        </w:rPr>
      </w:pPr>
      <w:r w:rsidRPr="00E16CC5">
        <w:rPr>
          <w:sz w:val="16"/>
          <w:szCs w:val="16"/>
        </w:rPr>
        <w:t>2.4. Оплата производится ПОКУПАТЕЛЕМ на расчетный счет:</w:t>
      </w:r>
    </w:p>
    <w:p w:rsidR="00E16CC5" w:rsidRPr="00E16CC5" w:rsidRDefault="00E16CC5" w:rsidP="008D31EE">
      <w:pPr>
        <w:pStyle w:val="a4"/>
        <w:autoSpaceDE w:val="0"/>
        <w:spacing w:after="0"/>
        <w:ind w:firstLine="907"/>
        <w:jc w:val="both"/>
        <w:rPr>
          <w:sz w:val="16"/>
          <w:szCs w:val="16"/>
        </w:rPr>
      </w:pPr>
      <w:r w:rsidRPr="00E16CC5">
        <w:rPr>
          <w:sz w:val="16"/>
          <w:szCs w:val="16"/>
        </w:rPr>
        <w:t>Наименование получателя платежа: УФК по Костромской области (</w:t>
      </w:r>
      <w:proofErr w:type="gramStart"/>
      <w:r w:rsidRPr="00E16CC5">
        <w:rPr>
          <w:sz w:val="16"/>
          <w:szCs w:val="16"/>
        </w:rPr>
        <w:t>Комитете</w:t>
      </w:r>
      <w:proofErr w:type="gramEnd"/>
      <w:r w:rsidRPr="00E16CC5">
        <w:rPr>
          <w:sz w:val="16"/>
          <w:szCs w:val="16"/>
        </w:rPr>
        <w:t xml:space="preserve">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8D31EE">
      <w:pPr>
        <w:pStyle w:val="a4"/>
        <w:autoSpaceDE w:val="0"/>
        <w:spacing w:after="0"/>
        <w:ind w:firstLine="964"/>
        <w:jc w:val="both"/>
        <w:rPr>
          <w:sz w:val="16"/>
          <w:szCs w:val="16"/>
        </w:rPr>
      </w:pPr>
      <w:r w:rsidRPr="00E16CC5">
        <w:rPr>
          <w:sz w:val="16"/>
          <w:szCs w:val="16"/>
        </w:rPr>
        <w:t>ИНН ___________</w:t>
      </w:r>
    </w:p>
    <w:p w:rsidR="00E16CC5" w:rsidRPr="00E16CC5" w:rsidRDefault="00E16CC5" w:rsidP="008D31EE">
      <w:pPr>
        <w:pStyle w:val="a4"/>
        <w:autoSpaceDE w:val="0"/>
        <w:spacing w:after="0"/>
        <w:ind w:firstLine="964"/>
        <w:jc w:val="both"/>
        <w:rPr>
          <w:sz w:val="16"/>
          <w:szCs w:val="16"/>
        </w:rPr>
      </w:pPr>
      <w:r w:rsidRPr="00E16CC5">
        <w:rPr>
          <w:sz w:val="16"/>
          <w:szCs w:val="16"/>
        </w:rPr>
        <w:t>КПП ____________</w:t>
      </w:r>
    </w:p>
    <w:p w:rsidR="00E16CC5" w:rsidRPr="00E16CC5" w:rsidRDefault="00E16CC5" w:rsidP="008D31EE">
      <w:pPr>
        <w:pStyle w:val="a4"/>
        <w:autoSpaceDE w:val="0"/>
        <w:spacing w:after="0"/>
        <w:ind w:firstLine="964"/>
        <w:jc w:val="both"/>
        <w:rPr>
          <w:sz w:val="16"/>
          <w:szCs w:val="16"/>
        </w:rPr>
      </w:pPr>
      <w:r w:rsidRPr="00E16CC5">
        <w:rPr>
          <w:sz w:val="16"/>
          <w:szCs w:val="16"/>
        </w:rPr>
        <w:t>Код ОКТМО ________</w:t>
      </w:r>
    </w:p>
    <w:p w:rsidR="00E16CC5" w:rsidRPr="00E16CC5" w:rsidRDefault="00E16CC5" w:rsidP="008D31EE">
      <w:pPr>
        <w:pStyle w:val="a4"/>
        <w:autoSpaceDE w:val="0"/>
        <w:spacing w:after="0"/>
        <w:ind w:firstLine="964"/>
        <w:jc w:val="both"/>
        <w:rPr>
          <w:sz w:val="16"/>
          <w:szCs w:val="16"/>
        </w:rPr>
      </w:pPr>
      <w:r w:rsidRPr="00E16CC5">
        <w:rPr>
          <w:sz w:val="16"/>
          <w:szCs w:val="16"/>
        </w:rPr>
        <w:t>Номер счета получателя: ______________________</w:t>
      </w:r>
    </w:p>
    <w:p w:rsidR="00E16CC5" w:rsidRPr="00E16CC5" w:rsidRDefault="00E16CC5" w:rsidP="008D31EE">
      <w:pPr>
        <w:pStyle w:val="a4"/>
        <w:autoSpaceDE w:val="0"/>
        <w:spacing w:after="0"/>
        <w:ind w:firstLine="964"/>
        <w:jc w:val="both"/>
        <w:rPr>
          <w:sz w:val="16"/>
          <w:szCs w:val="16"/>
        </w:rPr>
      </w:pPr>
      <w:r w:rsidRPr="00E16CC5">
        <w:rPr>
          <w:sz w:val="16"/>
          <w:szCs w:val="16"/>
        </w:rPr>
        <w:t xml:space="preserve">Наименование банка: Отделение Кострома </w:t>
      </w:r>
      <w:proofErr w:type="gramStart"/>
      <w:r w:rsidRPr="00E16CC5">
        <w:rPr>
          <w:sz w:val="16"/>
          <w:szCs w:val="16"/>
        </w:rPr>
        <w:t>г</w:t>
      </w:r>
      <w:proofErr w:type="gramEnd"/>
      <w:r w:rsidRPr="00E16CC5">
        <w:rPr>
          <w:sz w:val="16"/>
          <w:szCs w:val="16"/>
        </w:rPr>
        <w:t>. Кострома</w:t>
      </w:r>
    </w:p>
    <w:p w:rsidR="00E16CC5" w:rsidRPr="00E16CC5" w:rsidRDefault="00E16CC5" w:rsidP="008D31EE">
      <w:pPr>
        <w:pStyle w:val="a4"/>
        <w:autoSpaceDE w:val="0"/>
        <w:spacing w:after="0"/>
        <w:ind w:firstLine="964"/>
        <w:jc w:val="both"/>
        <w:rPr>
          <w:sz w:val="16"/>
          <w:szCs w:val="16"/>
        </w:rPr>
      </w:pPr>
      <w:r w:rsidRPr="00E16CC5">
        <w:rPr>
          <w:sz w:val="16"/>
          <w:szCs w:val="16"/>
        </w:rPr>
        <w:t>БИК __________</w:t>
      </w:r>
    </w:p>
    <w:p w:rsidR="00E16CC5" w:rsidRPr="00E16CC5" w:rsidRDefault="00E16CC5" w:rsidP="008D31EE">
      <w:pPr>
        <w:pStyle w:val="a4"/>
        <w:autoSpaceDE w:val="0"/>
        <w:spacing w:after="0"/>
        <w:ind w:firstLine="964"/>
        <w:jc w:val="both"/>
        <w:rPr>
          <w:sz w:val="16"/>
          <w:szCs w:val="16"/>
        </w:rPr>
      </w:pPr>
      <w:r w:rsidRPr="00E16CC5">
        <w:rPr>
          <w:sz w:val="16"/>
          <w:szCs w:val="16"/>
        </w:rPr>
        <w:t>Наименование платежа: поступления от продажи земельных участков</w:t>
      </w:r>
    </w:p>
    <w:p w:rsidR="00E16CC5" w:rsidRPr="00E16CC5" w:rsidRDefault="00E16CC5" w:rsidP="008D31EE">
      <w:pPr>
        <w:pStyle w:val="a4"/>
        <w:autoSpaceDE w:val="0"/>
        <w:spacing w:after="0"/>
        <w:ind w:firstLine="964"/>
        <w:jc w:val="both"/>
        <w:rPr>
          <w:sz w:val="16"/>
          <w:szCs w:val="16"/>
        </w:rPr>
      </w:pPr>
      <w:r w:rsidRPr="00E16CC5">
        <w:rPr>
          <w:sz w:val="16"/>
          <w:szCs w:val="16"/>
        </w:rPr>
        <w:t>Код бюджетной классификации: __________________________.</w:t>
      </w:r>
    </w:p>
    <w:p w:rsidR="00E16CC5" w:rsidRPr="00E16CC5" w:rsidRDefault="00E16CC5" w:rsidP="008D31EE">
      <w:pPr>
        <w:pStyle w:val="a4"/>
        <w:autoSpaceDE w:val="0"/>
        <w:spacing w:after="0"/>
        <w:ind w:firstLine="964"/>
        <w:jc w:val="both"/>
        <w:rPr>
          <w:sz w:val="16"/>
          <w:szCs w:val="16"/>
        </w:rPr>
      </w:pPr>
      <w:r w:rsidRPr="00E16CC5">
        <w:rPr>
          <w:sz w:val="16"/>
          <w:szCs w:val="16"/>
        </w:rPr>
        <w:t>НДС по договору не облагается.</w:t>
      </w:r>
    </w:p>
    <w:p w:rsidR="00E16CC5" w:rsidRPr="00E16CC5" w:rsidRDefault="00E16CC5" w:rsidP="008D31EE">
      <w:pPr>
        <w:pStyle w:val="a4"/>
        <w:autoSpaceDE w:val="0"/>
        <w:spacing w:after="0"/>
        <w:ind w:firstLine="964"/>
        <w:jc w:val="both"/>
        <w:rPr>
          <w:sz w:val="16"/>
          <w:szCs w:val="16"/>
        </w:rPr>
      </w:pPr>
      <w:r w:rsidRPr="00E16CC5">
        <w:rPr>
          <w:sz w:val="16"/>
          <w:szCs w:val="16"/>
        </w:rPr>
        <w:t>2.5. Для подтверждения оплаты ПОКУПАТЕЛЬ предоставляет ПРОДАВЦУ копию платежного документа в день оплаты. В случае неоплаты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w:t>
      </w:r>
    </w:p>
    <w:p w:rsidR="00E16CC5" w:rsidRPr="00E16CC5" w:rsidRDefault="00E16CC5" w:rsidP="008D31EE">
      <w:pPr>
        <w:pStyle w:val="a4"/>
        <w:autoSpaceDE w:val="0"/>
        <w:spacing w:after="0"/>
        <w:ind w:firstLine="964"/>
        <w:jc w:val="both"/>
        <w:rPr>
          <w:sz w:val="16"/>
          <w:szCs w:val="16"/>
        </w:rPr>
      </w:pPr>
      <w:r w:rsidRPr="00E16CC5">
        <w:rPr>
          <w:sz w:val="16"/>
          <w:szCs w:val="16"/>
        </w:rPr>
        <w:t xml:space="preserve">2.6. Обязательство ПОКУПАТЕЛЯ по оплате Участка считается выполненным ПОКУПАТЕЛЕМ </w:t>
      </w:r>
      <w:proofErr w:type="gramStart"/>
      <w:r w:rsidRPr="00E16CC5">
        <w:rPr>
          <w:sz w:val="16"/>
          <w:szCs w:val="16"/>
        </w:rPr>
        <w:t>с даты получения</w:t>
      </w:r>
      <w:proofErr w:type="gramEnd"/>
      <w:r w:rsidRPr="00E16CC5">
        <w:rPr>
          <w:sz w:val="16"/>
          <w:szCs w:val="16"/>
        </w:rPr>
        <w:t xml:space="preserve"> ПРОДАВЦОМ денежных средств, указанных в п.п. 2.3 п. 2 настоящего договора, в полном объеме, что подтверждается выпиской со счета ПРОДАВЦА.</w:t>
      </w:r>
    </w:p>
    <w:p w:rsidR="00E16CC5" w:rsidRPr="00E16CC5" w:rsidRDefault="00E16CC5" w:rsidP="008D31EE">
      <w:pPr>
        <w:pStyle w:val="a4"/>
        <w:autoSpaceDE w:val="0"/>
        <w:spacing w:after="0"/>
        <w:rPr>
          <w:sz w:val="16"/>
          <w:szCs w:val="16"/>
        </w:rPr>
      </w:pPr>
      <w:r w:rsidRPr="00E16CC5">
        <w:rPr>
          <w:b/>
          <w:bCs/>
          <w:sz w:val="16"/>
          <w:szCs w:val="16"/>
        </w:rPr>
        <w:t>3. ОБРЕМЕНЕНИЯ.</w:t>
      </w:r>
    </w:p>
    <w:p w:rsidR="00E16CC5" w:rsidRPr="00E16CC5" w:rsidRDefault="00E16CC5" w:rsidP="008D31EE">
      <w:pPr>
        <w:pStyle w:val="a4"/>
        <w:autoSpaceDE w:val="0"/>
        <w:spacing w:after="0"/>
        <w:ind w:firstLine="964"/>
        <w:jc w:val="both"/>
        <w:rPr>
          <w:sz w:val="16"/>
          <w:szCs w:val="16"/>
        </w:rPr>
      </w:pPr>
      <w:r w:rsidRPr="00E16CC5">
        <w:rPr>
          <w:sz w:val="16"/>
          <w:szCs w:val="16"/>
        </w:rPr>
        <w:t>3.1. Ограничение прав и обременение объекта недвижимости: не зарегистрированы.</w:t>
      </w:r>
    </w:p>
    <w:p w:rsidR="00E16CC5" w:rsidRPr="00E16CC5" w:rsidRDefault="00E16CC5" w:rsidP="008D31EE">
      <w:pPr>
        <w:pStyle w:val="a4"/>
        <w:spacing w:after="0"/>
        <w:rPr>
          <w:sz w:val="16"/>
          <w:szCs w:val="16"/>
        </w:rPr>
      </w:pPr>
      <w:r w:rsidRPr="00E16CC5">
        <w:rPr>
          <w:b/>
          <w:bCs/>
          <w:sz w:val="16"/>
          <w:szCs w:val="16"/>
        </w:rPr>
        <w:t xml:space="preserve">4. </w:t>
      </w:r>
      <w:bookmarkStart w:id="3" w:name="bookmark2"/>
      <w:bookmarkStart w:id="4" w:name="bookmark12"/>
      <w:r w:rsidRPr="00E16CC5">
        <w:rPr>
          <w:b/>
          <w:bCs/>
          <w:sz w:val="16"/>
          <w:szCs w:val="16"/>
        </w:rPr>
        <w:t>ПЕРЕДАЧА ИМУЩЕСТВА</w:t>
      </w:r>
      <w:bookmarkEnd w:id="3"/>
      <w:r w:rsidRPr="00E16CC5">
        <w:rPr>
          <w:b/>
          <w:bCs/>
          <w:sz w:val="16"/>
          <w:szCs w:val="16"/>
        </w:rPr>
        <w:t>.</w:t>
      </w:r>
      <w:bookmarkEnd w:id="4"/>
    </w:p>
    <w:p w:rsidR="00E16CC5" w:rsidRPr="00E16CC5" w:rsidRDefault="00E16CC5" w:rsidP="008D31EE">
      <w:pPr>
        <w:pStyle w:val="a4"/>
        <w:autoSpaceDE w:val="0"/>
        <w:spacing w:after="0"/>
        <w:ind w:firstLine="907"/>
        <w:jc w:val="both"/>
        <w:rPr>
          <w:sz w:val="16"/>
          <w:szCs w:val="16"/>
        </w:rPr>
      </w:pPr>
      <w:r w:rsidRPr="00E16CC5">
        <w:rPr>
          <w:sz w:val="16"/>
          <w:szCs w:val="16"/>
        </w:rPr>
        <w:t xml:space="preserve">4.1. ПРОДАВЕЦ и ПОКУПАТЕЛЬ </w:t>
      </w:r>
      <w:r w:rsidRPr="00E16CC5">
        <w:rPr>
          <w:color w:val="000000"/>
          <w:sz w:val="16"/>
          <w:szCs w:val="16"/>
        </w:rPr>
        <w:t>в день подписания настоящего договора составляют акт приёма-передачи, являющийся неотъемлемой частью настоящего договора (Приложение № 1).</w:t>
      </w:r>
    </w:p>
    <w:p w:rsidR="00E16CC5" w:rsidRPr="00E16CC5" w:rsidRDefault="00E16CC5" w:rsidP="008D31EE">
      <w:pPr>
        <w:pStyle w:val="a4"/>
        <w:autoSpaceDE w:val="0"/>
        <w:spacing w:after="0"/>
        <w:ind w:firstLine="907"/>
        <w:jc w:val="both"/>
        <w:rPr>
          <w:sz w:val="16"/>
          <w:szCs w:val="16"/>
        </w:rPr>
      </w:pPr>
      <w:r w:rsidRPr="00E16CC5">
        <w:rPr>
          <w:sz w:val="16"/>
          <w:szCs w:val="16"/>
        </w:rPr>
        <w:t>4.2. Акт приема-передачи подписывается уполномоченными представителями сторон.</w:t>
      </w:r>
    </w:p>
    <w:p w:rsidR="00E16CC5" w:rsidRPr="00E16CC5" w:rsidRDefault="00E16CC5" w:rsidP="008D31EE">
      <w:pPr>
        <w:pStyle w:val="a4"/>
        <w:spacing w:after="0"/>
        <w:rPr>
          <w:sz w:val="16"/>
          <w:szCs w:val="16"/>
        </w:rPr>
      </w:pPr>
      <w:r w:rsidRPr="00E16CC5">
        <w:rPr>
          <w:b/>
          <w:bCs/>
          <w:sz w:val="16"/>
          <w:szCs w:val="16"/>
        </w:rPr>
        <w:t xml:space="preserve">5. </w:t>
      </w:r>
      <w:bookmarkStart w:id="5" w:name="bookmark13"/>
      <w:r w:rsidRPr="00E16CC5">
        <w:rPr>
          <w:b/>
          <w:bCs/>
          <w:sz w:val="16"/>
          <w:szCs w:val="16"/>
        </w:rPr>
        <w:t>П</w:t>
      </w:r>
      <w:bookmarkEnd w:id="5"/>
      <w:r w:rsidRPr="00E16CC5">
        <w:rPr>
          <w:b/>
          <w:bCs/>
          <w:sz w:val="16"/>
          <w:szCs w:val="16"/>
        </w:rPr>
        <w:t>РАВА И ОБЯЗАННОСТИ СТОРОН.</w:t>
      </w:r>
    </w:p>
    <w:p w:rsidR="00E16CC5" w:rsidRPr="00E16CC5" w:rsidRDefault="00E16CC5" w:rsidP="008D31EE">
      <w:pPr>
        <w:pStyle w:val="a4"/>
        <w:autoSpaceDE w:val="0"/>
        <w:spacing w:after="0"/>
        <w:ind w:firstLine="907"/>
        <w:jc w:val="both"/>
        <w:rPr>
          <w:sz w:val="16"/>
          <w:szCs w:val="16"/>
        </w:rPr>
      </w:pPr>
      <w:r w:rsidRPr="00E16CC5">
        <w:rPr>
          <w:sz w:val="16"/>
          <w:szCs w:val="16"/>
        </w:rPr>
        <w:t>5.1. ПРОДАВЕЦ обязан:</w:t>
      </w:r>
    </w:p>
    <w:p w:rsidR="00E16CC5" w:rsidRPr="00E16CC5" w:rsidRDefault="00E16CC5" w:rsidP="008D31EE">
      <w:pPr>
        <w:pStyle w:val="a4"/>
        <w:autoSpaceDE w:val="0"/>
        <w:spacing w:after="0"/>
        <w:ind w:firstLine="907"/>
        <w:jc w:val="both"/>
        <w:rPr>
          <w:sz w:val="16"/>
          <w:szCs w:val="16"/>
        </w:rPr>
      </w:pPr>
      <w:r w:rsidRPr="00E16CC5">
        <w:rPr>
          <w:sz w:val="16"/>
          <w:szCs w:val="16"/>
        </w:rPr>
        <w:t>5.1.1. Передать ПОКУПАТЕЛЮ в его собственность без каких-либо изъятий Участок, являющийся предметом настоящего договора.</w:t>
      </w:r>
    </w:p>
    <w:p w:rsidR="00E16CC5" w:rsidRPr="00E16CC5" w:rsidRDefault="00E16CC5" w:rsidP="008D31EE">
      <w:pPr>
        <w:pStyle w:val="a4"/>
        <w:autoSpaceDE w:val="0"/>
        <w:spacing w:after="0"/>
        <w:ind w:firstLine="907"/>
        <w:jc w:val="both"/>
        <w:rPr>
          <w:sz w:val="16"/>
          <w:szCs w:val="16"/>
        </w:rPr>
      </w:pPr>
      <w:r w:rsidRPr="00E16CC5">
        <w:rPr>
          <w:sz w:val="16"/>
          <w:szCs w:val="16"/>
        </w:rPr>
        <w:t>5.1.2. Передать ПОКУПАТЕЛЮ Участок по настоящему договору свободным от любых имущественных прав и претензий третьих лиц, о которых в момент заключения договора они не могли не знать.</w:t>
      </w:r>
    </w:p>
    <w:p w:rsidR="00E16CC5" w:rsidRPr="00E16CC5" w:rsidRDefault="00E16CC5" w:rsidP="008D31EE">
      <w:pPr>
        <w:pStyle w:val="a4"/>
        <w:autoSpaceDE w:val="0"/>
        <w:spacing w:after="0"/>
        <w:ind w:firstLine="907"/>
        <w:jc w:val="both"/>
        <w:rPr>
          <w:sz w:val="16"/>
          <w:szCs w:val="16"/>
        </w:rPr>
      </w:pPr>
      <w:r w:rsidRPr="00E16CC5">
        <w:rPr>
          <w:sz w:val="16"/>
          <w:szCs w:val="16"/>
        </w:rPr>
        <w:t>5.1.3. Обеспечить явку своего уполномоченного представителя для подписания Акта приема-передачи, а также предоставить ПОКУПАТЕЛЮ все необходимые сведения и документы, необходимые для государственной регистрации и оформления прав землепользования.</w:t>
      </w:r>
    </w:p>
    <w:p w:rsidR="00E16CC5" w:rsidRPr="00E16CC5" w:rsidRDefault="00E16CC5" w:rsidP="008D31EE">
      <w:pPr>
        <w:pStyle w:val="a4"/>
        <w:autoSpaceDE w:val="0"/>
        <w:spacing w:after="0"/>
        <w:ind w:firstLine="907"/>
        <w:jc w:val="both"/>
        <w:rPr>
          <w:sz w:val="16"/>
          <w:szCs w:val="16"/>
        </w:rPr>
      </w:pPr>
      <w:r w:rsidRPr="00E16CC5">
        <w:rPr>
          <w:sz w:val="16"/>
          <w:szCs w:val="16"/>
        </w:rPr>
        <w:t>5.2. ПОКУПАТЕЛЬ обязан:</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5.2.1. Оплатить сумму, указанную в п.п. 2.3 п. 2 настоящего договора, в сроки и в порядке, </w:t>
      </w:r>
      <w:proofErr w:type="gramStart"/>
      <w:r w:rsidRPr="00E16CC5">
        <w:rPr>
          <w:sz w:val="16"/>
          <w:szCs w:val="16"/>
        </w:rPr>
        <w:t>предусмотренных</w:t>
      </w:r>
      <w:proofErr w:type="gramEnd"/>
      <w:r w:rsidRPr="00E16CC5">
        <w:rPr>
          <w:sz w:val="16"/>
          <w:szCs w:val="16"/>
        </w:rPr>
        <w:t xml:space="preserve"> настоящим договором.</w:t>
      </w:r>
    </w:p>
    <w:p w:rsidR="00E16CC5" w:rsidRPr="00E16CC5" w:rsidRDefault="00E16CC5" w:rsidP="008D31EE">
      <w:pPr>
        <w:pStyle w:val="a4"/>
        <w:autoSpaceDE w:val="0"/>
        <w:spacing w:after="0"/>
        <w:ind w:firstLine="907"/>
        <w:jc w:val="both"/>
        <w:rPr>
          <w:sz w:val="16"/>
          <w:szCs w:val="16"/>
        </w:rPr>
      </w:pPr>
      <w:r w:rsidRPr="00E16CC5">
        <w:rPr>
          <w:sz w:val="16"/>
          <w:szCs w:val="16"/>
        </w:rPr>
        <w:t>5.2.2. Принять имущество по акту приема-передачи.</w:t>
      </w:r>
    </w:p>
    <w:p w:rsidR="00E16CC5" w:rsidRPr="00E16CC5" w:rsidRDefault="00E16CC5" w:rsidP="008D31EE">
      <w:pPr>
        <w:pStyle w:val="a4"/>
        <w:autoSpaceDE w:val="0"/>
        <w:spacing w:after="0"/>
        <w:ind w:firstLine="907"/>
        <w:jc w:val="both"/>
        <w:rPr>
          <w:sz w:val="16"/>
          <w:szCs w:val="16"/>
        </w:rPr>
      </w:pPr>
      <w:r w:rsidRPr="00E16CC5">
        <w:rPr>
          <w:sz w:val="16"/>
          <w:szCs w:val="16"/>
        </w:rPr>
        <w:t>5.2.3. За свой счет обеспечить государственную регистрацию перехода права собственности на Участок.</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5.2.4.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w:t>
      </w:r>
      <w:proofErr w:type="spellStart"/>
      <w:r w:rsidRPr="00E16CC5">
        <w:rPr>
          <w:sz w:val="16"/>
          <w:szCs w:val="16"/>
        </w:rPr>
        <w:t>природопользователей</w:t>
      </w:r>
      <w:proofErr w:type="spellEnd"/>
      <w:r w:rsidRPr="00E16CC5">
        <w:rPr>
          <w:sz w:val="16"/>
          <w:szCs w:val="16"/>
        </w:rPr>
        <w:t xml:space="preserve"> окружающих территорий.</w:t>
      </w:r>
    </w:p>
    <w:p w:rsidR="00E16CC5" w:rsidRPr="00E16CC5" w:rsidRDefault="00E16CC5" w:rsidP="008D31EE">
      <w:pPr>
        <w:pStyle w:val="a4"/>
        <w:autoSpaceDE w:val="0"/>
        <w:spacing w:after="0"/>
        <w:ind w:firstLine="907"/>
        <w:jc w:val="both"/>
        <w:rPr>
          <w:sz w:val="16"/>
          <w:szCs w:val="16"/>
        </w:rPr>
      </w:pPr>
      <w:r w:rsidRPr="00E16CC5">
        <w:rPr>
          <w:sz w:val="16"/>
          <w:szCs w:val="16"/>
        </w:rPr>
        <w:t>5.2.5. Права и обязанности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Костромской области, изданными в пределах ее полномочий.</w:t>
      </w:r>
    </w:p>
    <w:p w:rsidR="00E16CC5" w:rsidRPr="00E16CC5" w:rsidRDefault="00E16CC5" w:rsidP="00E16CC5">
      <w:pPr>
        <w:pStyle w:val="a4"/>
        <w:rPr>
          <w:sz w:val="16"/>
          <w:szCs w:val="16"/>
        </w:rPr>
      </w:pPr>
      <w:r w:rsidRPr="00E16CC5">
        <w:rPr>
          <w:b/>
          <w:bCs/>
          <w:sz w:val="16"/>
          <w:szCs w:val="16"/>
        </w:rPr>
        <w:t xml:space="preserve"> 6. </w:t>
      </w:r>
      <w:bookmarkStart w:id="6" w:name="bookmark3"/>
      <w:r w:rsidRPr="00E16CC5">
        <w:rPr>
          <w:b/>
          <w:bCs/>
          <w:sz w:val="16"/>
          <w:szCs w:val="16"/>
        </w:rPr>
        <w:t>ОТВЕТСТВЕННОСТЬ СТОРОН.</w:t>
      </w:r>
      <w:bookmarkEnd w:id="6"/>
    </w:p>
    <w:p w:rsidR="00E16CC5" w:rsidRPr="00E16CC5" w:rsidRDefault="00E16CC5" w:rsidP="00E16CC5">
      <w:pPr>
        <w:pStyle w:val="a4"/>
        <w:autoSpaceDE w:val="0"/>
        <w:ind w:firstLine="907"/>
        <w:jc w:val="both"/>
        <w:rPr>
          <w:sz w:val="16"/>
          <w:szCs w:val="16"/>
        </w:rPr>
      </w:pPr>
      <w:r w:rsidRPr="00E16CC5">
        <w:rPr>
          <w:sz w:val="16"/>
          <w:szCs w:val="16"/>
        </w:rPr>
        <w:t>6.1. 3а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E16CC5" w:rsidRPr="00E16CC5" w:rsidRDefault="00E16CC5" w:rsidP="00E16CC5">
      <w:pPr>
        <w:pStyle w:val="a4"/>
        <w:rPr>
          <w:sz w:val="16"/>
          <w:szCs w:val="16"/>
        </w:rPr>
      </w:pPr>
      <w:r w:rsidRPr="00E16CC5">
        <w:rPr>
          <w:b/>
          <w:bCs/>
          <w:sz w:val="16"/>
          <w:szCs w:val="16"/>
        </w:rPr>
        <w:t xml:space="preserve">7. </w:t>
      </w:r>
      <w:bookmarkStart w:id="7" w:name="bookmark121"/>
      <w:r w:rsidRPr="00E16CC5">
        <w:rPr>
          <w:b/>
          <w:bCs/>
          <w:sz w:val="16"/>
          <w:szCs w:val="16"/>
        </w:rPr>
        <w:t>Р</w:t>
      </w:r>
      <w:bookmarkEnd w:id="7"/>
      <w:r w:rsidRPr="00E16CC5">
        <w:rPr>
          <w:b/>
          <w:bCs/>
          <w:sz w:val="16"/>
          <w:szCs w:val="16"/>
        </w:rPr>
        <w:t>АССМОТРЕНИЕ СПОРОВ.</w:t>
      </w:r>
    </w:p>
    <w:p w:rsidR="00E16CC5" w:rsidRPr="00E16CC5" w:rsidRDefault="00E16CC5" w:rsidP="00E16CC5">
      <w:pPr>
        <w:pStyle w:val="a4"/>
        <w:autoSpaceDE w:val="0"/>
        <w:ind w:firstLine="907"/>
        <w:jc w:val="both"/>
        <w:rPr>
          <w:sz w:val="16"/>
          <w:szCs w:val="16"/>
        </w:rPr>
      </w:pPr>
      <w:r w:rsidRPr="00E16CC5">
        <w:rPr>
          <w:sz w:val="16"/>
          <w:szCs w:val="16"/>
        </w:rPr>
        <w:t>7.1. Изменение условий настоящего договора, его расторжение и прекращение возможно только при письменном согласии сторон..</w:t>
      </w:r>
    </w:p>
    <w:p w:rsidR="00E16CC5" w:rsidRPr="00E16CC5" w:rsidRDefault="00E16CC5" w:rsidP="00E16CC5">
      <w:pPr>
        <w:pStyle w:val="a4"/>
        <w:autoSpaceDE w:val="0"/>
        <w:ind w:firstLine="907"/>
        <w:jc w:val="both"/>
        <w:rPr>
          <w:sz w:val="16"/>
          <w:szCs w:val="16"/>
        </w:rPr>
      </w:pPr>
      <w:r w:rsidRPr="00E16CC5">
        <w:rPr>
          <w:sz w:val="16"/>
          <w:szCs w:val="16"/>
        </w:rPr>
        <w:t>7.2. Все споры и разногласия, которые могут возникнуть из настоящего договора, будут разрешаться в соответствии с действующим законодательством РФ в суде общей юрисдикции или арбитражном суде Костромской области.</w:t>
      </w:r>
    </w:p>
    <w:p w:rsidR="00E16CC5" w:rsidRPr="00E16CC5" w:rsidRDefault="00E16CC5" w:rsidP="00E16CC5">
      <w:pPr>
        <w:pStyle w:val="a4"/>
        <w:rPr>
          <w:sz w:val="16"/>
          <w:szCs w:val="16"/>
        </w:rPr>
      </w:pPr>
      <w:r w:rsidRPr="00E16CC5">
        <w:rPr>
          <w:b/>
          <w:bCs/>
          <w:sz w:val="16"/>
          <w:szCs w:val="16"/>
        </w:rPr>
        <w:t xml:space="preserve">8. </w:t>
      </w:r>
      <w:bookmarkStart w:id="8" w:name="bookmark5"/>
      <w:r w:rsidRPr="00E16CC5">
        <w:rPr>
          <w:b/>
          <w:bCs/>
          <w:sz w:val="16"/>
          <w:szCs w:val="16"/>
        </w:rPr>
        <w:t>ЗАКЛЮЧИТЕЛЬНЫЕ ПОЛОЖЕНИЯ.</w:t>
      </w:r>
      <w:bookmarkEnd w:id="8"/>
    </w:p>
    <w:p w:rsidR="00E16CC5" w:rsidRPr="00E16CC5" w:rsidRDefault="00E16CC5" w:rsidP="00E16CC5">
      <w:pPr>
        <w:pStyle w:val="a4"/>
        <w:autoSpaceDE w:val="0"/>
        <w:ind w:firstLine="850"/>
        <w:jc w:val="both"/>
        <w:rPr>
          <w:sz w:val="16"/>
          <w:szCs w:val="16"/>
        </w:rPr>
      </w:pPr>
      <w:r w:rsidRPr="00E16CC5">
        <w:rPr>
          <w:sz w:val="16"/>
          <w:szCs w:val="16"/>
        </w:rPr>
        <w:t>8.1. Право собственности на земельный участок возникает у ПОКУПАТЕЛЯ с момента регистрации перехода права собственности в Управлении Федеральной службы государственной регистрации, кадастра и картографии по Костромской области.</w:t>
      </w:r>
    </w:p>
    <w:p w:rsidR="00E16CC5" w:rsidRPr="00E16CC5" w:rsidRDefault="00E16CC5" w:rsidP="00E16CC5">
      <w:pPr>
        <w:pStyle w:val="a4"/>
        <w:autoSpaceDE w:val="0"/>
        <w:ind w:firstLine="850"/>
        <w:jc w:val="both"/>
        <w:rPr>
          <w:sz w:val="16"/>
          <w:szCs w:val="16"/>
        </w:rPr>
      </w:pPr>
      <w:r w:rsidRPr="00E16CC5">
        <w:rPr>
          <w:sz w:val="16"/>
          <w:szCs w:val="16"/>
        </w:rPr>
        <w:t>8.2. Все дополнения и изменения к настоящему договору, его расторжение и прекращение считаются действительными, если они оформлены в письменном виде, подписаны Сторонами и нотариально удостоверены.</w:t>
      </w:r>
    </w:p>
    <w:p w:rsidR="00E16CC5" w:rsidRPr="00E16CC5" w:rsidRDefault="00E16CC5" w:rsidP="00E16CC5">
      <w:pPr>
        <w:pStyle w:val="a4"/>
        <w:autoSpaceDE w:val="0"/>
        <w:ind w:firstLine="850"/>
        <w:jc w:val="both"/>
        <w:rPr>
          <w:sz w:val="16"/>
          <w:szCs w:val="16"/>
        </w:rPr>
      </w:pPr>
      <w:r w:rsidRPr="00E16CC5">
        <w:rPr>
          <w:sz w:val="16"/>
          <w:szCs w:val="16"/>
        </w:rPr>
        <w:lastRenderedPageBreak/>
        <w:t>8.3. Расходы по заключению настоящего договора и регистрации перехода права собственности оплачивает гр._________________</w:t>
      </w:r>
    </w:p>
    <w:p w:rsidR="00E16CC5" w:rsidRPr="00E16CC5" w:rsidRDefault="00E16CC5" w:rsidP="00E16CC5">
      <w:pPr>
        <w:pStyle w:val="a4"/>
        <w:autoSpaceDE w:val="0"/>
        <w:ind w:firstLine="850"/>
        <w:jc w:val="both"/>
        <w:rPr>
          <w:sz w:val="16"/>
          <w:szCs w:val="16"/>
        </w:rPr>
      </w:pPr>
      <w:r w:rsidRPr="00E16CC5">
        <w:rPr>
          <w:sz w:val="16"/>
          <w:szCs w:val="16"/>
        </w:rPr>
        <w:t>8.4.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E16CC5" w:rsidRPr="00E16CC5" w:rsidRDefault="00E16CC5" w:rsidP="00E16CC5">
      <w:pPr>
        <w:pStyle w:val="a4"/>
        <w:autoSpaceDE w:val="0"/>
        <w:ind w:firstLine="850"/>
        <w:jc w:val="both"/>
        <w:rPr>
          <w:sz w:val="16"/>
          <w:szCs w:val="16"/>
        </w:rPr>
      </w:pPr>
      <w:r w:rsidRPr="00E16CC5">
        <w:rPr>
          <w:sz w:val="16"/>
          <w:szCs w:val="16"/>
        </w:rPr>
        <w:t>8.5. Настоящий договор составлен в трех экземплярах, два экземпляра выдается гр.______________ и один экземпляр остается в Комитете по управлению муниципальным имуществом и земельными ресурсами администрации Галичского муниципального района  Костромской области в лице председателя_______________</w:t>
      </w:r>
    </w:p>
    <w:p w:rsidR="00E16CC5" w:rsidRPr="00E16CC5" w:rsidRDefault="00E16CC5" w:rsidP="00E16CC5">
      <w:pPr>
        <w:pStyle w:val="a4"/>
        <w:autoSpaceDE w:val="0"/>
        <w:ind w:firstLine="850"/>
        <w:jc w:val="both"/>
        <w:rPr>
          <w:sz w:val="16"/>
          <w:szCs w:val="16"/>
        </w:rPr>
      </w:pPr>
      <w:r w:rsidRPr="00E16CC5">
        <w:rPr>
          <w:sz w:val="16"/>
          <w:szCs w:val="16"/>
        </w:rPr>
        <w:t>Содержание настоящего договора его участникам зачитано вслух.</w:t>
      </w:r>
    </w:p>
    <w:p w:rsidR="00E16CC5" w:rsidRPr="00E16CC5" w:rsidRDefault="00E16CC5" w:rsidP="00E16CC5">
      <w:pPr>
        <w:pStyle w:val="a4"/>
        <w:rPr>
          <w:sz w:val="16"/>
          <w:szCs w:val="16"/>
        </w:rPr>
      </w:pPr>
    </w:p>
    <w:tbl>
      <w:tblPr>
        <w:tblW w:w="10584" w:type="dxa"/>
        <w:tblInd w:w="55" w:type="dxa"/>
        <w:tblLayout w:type="fixed"/>
        <w:tblCellMar>
          <w:top w:w="55" w:type="dxa"/>
          <w:left w:w="55" w:type="dxa"/>
          <w:bottom w:w="55" w:type="dxa"/>
          <w:right w:w="55" w:type="dxa"/>
        </w:tblCellMar>
        <w:tblLook w:val="0000"/>
      </w:tblPr>
      <w:tblGrid>
        <w:gridCol w:w="5254"/>
        <w:gridCol w:w="5330"/>
      </w:tblGrid>
      <w:tr w:rsidR="00E16CC5" w:rsidRPr="00E16CC5" w:rsidTr="00E16CC5">
        <w:trPr>
          <w:trHeight w:val="1065"/>
        </w:trPr>
        <w:tc>
          <w:tcPr>
            <w:tcW w:w="5254" w:type="dxa"/>
            <w:shd w:val="clear" w:color="auto" w:fill="auto"/>
          </w:tcPr>
          <w:p w:rsidR="00E16CC5" w:rsidRPr="00E16CC5" w:rsidRDefault="00E16CC5" w:rsidP="00E16CC5">
            <w:pPr>
              <w:pStyle w:val="a4"/>
              <w:rPr>
                <w:sz w:val="16"/>
                <w:szCs w:val="16"/>
              </w:rPr>
            </w:pPr>
            <w:r w:rsidRPr="00E16CC5">
              <w:rPr>
                <w:sz w:val="16"/>
                <w:szCs w:val="16"/>
              </w:rPr>
              <w:t>Продавец: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E16CC5">
            <w:pPr>
              <w:pStyle w:val="a4"/>
              <w:rPr>
                <w:color w:val="000000"/>
                <w:spacing w:val="-2"/>
                <w:sz w:val="16"/>
                <w:szCs w:val="16"/>
              </w:rPr>
            </w:pPr>
            <w:r w:rsidRPr="00E16CC5">
              <w:rPr>
                <w:sz w:val="16"/>
                <w:szCs w:val="16"/>
              </w:rPr>
              <w:t>председатель комитета</w:t>
            </w:r>
          </w:p>
        </w:tc>
        <w:tc>
          <w:tcPr>
            <w:tcW w:w="5330" w:type="dxa"/>
            <w:shd w:val="clear" w:color="auto" w:fill="auto"/>
          </w:tcPr>
          <w:p w:rsidR="00E16CC5" w:rsidRPr="00E16CC5" w:rsidRDefault="00E16CC5" w:rsidP="00E16CC5">
            <w:pPr>
              <w:pStyle w:val="a4"/>
              <w:rPr>
                <w:sz w:val="16"/>
                <w:szCs w:val="16"/>
              </w:rPr>
            </w:pPr>
            <w:r w:rsidRPr="00E16CC5">
              <w:rPr>
                <w:color w:val="000000"/>
                <w:spacing w:val="-2"/>
                <w:sz w:val="16"/>
                <w:szCs w:val="16"/>
              </w:rPr>
              <w:t>гр.</w:t>
            </w:r>
          </w:p>
        </w:tc>
      </w:tr>
      <w:tr w:rsidR="00E16CC5" w:rsidRPr="00E16CC5" w:rsidTr="00E16CC5">
        <w:trPr>
          <w:trHeight w:val="556"/>
        </w:trPr>
        <w:tc>
          <w:tcPr>
            <w:tcW w:w="5254" w:type="dxa"/>
            <w:shd w:val="clear" w:color="auto" w:fill="auto"/>
          </w:tcPr>
          <w:p w:rsidR="00E16CC5" w:rsidRPr="00E16CC5" w:rsidRDefault="00E16CC5" w:rsidP="00E16CC5">
            <w:pPr>
              <w:pStyle w:val="a4"/>
              <w:snapToGrid w:val="0"/>
              <w:rPr>
                <w:sz w:val="16"/>
                <w:szCs w:val="16"/>
              </w:rPr>
            </w:pPr>
          </w:p>
          <w:p w:rsidR="00E16CC5" w:rsidRPr="00E16CC5" w:rsidRDefault="00E16CC5" w:rsidP="00E16CC5">
            <w:pPr>
              <w:pStyle w:val="a4"/>
              <w:rPr>
                <w:sz w:val="16"/>
                <w:szCs w:val="16"/>
              </w:rPr>
            </w:pPr>
            <w:r w:rsidRPr="00E16CC5">
              <w:rPr>
                <w:sz w:val="16"/>
                <w:szCs w:val="16"/>
              </w:rPr>
              <w:t xml:space="preserve">__________________ </w:t>
            </w:r>
          </w:p>
        </w:tc>
        <w:tc>
          <w:tcPr>
            <w:tcW w:w="5330" w:type="dxa"/>
            <w:shd w:val="clear" w:color="auto" w:fill="auto"/>
          </w:tcPr>
          <w:p w:rsidR="00E16CC5" w:rsidRPr="00E16CC5" w:rsidRDefault="00E16CC5" w:rsidP="00E16CC5">
            <w:pPr>
              <w:pStyle w:val="a4"/>
              <w:snapToGrid w:val="0"/>
              <w:rPr>
                <w:sz w:val="16"/>
                <w:szCs w:val="16"/>
              </w:rPr>
            </w:pPr>
          </w:p>
          <w:p w:rsidR="00E16CC5" w:rsidRPr="00E16CC5" w:rsidRDefault="00E16CC5" w:rsidP="00E16CC5">
            <w:pPr>
              <w:pStyle w:val="a4"/>
              <w:rPr>
                <w:sz w:val="16"/>
                <w:szCs w:val="16"/>
              </w:rPr>
            </w:pPr>
            <w:r w:rsidRPr="00E16CC5">
              <w:rPr>
                <w:sz w:val="16"/>
                <w:szCs w:val="16"/>
              </w:rPr>
              <w:t>_________________</w:t>
            </w:r>
          </w:p>
          <w:p w:rsidR="00E16CC5" w:rsidRPr="00E16CC5" w:rsidRDefault="00E16CC5" w:rsidP="00E16CC5">
            <w:pPr>
              <w:pStyle w:val="a4"/>
              <w:rPr>
                <w:sz w:val="16"/>
                <w:szCs w:val="16"/>
              </w:rPr>
            </w:pPr>
          </w:p>
        </w:tc>
      </w:tr>
    </w:tbl>
    <w:p w:rsidR="00E16CC5" w:rsidRPr="00E16CC5" w:rsidRDefault="00E16CC5" w:rsidP="00E16CC5">
      <w:pPr>
        <w:rPr>
          <w:sz w:val="16"/>
          <w:szCs w:val="16"/>
        </w:rPr>
      </w:pPr>
    </w:p>
    <w:p w:rsidR="00E16CC5" w:rsidRPr="00E16CC5" w:rsidRDefault="00E16CC5" w:rsidP="00E16CC5">
      <w:pPr>
        <w:pStyle w:val="a4"/>
        <w:jc w:val="right"/>
        <w:rPr>
          <w:b/>
          <w:bCs/>
          <w:color w:val="000000"/>
          <w:sz w:val="16"/>
          <w:szCs w:val="16"/>
        </w:rPr>
      </w:pPr>
      <w:r w:rsidRPr="00E16CC5">
        <w:rPr>
          <w:b/>
          <w:bCs/>
          <w:sz w:val="16"/>
          <w:szCs w:val="16"/>
        </w:rPr>
        <w:t xml:space="preserve">Приложение № 1 к договору </w:t>
      </w:r>
    </w:p>
    <w:p w:rsidR="00E16CC5" w:rsidRPr="00E16CC5" w:rsidRDefault="00E16CC5" w:rsidP="00E16CC5">
      <w:pPr>
        <w:pStyle w:val="a4"/>
        <w:jc w:val="right"/>
        <w:rPr>
          <w:b/>
          <w:bCs/>
          <w:sz w:val="16"/>
          <w:szCs w:val="16"/>
        </w:rPr>
      </w:pPr>
      <w:r w:rsidRPr="00E16CC5">
        <w:rPr>
          <w:b/>
          <w:bCs/>
          <w:color w:val="000000"/>
          <w:sz w:val="16"/>
          <w:szCs w:val="16"/>
        </w:rPr>
        <w:t xml:space="preserve">    2019 г.</w:t>
      </w:r>
    </w:p>
    <w:p w:rsidR="00E16CC5" w:rsidRPr="00E16CC5" w:rsidRDefault="00E16CC5" w:rsidP="00E16CC5">
      <w:pPr>
        <w:pStyle w:val="a4"/>
        <w:jc w:val="center"/>
        <w:rPr>
          <w:sz w:val="16"/>
          <w:szCs w:val="16"/>
        </w:rPr>
      </w:pPr>
      <w:r w:rsidRPr="00E16CC5">
        <w:rPr>
          <w:b/>
          <w:bCs/>
          <w:sz w:val="16"/>
          <w:szCs w:val="16"/>
        </w:rPr>
        <w:t>АКТ ПРИЁМА-ПЕРЕДАЧИ</w:t>
      </w:r>
    </w:p>
    <w:p w:rsidR="00E16CC5" w:rsidRPr="00E16CC5" w:rsidRDefault="00E16CC5" w:rsidP="00E16CC5">
      <w:pPr>
        <w:pStyle w:val="a4"/>
        <w:autoSpaceDE w:val="0"/>
        <w:ind w:firstLine="907"/>
        <w:jc w:val="both"/>
        <w:rPr>
          <w:color w:val="000000"/>
          <w:sz w:val="16"/>
          <w:szCs w:val="16"/>
          <w:lang w:bidi="ru-RU"/>
        </w:rPr>
      </w:pPr>
      <w:r w:rsidRPr="00E16CC5">
        <w:rPr>
          <w:rStyle w:val="Bodytext1111pt"/>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w:t>
      </w:r>
      <w:r w:rsidRPr="00E16CC5">
        <w:rPr>
          <w:color w:val="000000"/>
          <w:sz w:val="16"/>
          <w:szCs w:val="16"/>
          <w:lang w:bidi="ru-RU"/>
        </w:rPr>
        <w:t xml:space="preserve">именуемый в дальнейшем </w:t>
      </w:r>
      <w:r w:rsidRPr="00E16CC5">
        <w:rPr>
          <w:rStyle w:val="Bodytext1111pt"/>
          <w:sz w:val="16"/>
          <w:szCs w:val="16"/>
        </w:rPr>
        <w:t xml:space="preserve">«Продавец», </w:t>
      </w:r>
      <w:r w:rsidRPr="00E16CC5">
        <w:rPr>
          <w:color w:val="000000"/>
          <w:sz w:val="16"/>
          <w:szCs w:val="16"/>
          <w:lang w:bidi="ru-RU"/>
        </w:rPr>
        <w:t>в лице председателя комитета ________________________</w:t>
      </w:r>
      <w:r w:rsidRPr="00E16CC5">
        <w:rPr>
          <w:rStyle w:val="Bodytext1111pt"/>
          <w:sz w:val="16"/>
          <w:szCs w:val="16"/>
        </w:rPr>
        <w:t xml:space="preserve">, </w:t>
      </w:r>
      <w:r w:rsidRPr="00E16CC5">
        <w:rPr>
          <w:color w:val="000000"/>
          <w:sz w:val="16"/>
          <w:szCs w:val="16"/>
          <w:lang w:bidi="ru-RU"/>
        </w:rPr>
        <w:t xml:space="preserve">действующей на основании Устава администрации Галичского муниципального района Костромской области, положения о Комитете по управлению муниципальным имуществом и земельными ресурсами администрации Галичского муниципального района Костромской области, с одной стороны, и гр. ________________________, </w:t>
      </w:r>
      <w:proofErr w:type="spellStart"/>
      <w:r w:rsidRPr="00E16CC5">
        <w:rPr>
          <w:color w:val="000000"/>
          <w:sz w:val="16"/>
          <w:szCs w:val="16"/>
          <w:lang w:bidi="ru-RU"/>
        </w:rPr>
        <w:t>____________рождения</w:t>
      </w:r>
      <w:proofErr w:type="spellEnd"/>
      <w:r w:rsidRPr="00E16CC5">
        <w:rPr>
          <w:color w:val="000000"/>
          <w:sz w:val="16"/>
          <w:szCs w:val="16"/>
          <w:lang w:bidi="ru-RU"/>
        </w:rPr>
        <w:t>, место рождения: _________________________: Российская Федерация, пол: ___</w:t>
      </w:r>
      <w:proofErr w:type="gramStart"/>
      <w:r w:rsidRPr="00E16CC5">
        <w:rPr>
          <w:color w:val="000000"/>
          <w:sz w:val="16"/>
          <w:szCs w:val="16"/>
          <w:lang w:bidi="ru-RU"/>
        </w:rPr>
        <w:t xml:space="preserve">  ,</w:t>
      </w:r>
      <w:proofErr w:type="gramEnd"/>
      <w:r w:rsidRPr="00E16CC5">
        <w:rPr>
          <w:color w:val="000000"/>
          <w:sz w:val="16"/>
          <w:szCs w:val="16"/>
          <w:lang w:bidi="ru-RU"/>
        </w:rPr>
        <w:t xml:space="preserve"> паспорт ____________, выданный _______________________________________________________, код подразделения _____, </w:t>
      </w:r>
      <w:proofErr w:type="gramStart"/>
      <w:r w:rsidRPr="00E16CC5">
        <w:rPr>
          <w:color w:val="000000"/>
          <w:sz w:val="16"/>
          <w:szCs w:val="16"/>
          <w:lang w:bidi="ru-RU"/>
        </w:rPr>
        <w:t>зарегистрированная</w:t>
      </w:r>
      <w:proofErr w:type="gramEnd"/>
      <w:r w:rsidRPr="00E16CC5">
        <w:rPr>
          <w:color w:val="000000"/>
          <w:sz w:val="16"/>
          <w:szCs w:val="16"/>
          <w:lang w:bidi="ru-RU"/>
        </w:rPr>
        <w:t xml:space="preserve"> по адресу: _________________________________</w:t>
      </w:r>
      <w:r w:rsidRPr="00E16CC5">
        <w:rPr>
          <w:rStyle w:val="Bodytext1111pt"/>
          <w:sz w:val="16"/>
          <w:szCs w:val="16"/>
        </w:rPr>
        <w:t xml:space="preserve">, </w:t>
      </w:r>
      <w:r w:rsidRPr="00E16CC5">
        <w:rPr>
          <w:color w:val="000000"/>
          <w:sz w:val="16"/>
          <w:szCs w:val="16"/>
          <w:lang w:bidi="ru-RU"/>
        </w:rPr>
        <w:t>с другой стороны, в соответствии со ст.556 Гражданского Кодекса составили настоящий акт о нижеследующем:</w:t>
      </w:r>
    </w:p>
    <w:p w:rsidR="00E16CC5" w:rsidRPr="00E16CC5" w:rsidRDefault="00E16CC5" w:rsidP="00E16CC5">
      <w:pPr>
        <w:pStyle w:val="a4"/>
        <w:autoSpaceDE w:val="0"/>
        <w:ind w:firstLine="907"/>
        <w:jc w:val="both"/>
        <w:rPr>
          <w:color w:val="000000"/>
          <w:sz w:val="16"/>
          <w:szCs w:val="16"/>
          <w:lang w:bidi="ru-RU"/>
        </w:rPr>
      </w:pPr>
      <w:r w:rsidRPr="00E16CC5">
        <w:rPr>
          <w:color w:val="000000"/>
          <w:sz w:val="16"/>
          <w:szCs w:val="16"/>
          <w:lang w:bidi="ru-RU"/>
        </w:rPr>
        <w:t>1. ПРОДАВЕЦ в соответствии с условиями договора купли-продажи земельного участка от_____________</w:t>
      </w:r>
      <w:r w:rsidRPr="00E16CC5">
        <w:rPr>
          <w:rStyle w:val="Bodytext1111pt"/>
          <w:sz w:val="16"/>
          <w:szCs w:val="16"/>
        </w:rPr>
        <w:t xml:space="preserve"> года № ________ </w:t>
      </w:r>
      <w:r w:rsidRPr="00E16CC5">
        <w:rPr>
          <w:color w:val="000000"/>
          <w:sz w:val="16"/>
          <w:szCs w:val="16"/>
          <w:lang w:bidi="ru-RU"/>
        </w:rPr>
        <w:t>передал «Покупателю» земельный участок общей площадью __________</w:t>
      </w:r>
      <w:r w:rsidRPr="00E16CC5">
        <w:rPr>
          <w:rStyle w:val="Bodytext1111pt"/>
          <w:sz w:val="16"/>
          <w:szCs w:val="16"/>
        </w:rPr>
        <w:t xml:space="preserve"> кв</w:t>
      </w:r>
      <w:proofErr w:type="gramStart"/>
      <w:r w:rsidRPr="00E16CC5">
        <w:rPr>
          <w:rStyle w:val="Bodytext1111pt"/>
          <w:sz w:val="16"/>
          <w:szCs w:val="16"/>
        </w:rPr>
        <w:t>.м</w:t>
      </w:r>
      <w:proofErr w:type="gramEnd"/>
      <w:r w:rsidRPr="00E16CC5">
        <w:rPr>
          <w:rStyle w:val="Bodytext1111pt"/>
          <w:sz w:val="16"/>
          <w:szCs w:val="16"/>
        </w:rPr>
        <w:t xml:space="preserve">, </w:t>
      </w:r>
      <w:r w:rsidRPr="00E16CC5">
        <w:rPr>
          <w:rStyle w:val="Bodytext2"/>
          <w:sz w:val="16"/>
          <w:szCs w:val="16"/>
        </w:rPr>
        <w:t>местоположение установлено относительно ориентира, расположенного в границах участка. Почтовый адрес ориентира: ______________________________</w:t>
      </w:r>
      <w:r w:rsidRPr="00E16CC5">
        <w:rPr>
          <w:rStyle w:val="Bodytext1111pt"/>
          <w:sz w:val="16"/>
          <w:szCs w:val="16"/>
        </w:rPr>
        <w:t xml:space="preserve">, </w:t>
      </w:r>
      <w:r w:rsidRPr="00E16CC5">
        <w:rPr>
          <w:color w:val="000000"/>
          <w:sz w:val="16"/>
          <w:szCs w:val="16"/>
          <w:lang w:bidi="ru-RU"/>
        </w:rPr>
        <w:t xml:space="preserve">с кадастровым номером </w:t>
      </w:r>
      <w:r w:rsidRPr="00E16CC5">
        <w:rPr>
          <w:rStyle w:val="Bodytext1111pt"/>
          <w:sz w:val="16"/>
          <w:szCs w:val="16"/>
        </w:rPr>
        <w:t xml:space="preserve">_______________________, </w:t>
      </w:r>
      <w:r w:rsidRPr="00E16CC5">
        <w:rPr>
          <w:color w:val="000000"/>
          <w:sz w:val="16"/>
          <w:szCs w:val="16"/>
          <w:lang w:bidi="ru-RU"/>
        </w:rPr>
        <w:t>вид разрешённого использования — __________________________</w:t>
      </w:r>
      <w:r w:rsidRPr="00E16CC5">
        <w:rPr>
          <w:rStyle w:val="Bodytext1111pt"/>
          <w:sz w:val="16"/>
          <w:szCs w:val="16"/>
        </w:rPr>
        <w:t xml:space="preserve">, </w:t>
      </w:r>
      <w:r w:rsidRPr="00E16CC5">
        <w:rPr>
          <w:color w:val="000000"/>
          <w:sz w:val="16"/>
          <w:szCs w:val="16"/>
          <w:lang w:bidi="ru-RU"/>
        </w:rPr>
        <w:t>категория земель: земли населённых пунктов.</w:t>
      </w:r>
    </w:p>
    <w:p w:rsidR="00E16CC5" w:rsidRPr="00E16CC5" w:rsidRDefault="00E16CC5" w:rsidP="00E16CC5">
      <w:pPr>
        <w:pStyle w:val="a4"/>
        <w:autoSpaceDE w:val="0"/>
        <w:ind w:firstLine="907"/>
        <w:jc w:val="both"/>
        <w:rPr>
          <w:sz w:val="16"/>
          <w:szCs w:val="16"/>
        </w:rPr>
      </w:pPr>
      <w:r w:rsidRPr="00E16CC5">
        <w:rPr>
          <w:color w:val="000000"/>
          <w:sz w:val="16"/>
          <w:szCs w:val="16"/>
          <w:lang w:bidi="ru-RU"/>
        </w:rPr>
        <w:t xml:space="preserve">2. </w:t>
      </w:r>
      <w:r w:rsidRPr="00E16CC5">
        <w:rPr>
          <w:sz w:val="16"/>
          <w:szCs w:val="16"/>
        </w:rPr>
        <w:t>Претензий у ПОКУПАТЕЛЯ к ПРОДАВЦУ по передаваемому земельному участку не имеется.</w:t>
      </w:r>
    </w:p>
    <w:p w:rsidR="00E16CC5" w:rsidRPr="00E16CC5" w:rsidRDefault="00E16CC5" w:rsidP="00E16CC5">
      <w:pPr>
        <w:pStyle w:val="a4"/>
        <w:autoSpaceDE w:val="0"/>
        <w:ind w:firstLine="907"/>
        <w:jc w:val="both"/>
        <w:rPr>
          <w:sz w:val="16"/>
          <w:szCs w:val="16"/>
        </w:rPr>
      </w:pPr>
      <w:r w:rsidRPr="00E16CC5">
        <w:rPr>
          <w:sz w:val="16"/>
          <w:szCs w:val="16"/>
        </w:rPr>
        <w:t>3. Настоящим каждая из сторон по договору подтверждает, что обязательства сторон выполнены, расчёт произведён полностью, у сторон нет друг к другу претензий по существу договора.</w:t>
      </w:r>
    </w:p>
    <w:p w:rsidR="00E16CC5" w:rsidRPr="00E16CC5" w:rsidRDefault="00E16CC5" w:rsidP="00E16CC5">
      <w:pPr>
        <w:pStyle w:val="a4"/>
        <w:autoSpaceDE w:val="0"/>
        <w:ind w:firstLine="907"/>
        <w:jc w:val="both"/>
        <w:rPr>
          <w:sz w:val="16"/>
          <w:szCs w:val="16"/>
        </w:rPr>
      </w:pPr>
      <w:r w:rsidRPr="00E16CC5">
        <w:rPr>
          <w:sz w:val="16"/>
          <w:szCs w:val="16"/>
        </w:rPr>
        <w:t>4. Настоящий акт приёма-передачи составлен в трёх экземплярах, один экземпляр хранится в Управлении Федеральной службы государственной регистрации, кадастра и картографии по Костромской области, по одному экземпляру у ПРОДАВЦА и ПОКУПАТЕЛЯ.</w:t>
      </w:r>
    </w:p>
    <w:p w:rsidR="00E16CC5" w:rsidRPr="00E16CC5" w:rsidRDefault="00E16CC5" w:rsidP="00E16CC5">
      <w:pPr>
        <w:pStyle w:val="a4"/>
        <w:rPr>
          <w:sz w:val="16"/>
          <w:szCs w:val="16"/>
        </w:rPr>
      </w:pPr>
    </w:p>
    <w:tbl>
      <w:tblPr>
        <w:tblW w:w="10560" w:type="dxa"/>
        <w:tblInd w:w="55" w:type="dxa"/>
        <w:tblLayout w:type="fixed"/>
        <w:tblCellMar>
          <w:top w:w="55" w:type="dxa"/>
          <w:left w:w="55" w:type="dxa"/>
          <w:bottom w:w="55" w:type="dxa"/>
          <w:right w:w="55" w:type="dxa"/>
        </w:tblCellMar>
        <w:tblLook w:val="0000"/>
      </w:tblPr>
      <w:tblGrid>
        <w:gridCol w:w="4789"/>
        <w:gridCol w:w="5771"/>
      </w:tblGrid>
      <w:tr w:rsidR="00E16CC5" w:rsidRPr="00E16CC5" w:rsidTr="00E16CC5">
        <w:trPr>
          <w:trHeight w:val="1047"/>
        </w:trPr>
        <w:tc>
          <w:tcPr>
            <w:tcW w:w="4789" w:type="dxa"/>
            <w:shd w:val="clear" w:color="auto" w:fill="auto"/>
          </w:tcPr>
          <w:p w:rsidR="00E16CC5" w:rsidRPr="00E16CC5" w:rsidRDefault="00E16CC5" w:rsidP="00E16CC5">
            <w:pPr>
              <w:rPr>
                <w:sz w:val="16"/>
                <w:szCs w:val="16"/>
              </w:rPr>
            </w:pPr>
            <w:r w:rsidRPr="00E16CC5">
              <w:rPr>
                <w:sz w:val="16"/>
                <w:szCs w:val="16"/>
              </w:rPr>
              <w:t>Продавец: Председатель КУМИ и ЗР</w:t>
            </w:r>
          </w:p>
          <w:p w:rsidR="00E16CC5" w:rsidRPr="00E16CC5" w:rsidRDefault="00E16CC5" w:rsidP="00E16CC5">
            <w:pPr>
              <w:rPr>
                <w:sz w:val="16"/>
                <w:szCs w:val="16"/>
              </w:rPr>
            </w:pPr>
            <w:r w:rsidRPr="00E16CC5">
              <w:rPr>
                <w:sz w:val="16"/>
                <w:szCs w:val="16"/>
              </w:rPr>
              <w:t xml:space="preserve">администрации Галичского муниципального района Костромской области     </w:t>
            </w:r>
          </w:p>
        </w:tc>
        <w:tc>
          <w:tcPr>
            <w:tcW w:w="5771" w:type="dxa"/>
            <w:shd w:val="clear" w:color="auto" w:fill="auto"/>
          </w:tcPr>
          <w:p w:rsidR="00E16CC5" w:rsidRPr="00E16CC5" w:rsidRDefault="00E16CC5" w:rsidP="00E16CC5">
            <w:pPr>
              <w:pStyle w:val="a4"/>
              <w:rPr>
                <w:sz w:val="16"/>
                <w:szCs w:val="16"/>
              </w:rPr>
            </w:pPr>
            <w:r w:rsidRPr="00E16CC5">
              <w:rPr>
                <w:sz w:val="16"/>
                <w:szCs w:val="16"/>
              </w:rPr>
              <w:t xml:space="preserve">                    Покупатель: </w:t>
            </w:r>
            <w:r w:rsidRPr="00E16CC5">
              <w:rPr>
                <w:color w:val="000000"/>
                <w:spacing w:val="-2"/>
                <w:sz w:val="16"/>
                <w:szCs w:val="16"/>
              </w:rPr>
              <w:t xml:space="preserve">гр. </w:t>
            </w:r>
          </w:p>
        </w:tc>
      </w:tr>
      <w:tr w:rsidR="00E16CC5" w:rsidRPr="00E16CC5" w:rsidTr="00E16CC5">
        <w:trPr>
          <w:trHeight w:val="547"/>
        </w:trPr>
        <w:tc>
          <w:tcPr>
            <w:tcW w:w="4789" w:type="dxa"/>
            <w:shd w:val="clear" w:color="auto" w:fill="auto"/>
          </w:tcPr>
          <w:p w:rsidR="00E16CC5" w:rsidRPr="00E16CC5" w:rsidRDefault="00E16CC5" w:rsidP="00E16CC5">
            <w:pPr>
              <w:pStyle w:val="a4"/>
              <w:rPr>
                <w:sz w:val="16"/>
                <w:szCs w:val="16"/>
              </w:rPr>
            </w:pPr>
            <w:r w:rsidRPr="00E16CC5">
              <w:rPr>
                <w:sz w:val="16"/>
                <w:szCs w:val="16"/>
              </w:rPr>
              <w:t xml:space="preserve">__________________ </w:t>
            </w:r>
          </w:p>
        </w:tc>
        <w:tc>
          <w:tcPr>
            <w:tcW w:w="5771" w:type="dxa"/>
            <w:shd w:val="clear" w:color="auto" w:fill="auto"/>
          </w:tcPr>
          <w:p w:rsidR="00E16CC5" w:rsidRPr="00E16CC5" w:rsidRDefault="00E16CC5" w:rsidP="00E16CC5">
            <w:pPr>
              <w:pStyle w:val="a4"/>
              <w:rPr>
                <w:sz w:val="16"/>
                <w:szCs w:val="16"/>
              </w:rPr>
            </w:pPr>
            <w:r w:rsidRPr="00E16CC5">
              <w:rPr>
                <w:sz w:val="16"/>
                <w:szCs w:val="16"/>
              </w:rPr>
              <w:t>_________________</w:t>
            </w:r>
          </w:p>
          <w:p w:rsidR="00E16CC5" w:rsidRPr="00E16CC5" w:rsidRDefault="00E16CC5" w:rsidP="00E16CC5">
            <w:pPr>
              <w:pStyle w:val="a4"/>
              <w:rPr>
                <w:sz w:val="16"/>
                <w:szCs w:val="16"/>
              </w:rPr>
            </w:pPr>
          </w:p>
        </w:tc>
      </w:tr>
    </w:tbl>
    <w:p w:rsidR="00E16CC5" w:rsidRPr="00E16CC5" w:rsidRDefault="00E16CC5" w:rsidP="00E16CC5">
      <w:pPr>
        <w:jc w:val="center"/>
        <w:rPr>
          <w:b/>
          <w:sz w:val="16"/>
          <w:szCs w:val="16"/>
        </w:rPr>
      </w:pPr>
      <w:r w:rsidRPr="00E16CC5">
        <w:rPr>
          <w:b/>
          <w:sz w:val="16"/>
          <w:szCs w:val="16"/>
        </w:rPr>
        <w:t>СОГЛАСИЕ НА ОБРАБОТКУ ПЕРСОНАЛЬНЫХ ДАННЫХ</w:t>
      </w:r>
    </w:p>
    <w:p w:rsidR="00E16CC5" w:rsidRPr="00E16CC5" w:rsidRDefault="00E16CC5" w:rsidP="00E16CC5">
      <w:pPr>
        <w:jc w:val="center"/>
        <w:rPr>
          <w:b/>
          <w:sz w:val="16"/>
          <w:szCs w:val="16"/>
        </w:rPr>
      </w:pPr>
    </w:p>
    <w:p w:rsidR="00E16CC5" w:rsidRPr="00E16CC5" w:rsidRDefault="00E16CC5" w:rsidP="00E16CC5">
      <w:pPr>
        <w:jc w:val="center"/>
        <w:rPr>
          <w:b/>
          <w:sz w:val="16"/>
          <w:szCs w:val="16"/>
        </w:rPr>
      </w:pPr>
    </w:p>
    <w:p w:rsidR="00E16CC5" w:rsidRPr="00E16CC5" w:rsidRDefault="00E16CC5" w:rsidP="00E16CC5">
      <w:pPr>
        <w:rPr>
          <w:b/>
          <w:sz w:val="16"/>
          <w:szCs w:val="16"/>
        </w:rPr>
      </w:pPr>
      <w:r w:rsidRPr="00E16CC5">
        <w:rPr>
          <w:b/>
          <w:sz w:val="16"/>
          <w:szCs w:val="16"/>
        </w:rPr>
        <w:t>я,_______________________________________________________________________________________________________________________________________________________________</w:t>
      </w:r>
    </w:p>
    <w:p w:rsidR="00E16CC5" w:rsidRPr="00E16CC5" w:rsidRDefault="00E16CC5" w:rsidP="00E16CC5">
      <w:pPr>
        <w:rPr>
          <w:b/>
          <w:sz w:val="16"/>
          <w:szCs w:val="16"/>
        </w:rPr>
      </w:pPr>
      <w:r w:rsidRPr="00E16CC5">
        <w:rPr>
          <w:b/>
          <w:sz w:val="16"/>
          <w:szCs w:val="16"/>
        </w:rPr>
        <w:t>паспорт серия  ____________ номер __________________, кем и когда выдан ___________</w:t>
      </w:r>
    </w:p>
    <w:p w:rsidR="00E16CC5" w:rsidRPr="00E16CC5" w:rsidRDefault="00E16CC5" w:rsidP="00E16CC5">
      <w:pPr>
        <w:rPr>
          <w:b/>
          <w:sz w:val="16"/>
          <w:szCs w:val="16"/>
        </w:rPr>
      </w:pPr>
      <w:r w:rsidRPr="00E16CC5">
        <w:rPr>
          <w:b/>
          <w:sz w:val="16"/>
          <w:szCs w:val="16"/>
        </w:rPr>
        <w:t>________________________________________________________________________________</w:t>
      </w:r>
      <w:proofErr w:type="gramStart"/>
      <w:r w:rsidRPr="00E16CC5">
        <w:rPr>
          <w:b/>
          <w:sz w:val="16"/>
          <w:szCs w:val="16"/>
        </w:rPr>
        <w:t>проживающий</w:t>
      </w:r>
      <w:proofErr w:type="gramEnd"/>
      <w:r w:rsidRPr="00E16CC5">
        <w:rPr>
          <w:b/>
          <w:sz w:val="16"/>
          <w:szCs w:val="16"/>
        </w:rPr>
        <w:t xml:space="preserve"> (</w:t>
      </w:r>
      <w:proofErr w:type="spellStart"/>
      <w:r w:rsidRPr="00E16CC5">
        <w:rPr>
          <w:b/>
          <w:sz w:val="16"/>
          <w:szCs w:val="16"/>
        </w:rPr>
        <w:t>ая</w:t>
      </w:r>
      <w:proofErr w:type="spellEnd"/>
      <w:r w:rsidRPr="00E16CC5">
        <w:rPr>
          <w:b/>
          <w:sz w:val="16"/>
          <w:szCs w:val="16"/>
        </w:rPr>
        <w:t>) по адресу _____________________________________________________</w:t>
      </w:r>
    </w:p>
    <w:p w:rsidR="00E16CC5" w:rsidRPr="00E16CC5" w:rsidRDefault="00E16CC5" w:rsidP="00E16CC5">
      <w:pPr>
        <w:rPr>
          <w:b/>
          <w:sz w:val="16"/>
          <w:szCs w:val="16"/>
        </w:rPr>
      </w:pPr>
      <w:r w:rsidRPr="00E16CC5">
        <w:rPr>
          <w:b/>
          <w:sz w:val="16"/>
          <w:szCs w:val="16"/>
        </w:rPr>
        <w:t>________________________________________________________________________________</w:t>
      </w:r>
    </w:p>
    <w:p w:rsidR="00E16CC5" w:rsidRPr="00E16CC5" w:rsidRDefault="00E16CC5" w:rsidP="00E16CC5">
      <w:pPr>
        <w:jc w:val="both"/>
        <w:rPr>
          <w:b/>
          <w:sz w:val="16"/>
          <w:szCs w:val="16"/>
        </w:rPr>
      </w:pPr>
      <w:r w:rsidRPr="00E16CC5">
        <w:rPr>
          <w:sz w:val="16"/>
          <w:szCs w:val="16"/>
        </w:rPr>
        <w:t xml:space="preserve">     </w:t>
      </w:r>
      <w:r w:rsidRPr="00E16CC5">
        <w:rPr>
          <w:b/>
          <w:sz w:val="16"/>
          <w:szCs w:val="16"/>
        </w:rPr>
        <w:t xml:space="preserve">Даю согласие оператору персональных данных – Администрации Галичского муниципального района Костромской области (юридический адрес – 157201, Костромская область, </w:t>
      </w:r>
      <w:proofErr w:type="gramStart"/>
      <w:r w:rsidRPr="00E16CC5">
        <w:rPr>
          <w:b/>
          <w:sz w:val="16"/>
          <w:szCs w:val="16"/>
        </w:rPr>
        <w:t>г</w:t>
      </w:r>
      <w:proofErr w:type="gramEnd"/>
      <w:r w:rsidRPr="00E16CC5">
        <w:rPr>
          <w:b/>
          <w:sz w:val="16"/>
          <w:szCs w:val="16"/>
        </w:rPr>
        <w:t>. Галич, пл. Революции, дом 23а) на обработку моих персональных данных с целью оформления документов.</w:t>
      </w:r>
    </w:p>
    <w:p w:rsidR="00E16CC5" w:rsidRPr="00E16CC5" w:rsidRDefault="00E16CC5" w:rsidP="00E16CC5">
      <w:pPr>
        <w:tabs>
          <w:tab w:val="num" w:pos="720"/>
        </w:tabs>
        <w:ind w:firstLine="709"/>
        <w:jc w:val="both"/>
        <w:rPr>
          <w:b/>
          <w:sz w:val="16"/>
          <w:szCs w:val="16"/>
        </w:rPr>
      </w:pPr>
      <w:r w:rsidRPr="00E16CC5">
        <w:rPr>
          <w:b/>
          <w:sz w:val="16"/>
          <w:szCs w:val="16"/>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w:t>
      </w:r>
    </w:p>
    <w:p w:rsidR="00E16CC5" w:rsidRPr="00E16CC5" w:rsidRDefault="00E16CC5" w:rsidP="00E16CC5">
      <w:pPr>
        <w:tabs>
          <w:tab w:val="num" w:pos="720"/>
        </w:tabs>
        <w:ind w:firstLine="709"/>
        <w:jc w:val="both"/>
        <w:rPr>
          <w:b/>
          <w:sz w:val="16"/>
          <w:szCs w:val="16"/>
        </w:rPr>
      </w:pPr>
      <w:r w:rsidRPr="00E16CC5">
        <w:rPr>
          <w:b/>
          <w:sz w:val="16"/>
          <w:szCs w:val="16"/>
        </w:rPr>
        <w:t>Согласие действует на период не более 10 лет и прекращается по моему письменному заявлению, содержание которого определяется частью 3 ст.145 Федерального закона от 27.07.2006г. № 152-ФЗ  «О персональных данных».</w:t>
      </w:r>
    </w:p>
    <w:p w:rsidR="00E16CC5" w:rsidRPr="00E16CC5" w:rsidRDefault="00E16CC5" w:rsidP="00E16CC5">
      <w:pPr>
        <w:tabs>
          <w:tab w:val="num" w:pos="720"/>
        </w:tabs>
        <w:ind w:firstLine="709"/>
        <w:rPr>
          <w:sz w:val="16"/>
          <w:szCs w:val="16"/>
        </w:rPr>
      </w:pPr>
    </w:p>
    <w:p w:rsidR="00E16CC5" w:rsidRPr="00E16CC5" w:rsidRDefault="00E16CC5" w:rsidP="00E16CC5">
      <w:pPr>
        <w:tabs>
          <w:tab w:val="num" w:pos="0"/>
        </w:tabs>
        <w:rPr>
          <w:sz w:val="16"/>
          <w:szCs w:val="16"/>
        </w:rPr>
      </w:pPr>
      <w:r w:rsidRPr="00E16CC5">
        <w:rPr>
          <w:sz w:val="16"/>
          <w:szCs w:val="16"/>
        </w:rPr>
        <w:t>______________________                                               _______________________________</w:t>
      </w:r>
    </w:p>
    <w:p w:rsidR="00E16CC5" w:rsidRPr="00E16CC5" w:rsidRDefault="00E16CC5" w:rsidP="00E16CC5">
      <w:pPr>
        <w:rPr>
          <w:sz w:val="16"/>
          <w:szCs w:val="16"/>
        </w:rPr>
      </w:pPr>
      <w:r w:rsidRPr="00E16CC5">
        <w:rPr>
          <w:sz w:val="16"/>
          <w:szCs w:val="16"/>
        </w:rPr>
        <w:t xml:space="preserve">          дата                                                                                                                      подпись</w:t>
      </w:r>
    </w:p>
    <w:p w:rsidR="00E16CC5" w:rsidRDefault="00E16CC5" w:rsidP="00E16CC5">
      <w:pPr>
        <w:ind w:left="4320"/>
      </w:pPr>
    </w:p>
    <w:p w:rsidR="00E16CC5" w:rsidRDefault="00E16CC5" w:rsidP="00E16CC5">
      <w:pPr>
        <w:pStyle w:val="a4"/>
        <w:rPr>
          <w:color w:val="000000"/>
          <w:sz w:val="21"/>
          <w:szCs w:val="21"/>
        </w:rPr>
      </w:pPr>
    </w:p>
    <w:p w:rsidR="00E16CC5" w:rsidRPr="00E16CC5" w:rsidRDefault="00E16CC5" w:rsidP="00E16CC5">
      <w:pPr>
        <w:jc w:val="center"/>
        <w:rPr>
          <w:sz w:val="16"/>
          <w:szCs w:val="16"/>
        </w:rPr>
      </w:pPr>
      <w:r w:rsidRPr="00E16CC5">
        <w:rPr>
          <w:b/>
          <w:bCs/>
          <w:sz w:val="16"/>
          <w:szCs w:val="16"/>
        </w:rPr>
        <w:t>Извещение о проведении торгов</w:t>
      </w:r>
    </w:p>
    <w:p w:rsidR="00E16CC5" w:rsidRPr="00E16CC5" w:rsidRDefault="00E16CC5" w:rsidP="00E16CC5">
      <w:pPr>
        <w:ind w:firstLine="708"/>
        <w:jc w:val="center"/>
        <w:rPr>
          <w:sz w:val="16"/>
          <w:szCs w:val="16"/>
        </w:rPr>
      </w:pPr>
    </w:p>
    <w:p w:rsidR="00E16CC5" w:rsidRPr="00E16CC5" w:rsidRDefault="00E16CC5" w:rsidP="00E16CC5">
      <w:pPr>
        <w:ind w:firstLine="708"/>
        <w:jc w:val="both"/>
        <w:rPr>
          <w:sz w:val="16"/>
          <w:szCs w:val="16"/>
        </w:rPr>
      </w:pPr>
      <w:r w:rsidRPr="00E16CC5">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16CC5">
        <w:rPr>
          <w:b/>
          <w:sz w:val="16"/>
          <w:szCs w:val="16"/>
        </w:rPr>
        <w:t>26 июня</w:t>
      </w:r>
      <w:r w:rsidRPr="00E16CC5">
        <w:rPr>
          <w:b/>
          <w:bCs/>
          <w:sz w:val="16"/>
          <w:szCs w:val="16"/>
        </w:rPr>
        <w:t xml:space="preserve">  2019 года с 11 часов 00 </w:t>
      </w:r>
      <w:r w:rsidRPr="00E16CC5">
        <w:rPr>
          <w:sz w:val="16"/>
          <w:szCs w:val="16"/>
        </w:rPr>
        <w:t>минут по московскому времени по адресу: Костромская область, город Галич, площадь Революции, дом 23</w:t>
      </w:r>
      <w:proofErr w:type="gramStart"/>
      <w:r w:rsidRPr="00E16CC5">
        <w:rPr>
          <w:sz w:val="16"/>
          <w:szCs w:val="16"/>
        </w:rPr>
        <w:t xml:space="preserve"> А</w:t>
      </w:r>
      <w:proofErr w:type="gramEnd"/>
      <w:r w:rsidRPr="00E16CC5">
        <w:rPr>
          <w:sz w:val="16"/>
          <w:szCs w:val="16"/>
        </w:rPr>
        <w:t xml:space="preserve">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государственная собственность на </w:t>
      </w:r>
      <w:proofErr w:type="gramStart"/>
      <w:r w:rsidRPr="00E16CC5">
        <w:rPr>
          <w:sz w:val="16"/>
          <w:szCs w:val="16"/>
        </w:rPr>
        <w:t>которые</w:t>
      </w:r>
      <w:proofErr w:type="gramEnd"/>
      <w:r w:rsidRPr="00E16CC5">
        <w:rPr>
          <w:sz w:val="16"/>
          <w:szCs w:val="16"/>
        </w:rPr>
        <w:t xml:space="preserve"> не разграничена.</w:t>
      </w:r>
    </w:p>
    <w:p w:rsidR="00E16CC5" w:rsidRPr="00E16CC5" w:rsidRDefault="00E16CC5" w:rsidP="00E16CC5">
      <w:pPr>
        <w:ind w:firstLine="540"/>
        <w:jc w:val="both"/>
        <w:rPr>
          <w:sz w:val="16"/>
          <w:szCs w:val="16"/>
        </w:rPr>
      </w:pPr>
      <w:r w:rsidRPr="00E16CC5">
        <w:rPr>
          <w:b/>
          <w:sz w:val="16"/>
          <w:szCs w:val="16"/>
        </w:rPr>
        <w:t xml:space="preserve"> 1.</w:t>
      </w:r>
      <w:r w:rsidRPr="00E16CC5">
        <w:rPr>
          <w:sz w:val="16"/>
          <w:szCs w:val="16"/>
        </w:rPr>
        <w:t xml:space="preserve"> </w:t>
      </w:r>
      <w:r w:rsidRPr="00E16CC5">
        <w:rPr>
          <w:b/>
          <w:bCs/>
          <w:sz w:val="16"/>
          <w:szCs w:val="16"/>
        </w:rPr>
        <w:t>Организатор аукциона:</w:t>
      </w:r>
      <w:r w:rsidRPr="00E16CC5">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E16CC5">
      <w:pPr>
        <w:ind w:firstLine="540"/>
        <w:jc w:val="both"/>
        <w:rPr>
          <w:sz w:val="16"/>
          <w:szCs w:val="16"/>
        </w:rPr>
      </w:pPr>
      <w:r w:rsidRPr="00E16CC5">
        <w:rPr>
          <w:b/>
          <w:sz w:val="16"/>
          <w:szCs w:val="16"/>
        </w:rPr>
        <w:t xml:space="preserve">Адрес организатора </w:t>
      </w:r>
      <w:r w:rsidRPr="00E16CC5">
        <w:rPr>
          <w:rStyle w:val="af7"/>
          <w:sz w:val="16"/>
          <w:szCs w:val="16"/>
        </w:rPr>
        <w:t>аукциона</w:t>
      </w:r>
      <w:r w:rsidRPr="00E16CC5">
        <w:rPr>
          <w:b/>
          <w:sz w:val="16"/>
          <w:szCs w:val="16"/>
        </w:rPr>
        <w:t xml:space="preserve">: </w:t>
      </w:r>
      <w:r w:rsidRPr="00E16CC5">
        <w:rPr>
          <w:sz w:val="16"/>
          <w:szCs w:val="16"/>
        </w:rPr>
        <w:t xml:space="preserve">Костромская область, город Галич, площадь Революции, дом 23 </w:t>
      </w:r>
      <w:proofErr w:type="spellStart"/>
      <w:r w:rsidRPr="00E16CC5">
        <w:rPr>
          <w:sz w:val="16"/>
          <w:szCs w:val="16"/>
        </w:rPr>
        <w:t>А.,тел</w:t>
      </w:r>
      <w:proofErr w:type="spellEnd"/>
      <w:r w:rsidRPr="00E16CC5">
        <w:rPr>
          <w:sz w:val="16"/>
          <w:szCs w:val="16"/>
        </w:rPr>
        <w:t xml:space="preserve">. (49437) 2-11-90, официальный сайт </w:t>
      </w:r>
      <w:hyperlink r:id="rId93" w:history="1">
        <w:r w:rsidRPr="00E16CC5">
          <w:rPr>
            <w:rStyle w:val="a3"/>
            <w:sz w:val="16"/>
            <w:szCs w:val="16"/>
            <w:lang w:val="en-US"/>
          </w:rPr>
          <w:t>www</w:t>
        </w:r>
        <w:r w:rsidRPr="00E16CC5">
          <w:rPr>
            <w:rStyle w:val="a3"/>
            <w:sz w:val="16"/>
            <w:szCs w:val="16"/>
          </w:rPr>
          <w:t xml:space="preserve">. </w:t>
        </w:r>
        <w:r w:rsidRPr="00E16CC5">
          <w:rPr>
            <w:rStyle w:val="a3"/>
            <w:sz w:val="16"/>
            <w:szCs w:val="16"/>
            <w:lang w:val="en-US"/>
          </w:rPr>
          <w:t>gal</w:t>
        </w:r>
        <w:r w:rsidRPr="00E16CC5">
          <w:rPr>
            <w:rStyle w:val="a3"/>
            <w:sz w:val="16"/>
            <w:szCs w:val="16"/>
          </w:rPr>
          <w:t>-</w:t>
        </w:r>
        <w:proofErr w:type="spellStart"/>
        <w:r w:rsidRPr="00E16CC5">
          <w:rPr>
            <w:rStyle w:val="a3"/>
            <w:sz w:val="16"/>
            <w:szCs w:val="16"/>
            <w:lang w:val="en-US"/>
          </w:rPr>
          <w:t>mr</w:t>
        </w:r>
        <w:proofErr w:type="spellEnd"/>
        <w:r w:rsidRPr="00E16CC5">
          <w:rPr>
            <w:rStyle w:val="a3"/>
            <w:sz w:val="16"/>
            <w:szCs w:val="16"/>
          </w:rPr>
          <w:t>.</w:t>
        </w:r>
        <w:proofErr w:type="spellStart"/>
        <w:r w:rsidRPr="00E16CC5">
          <w:rPr>
            <w:rStyle w:val="a3"/>
            <w:sz w:val="16"/>
            <w:szCs w:val="16"/>
            <w:lang w:val="en-US"/>
          </w:rPr>
          <w:t>ru</w:t>
        </w:r>
        <w:proofErr w:type="spellEnd"/>
      </w:hyperlink>
    </w:p>
    <w:p w:rsidR="00E16CC5" w:rsidRPr="00E16CC5" w:rsidRDefault="00E16CC5" w:rsidP="00E16CC5">
      <w:pPr>
        <w:ind w:firstLine="708"/>
        <w:jc w:val="both"/>
        <w:rPr>
          <w:b/>
          <w:bCs/>
          <w:sz w:val="16"/>
          <w:szCs w:val="16"/>
        </w:rPr>
      </w:pPr>
      <w:r w:rsidRPr="00E16CC5">
        <w:rPr>
          <w:b/>
          <w:sz w:val="16"/>
          <w:szCs w:val="16"/>
        </w:rPr>
        <w:t>2.</w:t>
      </w:r>
      <w:r w:rsidRPr="00E16CC5">
        <w:rPr>
          <w:sz w:val="16"/>
          <w:szCs w:val="16"/>
        </w:rPr>
        <w:t xml:space="preserve"> Аукцион проводится в соответствии со ст.  39.11, 39.12 Земельного кодекса РФ.</w:t>
      </w:r>
    </w:p>
    <w:p w:rsidR="00E16CC5" w:rsidRPr="00E16CC5" w:rsidRDefault="00E16CC5" w:rsidP="00E16CC5">
      <w:pPr>
        <w:ind w:firstLine="708"/>
        <w:jc w:val="both"/>
        <w:rPr>
          <w:sz w:val="16"/>
          <w:szCs w:val="16"/>
        </w:rPr>
      </w:pPr>
      <w:r w:rsidRPr="00E16CC5">
        <w:rPr>
          <w:b/>
          <w:bCs/>
          <w:sz w:val="16"/>
          <w:szCs w:val="16"/>
        </w:rPr>
        <w:t>Наименование органа, принявшего решение о проведен</w:t>
      </w:r>
      <w:proofErr w:type="gramStart"/>
      <w:r w:rsidRPr="00E16CC5">
        <w:rPr>
          <w:b/>
          <w:bCs/>
          <w:sz w:val="16"/>
          <w:szCs w:val="16"/>
        </w:rPr>
        <w:t>ии ау</w:t>
      </w:r>
      <w:proofErr w:type="gramEnd"/>
      <w:r w:rsidRPr="00E16CC5">
        <w:rPr>
          <w:b/>
          <w:bCs/>
          <w:sz w:val="16"/>
          <w:szCs w:val="16"/>
        </w:rPr>
        <w:t>кциона, реквизиты указанного решения:</w:t>
      </w:r>
      <w:r w:rsidRPr="00E16CC5">
        <w:rPr>
          <w:sz w:val="16"/>
          <w:szCs w:val="16"/>
        </w:rPr>
        <w:t xml:space="preserve"> распоряжение администрации Галичского муниципального района Костромской области </w:t>
      </w:r>
      <w:r w:rsidRPr="00E16CC5">
        <w:rPr>
          <w:sz w:val="16"/>
          <w:szCs w:val="16"/>
          <w:shd w:val="clear" w:color="auto" w:fill="FFFFFF"/>
        </w:rPr>
        <w:t>от  17 мая 2019 года № 89-р</w:t>
      </w:r>
      <w:r w:rsidRPr="00E16CC5">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w:t>
      </w:r>
      <w:proofErr w:type="spellStart"/>
      <w:r w:rsidRPr="00E16CC5">
        <w:rPr>
          <w:sz w:val="16"/>
          <w:szCs w:val="16"/>
        </w:rPr>
        <w:t>д</w:t>
      </w:r>
      <w:proofErr w:type="gramStart"/>
      <w:r w:rsidRPr="00E16CC5">
        <w:rPr>
          <w:sz w:val="16"/>
          <w:szCs w:val="16"/>
        </w:rPr>
        <w:t>.Б</w:t>
      </w:r>
      <w:proofErr w:type="gramEnd"/>
      <w:r w:rsidRPr="00E16CC5">
        <w:rPr>
          <w:sz w:val="16"/>
          <w:szCs w:val="16"/>
        </w:rPr>
        <w:t>уносово</w:t>
      </w:r>
      <w:proofErr w:type="spellEnd"/>
      <w:r w:rsidRPr="00E16CC5">
        <w:rPr>
          <w:sz w:val="16"/>
          <w:szCs w:val="16"/>
        </w:rPr>
        <w:t>».</w:t>
      </w:r>
    </w:p>
    <w:p w:rsidR="00E16CC5" w:rsidRPr="00E16CC5" w:rsidRDefault="00E16CC5" w:rsidP="00E16CC5">
      <w:pPr>
        <w:ind w:firstLine="708"/>
        <w:jc w:val="both"/>
        <w:rPr>
          <w:sz w:val="16"/>
          <w:szCs w:val="16"/>
        </w:rPr>
      </w:pPr>
      <w:r w:rsidRPr="00E16CC5">
        <w:rPr>
          <w:b/>
          <w:sz w:val="16"/>
          <w:szCs w:val="16"/>
        </w:rPr>
        <w:t>3.</w:t>
      </w:r>
      <w:r w:rsidRPr="00E16CC5">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w:t>
      </w:r>
      <w:proofErr w:type="spellStart"/>
      <w:r w:rsidRPr="00E16CC5">
        <w:rPr>
          <w:sz w:val="16"/>
          <w:szCs w:val="16"/>
        </w:rPr>
        <w:t>д</w:t>
      </w:r>
      <w:proofErr w:type="gramStart"/>
      <w:r w:rsidRPr="00E16CC5">
        <w:rPr>
          <w:sz w:val="16"/>
          <w:szCs w:val="16"/>
        </w:rPr>
        <w:t>.Б</w:t>
      </w:r>
      <w:proofErr w:type="gramEnd"/>
      <w:r w:rsidRPr="00E16CC5">
        <w:rPr>
          <w:sz w:val="16"/>
          <w:szCs w:val="16"/>
        </w:rPr>
        <w:t>уносово</w:t>
      </w:r>
      <w:proofErr w:type="spellEnd"/>
      <w:r w:rsidRPr="00E16CC5">
        <w:rPr>
          <w:sz w:val="16"/>
          <w:szCs w:val="16"/>
        </w:rPr>
        <w:t>, государственная собственность на которые не разграничена, является открытым по составу участников и по форме подачи заявок.</w:t>
      </w:r>
    </w:p>
    <w:p w:rsidR="00E16CC5" w:rsidRPr="00E16CC5" w:rsidRDefault="00E16CC5" w:rsidP="00E16CC5">
      <w:pPr>
        <w:jc w:val="both"/>
        <w:rPr>
          <w:sz w:val="16"/>
          <w:szCs w:val="16"/>
          <w:shd w:val="clear" w:color="auto" w:fill="FFFFFF"/>
        </w:rPr>
      </w:pPr>
      <w:r w:rsidRPr="00E16CC5">
        <w:rPr>
          <w:b/>
          <w:sz w:val="16"/>
          <w:szCs w:val="16"/>
        </w:rPr>
        <w:t xml:space="preserve">            4.</w:t>
      </w:r>
      <w:r w:rsidRPr="00E16CC5">
        <w:rPr>
          <w:sz w:val="16"/>
          <w:szCs w:val="16"/>
        </w:rPr>
        <w:t xml:space="preserve"> </w:t>
      </w:r>
      <w:r w:rsidRPr="00E16CC5">
        <w:rPr>
          <w:b/>
          <w:bCs/>
          <w:sz w:val="16"/>
          <w:szCs w:val="16"/>
        </w:rPr>
        <w:t xml:space="preserve">Характеристика предмета аукциона </w:t>
      </w:r>
    </w:p>
    <w:p w:rsidR="00E16CC5" w:rsidRPr="00E16CC5" w:rsidRDefault="00E16CC5" w:rsidP="00E16CC5">
      <w:pPr>
        <w:rPr>
          <w:b/>
          <w:bCs/>
          <w:sz w:val="16"/>
          <w:szCs w:val="16"/>
          <w:shd w:val="clear" w:color="auto" w:fill="FFFFFF"/>
        </w:rPr>
      </w:pPr>
      <w:r w:rsidRPr="00E16CC5">
        <w:rPr>
          <w:sz w:val="16"/>
          <w:szCs w:val="16"/>
          <w:shd w:val="clear" w:color="auto" w:fill="FFFFFF"/>
        </w:rPr>
        <w:t xml:space="preserve">            </w:t>
      </w:r>
      <w:r w:rsidRPr="00E16CC5">
        <w:rPr>
          <w:b/>
          <w:bCs/>
          <w:sz w:val="16"/>
          <w:szCs w:val="16"/>
          <w:shd w:val="clear" w:color="auto" w:fill="FFFFFF"/>
        </w:rPr>
        <w:t>Дата проведения аукциона</w:t>
      </w:r>
      <w:r w:rsidRPr="00E16CC5">
        <w:rPr>
          <w:sz w:val="16"/>
          <w:szCs w:val="16"/>
          <w:shd w:val="clear" w:color="auto" w:fill="FFFFFF"/>
        </w:rPr>
        <w:t xml:space="preserve"> — 26 июня 2019  года</w:t>
      </w:r>
    </w:p>
    <w:p w:rsidR="00E16CC5" w:rsidRPr="00E16CC5" w:rsidRDefault="00E16CC5" w:rsidP="00E16CC5">
      <w:pPr>
        <w:ind w:firstLine="708"/>
        <w:jc w:val="both"/>
        <w:rPr>
          <w:b/>
          <w:bCs/>
          <w:sz w:val="16"/>
          <w:szCs w:val="16"/>
          <w:shd w:val="clear" w:color="auto" w:fill="FFFFFF"/>
        </w:rPr>
      </w:pPr>
      <w:r w:rsidRPr="00E16CC5">
        <w:rPr>
          <w:b/>
          <w:bCs/>
          <w:sz w:val="16"/>
          <w:szCs w:val="16"/>
          <w:shd w:val="clear" w:color="auto" w:fill="FFFFFF"/>
        </w:rPr>
        <w:t>Время проведения аукциона</w:t>
      </w:r>
      <w:r w:rsidRPr="00E16CC5">
        <w:rPr>
          <w:sz w:val="16"/>
          <w:szCs w:val="16"/>
          <w:shd w:val="clear" w:color="auto" w:fill="FFFFFF"/>
        </w:rPr>
        <w:t xml:space="preserve">  - 11:00 часов.</w:t>
      </w:r>
    </w:p>
    <w:p w:rsidR="00E16CC5" w:rsidRPr="00E16CC5" w:rsidRDefault="00E16CC5" w:rsidP="00E16CC5">
      <w:pPr>
        <w:ind w:firstLine="708"/>
        <w:jc w:val="both"/>
        <w:rPr>
          <w:b/>
          <w:bCs/>
          <w:sz w:val="16"/>
          <w:szCs w:val="16"/>
        </w:rPr>
      </w:pPr>
      <w:r w:rsidRPr="00E16CC5">
        <w:rPr>
          <w:b/>
          <w:bCs/>
          <w:sz w:val="16"/>
          <w:szCs w:val="16"/>
          <w:shd w:val="clear" w:color="auto" w:fill="FFFFFF"/>
        </w:rPr>
        <w:t>Место проведения аукциона</w:t>
      </w:r>
      <w:r w:rsidRPr="00E16CC5">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E16CC5" w:rsidRPr="00E16CC5" w:rsidRDefault="00E16CC5" w:rsidP="00E16CC5">
      <w:pPr>
        <w:jc w:val="both"/>
        <w:rPr>
          <w:sz w:val="16"/>
          <w:szCs w:val="16"/>
        </w:rPr>
      </w:pPr>
      <w:r w:rsidRPr="00E16CC5">
        <w:rPr>
          <w:b/>
          <w:bCs/>
          <w:sz w:val="16"/>
          <w:szCs w:val="16"/>
        </w:rPr>
        <w:t xml:space="preserve">              </w:t>
      </w:r>
      <w:r w:rsidRPr="00E16CC5">
        <w:rPr>
          <w:b/>
          <w:sz w:val="16"/>
          <w:szCs w:val="16"/>
        </w:rPr>
        <w:t>Предмет аукциона</w:t>
      </w:r>
      <w:r w:rsidRPr="00E16CC5">
        <w:rPr>
          <w:b/>
          <w:bCs/>
          <w:sz w:val="16"/>
          <w:szCs w:val="16"/>
        </w:rPr>
        <w:t xml:space="preserve"> —  </w:t>
      </w:r>
      <w:r w:rsidRPr="00E16CC5">
        <w:rPr>
          <w:sz w:val="16"/>
          <w:szCs w:val="16"/>
        </w:rPr>
        <w:t>продажа</w:t>
      </w:r>
      <w:r w:rsidRPr="00E16CC5">
        <w:rPr>
          <w:b/>
          <w:bCs/>
          <w:sz w:val="16"/>
          <w:szCs w:val="16"/>
        </w:rPr>
        <w:t xml:space="preserve"> </w:t>
      </w:r>
      <w:r w:rsidRPr="00E16CC5">
        <w:rPr>
          <w:sz w:val="16"/>
          <w:szCs w:val="16"/>
        </w:rPr>
        <w:t xml:space="preserve">земельного участка площадью 33334 кв.м. с кадастровым номером </w:t>
      </w:r>
      <w:r w:rsidRPr="00E16CC5">
        <w:rPr>
          <w:b/>
          <w:sz w:val="16"/>
          <w:szCs w:val="16"/>
        </w:rPr>
        <w:t>44:04:133001:96</w:t>
      </w:r>
      <w:r w:rsidRPr="00E16CC5">
        <w:rPr>
          <w:sz w:val="16"/>
          <w:szCs w:val="16"/>
        </w:rPr>
        <w:t xml:space="preserve">, </w:t>
      </w:r>
      <w:r w:rsidRPr="00E16CC5">
        <w:rPr>
          <w:sz w:val="16"/>
          <w:szCs w:val="16"/>
          <w:shd w:val="clear" w:color="auto" w:fill="FFFFFF"/>
        </w:rPr>
        <w:t xml:space="preserve">местоположение установлено относительно ориентира, расположенного в границах участка, почтовый адрес ориентира: Костромская область, Галичский район, у </w:t>
      </w:r>
      <w:proofErr w:type="spellStart"/>
      <w:r w:rsidRPr="00E16CC5">
        <w:rPr>
          <w:sz w:val="16"/>
          <w:szCs w:val="16"/>
          <w:shd w:val="clear" w:color="auto" w:fill="FFFFFF"/>
        </w:rPr>
        <w:t>д</w:t>
      </w:r>
      <w:proofErr w:type="gramStart"/>
      <w:r w:rsidRPr="00E16CC5">
        <w:rPr>
          <w:sz w:val="16"/>
          <w:szCs w:val="16"/>
          <w:shd w:val="clear" w:color="auto" w:fill="FFFFFF"/>
        </w:rPr>
        <w:t>.Б</w:t>
      </w:r>
      <w:proofErr w:type="gramEnd"/>
      <w:r w:rsidRPr="00E16CC5">
        <w:rPr>
          <w:sz w:val="16"/>
          <w:szCs w:val="16"/>
          <w:shd w:val="clear" w:color="auto" w:fill="FFFFFF"/>
        </w:rPr>
        <w:t>уносово</w:t>
      </w:r>
      <w:proofErr w:type="spellEnd"/>
      <w:r w:rsidRPr="00E16CC5">
        <w:rPr>
          <w:sz w:val="16"/>
          <w:szCs w:val="16"/>
        </w:rPr>
        <w:t>. Разрешенное использование земельного участка —   для ведения личного подсобного хозяйства.</w:t>
      </w:r>
    </w:p>
    <w:p w:rsidR="00E16CC5" w:rsidRPr="00E16CC5" w:rsidRDefault="00E16CC5" w:rsidP="00E16CC5">
      <w:pPr>
        <w:jc w:val="both"/>
        <w:rPr>
          <w:b/>
          <w:sz w:val="16"/>
          <w:szCs w:val="16"/>
        </w:rPr>
      </w:pPr>
      <w:r w:rsidRPr="00E16CC5">
        <w:rPr>
          <w:sz w:val="16"/>
          <w:szCs w:val="16"/>
        </w:rPr>
        <w:t xml:space="preserve">      </w:t>
      </w:r>
      <w:r w:rsidRPr="00E16CC5">
        <w:rPr>
          <w:b/>
          <w:bCs/>
          <w:sz w:val="16"/>
          <w:szCs w:val="16"/>
        </w:rPr>
        <w:t xml:space="preserve">        Категория земель -  </w:t>
      </w:r>
      <w:r w:rsidRPr="00E16CC5">
        <w:rPr>
          <w:sz w:val="16"/>
          <w:szCs w:val="16"/>
        </w:rPr>
        <w:t>земли сельскохозяйственного назначения.</w:t>
      </w:r>
    </w:p>
    <w:p w:rsidR="00E16CC5" w:rsidRPr="00E16CC5" w:rsidRDefault="00E16CC5" w:rsidP="00E16CC5">
      <w:pPr>
        <w:jc w:val="both"/>
        <w:rPr>
          <w:b/>
          <w:bCs/>
          <w:sz w:val="16"/>
          <w:szCs w:val="16"/>
        </w:rPr>
      </w:pPr>
      <w:r w:rsidRPr="00E16CC5">
        <w:rPr>
          <w:b/>
          <w:sz w:val="16"/>
          <w:szCs w:val="16"/>
        </w:rPr>
        <w:t xml:space="preserve">             </w:t>
      </w:r>
      <w:r w:rsidRPr="00E16CC5">
        <w:rPr>
          <w:b/>
          <w:bCs/>
          <w:sz w:val="16"/>
          <w:szCs w:val="16"/>
        </w:rPr>
        <w:t>Сведения о границах земельного участка</w:t>
      </w:r>
      <w:r w:rsidRPr="00E16CC5">
        <w:rPr>
          <w:sz w:val="16"/>
          <w:szCs w:val="16"/>
        </w:rPr>
        <w:t>:</w:t>
      </w:r>
      <w:r w:rsidRPr="00E16CC5">
        <w:rPr>
          <w:b/>
          <w:sz w:val="16"/>
          <w:szCs w:val="16"/>
        </w:rPr>
        <w:t xml:space="preserve"> </w:t>
      </w:r>
      <w:r w:rsidRPr="00E16CC5">
        <w:rPr>
          <w:sz w:val="16"/>
          <w:szCs w:val="16"/>
        </w:rPr>
        <w:t xml:space="preserve">границы земельного участка определяются в соответствии с кадастровым паспортом земельного участка. </w:t>
      </w:r>
    </w:p>
    <w:p w:rsidR="00E16CC5" w:rsidRPr="00E16CC5" w:rsidRDefault="00E16CC5" w:rsidP="00E16CC5">
      <w:pPr>
        <w:jc w:val="both"/>
        <w:rPr>
          <w:b/>
          <w:sz w:val="16"/>
          <w:szCs w:val="16"/>
        </w:rPr>
      </w:pPr>
      <w:r w:rsidRPr="00E16CC5">
        <w:rPr>
          <w:b/>
          <w:bCs/>
          <w:sz w:val="16"/>
          <w:szCs w:val="16"/>
        </w:rPr>
        <w:t xml:space="preserve">             Сведения об обременениях</w:t>
      </w:r>
      <w:r w:rsidRPr="00E16CC5">
        <w:rPr>
          <w:sz w:val="16"/>
          <w:szCs w:val="16"/>
        </w:rPr>
        <w:t xml:space="preserve"> - </w:t>
      </w:r>
      <w:r w:rsidRPr="00E16CC5">
        <w:rPr>
          <w:b/>
          <w:sz w:val="16"/>
          <w:szCs w:val="16"/>
        </w:rPr>
        <w:t xml:space="preserve"> </w:t>
      </w:r>
      <w:r w:rsidRPr="00E16CC5">
        <w:rPr>
          <w:sz w:val="16"/>
          <w:szCs w:val="16"/>
        </w:rPr>
        <w:t>обременения отсутствуют</w:t>
      </w:r>
    </w:p>
    <w:p w:rsidR="00E16CC5" w:rsidRPr="00E16CC5" w:rsidRDefault="00E16CC5" w:rsidP="00E16CC5">
      <w:pPr>
        <w:jc w:val="both"/>
        <w:rPr>
          <w:b/>
          <w:bCs/>
          <w:sz w:val="16"/>
          <w:szCs w:val="16"/>
        </w:rPr>
      </w:pPr>
      <w:r w:rsidRPr="00E16CC5">
        <w:rPr>
          <w:b/>
          <w:sz w:val="16"/>
          <w:szCs w:val="16"/>
        </w:rPr>
        <w:t xml:space="preserve">    </w:t>
      </w:r>
      <w:r w:rsidRPr="00E16CC5">
        <w:rPr>
          <w:b/>
          <w:bCs/>
          <w:sz w:val="16"/>
          <w:szCs w:val="16"/>
        </w:rPr>
        <w:t xml:space="preserve">         Сведения об ограничениях</w:t>
      </w:r>
      <w:r w:rsidRPr="00E16CC5">
        <w:rPr>
          <w:sz w:val="16"/>
          <w:szCs w:val="16"/>
        </w:rPr>
        <w:t xml:space="preserve"> </w:t>
      </w:r>
      <w:r w:rsidRPr="00E16CC5">
        <w:rPr>
          <w:b/>
          <w:sz w:val="16"/>
          <w:szCs w:val="16"/>
        </w:rPr>
        <w:t>—</w:t>
      </w:r>
      <w:r w:rsidRPr="00E16CC5">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09.06.2018 года № 01-23/1354.</w:t>
      </w:r>
    </w:p>
    <w:p w:rsidR="00E16CC5" w:rsidRPr="00E16CC5" w:rsidRDefault="00E16CC5" w:rsidP="00E16CC5">
      <w:pPr>
        <w:jc w:val="both"/>
        <w:rPr>
          <w:sz w:val="16"/>
          <w:szCs w:val="16"/>
          <w:shd w:val="clear" w:color="auto" w:fill="FFFFFF"/>
        </w:rPr>
      </w:pPr>
      <w:r w:rsidRPr="00E16CC5">
        <w:rPr>
          <w:sz w:val="16"/>
          <w:szCs w:val="16"/>
        </w:rPr>
        <w:t xml:space="preserve">- </w:t>
      </w:r>
      <w:r w:rsidRPr="00E16CC5">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E16CC5">
        <w:rPr>
          <w:sz w:val="16"/>
          <w:szCs w:val="16"/>
        </w:rPr>
        <w:t>:</w:t>
      </w:r>
    </w:p>
    <w:p w:rsidR="00E16CC5" w:rsidRPr="00E16CC5" w:rsidRDefault="00E16CC5" w:rsidP="00E16CC5">
      <w:pPr>
        <w:numPr>
          <w:ilvl w:val="0"/>
          <w:numId w:val="42"/>
        </w:numPr>
        <w:ind w:left="0" w:firstLine="539"/>
        <w:jc w:val="both"/>
        <w:rPr>
          <w:sz w:val="16"/>
          <w:szCs w:val="16"/>
          <w:shd w:val="clear" w:color="auto" w:fill="FFFFFF"/>
        </w:rPr>
      </w:pPr>
      <w:r w:rsidRPr="00E16CC5">
        <w:rPr>
          <w:sz w:val="16"/>
          <w:szCs w:val="16"/>
          <w:shd w:val="clear" w:color="auto" w:fill="FFFFFF"/>
        </w:rPr>
        <w:t>технические условия электроснабжения и информация о плате за технологическое присоединение филиала ПАО «МРСК Центра» - «</w:t>
      </w:r>
      <w:proofErr w:type="spellStart"/>
      <w:r w:rsidRPr="00E16CC5">
        <w:rPr>
          <w:sz w:val="16"/>
          <w:szCs w:val="16"/>
          <w:shd w:val="clear" w:color="auto" w:fill="FFFFFF"/>
        </w:rPr>
        <w:t>Костромаэнерго</w:t>
      </w:r>
      <w:proofErr w:type="spellEnd"/>
      <w:r w:rsidRPr="00E16CC5">
        <w:rPr>
          <w:sz w:val="16"/>
          <w:szCs w:val="16"/>
          <w:shd w:val="clear" w:color="auto" w:fill="FFFFFF"/>
        </w:rPr>
        <w:t xml:space="preserve">» от 15.06.2018 № МР1-КМ/5-3/3710/5. Возможность технологического присоединения указанного объекта  максимальной мощности в объеме 15 </w:t>
      </w:r>
      <w:proofErr w:type="spellStart"/>
      <w:r w:rsidRPr="00E16CC5">
        <w:rPr>
          <w:sz w:val="16"/>
          <w:szCs w:val="16"/>
          <w:shd w:val="clear" w:color="auto" w:fill="FFFFFF"/>
        </w:rPr>
        <w:t>кВТ</w:t>
      </w:r>
      <w:proofErr w:type="spellEnd"/>
      <w:r w:rsidRPr="00E16CC5">
        <w:rPr>
          <w:sz w:val="16"/>
          <w:szCs w:val="16"/>
          <w:shd w:val="clear" w:color="auto" w:fill="FFFFFF"/>
        </w:rPr>
        <w:t xml:space="preserve">, </w:t>
      </w:r>
      <w:r w:rsidRPr="00E16CC5">
        <w:rPr>
          <w:sz w:val="16"/>
          <w:szCs w:val="16"/>
          <w:shd w:val="clear" w:color="auto" w:fill="FFFFFF"/>
          <w:lang w:val="en-US"/>
        </w:rPr>
        <w:t>III</w:t>
      </w:r>
      <w:r w:rsidRPr="00E16CC5">
        <w:rPr>
          <w:sz w:val="16"/>
          <w:szCs w:val="16"/>
          <w:shd w:val="clear" w:color="auto" w:fill="FFFFFF"/>
        </w:rPr>
        <w:t xml:space="preserve"> категории надежности электроснабжения к электрическим сетям филиала ПАО «МРСК Центра» - «</w:t>
      </w:r>
      <w:proofErr w:type="spellStart"/>
      <w:r w:rsidRPr="00E16CC5">
        <w:rPr>
          <w:sz w:val="16"/>
          <w:szCs w:val="16"/>
          <w:shd w:val="clear" w:color="auto" w:fill="FFFFFF"/>
        </w:rPr>
        <w:t>Костромаэнерго</w:t>
      </w:r>
      <w:proofErr w:type="spellEnd"/>
      <w:r w:rsidRPr="00E16CC5">
        <w:rPr>
          <w:sz w:val="16"/>
          <w:szCs w:val="16"/>
          <w:shd w:val="clear" w:color="auto" w:fill="FFFFFF"/>
        </w:rPr>
        <w:t xml:space="preserve">» имеется.  </w:t>
      </w:r>
      <w:proofErr w:type="gramStart"/>
      <w:r w:rsidRPr="00E16CC5">
        <w:rPr>
          <w:sz w:val="16"/>
          <w:szCs w:val="16"/>
          <w:shd w:val="clear" w:color="auto" w:fill="FFFFFF"/>
        </w:rPr>
        <w:t xml:space="preserve">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w:t>
      </w:r>
      <w:proofErr w:type="spellStart"/>
      <w:r w:rsidRPr="00E16CC5">
        <w:rPr>
          <w:sz w:val="16"/>
          <w:szCs w:val="16"/>
          <w:shd w:val="clear" w:color="auto" w:fill="FFFFFF"/>
        </w:rPr>
        <w:t>энергопринимающих</w:t>
      </w:r>
      <w:proofErr w:type="spellEnd"/>
      <w:r w:rsidRPr="00E16CC5">
        <w:rPr>
          <w:sz w:val="16"/>
          <w:szCs w:val="16"/>
          <w:shd w:val="clear" w:color="auto" w:fill="FFFFFF"/>
        </w:rPr>
        <w:t xml:space="preserve"> устройств потребителей электрической энергии, объектов по производству электрической энергии, а также объектов </w:t>
      </w:r>
      <w:proofErr w:type="spellStart"/>
      <w:r w:rsidRPr="00E16CC5">
        <w:rPr>
          <w:sz w:val="16"/>
          <w:szCs w:val="16"/>
          <w:shd w:val="clear" w:color="auto" w:fill="FFFFFF"/>
        </w:rPr>
        <w:t>электросетевого</w:t>
      </w:r>
      <w:proofErr w:type="spellEnd"/>
      <w:r w:rsidRPr="00E16CC5">
        <w:rPr>
          <w:sz w:val="16"/>
          <w:szCs w:val="16"/>
          <w:shd w:val="clear" w:color="auto" w:fill="FFFFFF"/>
        </w:rPr>
        <w:t xml:space="preserve"> хозяйства, принадлежащих сетевым организациям и иным лицам, к электрическим сетям», утвержденными постановлением правительства РФ от 27.12.2004 года №861;</w:t>
      </w:r>
      <w:proofErr w:type="gramEnd"/>
    </w:p>
    <w:p w:rsidR="00E16CC5" w:rsidRPr="00E16CC5" w:rsidRDefault="00E16CC5" w:rsidP="00E16CC5">
      <w:pPr>
        <w:ind w:firstLine="539"/>
        <w:jc w:val="both"/>
        <w:rPr>
          <w:sz w:val="16"/>
          <w:szCs w:val="16"/>
        </w:rPr>
      </w:pPr>
      <w:proofErr w:type="gramStart"/>
      <w:r w:rsidRPr="00E16CC5">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w:t>
      </w:r>
      <w:proofErr w:type="gramEnd"/>
      <w:r w:rsidRPr="00E16CC5">
        <w:rPr>
          <w:sz w:val="16"/>
          <w:szCs w:val="16"/>
          <w:shd w:val="clear" w:color="auto" w:fill="FFFFFF"/>
        </w:rPr>
        <w:t xml:space="preserve">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w:t>
      </w:r>
      <w:proofErr w:type="spellStart"/>
      <w:r w:rsidRPr="00E16CC5">
        <w:rPr>
          <w:sz w:val="16"/>
          <w:szCs w:val="16"/>
          <w:shd w:val="clear" w:color="auto" w:fill="FFFFFF"/>
        </w:rPr>
        <w:t>энергопринимающих</w:t>
      </w:r>
      <w:proofErr w:type="spellEnd"/>
      <w:r w:rsidRPr="00E16CC5">
        <w:rPr>
          <w:sz w:val="16"/>
          <w:szCs w:val="16"/>
          <w:shd w:val="clear" w:color="auto" w:fill="FFFFFF"/>
        </w:rPr>
        <w:t xml:space="preserve"> устройств к электрическим сетям филиала ПАО «МРСК Центра»- «</w:t>
      </w:r>
      <w:proofErr w:type="spellStart"/>
      <w:r w:rsidRPr="00E16CC5">
        <w:rPr>
          <w:sz w:val="16"/>
          <w:szCs w:val="16"/>
          <w:shd w:val="clear" w:color="auto" w:fill="FFFFFF"/>
        </w:rPr>
        <w:t>Костромаэнерго</w:t>
      </w:r>
      <w:proofErr w:type="spellEnd"/>
      <w:r w:rsidRPr="00E16CC5">
        <w:rPr>
          <w:sz w:val="16"/>
          <w:szCs w:val="16"/>
          <w:shd w:val="clear" w:color="auto" w:fill="FFFFFF"/>
        </w:rPr>
        <w:t>».</w:t>
      </w:r>
    </w:p>
    <w:p w:rsidR="00E16CC5" w:rsidRPr="00E16CC5" w:rsidRDefault="00E16CC5" w:rsidP="00E16CC5">
      <w:pPr>
        <w:numPr>
          <w:ilvl w:val="0"/>
          <w:numId w:val="42"/>
        </w:numPr>
        <w:ind w:left="0" w:firstLine="539"/>
        <w:jc w:val="both"/>
        <w:rPr>
          <w:sz w:val="16"/>
          <w:szCs w:val="16"/>
        </w:rPr>
      </w:pPr>
      <w:r w:rsidRPr="00E16CC5">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22.06.2018 № 109.</w:t>
      </w:r>
    </w:p>
    <w:p w:rsidR="00E16CC5" w:rsidRPr="00E16CC5" w:rsidRDefault="00E16CC5" w:rsidP="00E16CC5">
      <w:pPr>
        <w:jc w:val="both"/>
        <w:rPr>
          <w:sz w:val="16"/>
          <w:szCs w:val="16"/>
        </w:rPr>
      </w:pPr>
      <w:r w:rsidRPr="00E16CC5">
        <w:rPr>
          <w:sz w:val="16"/>
          <w:szCs w:val="16"/>
        </w:rPr>
        <w:t xml:space="preserve">  </w:t>
      </w:r>
      <w:proofErr w:type="gramStart"/>
      <w:r w:rsidRPr="00E16CC5">
        <w:rPr>
          <w:sz w:val="16"/>
          <w:szCs w:val="16"/>
        </w:rPr>
        <w:t>Возможно</w:t>
      </w:r>
      <w:proofErr w:type="gramEnd"/>
      <w:r w:rsidRPr="00E16CC5">
        <w:rPr>
          <w:sz w:val="16"/>
          <w:szCs w:val="16"/>
        </w:rPr>
        <w:t xml:space="preserve"> произвести подключение в существующие водопроводные и канализационные сети.</w:t>
      </w:r>
    </w:p>
    <w:p w:rsidR="00E16CC5" w:rsidRPr="00E16CC5" w:rsidRDefault="00E16CC5" w:rsidP="00E16CC5">
      <w:pPr>
        <w:numPr>
          <w:ilvl w:val="0"/>
          <w:numId w:val="43"/>
        </w:numPr>
        <w:tabs>
          <w:tab w:val="clear" w:pos="1260"/>
          <w:tab w:val="num" w:pos="709"/>
        </w:tabs>
        <w:ind w:left="709" w:hanging="283"/>
        <w:jc w:val="both"/>
        <w:rPr>
          <w:sz w:val="16"/>
          <w:szCs w:val="16"/>
        </w:rPr>
      </w:pPr>
      <w:r w:rsidRPr="00E16CC5">
        <w:rPr>
          <w:sz w:val="16"/>
          <w:szCs w:val="16"/>
        </w:rPr>
        <w:t xml:space="preserve">технические условия  на подключение к сетям газораспределения  от  АО «Газпром газораспределение Кострома» № АТ-15/1727 от 13.06.2018 года.  </w:t>
      </w:r>
    </w:p>
    <w:p w:rsidR="00E16CC5" w:rsidRPr="00E16CC5" w:rsidRDefault="00E16CC5" w:rsidP="00E16CC5">
      <w:pPr>
        <w:jc w:val="both"/>
        <w:rPr>
          <w:sz w:val="16"/>
          <w:szCs w:val="16"/>
        </w:rPr>
      </w:pPr>
      <w:r w:rsidRPr="00E16CC5">
        <w:rPr>
          <w:sz w:val="16"/>
          <w:szCs w:val="16"/>
        </w:rPr>
        <w:t xml:space="preserve">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w:t>
      </w:r>
      <w:proofErr w:type="spellStart"/>
      <w:r w:rsidRPr="00E16CC5">
        <w:rPr>
          <w:sz w:val="16"/>
          <w:szCs w:val="16"/>
        </w:rPr>
        <w:t>Буносово</w:t>
      </w:r>
      <w:proofErr w:type="spellEnd"/>
      <w:r w:rsidRPr="00E16CC5">
        <w:rPr>
          <w:sz w:val="16"/>
          <w:szCs w:val="16"/>
        </w:rPr>
        <w:t xml:space="preserve">.  В настоящее время программой газификации Костромской области на  2019 год </w:t>
      </w:r>
      <w:proofErr w:type="gramStart"/>
      <w:r w:rsidRPr="00E16CC5">
        <w:rPr>
          <w:sz w:val="16"/>
          <w:szCs w:val="16"/>
        </w:rPr>
        <w:t>за счет средств от применения специальной надбавки к тарифам на услуги по транспортировке</w:t>
      </w:r>
      <w:proofErr w:type="gramEnd"/>
      <w:r w:rsidRPr="00E16CC5">
        <w:rPr>
          <w:sz w:val="16"/>
          <w:szCs w:val="16"/>
        </w:rPr>
        <w:t xml:space="preserve"> газа по газораспределительным сетям строительство вышеперечисленных распределительных газопроводов не предусмотрено.</w:t>
      </w:r>
    </w:p>
    <w:p w:rsidR="00E16CC5" w:rsidRPr="00E16CC5" w:rsidRDefault="00E16CC5" w:rsidP="00E16CC5">
      <w:pPr>
        <w:jc w:val="both"/>
        <w:rPr>
          <w:sz w:val="16"/>
          <w:szCs w:val="16"/>
        </w:rPr>
      </w:pPr>
      <w:r w:rsidRPr="00E16CC5">
        <w:rPr>
          <w:b/>
          <w:bCs/>
          <w:sz w:val="16"/>
          <w:szCs w:val="16"/>
        </w:rPr>
        <w:t xml:space="preserve">           Начальная цена предмета аукциона</w:t>
      </w:r>
      <w:r w:rsidRPr="00E16CC5">
        <w:rPr>
          <w:sz w:val="16"/>
          <w:szCs w:val="16"/>
        </w:rPr>
        <w:t>: 132 400,00 (Сто тридцать две  тысячи четыреста рублей 00 копеек).</w:t>
      </w:r>
    </w:p>
    <w:p w:rsidR="00E16CC5" w:rsidRPr="00E16CC5" w:rsidRDefault="00E16CC5" w:rsidP="00E16CC5">
      <w:pPr>
        <w:rPr>
          <w:sz w:val="16"/>
          <w:szCs w:val="16"/>
        </w:rPr>
      </w:pPr>
      <w:r w:rsidRPr="00E16CC5">
        <w:rPr>
          <w:sz w:val="16"/>
          <w:szCs w:val="16"/>
        </w:rPr>
        <w:t xml:space="preserve">            - </w:t>
      </w:r>
      <w:r w:rsidRPr="00E16CC5">
        <w:rPr>
          <w:b/>
          <w:bCs/>
          <w:sz w:val="16"/>
          <w:szCs w:val="16"/>
        </w:rPr>
        <w:t>Шаг аукциона</w:t>
      </w:r>
      <w:r w:rsidRPr="00E16CC5">
        <w:rPr>
          <w:sz w:val="16"/>
          <w:szCs w:val="16"/>
        </w:rPr>
        <w:t>: 3972,00 (три тысячи девятьсот семьдесят две тысячи рублей 00 копеек).</w:t>
      </w:r>
    </w:p>
    <w:p w:rsidR="00E16CC5" w:rsidRPr="00E16CC5" w:rsidRDefault="00E16CC5" w:rsidP="00E16CC5">
      <w:pPr>
        <w:jc w:val="both"/>
        <w:rPr>
          <w:sz w:val="16"/>
          <w:szCs w:val="16"/>
        </w:rPr>
      </w:pPr>
      <w:r w:rsidRPr="00E16CC5">
        <w:rPr>
          <w:sz w:val="16"/>
          <w:szCs w:val="16"/>
        </w:rPr>
        <w:t xml:space="preserve">            - </w:t>
      </w:r>
      <w:r w:rsidRPr="00E16CC5">
        <w:rPr>
          <w:b/>
          <w:bCs/>
          <w:sz w:val="16"/>
          <w:szCs w:val="16"/>
        </w:rPr>
        <w:t>Задаток за участие в аукционе</w:t>
      </w:r>
      <w:r w:rsidRPr="00E16CC5">
        <w:rPr>
          <w:sz w:val="16"/>
          <w:szCs w:val="16"/>
        </w:rPr>
        <w:t>: 26 480,00  (Двадцать шесть тысяч четыреста восемьдесят рублей 00 копеек).</w:t>
      </w:r>
    </w:p>
    <w:p w:rsidR="00E16CC5" w:rsidRPr="00E16CC5" w:rsidRDefault="00E16CC5" w:rsidP="00E16CC5">
      <w:pPr>
        <w:jc w:val="both"/>
        <w:rPr>
          <w:sz w:val="16"/>
          <w:szCs w:val="16"/>
        </w:rPr>
      </w:pPr>
      <w:r w:rsidRPr="00E16CC5">
        <w:rPr>
          <w:b/>
          <w:sz w:val="16"/>
          <w:szCs w:val="16"/>
        </w:rPr>
        <w:t xml:space="preserve">            5. </w:t>
      </w:r>
      <w:r w:rsidRPr="00E16CC5">
        <w:rPr>
          <w:b/>
          <w:bCs/>
          <w:sz w:val="16"/>
          <w:szCs w:val="16"/>
        </w:rPr>
        <w:t>Критерий определения победителя аукциона</w:t>
      </w:r>
      <w:r w:rsidRPr="00E16CC5">
        <w:rPr>
          <w:sz w:val="16"/>
          <w:szCs w:val="16"/>
        </w:rPr>
        <w:t>: наибольшая цена земельного участка.</w:t>
      </w:r>
    </w:p>
    <w:p w:rsidR="00E16CC5" w:rsidRPr="00E16CC5" w:rsidRDefault="00E16CC5" w:rsidP="00E16CC5">
      <w:pPr>
        <w:jc w:val="both"/>
        <w:rPr>
          <w:b/>
          <w:sz w:val="16"/>
          <w:szCs w:val="16"/>
        </w:rPr>
      </w:pPr>
      <w:r w:rsidRPr="00E16CC5">
        <w:rPr>
          <w:sz w:val="16"/>
          <w:szCs w:val="16"/>
        </w:rPr>
        <w:t xml:space="preserve">            6</w:t>
      </w:r>
      <w:r w:rsidRPr="00E16CC5">
        <w:rPr>
          <w:bCs/>
          <w:sz w:val="16"/>
          <w:szCs w:val="16"/>
        </w:rPr>
        <w:t xml:space="preserve">. Организатор аукциона вправе отказаться от проведения аукциона </w:t>
      </w:r>
      <w:r w:rsidRPr="00E16CC5">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16CC5">
        <w:rPr>
          <w:sz w:val="16"/>
          <w:szCs w:val="16"/>
        </w:rPr>
        <w:t xml:space="preserve">Извещение об отказе от проведения аукциона размещается на официальном сайте торгов </w:t>
      </w:r>
      <w:r w:rsidRPr="00E16CC5">
        <w:rPr>
          <w:rStyle w:val="blk"/>
          <w:sz w:val="16"/>
          <w:szCs w:val="16"/>
        </w:rPr>
        <w:t>в течение трех дней со дня принятия данного решения</w:t>
      </w:r>
      <w:r w:rsidRPr="00E16CC5">
        <w:rPr>
          <w:sz w:val="16"/>
          <w:szCs w:val="16"/>
        </w:rPr>
        <w:t xml:space="preserve">. В течение трех дней с даты принятия решения </w:t>
      </w:r>
      <w:r w:rsidRPr="00E16CC5">
        <w:rPr>
          <w:rStyle w:val="blk"/>
          <w:sz w:val="16"/>
          <w:szCs w:val="16"/>
        </w:rPr>
        <w:t>об отказе в проведен</w:t>
      </w:r>
      <w:proofErr w:type="gramStart"/>
      <w:r w:rsidRPr="00E16CC5">
        <w:rPr>
          <w:rStyle w:val="blk"/>
          <w:sz w:val="16"/>
          <w:szCs w:val="16"/>
        </w:rPr>
        <w:t>ии ау</w:t>
      </w:r>
      <w:proofErr w:type="gramEnd"/>
      <w:r w:rsidRPr="00E16CC5">
        <w:rPr>
          <w:rStyle w:val="blk"/>
          <w:sz w:val="16"/>
          <w:szCs w:val="16"/>
        </w:rPr>
        <w:t xml:space="preserve">кциона </w:t>
      </w:r>
      <w:r w:rsidRPr="00E16CC5">
        <w:rPr>
          <w:sz w:val="16"/>
          <w:szCs w:val="16"/>
        </w:rPr>
        <w:t xml:space="preserve">организатор аукциона обязан известить </w:t>
      </w:r>
      <w:r w:rsidRPr="00E16CC5">
        <w:rPr>
          <w:rStyle w:val="blk"/>
          <w:sz w:val="16"/>
          <w:szCs w:val="16"/>
        </w:rPr>
        <w:t>участников аукциона об отказе в проведении аукциона и возвратить его участникам внесенные задатки.</w:t>
      </w:r>
    </w:p>
    <w:p w:rsidR="00E16CC5" w:rsidRPr="00E16CC5" w:rsidRDefault="00E16CC5" w:rsidP="00E16CC5">
      <w:pPr>
        <w:jc w:val="both"/>
        <w:rPr>
          <w:b/>
          <w:sz w:val="16"/>
          <w:szCs w:val="16"/>
        </w:rPr>
      </w:pPr>
      <w:r w:rsidRPr="00E16CC5">
        <w:rPr>
          <w:b/>
          <w:sz w:val="16"/>
          <w:szCs w:val="16"/>
        </w:rPr>
        <w:t xml:space="preserve">          7. Срок приема заявок на участие в </w:t>
      </w:r>
      <w:r w:rsidRPr="00E16CC5">
        <w:rPr>
          <w:rStyle w:val="af7"/>
          <w:b w:val="0"/>
          <w:sz w:val="16"/>
          <w:szCs w:val="16"/>
        </w:rPr>
        <w:t>аукционе</w:t>
      </w:r>
      <w:r w:rsidRPr="00E16CC5">
        <w:rPr>
          <w:b/>
          <w:sz w:val="16"/>
          <w:szCs w:val="16"/>
        </w:rPr>
        <w:t xml:space="preserve">: </w:t>
      </w:r>
      <w:r w:rsidRPr="00E16CC5">
        <w:rPr>
          <w:b/>
          <w:bCs/>
          <w:sz w:val="16"/>
          <w:szCs w:val="16"/>
        </w:rPr>
        <w:t>с 23 мая  2019  года по 24 июня  2019 года</w:t>
      </w:r>
      <w:r w:rsidRPr="00E16CC5">
        <w:rPr>
          <w:sz w:val="16"/>
          <w:szCs w:val="16"/>
        </w:rPr>
        <w:t>.</w:t>
      </w:r>
    </w:p>
    <w:p w:rsidR="00E16CC5" w:rsidRPr="00E16CC5" w:rsidRDefault="00E16CC5" w:rsidP="00E16CC5">
      <w:pPr>
        <w:tabs>
          <w:tab w:val="left" w:pos="720"/>
        </w:tabs>
        <w:jc w:val="both"/>
        <w:rPr>
          <w:b/>
          <w:sz w:val="16"/>
          <w:szCs w:val="16"/>
        </w:rPr>
      </w:pPr>
      <w:r w:rsidRPr="00E16CC5">
        <w:rPr>
          <w:b/>
          <w:sz w:val="16"/>
          <w:szCs w:val="16"/>
        </w:rPr>
        <w:t xml:space="preserve">          Заявки с прилагаемыми к ним документами принимаются по адресу: </w:t>
      </w:r>
      <w:r w:rsidRPr="00E16CC5">
        <w:rPr>
          <w:sz w:val="16"/>
          <w:szCs w:val="16"/>
        </w:rPr>
        <w:t>Костромская область, город Галич, площадь Революции, дом 23</w:t>
      </w:r>
      <w:proofErr w:type="gramStart"/>
      <w:r w:rsidRPr="00E16CC5">
        <w:rPr>
          <w:sz w:val="16"/>
          <w:szCs w:val="16"/>
        </w:rPr>
        <w:t xml:space="preserve"> А</w:t>
      </w:r>
      <w:proofErr w:type="gramEnd"/>
      <w:r w:rsidRPr="00E16CC5">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16CC5" w:rsidRPr="00E16CC5" w:rsidRDefault="00E16CC5" w:rsidP="00E16CC5">
      <w:pPr>
        <w:shd w:val="clear" w:color="auto" w:fill="FFFFFF"/>
        <w:tabs>
          <w:tab w:val="left" w:pos="540"/>
        </w:tabs>
        <w:ind w:firstLine="540"/>
        <w:jc w:val="both"/>
        <w:rPr>
          <w:sz w:val="16"/>
          <w:szCs w:val="16"/>
        </w:rPr>
      </w:pPr>
      <w:r w:rsidRPr="00E16CC5">
        <w:rPr>
          <w:b/>
          <w:sz w:val="16"/>
          <w:szCs w:val="16"/>
        </w:rPr>
        <w:t xml:space="preserve">Порядок приема заявок на участие в </w:t>
      </w:r>
      <w:r w:rsidRPr="00E16CC5">
        <w:rPr>
          <w:rStyle w:val="af7"/>
          <w:sz w:val="16"/>
          <w:szCs w:val="16"/>
        </w:rPr>
        <w:t>аукционе</w:t>
      </w:r>
      <w:r w:rsidRPr="00E16CC5">
        <w:rPr>
          <w:b/>
          <w:sz w:val="16"/>
          <w:szCs w:val="16"/>
        </w:rPr>
        <w:t>:</w:t>
      </w:r>
    </w:p>
    <w:p w:rsidR="00E16CC5" w:rsidRPr="00E16CC5" w:rsidRDefault="00E16CC5" w:rsidP="00E16CC5">
      <w:pPr>
        <w:pStyle w:val="ConsPlusNormal"/>
        <w:widowControl/>
        <w:ind w:firstLine="540"/>
        <w:jc w:val="both"/>
        <w:rPr>
          <w:rFonts w:ascii="Times New Roman" w:hAnsi="Times New Roman"/>
          <w:sz w:val="16"/>
          <w:szCs w:val="16"/>
        </w:rPr>
      </w:pPr>
      <w:r w:rsidRPr="00E16CC5">
        <w:rPr>
          <w:rFonts w:ascii="Times New Roman" w:hAnsi="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w:t>
      </w:r>
      <w:proofErr w:type="gramStart"/>
      <w:r w:rsidRPr="00E16CC5">
        <w:rPr>
          <w:rFonts w:ascii="Times New Roman" w:hAnsi="Times New Roman"/>
          <w:sz w:val="16"/>
          <w:szCs w:val="16"/>
        </w:rPr>
        <w:t>н-</w:t>
      </w:r>
      <w:proofErr w:type="gramEnd"/>
      <w:r w:rsidRPr="00E16CC5">
        <w:rPr>
          <w:rFonts w:ascii="Times New Roman" w:hAnsi="Times New Roman"/>
          <w:sz w:val="16"/>
          <w:szCs w:val="16"/>
        </w:rPr>
        <w:t xml:space="preserve"> остается у «Организатора аукциона», другой- у претендента.</w:t>
      </w:r>
    </w:p>
    <w:p w:rsidR="00E16CC5" w:rsidRPr="00E16CC5" w:rsidRDefault="00E16CC5" w:rsidP="00E16CC5">
      <w:pPr>
        <w:ind w:firstLine="540"/>
        <w:jc w:val="both"/>
        <w:rPr>
          <w:b/>
          <w:bCs/>
          <w:sz w:val="16"/>
          <w:szCs w:val="16"/>
        </w:rPr>
      </w:pPr>
      <w:r w:rsidRPr="00E16CC5">
        <w:rPr>
          <w:sz w:val="16"/>
          <w:szCs w:val="16"/>
        </w:rPr>
        <w:t>Один заявитель вправе подать только одну заявку на участие в аукционе.</w:t>
      </w:r>
    </w:p>
    <w:p w:rsidR="00E16CC5" w:rsidRPr="00E16CC5" w:rsidRDefault="00E16CC5" w:rsidP="00E16CC5">
      <w:pPr>
        <w:ind w:firstLine="540"/>
        <w:jc w:val="both"/>
        <w:rPr>
          <w:sz w:val="16"/>
          <w:szCs w:val="16"/>
        </w:rPr>
      </w:pPr>
      <w:r w:rsidRPr="00E16CC5">
        <w:rPr>
          <w:b/>
          <w:bCs/>
          <w:sz w:val="16"/>
          <w:szCs w:val="16"/>
        </w:rPr>
        <w:t>К заявке прилагаются:</w:t>
      </w:r>
    </w:p>
    <w:p w:rsidR="00E16CC5" w:rsidRPr="00E16CC5" w:rsidRDefault="00E16CC5" w:rsidP="00E16CC5">
      <w:pPr>
        <w:jc w:val="both"/>
        <w:rPr>
          <w:sz w:val="16"/>
          <w:szCs w:val="16"/>
        </w:rPr>
      </w:pPr>
      <w:r w:rsidRPr="00E16CC5">
        <w:rPr>
          <w:sz w:val="16"/>
          <w:szCs w:val="16"/>
        </w:rPr>
        <w:t xml:space="preserve">          1)   копии документов, удостоверяющих личность заявителя (для граждан);</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2</w:t>
      </w:r>
      <w:r w:rsidRPr="00E16CC5">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3</w:t>
      </w:r>
      <w:r w:rsidRPr="00E16CC5">
        <w:rPr>
          <w:rFonts w:ascii="Times New Roman" w:hAnsi="Times New Roman" w:cs="Times New Roman"/>
          <w:sz w:val="16"/>
          <w:szCs w:val="16"/>
        </w:rPr>
        <w:t>) документы, подтверждающие внесение задатка.</w:t>
      </w:r>
    </w:p>
    <w:p w:rsidR="00E16CC5" w:rsidRPr="00E16CC5" w:rsidRDefault="00E16CC5" w:rsidP="00E16CC5">
      <w:pPr>
        <w:pStyle w:val="ConsPlusNormala"/>
        <w:jc w:val="both"/>
        <w:rPr>
          <w:rFonts w:ascii="Times New Roman" w:hAnsi="Times New Roman" w:cs="Times New Roman"/>
          <w:sz w:val="16"/>
          <w:szCs w:val="16"/>
        </w:rPr>
      </w:pPr>
      <w:r w:rsidRPr="00E16CC5">
        <w:rPr>
          <w:rFonts w:ascii="Times New Roman" w:eastAsia="Times New Roman" w:hAnsi="Times New Roman" w:cs="Times New Roman"/>
          <w:sz w:val="16"/>
          <w:szCs w:val="16"/>
        </w:rPr>
        <w:lastRenderedPageBreak/>
        <w:t xml:space="preserve">        О</w:t>
      </w:r>
      <w:r w:rsidRPr="00E16CC5">
        <w:rPr>
          <w:rFonts w:ascii="Times New Roman" w:hAnsi="Times New Roman" w:cs="Times New Roman"/>
          <w:sz w:val="16"/>
          <w:szCs w:val="16"/>
        </w:rPr>
        <w:t>дин претендент имеет право подать только одну заявку на участие в аукционе.</w:t>
      </w:r>
    </w:p>
    <w:p w:rsidR="00E16CC5" w:rsidRPr="00E16CC5" w:rsidRDefault="00E16CC5" w:rsidP="00E16CC5">
      <w:pPr>
        <w:pStyle w:val="ConsPlusNormala"/>
        <w:jc w:val="both"/>
        <w:rPr>
          <w:rFonts w:ascii="Times New Roman" w:eastAsia="Times New Roman" w:hAnsi="Times New Roman" w:cs="Times New Roman"/>
          <w:b/>
          <w:sz w:val="16"/>
          <w:szCs w:val="16"/>
        </w:rPr>
      </w:pPr>
      <w:r w:rsidRPr="00E16CC5">
        <w:rPr>
          <w:rFonts w:ascii="Times New Roman" w:eastAsia="Times New Roman" w:hAnsi="Times New Roman" w:cs="Times New Roman"/>
          <w:b/>
          <w:sz w:val="16"/>
          <w:szCs w:val="16"/>
        </w:rPr>
        <w:t xml:space="preserve">       </w:t>
      </w:r>
      <w:r w:rsidRPr="00E16CC5">
        <w:rPr>
          <w:rFonts w:ascii="Times New Roman" w:hAnsi="Times New Roman" w:cs="Times New Roman"/>
          <w:b/>
          <w:sz w:val="16"/>
          <w:szCs w:val="16"/>
        </w:rPr>
        <w:t xml:space="preserve">8. </w:t>
      </w:r>
      <w:r w:rsidRPr="00E16CC5">
        <w:rPr>
          <w:rFonts w:ascii="Times New Roman" w:hAnsi="Times New Roman" w:cs="Times New Roman"/>
          <w:b/>
          <w:bCs/>
          <w:sz w:val="16"/>
          <w:szCs w:val="16"/>
        </w:rPr>
        <w:t>Порядок и срок отзыва заявок.</w:t>
      </w:r>
    </w:p>
    <w:p w:rsidR="00E16CC5" w:rsidRPr="00E16CC5" w:rsidRDefault="00E16CC5" w:rsidP="00E16CC5">
      <w:pPr>
        <w:pStyle w:val="ConsPlusNormala"/>
        <w:jc w:val="both"/>
        <w:rPr>
          <w:rFonts w:ascii="Times New Roman" w:eastAsia="Times New Roman" w:hAnsi="Times New Roman" w:cs="Times New Roman"/>
          <w:sz w:val="16"/>
          <w:szCs w:val="16"/>
        </w:rPr>
      </w:pPr>
      <w:r w:rsidRPr="00E16CC5">
        <w:rPr>
          <w:rFonts w:ascii="Times New Roman" w:eastAsia="Times New Roman" w:hAnsi="Times New Roman" w:cs="Times New Roman"/>
          <w:sz w:val="16"/>
          <w:szCs w:val="16"/>
        </w:rPr>
        <w:t xml:space="preserve">      </w:t>
      </w:r>
      <w:r w:rsidRPr="00E16CC5">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16CC5" w:rsidRPr="00E16CC5" w:rsidRDefault="00E16CC5" w:rsidP="00E16CC5">
      <w:pPr>
        <w:jc w:val="both"/>
        <w:rPr>
          <w:b/>
          <w:bCs/>
          <w:sz w:val="16"/>
          <w:szCs w:val="16"/>
        </w:rPr>
      </w:pPr>
      <w:r w:rsidRPr="00E16CC5">
        <w:rPr>
          <w:b/>
          <w:sz w:val="16"/>
          <w:szCs w:val="16"/>
        </w:rPr>
        <w:t xml:space="preserve">       9.</w:t>
      </w:r>
      <w:r w:rsidRPr="00E16CC5">
        <w:rPr>
          <w:b/>
          <w:bCs/>
          <w:sz w:val="16"/>
          <w:szCs w:val="16"/>
        </w:rPr>
        <w:t xml:space="preserve"> Порядок внесения  и возврата задатков: </w:t>
      </w:r>
    </w:p>
    <w:p w:rsidR="00E16CC5" w:rsidRPr="00E16CC5" w:rsidRDefault="00E16CC5" w:rsidP="00E16CC5">
      <w:pPr>
        <w:ind w:firstLine="567"/>
        <w:jc w:val="both"/>
        <w:rPr>
          <w:sz w:val="16"/>
          <w:szCs w:val="16"/>
        </w:rPr>
      </w:pPr>
      <w:r w:rsidRPr="00E16CC5">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w:t>
      </w:r>
      <w:r w:rsidRPr="00E16CC5">
        <w:rPr>
          <w:color w:val="FF0000"/>
          <w:sz w:val="16"/>
          <w:szCs w:val="16"/>
        </w:rPr>
        <w:t xml:space="preserve"> </w:t>
      </w:r>
      <w:r w:rsidRPr="00E16CC5">
        <w:rPr>
          <w:sz w:val="16"/>
          <w:szCs w:val="16"/>
        </w:rPr>
        <w:t xml:space="preserve">муниципального района Костромской области / </w:t>
      </w:r>
      <w:proofErr w:type="gramStart"/>
      <w:r w:rsidRPr="00E16CC5">
        <w:rPr>
          <w:sz w:val="16"/>
          <w:szCs w:val="16"/>
        </w:rPr>
        <w:t>л</w:t>
      </w:r>
      <w:proofErr w:type="gramEnd"/>
      <w:r w:rsidRPr="00E16CC5">
        <w:rPr>
          <w:sz w:val="16"/>
          <w:szCs w:val="16"/>
        </w:rPr>
        <w:t>/с 05413</w:t>
      </w:r>
      <w:r w:rsidRPr="00E16CC5">
        <w:rPr>
          <w:sz w:val="16"/>
          <w:szCs w:val="16"/>
          <w:lang w:val="en-US"/>
        </w:rPr>
        <w:t>D</w:t>
      </w:r>
      <w:r w:rsidRPr="00E16CC5">
        <w:rPr>
          <w:sz w:val="16"/>
          <w:szCs w:val="16"/>
        </w:rPr>
        <w:t>00750, ИНН 4403003700, КПП 440301001, счет получателя 40302810934693000124 в отделении Кострома, БИК 043469001, ОКТМО 34708000.</w:t>
      </w:r>
    </w:p>
    <w:p w:rsidR="00E16CC5" w:rsidRPr="00E16CC5" w:rsidRDefault="00E16CC5" w:rsidP="00E16CC5">
      <w:pPr>
        <w:pStyle w:val="ConsPlusNormala"/>
        <w:ind w:firstLine="540"/>
        <w:jc w:val="both"/>
        <w:rPr>
          <w:rStyle w:val="blk"/>
          <w:rFonts w:ascii="Times New Roman" w:hAnsi="Times New Roman"/>
          <w:sz w:val="16"/>
          <w:szCs w:val="16"/>
        </w:rPr>
      </w:pPr>
      <w:r w:rsidRPr="00E16CC5">
        <w:rPr>
          <w:rFonts w:ascii="Times New Roman" w:hAnsi="Times New Roman" w:cs="Times New Roman"/>
          <w:sz w:val="16"/>
          <w:szCs w:val="16"/>
        </w:rPr>
        <w:t xml:space="preserve"> Задаток должен поступить на указанный счет не позднее </w:t>
      </w:r>
      <w:r w:rsidRPr="00E16CC5">
        <w:rPr>
          <w:rFonts w:ascii="Times New Roman" w:hAnsi="Times New Roman" w:cs="Times New Roman"/>
          <w:b/>
          <w:bCs/>
          <w:sz w:val="16"/>
          <w:szCs w:val="16"/>
        </w:rPr>
        <w:t>17 часов 15 минут 24 июня  2019 года</w:t>
      </w:r>
      <w:r w:rsidRPr="00E16CC5">
        <w:rPr>
          <w:rFonts w:ascii="Times New Roman" w:hAnsi="Times New Roman" w:cs="Times New Roman"/>
          <w:sz w:val="16"/>
          <w:szCs w:val="16"/>
        </w:rPr>
        <w:t>. В платежном поручении должно быть указано местоположение земельного участка.</w:t>
      </w:r>
    </w:p>
    <w:p w:rsidR="00E16CC5" w:rsidRPr="00E16CC5" w:rsidRDefault="00E16CC5" w:rsidP="00E16CC5">
      <w:pPr>
        <w:ind w:firstLine="851"/>
        <w:jc w:val="both"/>
        <w:rPr>
          <w:rStyle w:val="blk"/>
          <w:sz w:val="16"/>
          <w:szCs w:val="16"/>
        </w:rPr>
      </w:pPr>
      <w:r w:rsidRPr="00E16CC5">
        <w:rPr>
          <w:rStyle w:val="blk"/>
          <w:sz w:val="16"/>
          <w:szCs w:val="16"/>
        </w:rPr>
        <w:t>Задаток засчитываются в оплату приобретаемого земельного участка в случаях, если:</w:t>
      </w:r>
    </w:p>
    <w:p w:rsidR="00E16CC5" w:rsidRPr="00E16CC5" w:rsidRDefault="00E16CC5" w:rsidP="00E16CC5">
      <w:pPr>
        <w:ind w:firstLine="851"/>
        <w:rPr>
          <w:rStyle w:val="blk"/>
          <w:sz w:val="16"/>
          <w:szCs w:val="16"/>
        </w:rPr>
      </w:pPr>
      <w:r w:rsidRPr="00E16CC5">
        <w:rPr>
          <w:rStyle w:val="blk"/>
          <w:sz w:val="16"/>
          <w:szCs w:val="16"/>
        </w:rPr>
        <w:t xml:space="preserve">- задаток внесен лицом, признанным победителем аукциона, </w:t>
      </w:r>
    </w:p>
    <w:p w:rsidR="00E16CC5" w:rsidRPr="00E16CC5" w:rsidRDefault="00E16CC5" w:rsidP="00E16CC5">
      <w:pPr>
        <w:jc w:val="both"/>
        <w:rPr>
          <w:rStyle w:val="blk"/>
          <w:sz w:val="16"/>
          <w:szCs w:val="16"/>
        </w:rPr>
      </w:pPr>
      <w:r w:rsidRPr="00E16CC5">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E16CC5" w:rsidRPr="00E16CC5" w:rsidRDefault="00E16CC5" w:rsidP="00E16CC5">
      <w:pPr>
        <w:ind w:firstLine="851"/>
        <w:jc w:val="both"/>
        <w:rPr>
          <w:rStyle w:val="blk"/>
          <w:sz w:val="16"/>
          <w:szCs w:val="16"/>
        </w:rPr>
      </w:pPr>
      <w:r w:rsidRPr="00E16CC5">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E16CC5" w:rsidRPr="00E16CC5" w:rsidRDefault="00E16CC5" w:rsidP="00E16CC5">
      <w:pPr>
        <w:ind w:firstLine="851"/>
        <w:jc w:val="both"/>
        <w:rPr>
          <w:sz w:val="16"/>
          <w:szCs w:val="16"/>
        </w:rPr>
      </w:pPr>
      <w:r w:rsidRPr="00E16CC5">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E16CC5" w:rsidRPr="00E16CC5" w:rsidRDefault="00E16CC5" w:rsidP="00E16CC5">
      <w:pPr>
        <w:ind w:firstLine="851"/>
        <w:rPr>
          <w:sz w:val="16"/>
          <w:szCs w:val="16"/>
        </w:rPr>
      </w:pPr>
      <w:r w:rsidRPr="00E16CC5">
        <w:rPr>
          <w:sz w:val="16"/>
          <w:szCs w:val="16"/>
        </w:rPr>
        <w:t>Организатор аукциона обязан возвратить внесенный претендентом задаток:</w:t>
      </w:r>
    </w:p>
    <w:p w:rsidR="00E16CC5" w:rsidRPr="00E16CC5" w:rsidRDefault="00E16CC5" w:rsidP="00E16CC5">
      <w:pPr>
        <w:ind w:firstLine="851"/>
        <w:rPr>
          <w:sz w:val="16"/>
          <w:szCs w:val="16"/>
        </w:rPr>
      </w:pPr>
      <w:r w:rsidRPr="00E16CC5">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16CC5" w:rsidRPr="00E16CC5" w:rsidRDefault="00E16CC5" w:rsidP="00E16CC5">
      <w:pPr>
        <w:ind w:firstLine="851"/>
        <w:rPr>
          <w:sz w:val="16"/>
          <w:szCs w:val="16"/>
        </w:rPr>
      </w:pPr>
      <w:r w:rsidRPr="00E16CC5">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16CC5" w:rsidRPr="00E16CC5" w:rsidRDefault="00E16CC5" w:rsidP="00E16CC5">
      <w:pPr>
        <w:ind w:firstLine="851"/>
        <w:jc w:val="both"/>
        <w:rPr>
          <w:sz w:val="16"/>
          <w:szCs w:val="16"/>
        </w:rPr>
      </w:pPr>
      <w:r w:rsidRPr="00E16CC5">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16CC5" w:rsidRPr="00E16CC5" w:rsidRDefault="00E16CC5" w:rsidP="00E16CC5">
      <w:pPr>
        <w:tabs>
          <w:tab w:val="left" w:pos="540"/>
        </w:tabs>
        <w:jc w:val="both"/>
        <w:rPr>
          <w:sz w:val="16"/>
          <w:szCs w:val="16"/>
        </w:rPr>
      </w:pPr>
      <w:r w:rsidRPr="00E16CC5">
        <w:rPr>
          <w:sz w:val="16"/>
          <w:szCs w:val="16"/>
        </w:rPr>
        <w:t xml:space="preserve">    10. </w:t>
      </w:r>
      <w:r w:rsidRPr="00E16CC5">
        <w:rPr>
          <w:b/>
          <w:sz w:val="16"/>
          <w:szCs w:val="16"/>
        </w:rPr>
        <w:t xml:space="preserve">Порядок определения участников </w:t>
      </w:r>
      <w:r w:rsidRPr="00E16CC5">
        <w:rPr>
          <w:rStyle w:val="af7"/>
          <w:sz w:val="16"/>
          <w:szCs w:val="16"/>
        </w:rPr>
        <w:t>аукциона</w:t>
      </w:r>
      <w:r w:rsidRPr="00E16CC5">
        <w:rPr>
          <w:b/>
          <w:sz w:val="16"/>
          <w:szCs w:val="16"/>
        </w:rPr>
        <w:t>:</w:t>
      </w:r>
    </w:p>
    <w:p w:rsidR="00E16CC5" w:rsidRPr="00E16CC5" w:rsidRDefault="00E16CC5" w:rsidP="00E16CC5">
      <w:pPr>
        <w:tabs>
          <w:tab w:val="left" w:pos="540"/>
        </w:tabs>
        <w:ind w:firstLine="540"/>
        <w:jc w:val="both"/>
        <w:rPr>
          <w:sz w:val="16"/>
          <w:szCs w:val="16"/>
        </w:rPr>
      </w:pPr>
      <w:r w:rsidRPr="00E16CC5">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16CC5" w:rsidRPr="00E16CC5" w:rsidRDefault="00E16CC5" w:rsidP="00E16CC5">
      <w:pPr>
        <w:ind w:firstLine="540"/>
        <w:jc w:val="both"/>
        <w:rPr>
          <w:sz w:val="16"/>
          <w:szCs w:val="16"/>
        </w:rPr>
      </w:pPr>
      <w:r w:rsidRPr="00E16CC5">
        <w:rPr>
          <w:sz w:val="16"/>
          <w:szCs w:val="16"/>
        </w:rPr>
        <w:t>Претендент не допускается к участию в аукционе по следующим основаниям:</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2) не поступление задатка на дату рассмотрения заявок на участие в аукционе;</w:t>
      </w:r>
    </w:p>
    <w:p w:rsidR="00E16CC5" w:rsidRPr="00E16CC5" w:rsidRDefault="00E16CC5" w:rsidP="00E16CC5">
      <w:pPr>
        <w:pStyle w:val="ConsPlusNormala"/>
        <w:ind w:firstLine="540"/>
        <w:jc w:val="both"/>
        <w:rPr>
          <w:rFonts w:ascii="Times New Roman" w:hAnsi="Times New Roman" w:cs="Times New Roman"/>
          <w:sz w:val="16"/>
          <w:szCs w:val="16"/>
        </w:rPr>
      </w:pPr>
      <w:r w:rsidRPr="00E16CC5">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16CC5" w:rsidRPr="00E16CC5" w:rsidRDefault="00E16CC5" w:rsidP="00E16CC5">
      <w:pPr>
        <w:pStyle w:val="ConsPlusNormala"/>
        <w:tabs>
          <w:tab w:val="left" w:pos="540"/>
        </w:tabs>
        <w:ind w:firstLine="540"/>
        <w:jc w:val="both"/>
        <w:rPr>
          <w:rFonts w:ascii="Times New Roman" w:hAnsi="Times New Roman" w:cs="Times New Roman"/>
          <w:b/>
          <w:bCs/>
          <w:sz w:val="16"/>
          <w:szCs w:val="16"/>
        </w:rPr>
      </w:pPr>
      <w:r w:rsidRPr="00E16CC5">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16CC5" w:rsidRPr="00E16CC5" w:rsidRDefault="00E16CC5" w:rsidP="00E16CC5">
      <w:pPr>
        <w:jc w:val="both"/>
        <w:rPr>
          <w:sz w:val="16"/>
          <w:szCs w:val="16"/>
        </w:rPr>
      </w:pPr>
      <w:r w:rsidRPr="00E16CC5">
        <w:rPr>
          <w:b/>
          <w:bCs/>
          <w:sz w:val="16"/>
          <w:szCs w:val="16"/>
        </w:rPr>
        <w:t>Дата, время и место определения участников аукциона, подписания протокола приема заявок</w:t>
      </w:r>
      <w:r w:rsidRPr="00E16CC5">
        <w:rPr>
          <w:b/>
          <w:bCs/>
          <w:color w:val="FF0000"/>
          <w:sz w:val="16"/>
          <w:szCs w:val="16"/>
        </w:rPr>
        <w:t xml:space="preserve"> </w:t>
      </w:r>
      <w:r w:rsidRPr="00E16CC5">
        <w:rPr>
          <w:b/>
          <w:bCs/>
          <w:sz w:val="16"/>
          <w:szCs w:val="16"/>
        </w:rPr>
        <w:t>— 25 июня  2019 года в 11:00</w:t>
      </w:r>
      <w:r w:rsidRPr="00E16CC5">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16CC5" w:rsidRPr="00E16CC5" w:rsidRDefault="00E16CC5" w:rsidP="00E16CC5">
      <w:pPr>
        <w:jc w:val="both"/>
        <w:rPr>
          <w:sz w:val="16"/>
          <w:szCs w:val="16"/>
        </w:rPr>
      </w:pPr>
      <w:r w:rsidRPr="00E16CC5">
        <w:rPr>
          <w:sz w:val="16"/>
          <w:szCs w:val="16"/>
        </w:rPr>
        <w:t xml:space="preserve">   </w:t>
      </w:r>
      <w:r w:rsidRPr="00E16CC5">
        <w:rPr>
          <w:b/>
          <w:sz w:val="16"/>
          <w:szCs w:val="16"/>
        </w:rPr>
        <w:t>11.</w:t>
      </w:r>
      <w:r w:rsidRPr="00E16CC5">
        <w:rPr>
          <w:b/>
          <w:bCs/>
          <w:sz w:val="16"/>
          <w:szCs w:val="16"/>
        </w:rPr>
        <w:t xml:space="preserve"> Порядок проведения аукциона и определения победителя.</w:t>
      </w:r>
    </w:p>
    <w:p w:rsidR="00E16CC5" w:rsidRPr="00E16CC5" w:rsidRDefault="00E16CC5" w:rsidP="00E16CC5">
      <w:pPr>
        <w:ind w:firstLine="851"/>
        <w:jc w:val="both"/>
        <w:rPr>
          <w:sz w:val="16"/>
          <w:szCs w:val="16"/>
        </w:rPr>
      </w:pPr>
      <w:r w:rsidRPr="00E16CC5">
        <w:rPr>
          <w:sz w:val="16"/>
          <w:szCs w:val="16"/>
        </w:rPr>
        <w:t>Аукцион проводится организатором аукциона в присутствии членов аукционной комиссии и</w:t>
      </w:r>
      <w:r w:rsidRPr="00E16CC5">
        <w:rPr>
          <w:color w:val="FF0000"/>
          <w:sz w:val="16"/>
          <w:szCs w:val="16"/>
        </w:rPr>
        <w:t xml:space="preserve"> </w:t>
      </w:r>
      <w:r w:rsidRPr="00E16CC5">
        <w:rPr>
          <w:sz w:val="16"/>
          <w:szCs w:val="16"/>
        </w:rPr>
        <w:t xml:space="preserve">участников аукциона (их представителей) </w:t>
      </w:r>
      <w:r w:rsidRPr="00E16CC5">
        <w:rPr>
          <w:b/>
          <w:bCs/>
          <w:sz w:val="16"/>
          <w:szCs w:val="16"/>
        </w:rPr>
        <w:t>26 июня  2019 года с 11 часов 00</w:t>
      </w:r>
      <w:r w:rsidRPr="00E16CC5">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16CC5" w:rsidRPr="00E16CC5" w:rsidRDefault="00E16CC5" w:rsidP="00E16CC5">
      <w:pPr>
        <w:ind w:firstLine="851"/>
        <w:rPr>
          <w:sz w:val="16"/>
          <w:szCs w:val="16"/>
        </w:rPr>
      </w:pPr>
      <w:r w:rsidRPr="00E16CC5">
        <w:rPr>
          <w:sz w:val="16"/>
          <w:szCs w:val="16"/>
        </w:rPr>
        <w:t xml:space="preserve">Аукцион ведет аукционист. </w:t>
      </w:r>
    </w:p>
    <w:p w:rsidR="00E16CC5" w:rsidRPr="00E16CC5" w:rsidRDefault="00E16CC5" w:rsidP="00E16CC5">
      <w:pPr>
        <w:ind w:firstLine="851"/>
        <w:jc w:val="both"/>
        <w:rPr>
          <w:sz w:val="16"/>
          <w:szCs w:val="16"/>
        </w:rPr>
      </w:pPr>
      <w:r w:rsidRPr="00E16CC5">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E16CC5" w:rsidRPr="00E16CC5" w:rsidRDefault="00E16CC5" w:rsidP="00E16CC5">
      <w:pPr>
        <w:jc w:val="both"/>
        <w:rPr>
          <w:b/>
          <w:bCs/>
          <w:sz w:val="16"/>
          <w:szCs w:val="16"/>
        </w:rPr>
      </w:pPr>
      <w:r w:rsidRPr="00E16CC5">
        <w:rPr>
          <w:sz w:val="16"/>
          <w:szCs w:val="16"/>
        </w:rPr>
        <w:t xml:space="preserve">         Аукцион проводится в следующем порядке:</w:t>
      </w:r>
    </w:p>
    <w:p w:rsidR="00E16CC5" w:rsidRPr="00E16CC5" w:rsidRDefault="00E16CC5" w:rsidP="00E16CC5">
      <w:pPr>
        <w:jc w:val="both"/>
        <w:rPr>
          <w:sz w:val="16"/>
          <w:szCs w:val="16"/>
        </w:rPr>
      </w:pPr>
      <w:r w:rsidRPr="00E16CC5">
        <w:rPr>
          <w:b/>
          <w:bCs/>
          <w:sz w:val="16"/>
          <w:szCs w:val="16"/>
        </w:rPr>
        <w:t xml:space="preserve">         </w:t>
      </w:r>
      <w:r w:rsidRPr="00E16CC5">
        <w:rPr>
          <w:sz w:val="16"/>
          <w:szCs w:val="16"/>
        </w:rPr>
        <w:t>1) аукцион ведет аукционист;</w:t>
      </w:r>
    </w:p>
    <w:p w:rsidR="00E16CC5" w:rsidRPr="00E16CC5" w:rsidRDefault="00E16CC5" w:rsidP="00E16CC5">
      <w:pPr>
        <w:jc w:val="both"/>
        <w:rPr>
          <w:sz w:val="16"/>
          <w:szCs w:val="16"/>
        </w:rPr>
      </w:pPr>
      <w:r w:rsidRPr="00E16CC5">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E16CC5" w:rsidRPr="00E16CC5" w:rsidRDefault="00E16CC5" w:rsidP="00E16CC5">
      <w:pPr>
        <w:ind w:firstLine="540"/>
        <w:jc w:val="both"/>
        <w:rPr>
          <w:sz w:val="16"/>
          <w:szCs w:val="16"/>
        </w:rPr>
      </w:pPr>
      <w:r w:rsidRPr="00E16CC5">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E16CC5" w:rsidRPr="00E16CC5" w:rsidRDefault="00E16CC5" w:rsidP="00E16CC5">
      <w:pPr>
        <w:ind w:firstLine="540"/>
        <w:jc w:val="both"/>
        <w:rPr>
          <w:sz w:val="16"/>
          <w:szCs w:val="16"/>
        </w:rPr>
      </w:pPr>
      <w:r w:rsidRPr="00E16CC5">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E16CC5" w:rsidRPr="00E16CC5" w:rsidRDefault="00E16CC5" w:rsidP="00E16CC5">
      <w:pPr>
        <w:ind w:firstLine="540"/>
        <w:jc w:val="both"/>
        <w:rPr>
          <w:sz w:val="16"/>
          <w:szCs w:val="16"/>
        </w:rPr>
      </w:pPr>
      <w:r w:rsidRPr="00E16CC5">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E16CC5" w:rsidRPr="00E16CC5" w:rsidRDefault="00E16CC5" w:rsidP="00E16CC5">
      <w:pPr>
        <w:ind w:firstLine="851"/>
        <w:jc w:val="both"/>
        <w:rPr>
          <w:sz w:val="16"/>
          <w:szCs w:val="16"/>
        </w:rPr>
      </w:pPr>
      <w:r w:rsidRPr="00E16CC5">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16CC5" w:rsidRPr="00E16CC5" w:rsidRDefault="00E16CC5" w:rsidP="00E16CC5">
      <w:pPr>
        <w:ind w:firstLine="540"/>
        <w:jc w:val="both"/>
        <w:rPr>
          <w:sz w:val="16"/>
          <w:szCs w:val="16"/>
        </w:rPr>
      </w:pPr>
      <w:r w:rsidRPr="00E16CC5">
        <w:rPr>
          <w:sz w:val="16"/>
          <w:szCs w:val="16"/>
        </w:rPr>
        <w:t>6) по завершен</w:t>
      </w:r>
      <w:proofErr w:type="gramStart"/>
      <w:r w:rsidRPr="00E16CC5">
        <w:rPr>
          <w:sz w:val="16"/>
          <w:szCs w:val="16"/>
        </w:rPr>
        <w:t>ии ау</w:t>
      </w:r>
      <w:proofErr w:type="gramEnd"/>
      <w:r w:rsidRPr="00E16CC5">
        <w:rPr>
          <w:sz w:val="16"/>
          <w:szCs w:val="16"/>
        </w:rPr>
        <w:t>кциона аукционист объявляет о продаже земельного участка, называет цену и номер билета победителя аукциона.</w:t>
      </w:r>
    </w:p>
    <w:p w:rsidR="00E16CC5" w:rsidRPr="00E16CC5" w:rsidRDefault="00E16CC5" w:rsidP="00E16CC5">
      <w:pPr>
        <w:ind w:firstLine="851"/>
        <w:jc w:val="both"/>
        <w:rPr>
          <w:sz w:val="16"/>
          <w:szCs w:val="16"/>
        </w:rPr>
      </w:pPr>
      <w:r w:rsidRPr="00E16CC5">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16CC5" w:rsidRPr="00E16CC5" w:rsidRDefault="00E16CC5" w:rsidP="00E16CC5">
      <w:pPr>
        <w:rPr>
          <w:rStyle w:val="blk"/>
          <w:sz w:val="16"/>
          <w:szCs w:val="16"/>
        </w:rPr>
      </w:pPr>
      <w:r w:rsidRPr="00E16CC5">
        <w:rPr>
          <w:sz w:val="16"/>
          <w:szCs w:val="16"/>
        </w:rPr>
        <w:t xml:space="preserve">          12.  Порядок заключения договора купли-продажи земельного участка</w:t>
      </w:r>
      <w:r w:rsidRPr="00E16CC5">
        <w:rPr>
          <w:b/>
          <w:bCs/>
          <w:sz w:val="16"/>
          <w:szCs w:val="16"/>
        </w:rPr>
        <w:t xml:space="preserve"> (Приложение 2).</w:t>
      </w:r>
    </w:p>
    <w:p w:rsidR="00E16CC5" w:rsidRPr="00E16CC5" w:rsidRDefault="00E16CC5" w:rsidP="00E16CC5">
      <w:pPr>
        <w:ind w:firstLine="851"/>
        <w:jc w:val="both"/>
        <w:rPr>
          <w:rStyle w:val="blk"/>
          <w:sz w:val="16"/>
          <w:szCs w:val="16"/>
        </w:rPr>
      </w:pPr>
      <w:r w:rsidRPr="00E16CC5">
        <w:rPr>
          <w:rStyle w:val="blk"/>
          <w:sz w:val="16"/>
          <w:szCs w:val="16"/>
        </w:rPr>
        <w:t>В случае</w:t>
      </w:r>
      <w:proofErr w:type="gramStart"/>
      <w:r w:rsidRPr="00E16CC5">
        <w:rPr>
          <w:rStyle w:val="blk"/>
          <w:sz w:val="16"/>
          <w:szCs w:val="16"/>
        </w:rPr>
        <w:t>,</w:t>
      </w:r>
      <w:proofErr w:type="gramEnd"/>
      <w:r w:rsidRPr="00E16CC5">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E16CC5" w:rsidRPr="00E16CC5" w:rsidRDefault="00E16CC5" w:rsidP="00E16CC5">
      <w:pPr>
        <w:jc w:val="both"/>
        <w:rPr>
          <w:rStyle w:val="blk"/>
          <w:sz w:val="16"/>
          <w:szCs w:val="16"/>
        </w:rPr>
      </w:pPr>
      <w:r w:rsidRPr="00E16CC5">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w:t>
      </w:r>
      <w:proofErr w:type="gramStart"/>
      <w:r w:rsidRPr="00E16CC5">
        <w:rPr>
          <w:rStyle w:val="blk"/>
          <w:sz w:val="16"/>
          <w:szCs w:val="16"/>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roofErr w:type="gramEnd"/>
      <w:r w:rsidRPr="00E16CC5">
        <w:rPr>
          <w:rStyle w:val="blk"/>
          <w:sz w:val="16"/>
          <w:szCs w:val="16"/>
        </w:rPr>
        <w:t xml:space="preserve"> Не допускается заключение указанного договора </w:t>
      </w:r>
      <w:proofErr w:type="gramStart"/>
      <w:r w:rsidRPr="00E16CC5">
        <w:rPr>
          <w:rStyle w:val="blk"/>
          <w:sz w:val="16"/>
          <w:szCs w:val="16"/>
        </w:rPr>
        <w:t>ранее</w:t>
      </w:r>
      <w:proofErr w:type="gramEnd"/>
      <w:r w:rsidRPr="00E16CC5">
        <w:rPr>
          <w:rStyle w:val="blk"/>
          <w:sz w:val="16"/>
          <w:szCs w:val="16"/>
        </w:rPr>
        <w:t xml:space="preserve"> чем через десять дней со дня размещения информации о результатах аукциона на официальном сайте.</w:t>
      </w:r>
    </w:p>
    <w:p w:rsidR="00E16CC5" w:rsidRPr="00E16CC5" w:rsidRDefault="00E16CC5" w:rsidP="00E16CC5">
      <w:pPr>
        <w:ind w:firstLine="851"/>
        <w:jc w:val="both"/>
        <w:rPr>
          <w:sz w:val="16"/>
          <w:szCs w:val="16"/>
        </w:rPr>
      </w:pPr>
      <w:proofErr w:type="gramStart"/>
      <w:r w:rsidRPr="00E16CC5">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w:t>
      </w:r>
      <w:r w:rsidRPr="00E16CC5">
        <w:rPr>
          <w:rStyle w:val="blk"/>
          <w:sz w:val="16"/>
          <w:szCs w:val="16"/>
        </w:rPr>
        <w:lastRenderedPageBreak/>
        <w:t xml:space="preserve">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E16CC5" w:rsidRPr="00E16CC5" w:rsidRDefault="00E16CC5" w:rsidP="00E16CC5">
      <w:pPr>
        <w:rPr>
          <w:sz w:val="16"/>
          <w:szCs w:val="16"/>
        </w:rPr>
      </w:pPr>
      <w:r w:rsidRPr="00E16CC5">
        <w:rPr>
          <w:sz w:val="16"/>
          <w:szCs w:val="16"/>
        </w:rPr>
        <w:t xml:space="preserve">      13. </w:t>
      </w:r>
      <w:r w:rsidRPr="00E16CC5">
        <w:rPr>
          <w:b/>
          <w:bCs/>
          <w:sz w:val="16"/>
          <w:szCs w:val="16"/>
        </w:rPr>
        <w:t>Аукцион признается не состоявшимся в случаях, если:</w:t>
      </w:r>
    </w:p>
    <w:p w:rsidR="00E16CC5" w:rsidRPr="00E16CC5" w:rsidRDefault="00E16CC5" w:rsidP="00E16CC5">
      <w:pPr>
        <w:ind w:firstLine="851"/>
        <w:jc w:val="both"/>
        <w:rPr>
          <w:rStyle w:val="blk"/>
          <w:sz w:val="16"/>
          <w:szCs w:val="16"/>
        </w:rPr>
      </w:pPr>
      <w:r w:rsidRPr="00E16CC5">
        <w:rPr>
          <w:sz w:val="16"/>
          <w:szCs w:val="16"/>
        </w:rPr>
        <w:t xml:space="preserve">- </w:t>
      </w:r>
      <w:proofErr w:type="gramStart"/>
      <w:r w:rsidRPr="00E16CC5">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E16CC5">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E16CC5" w:rsidRPr="00E16CC5" w:rsidRDefault="00E16CC5" w:rsidP="00E16CC5">
      <w:pPr>
        <w:ind w:firstLine="851"/>
        <w:jc w:val="both"/>
        <w:rPr>
          <w:sz w:val="16"/>
          <w:szCs w:val="16"/>
        </w:rPr>
      </w:pPr>
      <w:r w:rsidRPr="00E16CC5">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16CC5" w:rsidRPr="00E16CC5" w:rsidRDefault="00E16CC5" w:rsidP="00E16CC5">
      <w:pPr>
        <w:ind w:firstLine="851"/>
        <w:rPr>
          <w:sz w:val="16"/>
          <w:szCs w:val="16"/>
        </w:rPr>
      </w:pPr>
      <w:r w:rsidRPr="00E16CC5">
        <w:rPr>
          <w:sz w:val="16"/>
          <w:szCs w:val="16"/>
        </w:rPr>
        <w:t xml:space="preserve">- </w:t>
      </w:r>
      <w:r w:rsidRPr="00E16CC5">
        <w:rPr>
          <w:rStyle w:val="blk"/>
          <w:sz w:val="16"/>
          <w:szCs w:val="16"/>
        </w:rPr>
        <w:t>в аукционе участвовал только один участник,</w:t>
      </w:r>
    </w:p>
    <w:p w:rsidR="00E16CC5" w:rsidRPr="00E16CC5" w:rsidRDefault="00E16CC5" w:rsidP="00E16CC5">
      <w:pPr>
        <w:ind w:firstLine="851"/>
        <w:rPr>
          <w:rStyle w:val="blk"/>
          <w:sz w:val="16"/>
          <w:szCs w:val="16"/>
        </w:rPr>
      </w:pPr>
      <w:r w:rsidRPr="00E16CC5">
        <w:rPr>
          <w:sz w:val="16"/>
          <w:szCs w:val="16"/>
        </w:rPr>
        <w:t>-</w:t>
      </w:r>
      <w:r w:rsidRPr="00E16CC5">
        <w:rPr>
          <w:rStyle w:val="blk"/>
          <w:sz w:val="16"/>
          <w:szCs w:val="16"/>
        </w:rPr>
        <w:t xml:space="preserve"> при проведен</w:t>
      </w:r>
      <w:proofErr w:type="gramStart"/>
      <w:r w:rsidRPr="00E16CC5">
        <w:rPr>
          <w:rStyle w:val="blk"/>
          <w:sz w:val="16"/>
          <w:szCs w:val="16"/>
        </w:rPr>
        <w:t>ии ау</w:t>
      </w:r>
      <w:proofErr w:type="gramEnd"/>
      <w:r w:rsidRPr="00E16CC5">
        <w:rPr>
          <w:rStyle w:val="blk"/>
          <w:sz w:val="16"/>
          <w:szCs w:val="16"/>
        </w:rPr>
        <w:t>кциона не присутствовал ни один из участников аукциона,</w:t>
      </w:r>
    </w:p>
    <w:p w:rsidR="00E16CC5" w:rsidRPr="00E16CC5" w:rsidRDefault="00E16CC5" w:rsidP="00E16CC5">
      <w:pPr>
        <w:ind w:firstLine="851"/>
        <w:jc w:val="both"/>
        <w:rPr>
          <w:sz w:val="16"/>
          <w:szCs w:val="16"/>
        </w:rPr>
      </w:pPr>
      <w:r w:rsidRPr="00E16CC5">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E16CC5">
        <w:rPr>
          <w:rStyle w:val="blk"/>
          <w:sz w:val="16"/>
          <w:szCs w:val="16"/>
        </w:rPr>
        <w:t>которое</w:t>
      </w:r>
      <w:proofErr w:type="gramEnd"/>
      <w:r w:rsidRPr="00E16CC5">
        <w:rPr>
          <w:rStyle w:val="blk"/>
          <w:sz w:val="16"/>
          <w:szCs w:val="16"/>
        </w:rPr>
        <w:t xml:space="preserve"> предусматривало бы более высокую цену предмета аукциона.</w:t>
      </w:r>
    </w:p>
    <w:p w:rsidR="00E16CC5" w:rsidRPr="00E16CC5" w:rsidRDefault="00E16CC5" w:rsidP="00E16CC5">
      <w:pPr>
        <w:jc w:val="both"/>
        <w:rPr>
          <w:sz w:val="16"/>
          <w:szCs w:val="16"/>
        </w:rPr>
      </w:pPr>
      <w:r w:rsidRPr="00E16CC5">
        <w:rPr>
          <w:sz w:val="16"/>
          <w:szCs w:val="16"/>
        </w:rPr>
        <w:t xml:space="preserve">   14.</w:t>
      </w:r>
      <w:r w:rsidRPr="00E16CC5">
        <w:rPr>
          <w:b/>
          <w:sz w:val="16"/>
          <w:szCs w:val="16"/>
        </w:rPr>
        <w:t xml:space="preserve"> Осмотр земельного участка осуществляется</w:t>
      </w:r>
      <w:r w:rsidRPr="00E16CC5">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E16CC5">
        <w:rPr>
          <w:sz w:val="16"/>
          <w:szCs w:val="16"/>
        </w:rPr>
        <w:t>по</w:t>
      </w:r>
      <w:proofErr w:type="gramEnd"/>
      <w:r w:rsidRPr="00E16CC5">
        <w:rPr>
          <w:sz w:val="16"/>
          <w:szCs w:val="16"/>
        </w:rPr>
        <w:t xml:space="preserve"> </w:t>
      </w:r>
      <w:proofErr w:type="gramStart"/>
      <w:r w:rsidRPr="00E16CC5">
        <w:rPr>
          <w:sz w:val="16"/>
          <w:szCs w:val="16"/>
        </w:rPr>
        <w:t>тел</w:t>
      </w:r>
      <w:proofErr w:type="gramEnd"/>
      <w:r w:rsidRPr="00E16CC5">
        <w:rPr>
          <w:sz w:val="16"/>
          <w:szCs w:val="16"/>
        </w:rPr>
        <w:t>. (49437) 2-11-90, либо самостоятельно по месту нахождения участка.</w:t>
      </w:r>
    </w:p>
    <w:p w:rsidR="00E16CC5" w:rsidRPr="00E16CC5" w:rsidRDefault="00E16CC5" w:rsidP="00E16CC5">
      <w:pPr>
        <w:jc w:val="both"/>
        <w:rPr>
          <w:b/>
          <w:bCs/>
          <w:sz w:val="16"/>
          <w:szCs w:val="16"/>
        </w:rPr>
      </w:pPr>
      <w:r w:rsidRPr="00E16CC5">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16CC5" w:rsidRPr="00E16CC5" w:rsidRDefault="00E16CC5" w:rsidP="00E16CC5">
      <w:pPr>
        <w:ind w:firstLine="850"/>
        <w:jc w:val="both"/>
        <w:rPr>
          <w:b/>
          <w:bCs/>
          <w:color w:val="FF0000"/>
          <w:sz w:val="16"/>
          <w:szCs w:val="16"/>
        </w:rPr>
      </w:pPr>
      <w:r w:rsidRPr="00E16CC5">
        <w:rPr>
          <w:b/>
          <w:bCs/>
          <w:color w:val="FF0000"/>
          <w:sz w:val="16"/>
          <w:szCs w:val="16"/>
        </w:rPr>
        <w:tab/>
      </w:r>
    </w:p>
    <w:p w:rsidR="00E16CC5" w:rsidRPr="00E16CC5" w:rsidRDefault="00E16CC5" w:rsidP="00E16CC5">
      <w:pPr>
        <w:jc w:val="right"/>
        <w:rPr>
          <w:rFonts w:eastAsia="Courier New"/>
          <w:sz w:val="16"/>
          <w:szCs w:val="16"/>
          <w:lang w:eastAsia="en-US"/>
        </w:rPr>
      </w:pPr>
      <w:r w:rsidRPr="00E16CC5">
        <w:rPr>
          <w:b/>
          <w:bCs/>
          <w:sz w:val="16"/>
          <w:szCs w:val="16"/>
        </w:rPr>
        <w:t>Приложение №1</w:t>
      </w:r>
    </w:p>
    <w:p w:rsidR="00E16CC5" w:rsidRPr="00E16CC5" w:rsidRDefault="00E16CC5" w:rsidP="00E16CC5">
      <w:pPr>
        <w:ind w:firstLine="709"/>
        <w:jc w:val="right"/>
        <w:rPr>
          <w:sz w:val="16"/>
          <w:szCs w:val="16"/>
          <w:u w:val="single"/>
          <w:lang w:eastAsia="en-US"/>
        </w:rPr>
      </w:pPr>
      <w:r w:rsidRPr="00E16CC5">
        <w:rPr>
          <w:rFonts w:eastAsia="Courier New"/>
          <w:sz w:val="16"/>
          <w:szCs w:val="16"/>
          <w:lang w:eastAsia="en-US"/>
        </w:rPr>
        <w:t xml:space="preserve"> </w:t>
      </w:r>
      <w:r w:rsidRPr="00E16CC5">
        <w:rPr>
          <w:sz w:val="16"/>
          <w:szCs w:val="16"/>
          <w:u w:val="single"/>
          <w:lang w:eastAsia="en-US"/>
        </w:rPr>
        <w:t xml:space="preserve">Комитет по управлению муниципальным имуществом </w:t>
      </w:r>
    </w:p>
    <w:p w:rsidR="00E16CC5" w:rsidRPr="00E16CC5" w:rsidRDefault="00E16CC5" w:rsidP="00E16CC5">
      <w:pPr>
        <w:ind w:firstLine="709"/>
        <w:jc w:val="right"/>
        <w:rPr>
          <w:sz w:val="16"/>
          <w:szCs w:val="16"/>
          <w:lang w:eastAsia="en-US"/>
        </w:rPr>
      </w:pPr>
      <w:r w:rsidRPr="00E16CC5">
        <w:rPr>
          <w:sz w:val="16"/>
          <w:szCs w:val="16"/>
          <w:u w:val="single"/>
          <w:lang w:eastAsia="en-US"/>
        </w:rPr>
        <w:t>и земельными ресурсами администрации</w:t>
      </w:r>
    </w:p>
    <w:p w:rsidR="00E16CC5" w:rsidRPr="00E16CC5" w:rsidRDefault="00E16CC5" w:rsidP="00E16CC5">
      <w:pPr>
        <w:ind w:firstLine="709"/>
        <w:jc w:val="right"/>
        <w:rPr>
          <w:rFonts w:eastAsia="Courier New"/>
          <w:sz w:val="16"/>
          <w:szCs w:val="16"/>
          <w:lang w:eastAsia="en-US"/>
        </w:rPr>
      </w:pPr>
      <w:r w:rsidRPr="00E16CC5">
        <w:rPr>
          <w:sz w:val="16"/>
          <w:szCs w:val="16"/>
          <w:lang w:eastAsia="en-US"/>
        </w:rPr>
        <w:t xml:space="preserve">                                             </w:t>
      </w:r>
      <w:r w:rsidRPr="00E16CC5">
        <w:rPr>
          <w:sz w:val="16"/>
          <w:szCs w:val="16"/>
          <w:u w:val="single"/>
          <w:lang w:eastAsia="en-US"/>
        </w:rPr>
        <w:t xml:space="preserve"> Галичского муниципального района Костромской области</w:t>
      </w:r>
      <w:r w:rsidRPr="00E16CC5">
        <w:rPr>
          <w:sz w:val="16"/>
          <w:szCs w:val="16"/>
          <w:lang w:eastAsia="en-US"/>
        </w:rPr>
        <w:t xml:space="preserve">                                           </w:t>
      </w:r>
    </w:p>
    <w:p w:rsidR="00E16CC5" w:rsidRPr="00E16CC5" w:rsidRDefault="00E16CC5" w:rsidP="00E16CC5">
      <w:pPr>
        <w:ind w:firstLine="709"/>
        <w:jc w:val="center"/>
        <w:rPr>
          <w:sz w:val="16"/>
          <w:szCs w:val="16"/>
          <w:lang w:eastAsia="en-US"/>
        </w:rPr>
      </w:pPr>
      <w:r w:rsidRPr="00E16CC5">
        <w:rPr>
          <w:rFonts w:eastAsia="Courier New"/>
          <w:sz w:val="16"/>
          <w:szCs w:val="16"/>
          <w:lang w:eastAsia="en-US"/>
        </w:rPr>
        <w:t xml:space="preserve">                           </w:t>
      </w:r>
      <w:r w:rsidRPr="00E16CC5">
        <w:rPr>
          <w:sz w:val="16"/>
          <w:szCs w:val="16"/>
          <w:lang w:eastAsia="en-US"/>
        </w:rPr>
        <w:t>(наименование ОМС)</w:t>
      </w:r>
    </w:p>
    <w:p w:rsidR="00E16CC5" w:rsidRPr="00E16CC5" w:rsidRDefault="00E16CC5" w:rsidP="00E16CC5">
      <w:pPr>
        <w:ind w:firstLine="709"/>
        <w:jc w:val="right"/>
        <w:rPr>
          <w:sz w:val="16"/>
          <w:szCs w:val="16"/>
          <w:lang w:eastAsia="en-US"/>
        </w:rPr>
      </w:pPr>
      <w:r w:rsidRPr="00E16CC5">
        <w:rPr>
          <w:sz w:val="16"/>
          <w:szCs w:val="16"/>
          <w:lang w:eastAsia="en-US"/>
        </w:rPr>
        <w:t xml:space="preserve">                                     от ________________________________</w:t>
      </w:r>
    </w:p>
    <w:p w:rsidR="00E16CC5" w:rsidRPr="00E16CC5" w:rsidRDefault="00E16CC5" w:rsidP="00E16CC5">
      <w:pPr>
        <w:ind w:firstLine="709"/>
        <w:jc w:val="center"/>
        <w:rPr>
          <w:sz w:val="16"/>
          <w:szCs w:val="16"/>
          <w:lang w:eastAsia="en-US"/>
        </w:rPr>
      </w:pPr>
      <w:r w:rsidRPr="00E16CC5">
        <w:rPr>
          <w:sz w:val="16"/>
          <w:szCs w:val="16"/>
          <w:lang w:eastAsia="en-US"/>
        </w:rPr>
        <w:t xml:space="preserve">                                                                  (наименование или Ф.И.О. заявителя)</w:t>
      </w:r>
    </w:p>
    <w:p w:rsidR="00E16CC5" w:rsidRPr="00E16CC5" w:rsidRDefault="00E16CC5" w:rsidP="00E16CC5">
      <w:pPr>
        <w:ind w:firstLine="709"/>
        <w:jc w:val="right"/>
        <w:rPr>
          <w:sz w:val="16"/>
          <w:szCs w:val="16"/>
          <w:lang w:eastAsia="en-US"/>
        </w:rPr>
      </w:pPr>
      <w:r w:rsidRPr="00E16CC5">
        <w:rPr>
          <w:sz w:val="16"/>
          <w:szCs w:val="16"/>
          <w:lang w:eastAsia="en-US"/>
        </w:rPr>
        <w:t xml:space="preserve">                                    адрес: ____________________________,</w:t>
      </w:r>
    </w:p>
    <w:p w:rsidR="00E16CC5" w:rsidRPr="00E16CC5" w:rsidRDefault="00E16CC5" w:rsidP="00E16CC5">
      <w:pPr>
        <w:ind w:firstLine="709"/>
        <w:jc w:val="right"/>
        <w:rPr>
          <w:sz w:val="16"/>
          <w:szCs w:val="16"/>
          <w:lang w:eastAsia="en-US"/>
        </w:rPr>
      </w:pPr>
      <w:r w:rsidRPr="00E16CC5">
        <w:rPr>
          <w:sz w:val="16"/>
          <w:szCs w:val="16"/>
          <w:lang w:eastAsia="en-US"/>
        </w:rPr>
        <w:t xml:space="preserve">                                     телефон: ___________, факс: _________,</w:t>
      </w:r>
    </w:p>
    <w:p w:rsidR="00E16CC5" w:rsidRPr="00E16CC5" w:rsidRDefault="00E16CC5" w:rsidP="00E16CC5">
      <w:pPr>
        <w:ind w:firstLine="709"/>
        <w:jc w:val="right"/>
        <w:rPr>
          <w:sz w:val="16"/>
          <w:szCs w:val="16"/>
        </w:rPr>
      </w:pPr>
      <w:r w:rsidRPr="00E16CC5">
        <w:rPr>
          <w:sz w:val="16"/>
          <w:szCs w:val="16"/>
          <w:lang w:eastAsia="en-US"/>
        </w:rPr>
        <w:t xml:space="preserve">                                     </w:t>
      </w:r>
      <w:proofErr w:type="spellStart"/>
      <w:r w:rsidRPr="00E16CC5">
        <w:rPr>
          <w:sz w:val="16"/>
          <w:szCs w:val="16"/>
          <w:lang w:eastAsia="en-US"/>
        </w:rPr>
        <w:t>эл</w:t>
      </w:r>
      <w:proofErr w:type="spellEnd"/>
      <w:r w:rsidRPr="00E16CC5">
        <w:rPr>
          <w:sz w:val="16"/>
          <w:szCs w:val="16"/>
          <w:lang w:eastAsia="en-US"/>
        </w:rPr>
        <w:t>. почта: __________________________</w:t>
      </w:r>
    </w:p>
    <w:p w:rsidR="00E16CC5" w:rsidRPr="00E16CC5" w:rsidRDefault="00E16CC5" w:rsidP="00E16CC5">
      <w:pPr>
        <w:ind w:firstLine="709"/>
        <w:jc w:val="right"/>
        <w:rPr>
          <w:sz w:val="16"/>
          <w:szCs w:val="16"/>
        </w:rPr>
      </w:pPr>
    </w:p>
    <w:p w:rsidR="00E16CC5" w:rsidRPr="00E16CC5" w:rsidRDefault="00E16CC5" w:rsidP="00E16CC5">
      <w:pPr>
        <w:ind w:firstLine="709"/>
        <w:jc w:val="center"/>
        <w:rPr>
          <w:sz w:val="16"/>
          <w:szCs w:val="16"/>
          <w:lang w:eastAsia="en-US"/>
        </w:rPr>
      </w:pPr>
      <w:r w:rsidRPr="00E16CC5">
        <w:rPr>
          <w:b/>
          <w:bCs/>
          <w:sz w:val="16"/>
          <w:szCs w:val="16"/>
          <w:lang w:eastAsia="en-US"/>
        </w:rPr>
        <w:t xml:space="preserve">Заявка на участие в аукционе </w:t>
      </w:r>
    </w:p>
    <w:p w:rsidR="00E16CC5" w:rsidRPr="00E16CC5" w:rsidRDefault="00E16CC5" w:rsidP="00E16CC5">
      <w:pPr>
        <w:ind w:firstLine="709"/>
        <w:jc w:val="center"/>
        <w:rPr>
          <w:sz w:val="16"/>
          <w:szCs w:val="16"/>
          <w:lang w:eastAsia="en-US"/>
        </w:rPr>
      </w:pPr>
    </w:p>
    <w:p w:rsidR="00E16CC5" w:rsidRPr="00E16CC5" w:rsidRDefault="00E16CC5" w:rsidP="00E16CC5">
      <w:pPr>
        <w:rPr>
          <w:sz w:val="16"/>
          <w:szCs w:val="16"/>
          <w:lang w:eastAsia="en-US"/>
        </w:rPr>
      </w:pPr>
      <w:r w:rsidRPr="00E16CC5">
        <w:rPr>
          <w:sz w:val="16"/>
          <w:szCs w:val="16"/>
          <w:lang w:eastAsia="en-US"/>
        </w:rPr>
        <w:t>Заявитель _______________________________________________________________________________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 xml:space="preserve">                            (полное наименование юридического лица, подающего заявку</w:t>
      </w:r>
      <w:proofErr w:type="gramStart"/>
      <w:r w:rsidRPr="00E16CC5">
        <w:rPr>
          <w:sz w:val="16"/>
          <w:szCs w:val="16"/>
          <w:lang w:eastAsia="en-US"/>
        </w:rPr>
        <w:t xml:space="preserve"> ,</w:t>
      </w:r>
      <w:proofErr w:type="gramEnd"/>
      <w:r w:rsidRPr="00E16CC5">
        <w:rPr>
          <w:sz w:val="16"/>
          <w:szCs w:val="16"/>
          <w:lang w:eastAsia="en-US"/>
        </w:rPr>
        <w:t>_______________________________________________________________________________________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 xml:space="preserve">                   (фамилия, имя, отчество и паспортные данные </w:t>
      </w:r>
      <w:proofErr w:type="gramStart"/>
      <w:r w:rsidRPr="00E16CC5">
        <w:rPr>
          <w:sz w:val="16"/>
          <w:szCs w:val="16"/>
          <w:lang w:eastAsia="en-US"/>
        </w:rPr>
        <w:t>подающего</w:t>
      </w:r>
      <w:proofErr w:type="gramEnd"/>
      <w:r w:rsidRPr="00E16CC5">
        <w:rPr>
          <w:sz w:val="16"/>
          <w:szCs w:val="16"/>
          <w:lang w:eastAsia="en-US"/>
        </w:rPr>
        <w:t xml:space="preserve"> заявку)</w:t>
      </w:r>
    </w:p>
    <w:p w:rsidR="00E16CC5" w:rsidRPr="00E16CC5" w:rsidRDefault="00E16CC5" w:rsidP="00E16CC5">
      <w:pPr>
        <w:rPr>
          <w:sz w:val="16"/>
          <w:szCs w:val="16"/>
          <w:lang w:eastAsia="en-US"/>
        </w:rPr>
      </w:pPr>
      <w:r w:rsidRPr="00E16CC5">
        <w:rPr>
          <w:sz w:val="16"/>
          <w:szCs w:val="16"/>
          <w:lang w:eastAsia="en-US"/>
        </w:rPr>
        <w:t>в лице __________________________________________________________________________________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 xml:space="preserve">                                                       (фамилия, имя, отчество, должность)</w:t>
      </w:r>
    </w:p>
    <w:p w:rsidR="00E16CC5" w:rsidRPr="00E16CC5" w:rsidRDefault="00E16CC5" w:rsidP="00E16CC5">
      <w:pPr>
        <w:rPr>
          <w:sz w:val="16"/>
          <w:szCs w:val="16"/>
          <w:lang w:eastAsia="en-US"/>
        </w:rPr>
      </w:pPr>
      <w:proofErr w:type="gramStart"/>
      <w:r w:rsidRPr="00E16CC5">
        <w:rPr>
          <w:sz w:val="16"/>
          <w:szCs w:val="16"/>
          <w:lang w:eastAsia="en-US"/>
        </w:rPr>
        <w:t>действующего</w:t>
      </w:r>
      <w:proofErr w:type="gramEnd"/>
      <w:r w:rsidRPr="00E16CC5">
        <w:rPr>
          <w:sz w:val="16"/>
          <w:szCs w:val="16"/>
          <w:lang w:eastAsia="en-US"/>
        </w:rPr>
        <w:t xml:space="preserve"> на основании _______________________________________________________________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 xml:space="preserve">                                                      (наименование документа)</w:t>
      </w:r>
    </w:p>
    <w:p w:rsidR="00E16CC5" w:rsidRPr="00E16CC5" w:rsidRDefault="00E16CC5" w:rsidP="00E16CC5">
      <w:pPr>
        <w:ind w:firstLine="709"/>
        <w:jc w:val="both"/>
        <w:rPr>
          <w:sz w:val="16"/>
          <w:szCs w:val="16"/>
          <w:lang w:eastAsia="en-US"/>
        </w:rPr>
      </w:pPr>
      <w:r w:rsidRPr="00E16CC5">
        <w:rPr>
          <w:sz w:val="16"/>
          <w:szCs w:val="16"/>
          <w:lang w:eastAsia="en-US"/>
        </w:rPr>
        <w:t>Ознакомившись   с   информацией   о   проведен</w:t>
      </w:r>
      <w:proofErr w:type="gramStart"/>
      <w:r w:rsidRPr="00E16CC5">
        <w:rPr>
          <w:sz w:val="16"/>
          <w:szCs w:val="16"/>
          <w:lang w:eastAsia="en-US"/>
        </w:rPr>
        <w:t>ии  ау</w:t>
      </w:r>
      <w:proofErr w:type="gramEnd"/>
      <w:r w:rsidRPr="00E16CC5">
        <w:rPr>
          <w:sz w:val="16"/>
          <w:szCs w:val="16"/>
          <w:lang w:eastAsia="en-US"/>
        </w:rPr>
        <w:t xml:space="preserve">кциона, опубликованной  ________________________________________________________________________________________ </w:t>
      </w:r>
    </w:p>
    <w:p w:rsidR="00E16CC5" w:rsidRPr="00E16CC5" w:rsidRDefault="00E16CC5" w:rsidP="00E16CC5">
      <w:pPr>
        <w:ind w:firstLine="709"/>
        <w:rPr>
          <w:sz w:val="16"/>
          <w:szCs w:val="16"/>
          <w:lang w:eastAsia="en-US"/>
        </w:rPr>
      </w:pPr>
      <w:r w:rsidRPr="00E16CC5">
        <w:rPr>
          <w:sz w:val="16"/>
          <w:szCs w:val="16"/>
          <w:lang w:eastAsia="en-US"/>
        </w:rPr>
        <w:t xml:space="preserve">                                    (наименование средства массовой информации)</w:t>
      </w:r>
    </w:p>
    <w:p w:rsidR="00E16CC5" w:rsidRPr="00E16CC5" w:rsidRDefault="00E16CC5" w:rsidP="00E16CC5">
      <w:pPr>
        <w:jc w:val="both"/>
        <w:rPr>
          <w:sz w:val="16"/>
          <w:szCs w:val="16"/>
          <w:lang w:eastAsia="en-US"/>
        </w:rPr>
      </w:pPr>
      <w:r w:rsidRPr="00E16CC5">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E16CC5" w:rsidRPr="00E16CC5" w:rsidRDefault="00E16CC5" w:rsidP="00E16CC5">
      <w:pPr>
        <w:ind w:firstLine="709"/>
        <w:jc w:val="center"/>
        <w:rPr>
          <w:sz w:val="16"/>
          <w:szCs w:val="16"/>
          <w:lang w:eastAsia="en-US"/>
        </w:rPr>
      </w:pPr>
      <w:r w:rsidRPr="00E16CC5">
        <w:rPr>
          <w:sz w:val="16"/>
          <w:szCs w:val="16"/>
          <w:lang w:eastAsia="en-US"/>
        </w:rPr>
        <w:t>(наименование и описание объекта аукциона)</w:t>
      </w:r>
    </w:p>
    <w:p w:rsidR="00E16CC5" w:rsidRPr="00E16CC5" w:rsidRDefault="00E16CC5" w:rsidP="00E16CC5">
      <w:pPr>
        <w:ind w:firstLine="709"/>
        <w:jc w:val="both"/>
        <w:rPr>
          <w:sz w:val="16"/>
          <w:szCs w:val="16"/>
          <w:lang w:eastAsia="en-US"/>
        </w:rPr>
      </w:pPr>
      <w:r w:rsidRPr="00E16CC5">
        <w:rPr>
          <w:sz w:val="16"/>
          <w:szCs w:val="16"/>
          <w:lang w:eastAsia="en-US"/>
        </w:rPr>
        <w:t>Согласе</w:t>
      </w:r>
      <w:proofErr w:type="gramStart"/>
      <w:r w:rsidRPr="00E16CC5">
        <w:rPr>
          <w:sz w:val="16"/>
          <w:szCs w:val="16"/>
          <w:lang w:eastAsia="en-US"/>
        </w:rPr>
        <w:t>н(</w:t>
      </w:r>
      <w:proofErr w:type="spellStart"/>
      <w:proofErr w:type="gramEnd"/>
      <w:r w:rsidRPr="00E16CC5">
        <w:rPr>
          <w:sz w:val="16"/>
          <w:szCs w:val="16"/>
          <w:lang w:eastAsia="en-US"/>
        </w:rPr>
        <w:t>ны</w:t>
      </w:r>
      <w:proofErr w:type="spellEnd"/>
      <w:r w:rsidRPr="00E16CC5">
        <w:rPr>
          <w:sz w:val="16"/>
          <w:szCs w:val="16"/>
          <w:lang w:eastAsia="en-US"/>
        </w:rPr>
        <w:t xml:space="preserve">)   участвовать   в  аукционе  в  соответствии  с </w:t>
      </w:r>
      <w:hyperlink r:id="rId94" w:history="1">
        <w:r w:rsidRPr="00E16CC5">
          <w:rPr>
            <w:rStyle w:val="a3"/>
            <w:sz w:val="16"/>
            <w:szCs w:val="16"/>
            <w:lang w:eastAsia="en-US"/>
          </w:rPr>
          <w:t>порядком</w:t>
        </w:r>
      </w:hyperlink>
      <w:r w:rsidRPr="00E16CC5">
        <w:rPr>
          <w:sz w:val="16"/>
          <w:szCs w:val="16"/>
          <w:lang w:eastAsia="en-US"/>
        </w:rPr>
        <w:t xml:space="preserve"> проведения аукциона, установленного Земельным кодексом Российской Федерации. </w:t>
      </w:r>
    </w:p>
    <w:p w:rsidR="00E16CC5" w:rsidRPr="00E16CC5" w:rsidRDefault="00E16CC5" w:rsidP="00E16CC5">
      <w:pPr>
        <w:ind w:firstLine="709"/>
        <w:jc w:val="both"/>
        <w:rPr>
          <w:sz w:val="16"/>
          <w:szCs w:val="16"/>
          <w:lang w:eastAsia="en-US"/>
        </w:rPr>
      </w:pPr>
      <w:r w:rsidRPr="00E16CC5">
        <w:rPr>
          <w:sz w:val="16"/>
          <w:szCs w:val="16"/>
          <w:lang w:eastAsia="en-US"/>
        </w:rPr>
        <w:t xml:space="preserve">    Обязуюс</w:t>
      </w:r>
      <w:proofErr w:type="gramStart"/>
      <w:r w:rsidRPr="00E16CC5">
        <w:rPr>
          <w:sz w:val="16"/>
          <w:szCs w:val="16"/>
          <w:lang w:eastAsia="en-US"/>
        </w:rPr>
        <w:t>ь(</w:t>
      </w:r>
      <w:proofErr w:type="spellStart"/>
      <w:proofErr w:type="gramEnd"/>
      <w:r w:rsidRPr="00E16CC5">
        <w:rPr>
          <w:sz w:val="16"/>
          <w:szCs w:val="16"/>
          <w:lang w:eastAsia="en-US"/>
        </w:rPr>
        <w:t>тся</w:t>
      </w:r>
      <w:proofErr w:type="spellEnd"/>
      <w:r w:rsidRPr="00E16CC5">
        <w:rPr>
          <w:sz w:val="16"/>
          <w:szCs w:val="16"/>
          <w:lang w:eastAsia="en-US"/>
        </w:rPr>
        <w:t xml:space="preserve">)  в  случае  признания  победителем  аукциона заключить  договор   </w:t>
      </w:r>
      <w:proofErr w:type="spellStart"/>
      <w:r w:rsidRPr="00E16CC5">
        <w:rPr>
          <w:sz w:val="16"/>
          <w:szCs w:val="16"/>
          <w:lang w:eastAsia="en-US"/>
        </w:rPr>
        <w:t>_______________________земельного</w:t>
      </w:r>
      <w:proofErr w:type="spellEnd"/>
      <w:r w:rsidRPr="00E16CC5">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E16CC5" w:rsidRPr="00E16CC5" w:rsidRDefault="00E16CC5" w:rsidP="00E16CC5">
      <w:pPr>
        <w:rPr>
          <w:sz w:val="16"/>
          <w:szCs w:val="16"/>
          <w:lang w:eastAsia="en-US"/>
        </w:rPr>
      </w:pPr>
      <w:r w:rsidRPr="00E16CC5">
        <w:rPr>
          <w:sz w:val="16"/>
          <w:szCs w:val="16"/>
          <w:lang w:eastAsia="en-US"/>
        </w:rPr>
        <w:t xml:space="preserve">С  проектом   </w:t>
      </w:r>
      <w:proofErr w:type="spellStart"/>
      <w:r w:rsidRPr="00E16CC5">
        <w:rPr>
          <w:sz w:val="16"/>
          <w:szCs w:val="16"/>
          <w:lang w:eastAsia="en-US"/>
        </w:rPr>
        <w:t>договора_____________________________ознакомле</w:t>
      </w:r>
      <w:proofErr w:type="gramStart"/>
      <w:r w:rsidRPr="00E16CC5">
        <w:rPr>
          <w:sz w:val="16"/>
          <w:szCs w:val="16"/>
          <w:lang w:eastAsia="en-US"/>
        </w:rPr>
        <w:t>н</w:t>
      </w:r>
      <w:proofErr w:type="spellEnd"/>
      <w:r w:rsidRPr="00E16CC5">
        <w:rPr>
          <w:sz w:val="16"/>
          <w:szCs w:val="16"/>
          <w:lang w:eastAsia="en-US"/>
        </w:rPr>
        <w:t>(</w:t>
      </w:r>
      <w:proofErr w:type="spellStart"/>
      <w:proofErr w:type="gramEnd"/>
      <w:r w:rsidRPr="00E16CC5">
        <w:rPr>
          <w:sz w:val="16"/>
          <w:szCs w:val="16"/>
          <w:lang w:eastAsia="en-US"/>
        </w:rPr>
        <w:t>ны</w:t>
      </w:r>
      <w:proofErr w:type="spellEnd"/>
      <w:r w:rsidRPr="00E16CC5">
        <w:rPr>
          <w:sz w:val="16"/>
          <w:szCs w:val="16"/>
          <w:lang w:eastAsia="en-US"/>
        </w:rPr>
        <w:t>).</w:t>
      </w:r>
    </w:p>
    <w:p w:rsidR="00E16CC5" w:rsidRPr="00E16CC5" w:rsidRDefault="00E16CC5" w:rsidP="00E16CC5">
      <w:pPr>
        <w:ind w:firstLine="709"/>
        <w:jc w:val="both"/>
        <w:rPr>
          <w:sz w:val="16"/>
          <w:szCs w:val="16"/>
          <w:lang w:eastAsia="en-US"/>
        </w:rPr>
      </w:pPr>
      <w:r w:rsidRPr="00E16CC5">
        <w:rPr>
          <w:sz w:val="16"/>
          <w:szCs w:val="16"/>
          <w:lang w:eastAsia="en-US"/>
        </w:rPr>
        <w:t xml:space="preserve"> К  заявке  прилагаются  следующие документы:</w:t>
      </w:r>
    </w:p>
    <w:p w:rsidR="00E16CC5" w:rsidRPr="00E16CC5" w:rsidRDefault="00E16CC5" w:rsidP="00E16CC5">
      <w:pPr>
        <w:ind w:firstLine="709"/>
        <w:rPr>
          <w:sz w:val="16"/>
          <w:szCs w:val="16"/>
          <w:lang w:eastAsia="en-US"/>
        </w:rPr>
      </w:pPr>
      <w:r w:rsidRPr="00E16CC5">
        <w:rPr>
          <w:sz w:val="16"/>
          <w:szCs w:val="16"/>
          <w:lang w:eastAsia="en-US"/>
        </w:rPr>
        <w:t>1)_______________________________________________________________________________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2)_______________________________________________________________________________</w:t>
      </w:r>
    </w:p>
    <w:p w:rsidR="00E16CC5" w:rsidRPr="00E16CC5" w:rsidRDefault="00E16CC5" w:rsidP="00E16CC5">
      <w:pPr>
        <w:ind w:firstLine="709"/>
        <w:jc w:val="both"/>
        <w:rPr>
          <w:sz w:val="16"/>
          <w:szCs w:val="16"/>
          <w:lang w:eastAsia="en-US"/>
        </w:rPr>
      </w:pPr>
      <w:r w:rsidRPr="00E16CC5">
        <w:rPr>
          <w:sz w:val="16"/>
          <w:szCs w:val="16"/>
          <w:lang w:eastAsia="en-US"/>
        </w:rPr>
        <w:t>Банковские реквизиты для возврата задатка____________________________________________</w:t>
      </w:r>
    </w:p>
    <w:p w:rsidR="00E16CC5" w:rsidRPr="00E16CC5" w:rsidRDefault="00E16CC5" w:rsidP="00E16CC5">
      <w:pPr>
        <w:jc w:val="both"/>
        <w:rPr>
          <w:sz w:val="16"/>
          <w:szCs w:val="16"/>
        </w:rPr>
      </w:pPr>
      <w:r w:rsidRPr="00E16CC5">
        <w:rPr>
          <w:sz w:val="16"/>
          <w:szCs w:val="16"/>
          <w:lang w:eastAsia="en-US"/>
        </w:rPr>
        <w:t>________________________________________________________________________________________</w:t>
      </w:r>
    </w:p>
    <w:p w:rsidR="00E16CC5" w:rsidRPr="00E16CC5" w:rsidRDefault="00E16CC5" w:rsidP="00E16CC5">
      <w:pPr>
        <w:jc w:val="both"/>
        <w:rPr>
          <w:sz w:val="16"/>
          <w:szCs w:val="16"/>
          <w:lang w:eastAsia="en-US"/>
        </w:rPr>
      </w:pPr>
      <w:r w:rsidRPr="00E16CC5">
        <w:rPr>
          <w:sz w:val="16"/>
          <w:szCs w:val="16"/>
        </w:rPr>
        <w:t>Информировать меня  о ходе рассмотрения заявки прошу</w:t>
      </w:r>
      <w:proofErr w:type="gramStart"/>
      <w:r w:rsidRPr="00E16CC5">
        <w:rPr>
          <w:sz w:val="16"/>
          <w:szCs w:val="16"/>
        </w:rPr>
        <w:t xml:space="preserve"> :</w:t>
      </w:r>
      <w:proofErr w:type="gramEnd"/>
      <w:r w:rsidRPr="00E16CC5">
        <w:rPr>
          <w:sz w:val="16"/>
          <w:szCs w:val="16"/>
        </w:rPr>
        <w:t xml:space="preserve">_____________________________________ </w:t>
      </w:r>
    </w:p>
    <w:p w:rsidR="00E16CC5" w:rsidRPr="00E16CC5" w:rsidRDefault="00E16CC5" w:rsidP="00E16CC5">
      <w:pPr>
        <w:ind w:firstLine="709"/>
        <w:jc w:val="both"/>
        <w:rPr>
          <w:sz w:val="16"/>
          <w:szCs w:val="16"/>
          <w:lang w:eastAsia="en-US"/>
        </w:rPr>
      </w:pPr>
    </w:p>
    <w:p w:rsidR="00E16CC5" w:rsidRPr="00E16CC5" w:rsidRDefault="00E16CC5" w:rsidP="00E16CC5">
      <w:pPr>
        <w:ind w:firstLine="709"/>
        <w:rPr>
          <w:sz w:val="16"/>
          <w:szCs w:val="16"/>
          <w:lang w:eastAsia="en-US"/>
        </w:rPr>
      </w:pPr>
      <w:r w:rsidRPr="00E16CC5">
        <w:rPr>
          <w:sz w:val="16"/>
          <w:szCs w:val="16"/>
          <w:lang w:eastAsia="en-US"/>
        </w:rPr>
        <w:t>Подпись заявителя _______________ /____________________/</w:t>
      </w:r>
    </w:p>
    <w:p w:rsidR="00E16CC5" w:rsidRPr="00E16CC5" w:rsidRDefault="00E16CC5" w:rsidP="00E16CC5">
      <w:pPr>
        <w:ind w:firstLine="709"/>
        <w:rPr>
          <w:sz w:val="16"/>
          <w:szCs w:val="16"/>
          <w:lang w:eastAsia="en-US"/>
        </w:rPr>
      </w:pPr>
      <w:r w:rsidRPr="00E16CC5">
        <w:rPr>
          <w:sz w:val="16"/>
          <w:szCs w:val="16"/>
          <w:lang w:eastAsia="en-US"/>
        </w:rPr>
        <w:t xml:space="preserve">                                           М.П.                               (Ф.И.О)</w:t>
      </w:r>
    </w:p>
    <w:p w:rsidR="00E16CC5" w:rsidRPr="00E16CC5" w:rsidRDefault="00E16CC5" w:rsidP="00E16CC5">
      <w:pPr>
        <w:rPr>
          <w:sz w:val="16"/>
          <w:szCs w:val="16"/>
          <w:lang w:eastAsia="en-US"/>
        </w:rPr>
      </w:pPr>
      <w:r w:rsidRPr="00E16CC5">
        <w:rPr>
          <w:sz w:val="16"/>
          <w:szCs w:val="16"/>
          <w:lang w:eastAsia="en-US"/>
        </w:rPr>
        <w:t>Отметка о принятии заявки: час</w:t>
      </w:r>
      <w:proofErr w:type="gramStart"/>
      <w:r w:rsidRPr="00E16CC5">
        <w:rPr>
          <w:sz w:val="16"/>
          <w:szCs w:val="16"/>
          <w:lang w:eastAsia="en-US"/>
        </w:rPr>
        <w:t>.</w:t>
      </w:r>
      <w:proofErr w:type="gramEnd"/>
      <w:r w:rsidRPr="00E16CC5">
        <w:rPr>
          <w:sz w:val="16"/>
          <w:szCs w:val="16"/>
          <w:lang w:eastAsia="en-US"/>
        </w:rPr>
        <w:t xml:space="preserve"> ___ </w:t>
      </w:r>
      <w:proofErr w:type="gramStart"/>
      <w:r w:rsidRPr="00E16CC5">
        <w:rPr>
          <w:sz w:val="16"/>
          <w:szCs w:val="16"/>
          <w:lang w:eastAsia="en-US"/>
        </w:rPr>
        <w:t>м</w:t>
      </w:r>
      <w:proofErr w:type="gramEnd"/>
      <w:r w:rsidRPr="00E16CC5">
        <w:rPr>
          <w:sz w:val="16"/>
          <w:szCs w:val="16"/>
          <w:lang w:eastAsia="en-US"/>
        </w:rPr>
        <w:t>ин. ___ "__" _________ 20__ г. № ___</w:t>
      </w:r>
    </w:p>
    <w:p w:rsidR="00E16CC5" w:rsidRPr="00E16CC5" w:rsidRDefault="00E16CC5" w:rsidP="00E16CC5">
      <w:pPr>
        <w:ind w:firstLine="709"/>
        <w:rPr>
          <w:sz w:val="16"/>
          <w:szCs w:val="16"/>
          <w:lang w:eastAsia="en-US"/>
        </w:rPr>
      </w:pPr>
      <w:r w:rsidRPr="00E16CC5">
        <w:rPr>
          <w:sz w:val="16"/>
          <w:szCs w:val="16"/>
          <w:lang w:eastAsia="en-US"/>
        </w:rPr>
        <w:t>______________________________________/_____________/</w:t>
      </w:r>
    </w:p>
    <w:p w:rsidR="00E16CC5" w:rsidRPr="00E16CC5" w:rsidRDefault="00E16CC5" w:rsidP="00E16CC5">
      <w:pPr>
        <w:ind w:firstLine="709"/>
        <w:rPr>
          <w:sz w:val="16"/>
          <w:szCs w:val="16"/>
          <w:lang w:eastAsia="en-US"/>
        </w:rPr>
      </w:pPr>
      <w:r w:rsidRPr="00E16CC5">
        <w:rPr>
          <w:sz w:val="16"/>
          <w:szCs w:val="16"/>
          <w:lang w:eastAsia="en-US"/>
        </w:rPr>
        <w:t>(Ф.И.О., подпись уполномоченного лица)</w:t>
      </w:r>
    </w:p>
    <w:p w:rsidR="00E16CC5" w:rsidRPr="00E16CC5" w:rsidRDefault="00E16CC5" w:rsidP="00E16CC5">
      <w:pPr>
        <w:ind w:firstLine="709"/>
        <w:rPr>
          <w:sz w:val="16"/>
          <w:szCs w:val="16"/>
          <w:lang w:eastAsia="en-US"/>
        </w:rPr>
      </w:pPr>
    </w:p>
    <w:p w:rsidR="00E16CC5" w:rsidRPr="00E16CC5" w:rsidRDefault="00E16CC5" w:rsidP="00E16CC5">
      <w:pPr>
        <w:ind w:firstLine="709"/>
        <w:rPr>
          <w:sz w:val="16"/>
          <w:szCs w:val="16"/>
          <w:lang w:eastAsia="en-US"/>
        </w:rPr>
      </w:pPr>
      <w:r w:rsidRPr="00E16CC5">
        <w:rPr>
          <w:sz w:val="16"/>
          <w:szCs w:val="16"/>
          <w:lang w:eastAsia="en-US"/>
        </w:rPr>
        <w:t>М.П.</w:t>
      </w:r>
    </w:p>
    <w:p w:rsidR="00E16CC5" w:rsidRPr="00E16CC5" w:rsidRDefault="00E16CC5" w:rsidP="00E16CC5">
      <w:pPr>
        <w:ind w:firstLine="709"/>
        <w:rPr>
          <w:sz w:val="16"/>
          <w:szCs w:val="16"/>
          <w:lang w:eastAsia="en-US"/>
        </w:rPr>
      </w:pPr>
      <w:r w:rsidRPr="00E16CC5">
        <w:rPr>
          <w:sz w:val="16"/>
          <w:szCs w:val="16"/>
          <w:lang w:eastAsia="en-US"/>
        </w:rPr>
        <w:t xml:space="preserve">    Заявка составлена в 2-х экземплярах, один из которых остается в администрации, другой - у заявителя.</w:t>
      </w:r>
    </w:p>
    <w:p w:rsidR="00E16CC5" w:rsidRPr="00E16CC5" w:rsidRDefault="00E16CC5" w:rsidP="00E16CC5">
      <w:pPr>
        <w:ind w:firstLine="709"/>
        <w:rPr>
          <w:sz w:val="16"/>
          <w:szCs w:val="16"/>
          <w:lang w:eastAsia="en-US"/>
        </w:rPr>
      </w:pPr>
      <w:r w:rsidRPr="00E16CC5">
        <w:rPr>
          <w:sz w:val="16"/>
          <w:szCs w:val="16"/>
          <w:lang w:eastAsia="en-US"/>
        </w:rPr>
        <w:t>Отметка   в   случае   отказа   заявителю   в  принятии  документов  _______________________</w:t>
      </w:r>
    </w:p>
    <w:p w:rsidR="00E16CC5" w:rsidRPr="00E16CC5" w:rsidRDefault="00E16CC5" w:rsidP="00E16CC5">
      <w:pPr>
        <w:ind w:firstLine="709"/>
        <w:rPr>
          <w:sz w:val="16"/>
          <w:szCs w:val="16"/>
          <w:lang w:eastAsia="en-US"/>
        </w:rPr>
      </w:pPr>
      <w:r w:rsidRPr="00E16CC5">
        <w:rPr>
          <w:sz w:val="16"/>
          <w:szCs w:val="16"/>
          <w:lang w:eastAsia="en-US"/>
        </w:rPr>
        <w:t xml:space="preserve">                                                                                                     (указываются основания для отказа)</w:t>
      </w:r>
    </w:p>
    <w:p w:rsidR="00E16CC5" w:rsidRPr="00E16CC5" w:rsidRDefault="00E16CC5" w:rsidP="00E16CC5">
      <w:pPr>
        <w:ind w:firstLine="709"/>
        <w:rPr>
          <w:sz w:val="16"/>
          <w:szCs w:val="16"/>
          <w:lang w:eastAsia="en-US"/>
        </w:rPr>
      </w:pPr>
      <w:r w:rsidRPr="00E16CC5">
        <w:rPr>
          <w:sz w:val="16"/>
          <w:szCs w:val="16"/>
          <w:lang w:eastAsia="en-US"/>
        </w:rPr>
        <w:t>Документы возвращены "__" _______ 20__ г. _____ часов ___ мин.</w:t>
      </w:r>
    </w:p>
    <w:p w:rsidR="00E16CC5" w:rsidRPr="00E16CC5" w:rsidRDefault="00E16CC5" w:rsidP="00E16CC5">
      <w:pPr>
        <w:ind w:firstLine="709"/>
        <w:rPr>
          <w:sz w:val="16"/>
          <w:szCs w:val="16"/>
          <w:lang w:eastAsia="en-US"/>
        </w:rPr>
      </w:pPr>
    </w:p>
    <w:p w:rsidR="00E16CC5" w:rsidRPr="00E16CC5" w:rsidRDefault="00E16CC5" w:rsidP="00E16CC5">
      <w:pPr>
        <w:ind w:firstLine="709"/>
        <w:rPr>
          <w:sz w:val="16"/>
          <w:szCs w:val="16"/>
          <w:lang w:eastAsia="en-US"/>
        </w:rPr>
      </w:pPr>
      <w:r w:rsidRPr="00E16CC5">
        <w:rPr>
          <w:sz w:val="16"/>
          <w:szCs w:val="16"/>
          <w:lang w:eastAsia="en-US"/>
        </w:rPr>
        <w:t>Подпись заявителя ______________________ /____________________/</w:t>
      </w:r>
    </w:p>
    <w:p w:rsidR="00E16CC5" w:rsidRPr="00E16CC5" w:rsidRDefault="00E16CC5" w:rsidP="00E16CC5">
      <w:pPr>
        <w:ind w:firstLine="709"/>
        <w:rPr>
          <w:sz w:val="16"/>
          <w:szCs w:val="16"/>
          <w:lang w:eastAsia="en-US"/>
        </w:rPr>
      </w:pPr>
      <w:r w:rsidRPr="00E16CC5">
        <w:rPr>
          <w:sz w:val="16"/>
          <w:szCs w:val="16"/>
          <w:lang w:eastAsia="en-US"/>
        </w:rPr>
        <w:t xml:space="preserve">                                                                                             (Ф.И.О)</w:t>
      </w:r>
    </w:p>
    <w:p w:rsidR="00E16CC5" w:rsidRPr="00E16CC5" w:rsidRDefault="00E16CC5" w:rsidP="00E16CC5">
      <w:pPr>
        <w:ind w:firstLine="709"/>
        <w:rPr>
          <w:sz w:val="16"/>
          <w:szCs w:val="16"/>
          <w:lang w:eastAsia="en-US"/>
        </w:rPr>
      </w:pPr>
      <w:r w:rsidRPr="00E16CC5">
        <w:rPr>
          <w:sz w:val="16"/>
          <w:szCs w:val="16"/>
          <w:lang w:eastAsia="en-US"/>
        </w:rPr>
        <w:t>Подпись уполномоченного лица _______________/______________      (Ф.И.О)</w:t>
      </w: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widowControl w:val="0"/>
        <w:tabs>
          <w:tab w:val="left" w:pos="5848"/>
        </w:tabs>
        <w:autoSpaceDE w:val="0"/>
        <w:ind w:firstLine="709"/>
        <w:jc w:val="center"/>
        <w:rPr>
          <w:color w:val="FF0000"/>
          <w:sz w:val="16"/>
          <w:szCs w:val="16"/>
        </w:rPr>
      </w:pPr>
    </w:p>
    <w:p w:rsidR="00E16CC5" w:rsidRPr="00E16CC5" w:rsidRDefault="00E16CC5" w:rsidP="00E16CC5">
      <w:pPr>
        <w:pStyle w:val="afff1"/>
        <w:spacing w:before="0"/>
        <w:rPr>
          <w:sz w:val="16"/>
          <w:szCs w:val="16"/>
        </w:rPr>
      </w:pPr>
      <w:r w:rsidRPr="00E16CC5">
        <w:rPr>
          <w:sz w:val="16"/>
          <w:szCs w:val="16"/>
        </w:rPr>
        <w:t xml:space="preserve">      </w:t>
      </w:r>
      <w:r w:rsidRPr="00E16CC5">
        <w:rPr>
          <w:bCs/>
          <w:sz w:val="16"/>
          <w:szCs w:val="16"/>
        </w:rPr>
        <w:t xml:space="preserve">ДОГОВОР № </w:t>
      </w:r>
      <w:r w:rsidRPr="00E16CC5">
        <w:rPr>
          <w:bCs/>
          <w:sz w:val="16"/>
          <w:szCs w:val="16"/>
        </w:rPr>
        <w:br/>
        <w:t xml:space="preserve">     КУПЛИ-ПРОДАЖИ ЗЕМЕЛЬНОГО УЧАСТКА</w:t>
      </w:r>
    </w:p>
    <w:p w:rsidR="00E16CC5" w:rsidRPr="00E16CC5" w:rsidRDefault="00E16CC5" w:rsidP="00E16CC5">
      <w:pPr>
        <w:pStyle w:val="a4"/>
        <w:rPr>
          <w:b/>
          <w:bCs/>
          <w:sz w:val="16"/>
          <w:szCs w:val="16"/>
        </w:rPr>
      </w:pPr>
      <w:r w:rsidRPr="00E16CC5">
        <w:rPr>
          <w:b/>
          <w:bCs/>
          <w:sz w:val="16"/>
          <w:szCs w:val="16"/>
        </w:rPr>
        <w:t>Костромская область</w:t>
      </w:r>
    </w:p>
    <w:p w:rsidR="00E16CC5" w:rsidRPr="00E16CC5" w:rsidRDefault="00E16CC5" w:rsidP="00D01D39">
      <w:pPr>
        <w:pStyle w:val="a4"/>
        <w:jc w:val="right"/>
        <w:rPr>
          <w:sz w:val="16"/>
          <w:szCs w:val="16"/>
        </w:rPr>
      </w:pPr>
      <w:r w:rsidRPr="00E16CC5">
        <w:rPr>
          <w:b/>
          <w:bCs/>
          <w:sz w:val="16"/>
          <w:szCs w:val="16"/>
        </w:rPr>
        <w:t>г</w:t>
      </w:r>
      <w:proofErr w:type="gramStart"/>
      <w:r w:rsidRPr="00E16CC5">
        <w:rPr>
          <w:b/>
          <w:bCs/>
          <w:sz w:val="16"/>
          <w:szCs w:val="16"/>
        </w:rPr>
        <w:t>.Г</w:t>
      </w:r>
      <w:proofErr w:type="gramEnd"/>
      <w:r w:rsidRPr="00E16CC5">
        <w:rPr>
          <w:b/>
          <w:bCs/>
          <w:sz w:val="16"/>
          <w:szCs w:val="16"/>
        </w:rPr>
        <w:t xml:space="preserve">алич                     </w:t>
      </w:r>
      <w:r w:rsidR="00D01D39">
        <w:rPr>
          <w:b/>
          <w:bCs/>
          <w:sz w:val="16"/>
          <w:szCs w:val="16"/>
        </w:rPr>
        <w:t xml:space="preserve">                                                                                   </w:t>
      </w:r>
      <w:r w:rsidRPr="00E16CC5">
        <w:rPr>
          <w:b/>
          <w:bCs/>
          <w:sz w:val="16"/>
          <w:szCs w:val="16"/>
        </w:rPr>
        <w:t xml:space="preserve">                                                                                       «    » _____________ 201_ года</w:t>
      </w:r>
      <w:r w:rsidRPr="00E16CC5">
        <w:rPr>
          <w:b/>
          <w:bCs/>
          <w:sz w:val="16"/>
          <w:szCs w:val="16"/>
        </w:rPr>
        <w:br/>
        <w:t xml:space="preserve">                        </w:t>
      </w:r>
    </w:p>
    <w:p w:rsidR="00E16CC5" w:rsidRPr="00E16CC5" w:rsidRDefault="00E16CC5" w:rsidP="00E16CC5">
      <w:pPr>
        <w:pStyle w:val="a4"/>
        <w:rPr>
          <w:sz w:val="16"/>
          <w:szCs w:val="16"/>
        </w:rPr>
      </w:pPr>
    </w:p>
    <w:p w:rsidR="00E16CC5" w:rsidRPr="00E16CC5" w:rsidRDefault="00E16CC5" w:rsidP="008D31EE">
      <w:pPr>
        <w:pStyle w:val="a4"/>
        <w:autoSpaceDE w:val="0"/>
        <w:spacing w:after="0"/>
        <w:ind w:firstLine="850"/>
        <w:jc w:val="both"/>
        <w:rPr>
          <w:sz w:val="16"/>
          <w:szCs w:val="16"/>
        </w:rPr>
      </w:pPr>
      <w:proofErr w:type="gramStart"/>
      <w:r w:rsidRPr="00E16CC5">
        <w:rPr>
          <w:sz w:val="16"/>
          <w:szCs w:val="16"/>
        </w:rPr>
        <w:t>Мы, Комитет по управлению муниципальным имуществом и земельными ресурсами администрации Галичского муниципального района  Костромской области, идентификационный номер налогоплательщика (ИНН юридического лица): 4403003700, основной государственный регистрационный номер (ОГРН): 102440143771, адрес юридического лица: 157201, Российская Федерация, Костромская область, Галичский район, г. Галич, пл. Революции, дом 23а (двадцать три "а"), место нахождения юридического лица: 157201, Российская Федерация, Костромская область, Галичский район, г. Галич</w:t>
      </w:r>
      <w:proofErr w:type="gramEnd"/>
      <w:r w:rsidRPr="00E16CC5">
        <w:rPr>
          <w:sz w:val="16"/>
          <w:szCs w:val="16"/>
        </w:rPr>
        <w:t xml:space="preserve">, пл. Революции, дом 23а, юридическое лицо действует </w:t>
      </w:r>
      <w:r w:rsidRPr="00E16CC5">
        <w:rPr>
          <w:bCs/>
          <w:color w:val="000000"/>
          <w:sz w:val="16"/>
          <w:szCs w:val="16"/>
        </w:rPr>
        <w:t xml:space="preserve">на основании </w:t>
      </w:r>
      <w:r w:rsidRPr="00E16CC5">
        <w:rPr>
          <w:bCs/>
          <w:color w:val="000000"/>
          <w:sz w:val="16"/>
          <w:szCs w:val="16"/>
          <w:lang w:val="ru-RU" w:eastAsia="ru-RU"/>
        </w:rPr>
        <w:t xml:space="preserve">положения о комитете по </w:t>
      </w:r>
      <w:r w:rsidRPr="00E16CC5">
        <w:rPr>
          <w:bCs/>
          <w:color w:val="000000"/>
          <w:sz w:val="16"/>
          <w:szCs w:val="16"/>
        </w:rPr>
        <w:t xml:space="preserve">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w:t>
      </w:r>
      <w:r w:rsidRPr="00E16CC5">
        <w:rPr>
          <w:bCs/>
          <w:color w:val="000000"/>
          <w:sz w:val="16"/>
          <w:szCs w:val="16"/>
          <w:lang w:val="ru-RU" w:eastAsia="ru-RU"/>
        </w:rPr>
        <w:t>Костромской области</w:t>
      </w:r>
      <w:r w:rsidRPr="00E16CC5">
        <w:rPr>
          <w:bCs/>
          <w:color w:val="000000"/>
          <w:sz w:val="16"/>
          <w:szCs w:val="16"/>
          <w:lang w:eastAsia="ru-RU"/>
        </w:rPr>
        <w:t xml:space="preserve"> № __ от ___________ года « О наделении комитета по управлению муниципальным имуществом и земельными ресурсами муниципального района правами юридического лица»</w:t>
      </w:r>
      <w:r w:rsidRPr="00E16CC5">
        <w:rPr>
          <w:bCs/>
          <w:color w:val="000000"/>
          <w:sz w:val="16"/>
          <w:szCs w:val="16"/>
        </w:rPr>
        <w:t>,</w:t>
      </w:r>
      <w:proofErr w:type="gramStart"/>
      <w:r w:rsidRPr="00E16CC5">
        <w:rPr>
          <w:bCs/>
          <w:color w:val="000000"/>
          <w:sz w:val="16"/>
          <w:szCs w:val="16"/>
        </w:rPr>
        <w:t xml:space="preserve"> </w:t>
      </w:r>
      <w:r w:rsidRPr="00E16CC5">
        <w:rPr>
          <w:sz w:val="16"/>
          <w:szCs w:val="16"/>
        </w:rPr>
        <w:t xml:space="preserve">   ,</w:t>
      </w:r>
      <w:proofErr w:type="gramEnd"/>
    </w:p>
    <w:p w:rsidR="00E16CC5" w:rsidRPr="00E16CC5" w:rsidRDefault="00E16CC5" w:rsidP="008D31EE">
      <w:pPr>
        <w:pStyle w:val="a4"/>
        <w:spacing w:after="0"/>
        <w:rPr>
          <w:sz w:val="16"/>
          <w:szCs w:val="16"/>
        </w:rPr>
      </w:pPr>
      <w:r w:rsidRPr="00E16CC5">
        <w:rPr>
          <w:sz w:val="16"/>
          <w:szCs w:val="16"/>
        </w:rPr>
        <w:t xml:space="preserve">с одной стороны, именуемый в дальнейшем ПРОДАВЕЦ, </w:t>
      </w:r>
    </w:p>
    <w:p w:rsidR="00E16CC5" w:rsidRPr="00E16CC5" w:rsidRDefault="00E16CC5" w:rsidP="008D31EE">
      <w:pPr>
        <w:pStyle w:val="a4"/>
        <w:spacing w:after="0"/>
        <w:rPr>
          <w:sz w:val="16"/>
          <w:szCs w:val="16"/>
        </w:rPr>
      </w:pPr>
      <w:r w:rsidRPr="00E16CC5">
        <w:rPr>
          <w:sz w:val="16"/>
          <w:szCs w:val="16"/>
        </w:rPr>
        <w:t>и гр.____________</w:t>
      </w:r>
      <w:proofErr w:type="gramStart"/>
      <w:r w:rsidRPr="00E16CC5">
        <w:rPr>
          <w:sz w:val="16"/>
          <w:szCs w:val="16"/>
        </w:rPr>
        <w:t xml:space="preserve"> ,</w:t>
      </w:r>
      <w:proofErr w:type="gramEnd"/>
      <w:r w:rsidRPr="00E16CC5">
        <w:rPr>
          <w:sz w:val="16"/>
          <w:szCs w:val="16"/>
        </w:rPr>
        <w:t xml:space="preserve"> ____________      рождения, место рождения: _____________________, гражданство: Российская Федерация, пол: _______ паспорт __________, зарегистрированная по адресу: _________________________________,</w:t>
      </w:r>
    </w:p>
    <w:p w:rsidR="00E16CC5" w:rsidRPr="00E16CC5" w:rsidRDefault="00E16CC5" w:rsidP="008D31EE">
      <w:pPr>
        <w:pStyle w:val="a4"/>
        <w:spacing w:after="0"/>
        <w:rPr>
          <w:rStyle w:val="Bodytext2"/>
          <w:sz w:val="16"/>
          <w:szCs w:val="16"/>
        </w:rPr>
      </w:pPr>
      <w:r w:rsidRPr="00E16CC5">
        <w:rPr>
          <w:sz w:val="16"/>
          <w:szCs w:val="16"/>
        </w:rPr>
        <w:t xml:space="preserve">с другой стороны, </w:t>
      </w:r>
      <w:proofErr w:type="gramStart"/>
      <w:r w:rsidRPr="00E16CC5">
        <w:rPr>
          <w:sz w:val="16"/>
          <w:szCs w:val="16"/>
        </w:rPr>
        <w:t>именуемая</w:t>
      </w:r>
      <w:proofErr w:type="gramEnd"/>
      <w:r w:rsidRPr="00E16CC5">
        <w:rPr>
          <w:sz w:val="16"/>
          <w:szCs w:val="16"/>
        </w:rPr>
        <w:t xml:space="preserve"> в дальнейшем ПОКУПАТЕЛЬ, </w:t>
      </w:r>
    </w:p>
    <w:p w:rsidR="00E16CC5" w:rsidRPr="00E16CC5" w:rsidRDefault="00E16CC5" w:rsidP="008D31EE">
      <w:pPr>
        <w:pStyle w:val="a4"/>
        <w:spacing w:after="0"/>
        <w:rPr>
          <w:sz w:val="16"/>
          <w:szCs w:val="16"/>
        </w:rPr>
      </w:pPr>
      <w:r w:rsidRPr="00E16CC5">
        <w:rPr>
          <w:rStyle w:val="Bodytext2"/>
          <w:sz w:val="16"/>
          <w:szCs w:val="16"/>
        </w:rPr>
        <w:t>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 от _________________</w:t>
      </w:r>
      <w:r w:rsidRPr="00E16CC5">
        <w:rPr>
          <w:rStyle w:val="Bodytext2"/>
          <w:color w:val="FF0000"/>
          <w:sz w:val="16"/>
          <w:szCs w:val="16"/>
        </w:rPr>
        <w:t xml:space="preserve"> </w:t>
      </w:r>
      <w:r w:rsidRPr="00E16CC5">
        <w:rPr>
          <w:rStyle w:val="Bodytext2"/>
          <w:sz w:val="16"/>
          <w:szCs w:val="16"/>
        </w:rPr>
        <w:t>года № ____</w:t>
      </w:r>
      <w:r w:rsidRPr="00E16CC5">
        <w:rPr>
          <w:color w:val="000000"/>
          <w:sz w:val="16"/>
          <w:szCs w:val="16"/>
        </w:rPr>
        <w:t>,</w:t>
      </w:r>
      <w:r w:rsidRPr="00E16CC5">
        <w:rPr>
          <w:sz w:val="16"/>
          <w:szCs w:val="16"/>
        </w:rPr>
        <w:t xml:space="preserve"> находясь в здравом уме и твердой памяти, действуя добровольно, заключили настоящий договор о нижеследующем:</w:t>
      </w:r>
    </w:p>
    <w:p w:rsidR="00E16CC5" w:rsidRPr="00E16CC5" w:rsidRDefault="00E16CC5" w:rsidP="008D31EE">
      <w:pPr>
        <w:pStyle w:val="a4"/>
        <w:spacing w:after="0"/>
        <w:rPr>
          <w:sz w:val="16"/>
          <w:szCs w:val="16"/>
        </w:rPr>
      </w:pPr>
      <w:r w:rsidRPr="00E16CC5">
        <w:rPr>
          <w:b/>
          <w:bCs/>
          <w:sz w:val="16"/>
          <w:szCs w:val="16"/>
        </w:rPr>
        <w:t>1. ПРЕДМЕТ ДОГОВОРА.</w:t>
      </w:r>
    </w:p>
    <w:p w:rsidR="00E16CC5" w:rsidRPr="00E16CC5" w:rsidRDefault="00E16CC5" w:rsidP="008D31EE">
      <w:pPr>
        <w:pStyle w:val="a4"/>
        <w:tabs>
          <w:tab w:val="left" w:pos="735"/>
        </w:tabs>
        <w:autoSpaceDE w:val="0"/>
        <w:spacing w:after="0"/>
        <w:ind w:firstLine="850"/>
        <w:jc w:val="both"/>
        <w:rPr>
          <w:rStyle w:val="Bodytext2"/>
          <w:sz w:val="16"/>
          <w:szCs w:val="16"/>
        </w:rPr>
      </w:pPr>
      <w:r w:rsidRPr="00E16CC5">
        <w:rPr>
          <w:color w:val="000000"/>
          <w:sz w:val="16"/>
          <w:szCs w:val="16"/>
          <w:lang w:bidi="ru-RU"/>
        </w:rPr>
        <w:t>1.1. ПРОДАВЕЦ продает, а ПОКУПАТЕЛЬ покупает на условиях, указанных в настоящем договоре, в СОБСТВЕННОСТЬ ЗЕМЕЛЬНЫЙ УЧАСТОК (далее Участок) площадью _________  кв</w:t>
      </w:r>
      <w:proofErr w:type="gramStart"/>
      <w:r w:rsidRPr="00E16CC5">
        <w:rPr>
          <w:color w:val="000000"/>
          <w:sz w:val="16"/>
          <w:szCs w:val="16"/>
          <w:lang w:bidi="ru-RU"/>
        </w:rPr>
        <w:t>.м</w:t>
      </w:r>
      <w:proofErr w:type="gramEnd"/>
      <w:r w:rsidRPr="00E16CC5">
        <w:rPr>
          <w:color w:val="000000"/>
          <w:sz w:val="16"/>
          <w:szCs w:val="16"/>
          <w:lang w:bidi="ru-RU"/>
        </w:rPr>
        <w:t xml:space="preserve"> с кадастровым номером _________________, категория земель: земли населенных пунктов, разрешенное использование: ____________________, государственная собственность на который не разграничена, расположенный на территории муниципального образования Костромской области в границах кадастрового паспорта земельного участка, </w:t>
      </w:r>
      <w:r w:rsidRPr="00E16CC5">
        <w:rPr>
          <w:rStyle w:val="Bodytext2"/>
          <w:sz w:val="16"/>
          <w:szCs w:val="16"/>
        </w:rPr>
        <w:t>прилагаемого к настоящему договору, местоположение установлено относительно ориентира, расположенного в границах участка. Почтовый адрес ориентира: ______________________________</w:t>
      </w:r>
    </w:p>
    <w:p w:rsidR="00E16CC5" w:rsidRPr="00E16CC5" w:rsidRDefault="00E16CC5" w:rsidP="008D31EE">
      <w:pPr>
        <w:pStyle w:val="a4"/>
        <w:tabs>
          <w:tab w:val="left" w:pos="735"/>
        </w:tabs>
        <w:autoSpaceDE w:val="0"/>
        <w:spacing w:after="0"/>
        <w:ind w:firstLine="850"/>
        <w:jc w:val="both"/>
        <w:rPr>
          <w:sz w:val="16"/>
          <w:szCs w:val="16"/>
        </w:rPr>
      </w:pPr>
      <w:r w:rsidRPr="00E16CC5">
        <w:rPr>
          <w:rStyle w:val="Bodytext2"/>
          <w:sz w:val="16"/>
          <w:szCs w:val="16"/>
        </w:rPr>
        <w:t>1.2. Участок продаётся на основании протокола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_________________________ от ____________</w:t>
      </w:r>
      <w:r w:rsidRPr="00E16CC5">
        <w:rPr>
          <w:rStyle w:val="Bodytext2"/>
          <w:color w:val="FF0000"/>
          <w:sz w:val="16"/>
          <w:szCs w:val="16"/>
        </w:rPr>
        <w:t xml:space="preserve"> </w:t>
      </w:r>
      <w:r w:rsidRPr="00E16CC5">
        <w:rPr>
          <w:rStyle w:val="Bodytext2"/>
          <w:sz w:val="16"/>
          <w:szCs w:val="16"/>
        </w:rPr>
        <w:t>года № _________.</w:t>
      </w:r>
    </w:p>
    <w:p w:rsidR="00E16CC5" w:rsidRPr="00E16CC5" w:rsidRDefault="00E16CC5" w:rsidP="008D31EE">
      <w:pPr>
        <w:pStyle w:val="a4"/>
        <w:spacing w:after="0"/>
        <w:rPr>
          <w:sz w:val="16"/>
          <w:szCs w:val="16"/>
        </w:rPr>
      </w:pPr>
      <w:r w:rsidRPr="00E16CC5">
        <w:rPr>
          <w:b/>
          <w:bCs/>
          <w:sz w:val="16"/>
          <w:szCs w:val="16"/>
        </w:rPr>
        <w:t>2. ПЛАТА ПО ДОГОВОРУ.</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2.1. </w:t>
      </w:r>
      <w:proofErr w:type="gramStart"/>
      <w:r w:rsidRPr="00E16CC5">
        <w:rPr>
          <w:color w:val="000000"/>
          <w:sz w:val="16"/>
          <w:szCs w:val="16"/>
        </w:rPr>
        <w:t>Согласно протокола</w:t>
      </w:r>
      <w:proofErr w:type="gramEnd"/>
      <w:r w:rsidRPr="00E16CC5">
        <w:rPr>
          <w:color w:val="000000"/>
          <w:sz w:val="16"/>
          <w:szCs w:val="16"/>
        </w:rPr>
        <w:t xml:space="preserve"> рассмотрения заявок на участие в аукционе по продаже земельного участка, местоположение установлено относительно ориентира, расположенного в границах участка, почтовый адрес ориентира: ______________________ от ____________2018</w:t>
      </w:r>
      <w:r w:rsidRPr="00E16CC5">
        <w:rPr>
          <w:color w:val="FF0000"/>
          <w:sz w:val="16"/>
          <w:szCs w:val="16"/>
        </w:rPr>
        <w:t xml:space="preserve"> </w:t>
      </w:r>
      <w:r w:rsidRPr="00E16CC5">
        <w:rPr>
          <w:color w:val="000000"/>
          <w:sz w:val="16"/>
          <w:szCs w:val="16"/>
        </w:rPr>
        <w:t>года № _____</w:t>
      </w:r>
      <w:r w:rsidRPr="00E16CC5">
        <w:rPr>
          <w:color w:val="FF0000"/>
          <w:sz w:val="16"/>
          <w:szCs w:val="16"/>
        </w:rPr>
        <w:t xml:space="preserve"> </w:t>
      </w:r>
      <w:r w:rsidRPr="00E16CC5">
        <w:rPr>
          <w:color w:val="000000"/>
          <w:sz w:val="16"/>
          <w:szCs w:val="16"/>
        </w:rPr>
        <w:t>цена</w:t>
      </w:r>
      <w:r w:rsidRPr="00E16CC5">
        <w:rPr>
          <w:b/>
          <w:bCs/>
          <w:color w:val="000000"/>
          <w:sz w:val="16"/>
          <w:szCs w:val="16"/>
        </w:rPr>
        <w:t xml:space="preserve"> </w:t>
      </w:r>
      <w:r w:rsidRPr="00E16CC5">
        <w:rPr>
          <w:color w:val="000000"/>
          <w:sz w:val="16"/>
          <w:szCs w:val="16"/>
        </w:rPr>
        <w:t>Участка</w:t>
      </w:r>
      <w:r w:rsidRPr="00E16CC5">
        <w:rPr>
          <w:b/>
          <w:bCs/>
          <w:color w:val="000000"/>
          <w:sz w:val="16"/>
          <w:szCs w:val="16"/>
        </w:rPr>
        <w:t xml:space="preserve"> </w:t>
      </w:r>
      <w:r w:rsidRPr="00E16CC5">
        <w:rPr>
          <w:color w:val="000000"/>
          <w:sz w:val="16"/>
          <w:szCs w:val="16"/>
        </w:rPr>
        <w:t>составляет</w:t>
      </w:r>
      <w:r w:rsidRPr="00E16CC5">
        <w:rPr>
          <w:b/>
          <w:bCs/>
          <w:color w:val="000000"/>
          <w:sz w:val="16"/>
          <w:szCs w:val="16"/>
        </w:rPr>
        <w:t xml:space="preserve"> </w:t>
      </w:r>
      <w:proofErr w:type="spellStart"/>
      <w:r w:rsidRPr="00E16CC5">
        <w:rPr>
          <w:b/>
          <w:bCs/>
          <w:color w:val="000000"/>
          <w:sz w:val="16"/>
          <w:szCs w:val="16"/>
        </w:rPr>
        <w:t>______________</w:t>
      </w:r>
      <w:r w:rsidRPr="00E16CC5">
        <w:rPr>
          <w:color w:val="000000"/>
          <w:sz w:val="16"/>
          <w:szCs w:val="16"/>
        </w:rPr>
        <w:t>рублей</w:t>
      </w:r>
      <w:proofErr w:type="spellEnd"/>
      <w:r w:rsidRPr="00E16CC5">
        <w:rPr>
          <w:color w:val="000000"/>
          <w:sz w:val="16"/>
          <w:szCs w:val="16"/>
        </w:rPr>
        <w:t>.</w:t>
      </w:r>
      <w:r w:rsidRPr="00E16CC5">
        <w:rPr>
          <w:b/>
          <w:bCs/>
          <w:color w:val="000000"/>
          <w:sz w:val="16"/>
          <w:szCs w:val="16"/>
        </w:rPr>
        <w:t xml:space="preserve"> </w:t>
      </w:r>
      <w:r w:rsidRPr="00E16CC5">
        <w:rPr>
          <w:color w:val="000000"/>
          <w:sz w:val="16"/>
          <w:szCs w:val="16"/>
        </w:rPr>
        <w:t>Цена</w:t>
      </w:r>
      <w:r w:rsidRPr="00E16CC5">
        <w:rPr>
          <w:b/>
          <w:bCs/>
          <w:color w:val="000000"/>
          <w:sz w:val="16"/>
          <w:szCs w:val="16"/>
        </w:rPr>
        <w:t xml:space="preserve"> </w:t>
      </w:r>
      <w:r w:rsidRPr="00E16CC5">
        <w:rPr>
          <w:color w:val="000000"/>
          <w:sz w:val="16"/>
          <w:szCs w:val="16"/>
        </w:rPr>
        <w:t>договора составляет ______________</w:t>
      </w:r>
      <w:r w:rsidRPr="00E16CC5">
        <w:rPr>
          <w:b/>
          <w:bCs/>
          <w:color w:val="000000"/>
          <w:sz w:val="16"/>
          <w:szCs w:val="16"/>
        </w:rPr>
        <w:t xml:space="preserve"> </w:t>
      </w:r>
      <w:r w:rsidRPr="00E16CC5">
        <w:rPr>
          <w:color w:val="000000"/>
          <w:sz w:val="16"/>
          <w:szCs w:val="16"/>
        </w:rPr>
        <w:t>рублей.</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2.2. </w:t>
      </w:r>
      <w:r w:rsidRPr="00E16CC5">
        <w:rPr>
          <w:color w:val="000000"/>
          <w:sz w:val="16"/>
          <w:szCs w:val="16"/>
        </w:rPr>
        <w:t>Для подтверждения оплаты ПОКУПАТЕЛЬ предоставляет ПРОДАВЦУ копию платёжного документа в день оплаты. Подтверждением поступления оплаты является выписка со счёта ПРОДАВЦА. В случае неуплаты стоимости Участка в установленные договором сроки ПОКУПАТЕЛЬ уплачивает ПРОДВЦУ неустойку в размере 1/300 действующей ставки рефинансирования ЦБ РФ от суммы недоимки за каждый день просрочки платежа.</w:t>
      </w:r>
    </w:p>
    <w:p w:rsidR="00E16CC5" w:rsidRPr="00E16CC5" w:rsidRDefault="00E16CC5" w:rsidP="008D31EE">
      <w:pPr>
        <w:pStyle w:val="a4"/>
        <w:autoSpaceDE w:val="0"/>
        <w:spacing w:after="0"/>
        <w:ind w:firstLine="907"/>
        <w:jc w:val="both"/>
        <w:rPr>
          <w:sz w:val="16"/>
          <w:szCs w:val="16"/>
        </w:rPr>
      </w:pPr>
      <w:r w:rsidRPr="00E16CC5">
        <w:rPr>
          <w:sz w:val="16"/>
          <w:szCs w:val="16"/>
        </w:rPr>
        <w:t>2.3. ПОКУПАТЕЛЬ обязан уплатить за земельный участок денежные средства в течение 5 (пяти) банковских дней со дня заключения договора купли-продажи единовременным платежом.</w:t>
      </w:r>
    </w:p>
    <w:p w:rsidR="00E16CC5" w:rsidRPr="00E16CC5" w:rsidRDefault="00E16CC5" w:rsidP="008D31EE">
      <w:pPr>
        <w:pStyle w:val="a4"/>
        <w:autoSpaceDE w:val="0"/>
        <w:spacing w:after="0"/>
        <w:ind w:firstLine="907"/>
        <w:jc w:val="both"/>
        <w:rPr>
          <w:sz w:val="16"/>
          <w:szCs w:val="16"/>
        </w:rPr>
      </w:pPr>
      <w:r w:rsidRPr="00E16CC5">
        <w:rPr>
          <w:sz w:val="16"/>
          <w:szCs w:val="16"/>
        </w:rPr>
        <w:t>2.4. Оплата производится ПОКУПАТЕЛЕМ на расчетный счет:</w:t>
      </w:r>
    </w:p>
    <w:p w:rsidR="00E16CC5" w:rsidRPr="00E16CC5" w:rsidRDefault="00E16CC5" w:rsidP="008D31EE">
      <w:pPr>
        <w:pStyle w:val="a4"/>
        <w:autoSpaceDE w:val="0"/>
        <w:spacing w:after="0"/>
        <w:ind w:firstLine="907"/>
        <w:jc w:val="both"/>
        <w:rPr>
          <w:sz w:val="16"/>
          <w:szCs w:val="16"/>
        </w:rPr>
      </w:pPr>
      <w:r w:rsidRPr="00E16CC5">
        <w:rPr>
          <w:sz w:val="16"/>
          <w:szCs w:val="16"/>
        </w:rPr>
        <w:t>Наименование получателя платежа: УФК по Костромской области (</w:t>
      </w:r>
      <w:proofErr w:type="gramStart"/>
      <w:r w:rsidRPr="00E16CC5">
        <w:rPr>
          <w:sz w:val="16"/>
          <w:szCs w:val="16"/>
        </w:rPr>
        <w:t>Комитете</w:t>
      </w:r>
      <w:proofErr w:type="gramEnd"/>
      <w:r w:rsidRPr="00E16CC5">
        <w:rPr>
          <w:sz w:val="16"/>
          <w:szCs w:val="16"/>
        </w:rPr>
        <w:t xml:space="preserve">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8D31EE">
      <w:pPr>
        <w:pStyle w:val="a4"/>
        <w:autoSpaceDE w:val="0"/>
        <w:spacing w:after="0"/>
        <w:ind w:firstLine="964"/>
        <w:jc w:val="both"/>
        <w:rPr>
          <w:sz w:val="16"/>
          <w:szCs w:val="16"/>
        </w:rPr>
      </w:pPr>
      <w:r w:rsidRPr="00E16CC5">
        <w:rPr>
          <w:sz w:val="16"/>
          <w:szCs w:val="16"/>
        </w:rPr>
        <w:t>ИНН ___________</w:t>
      </w:r>
    </w:p>
    <w:p w:rsidR="00E16CC5" w:rsidRPr="00E16CC5" w:rsidRDefault="00E16CC5" w:rsidP="008D31EE">
      <w:pPr>
        <w:pStyle w:val="a4"/>
        <w:autoSpaceDE w:val="0"/>
        <w:spacing w:after="0"/>
        <w:ind w:firstLine="964"/>
        <w:jc w:val="both"/>
        <w:rPr>
          <w:sz w:val="16"/>
          <w:szCs w:val="16"/>
        </w:rPr>
      </w:pPr>
      <w:r w:rsidRPr="00E16CC5">
        <w:rPr>
          <w:sz w:val="16"/>
          <w:szCs w:val="16"/>
        </w:rPr>
        <w:t>КПП ____________</w:t>
      </w:r>
    </w:p>
    <w:p w:rsidR="00E16CC5" w:rsidRPr="00E16CC5" w:rsidRDefault="00E16CC5" w:rsidP="008D31EE">
      <w:pPr>
        <w:pStyle w:val="a4"/>
        <w:autoSpaceDE w:val="0"/>
        <w:spacing w:after="0"/>
        <w:ind w:firstLine="964"/>
        <w:jc w:val="both"/>
        <w:rPr>
          <w:sz w:val="16"/>
          <w:szCs w:val="16"/>
        </w:rPr>
      </w:pPr>
      <w:r w:rsidRPr="00E16CC5">
        <w:rPr>
          <w:sz w:val="16"/>
          <w:szCs w:val="16"/>
        </w:rPr>
        <w:t>Код ОКТМО ________</w:t>
      </w:r>
    </w:p>
    <w:p w:rsidR="00E16CC5" w:rsidRPr="00E16CC5" w:rsidRDefault="00E16CC5" w:rsidP="008D31EE">
      <w:pPr>
        <w:pStyle w:val="a4"/>
        <w:autoSpaceDE w:val="0"/>
        <w:spacing w:after="0"/>
        <w:ind w:firstLine="964"/>
        <w:jc w:val="both"/>
        <w:rPr>
          <w:sz w:val="16"/>
          <w:szCs w:val="16"/>
        </w:rPr>
      </w:pPr>
      <w:r w:rsidRPr="00E16CC5">
        <w:rPr>
          <w:sz w:val="16"/>
          <w:szCs w:val="16"/>
        </w:rPr>
        <w:t>Номер счета получателя: ______________________</w:t>
      </w:r>
    </w:p>
    <w:p w:rsidR="00E16CC5" w:rsidRPr="00E16CC5" w:rsidRDefault="00E16CC5" w:rsidP="008D31EE">
      <w:pPr>
        <w:pStyle w:val="a4"/>
        <w:autoSpaceDE w:val="0"/>
        <w:spacing w:after="0"/>
        <w:ind w:firstLine="964"/>
        <w:jc w:val="both"/>
        <w:rPr>
          <w:sz w:val="16"/>
          <w:szCs w:val="16"/>
        </w:rPr>
      </w:pPr>
      <w:r w:rsidRPr="00E16CC5">
        <w:rPr>
          <w:sz w:val="16"/>
          <w:szCs w:val="16"/>
        </w:rPr>
        <w:t xml:space="preserve">Наименование банка: Отделение Кострома </w:t>
      </w:r>
      <w:proofErr w:type="gramStart"/>
      <w:r w:rsidRPr="00E16CC5">
        <w:rPr>
          <w:sz w:val="16"/>
          <w:szCs w:val="16"/>
        </w:rPr>
        <w:t>г</w:t>
      </w:r>
      <w:proofErr w:type="gramEnd"/>
      <w:r w:rsidRPr="00E16CC5">
        <w:rPr>
          <w:sz w:val="16"/>
          <w:szCs w:val="16"/>
        </w:rPr>
        <w:t>. Кострома</w:t>
      </w:r>
    </w:p>
    <w:p w:rsidR="00E16CC5" w:rsidRPr="00E16CC5" w:rsidRDefault="00E16CC5" w:rsidP="008D31EE">
      <w:pPr>
        <w:pStyle w:val="a4"/>
        <w:autoSpaceDE w:val="0"/>
        <w:spacing w:after="0"/>
        <w:ind w:firstLine="964"/>
        <w:jc w:val="both"/>
        <w:rPr>
          <w:sz w:val="16"/>
          <w:szCs w:val="16"/>
        </w:rPr>
      </w:pPr>
      <w:r w:rsidRPr="00E16CC5">
        <w:rPr>
          <w:sz w:val="16"/>
          <w:szCs w:val="16"/>
        </w:rPr>
        <w:t>БИК __________</w:t>
      </w:r>
    </w:p>
    <w:p w:rsidR="00E16CC5" w:rsidRPr="00E16CC5" w:rsidRDefault="00E16CC5" w:rsidP="008D31EE">
      <w:pPr>
        <w:pStyle w:val="a4"/>
        <w:autoSpaceDE w:val="0"/>
        <w:spacing w:after="0"/>
        <w:ind w:firstLine="964"/>
        <w:jc w:val="both"/>
        <w:rPr>
          <w:sz w:val="16"/>
          <w:szCs w:val="16"/>
        </w:rPr>
      </w:pPr>
      <w:r w:rsidRPr="00E16CC5">
        <w:rPr>
          <w:sz w:val="16"/>
          <w:szCs w:val="16"/>
        </w:rPr>
        <w:t>Наименование платежа: поступления от продажи земельных участков</w:t>
      </w:r>
    </w:p>
    <w:p w:rsidR="00E16CC5" w:rsidRPr="00E16CC5" w:rsidRDefault="00E16CC5" w:rsidP="008D31EE">
      <w:pPr>
        <w:pStyle w:val="a4"/>
        <w:autoSpaceDE w:val="0"/>
        <w:spacing w:after="0"/>
        <w:ind w:firstLine="964"/>
        <w:jc w:val="both"/>
        <w:rPr>
          <w:sz w:val="16"/>
          <w:szCs w:val="16"/>
        </w:rPr>
      </w:pPr>
      <w:r w:rsidRPr="00E16CC5">
        <w:rPr>
          <w:sz w:val="16"/>
          <w:szCs w:val="16"/>
        </w:rPr>
        <w:t>Код бюджетной классификации: __________________________.</w:t>
      </w:r>
    </w:p>
    <w:p w:rsidR="00E16CC5" w:rsidRPr="00E16CC5" w:rsidRDefault="00E16CC5" w:rsidP="008D31EE">
      <w:pPr>
        <w:pStyle w:val="a4"/>
        <w:autoSpaceDE w:val="0"/>
        <w:spacing w:after="0"/>
        <w:ind w:firstLine="964"/>
        <w:jc w:val="both"/>
        <w:rPr>
          <w:sz w:val="16"/>
          <w:szCs w:val="16"/>
        </w:rPr>
      </w:pPr>
      <w:r w:rsidRPr="00E16CC5">
        <w:rPr>
          <w:sz w:val="16"/>
          <w:szCs w:val="16"/>
        </w:rPr>
        <w:t>НДС по договору не облагается.</w:t>
      </w:r>
    </w:p>
    <w:p w:rsidR="00E16CC5" w:rsidRPr="00E16CC5" w:rsidRDefault="00E16CC5" w:rsidP="008D31EE">
      <w:pPr>
        <w:pStyle w:val="a4"/>
        <w:autoSpaceDE w:val="0"/>
        <w:spacing w:after="0"/>
        <w:ind w:firstLine="964"/>
        <w:jc w:val="both"/>
        <w:rPr>
          <w:sz w:val="16"/>
          <w:szCs w:val="16"/>
        </w:rPr>
      </w:pPr>
      <w:r w:rsidRPr="00E16CC5">
        <w:rPr>
          <w:sz w:val="16"/>
          <w:szCs w:val="16"/>
        </w:rPr>
        <w:t>2.5. Для подтверждения оплаты ПОКУПАТЕЛЬ предоставляет ПРОДАВЦУ копию платежного документа в день оплаты. В случае неоплаты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w:t>
      </w:r>
    </w:p>
    <w:p w:rsidR="00E16CC5" w:rsidRPr="00E16CC5" w:rsidRDefault="00E16CC5" w:rsidP="00E16CC5">
      <w:pPr>
        <w:pStyle w:val="a4"/>
        <w:autoSpaceDE w:val="0"/>
        <w:ind w:firstLine="964"/>
        <w:jc w:val="both"/>
        <w:rPr>
          <w:sz w:val="16"/>
          <w:szCs w:val="16"/>
        </w:rPr>
      </w:pPr>
      <w:r w:rsidRPr="00E16CC5">
        <w:rPr>
          <w:sz w:val="16"/>
          <w:szCs w:val="16"/>
        </w:rPr>
        <w:t xml:space="preserve">2.6. Обязательство ПОКУПАТЕЛЯ по оплате Участка считается выполненным ПОКУПАТЕЛЕМ </w:t>
      </w:r>
      <w:proofErr w:type="gramStart"/>
      <w:r w:rsidRPr="00E16CC5">
        <w:rPr>
          <w:sz w:val="16"/>
          <w:szCs w:val="16"/>
        </w:rPr>
        <w:t>с даты получения</w:t>
      </w:r>
      <w:proofErr w:type="gramEnd"/>
      <w:r w:rsidRPr="00E16CC5">
        <w:rPr>
          <w:sz w:val="16"/>
          <w:szCs w:val="16"/>
        </w:rPr>
        <w:t xml:space="preserve"> ПРОДАВЦОМ денежных средств, указанных в п.п. 2.3 п. 2 настоящего договора, в полном объеме, что подтверждается выпиской со счета ПРОДАВЦА.</w:t>
      </w:r>
    </w:p>
    <w:p w:rsidR="00E16CC5" w:rsidRPr="00E16CC5" w:rsidRDefault="00E16CC5" w:rsidP="00E16CC5">
      <w:pPr>
        <w:pStyle w:val="a4"/>
        <w:autoSpaceDE w:val="0"/>
        <w:rPr>
          <w:sz w:val="16"/>
          <w:szCs w:val="16"/>
        </w:rPr>
      </w:pPr>
      <w:r w:rsidRPr="00E16CC5">
        <w:rPr>
          <w:b/>
          <w:bCs/>
          <w:sz w:val="16"/>
          <w:szCs w:val="16"/>
        </w:rPr>
        <w:t>3. ОБРЕМЕНЕНИЯ.</w:t>
      </w:r>
    </w:p>
    <w:p w:rsidR="00E16CC5" w:rsidRPr="00E16CC5" w:rsidRDefault="00E16CC5" w:rsidP="00E16CC5">
      <w:pPr>
        <w:pStyle w:val="a4"/>
        <w:autoSpaceDE w:val="0"/>
        <w:ind w:firstLine="964"/>
        <w:jc w:val="both"/>
        <w:rPr>
          <w:sz w:val="16"/>
          <w:szCs w:val="16"/>
        </w:rPr>
      </w:pPr>
      <w:r w:rsidRPr="00E16CC5">
        <w:rPr>
          <w:sz w:val="16"/>
          <w:szCs w:val="16"/>
        </w:rPr>
        <w:t>3.1. Ограничение прав и обременение объекта недвижимости: не зарегистрированы.</w:t>
      </w:r>
    </w:p>
    <w:p w:rsidR="00E16CC5" w:rsidRPr="00E16CC5" w:rsidRDefault="00E16CC5" w:rsidP="00E16CC5">
      <w:pPr>
        <w:pStyle w:val="a4"/>
        <w:rPr>
          <w:sz w:val="16"/>
          <w:szCs w:val="16"/>
        </w:rPr>
      </w:pPr>
      <w:r w:rsidRPr="00E16CC5">
        <w:rPr>
          <w:b/>
          <w:bCs/>
          <w:sz w:val="16"/>
          <w:szCs w:val="16"/>
        </w:rPr>
        <w:t>4. ПЕРЕДАЧА ИМУЩЕСТВА.</w:t>
      </w:r>
    </w:p>
    <w:p w:rsidR="00E16CC5" w:rsidRPr="00E16CC5" w:rsidRDefault="00E16CC5" w:rsidP="00E16CC5">
      <w:pPr>
        <w:pStyle w:val="a4"/>
        <w:autoSpaceDE w:val="0"/>
        <w:ind w:firstLine="907"/>
        <w:jc w:val="both"/>
        <w:rPr>
          <w:sz w:val="16"/>
          <w:szCs w:val="16"/>
        </w:rPr>
      </w:pPr>
      <w:r w:rsidRPr="00E16CC5">
        <w:rPr>
          <w:sz w:val="16"/>
          <w:szCs w:val="16"/>
        </w:rPr>
        <w:t xml:space="preserve">4.1. ПРОДАВЕЦ и ПОКУПАТЕЛЬ </w:t>
      </w:r>
      <w:r w:rsidRPr="00E16CC5">
        <w:rPr>
          <w:color w:val="000000"/>
          <w:sz w:val="16"/>
          <w:szCs w:val="16"/>
        </w:rPr>
        <w:t>в день подписания настоящего договора составляют акт приёма-передачи, являющийся неотъемлемой частью настоящего договора (Приложение № 1).</w:t>
      </w:r>
    </w:p>
    <w:p w:rsidR="00E16CC5" w:rsidRPr="00E16CC5" w:rsidRDefault="00E16CC5" w:rsidP="00E16CC5">
      <w:pPr>
        <w:pStyle w:val="a4"/>
        <w:autoSpaceDE w:val="0"/>
        <w:ind w:firstLine="907"/>
        <w:jc w:val="both"/>
        <w:rPr>
          <w:sz w:val="16"/>
          <w:szCs w:val="16"/>
        </w:rPr>
      </w:pPr>
      <w:r w:rsidRPr="00E16CC5">
        <w:rPr>
          <w:sz w:val="16"/>
          <w:szCs w:val="16"/>
        </w:rPr>
        <w:t>4.2. Акт приема-передачи подписывается уполномоченными представителями сторон.</w:t>
      </w:r>
    </w:p>
    <w:p w:rsidR="00E16CC5" w:rsidRPr="00E16CC5" w:rsidRDefault="00E16CC5" w:rsidP="008D31EE">
      <w:pPr>
        <w:pStyle w:val="a4"/>
        <w:spacing w:after="0"/>
        <w:rPr>
          <w:sz w:val="16"/>
          <w:szCs w:val="16"/>
        </w:rPr>
      </w:pPr>
      <w:r w:rsidRPr="00E16CC5">
        <w:rPr>
          <w:b/>
          <w:bCs/>
          <w:sz w:val="16"/>
          <w:szCs w:val="16"/>
        </w:rPr>
        <w:t>5. ПРАВА И ОБЯЗАННОСТИ СТОРОН.</w:t>
      </w:r>
    </w:p>
    <w:p w:rsidR="00E16CC5" w:rsidRPr="00E16CC5" w:rsidRDefault="00E16CC5" w:rsidP="008D31EE">
      <w:pPr>
        <w:pStyle w:val="a4"/>
        <w:autoSpaceDE w:val="0"/>
        <w:spacing w:after="0"/>
        <w:ind w:firstLine="907"/>
        <w:jc w:val="both"/>
        <w:rPr>
          <w:sz w:val="16"/>
          <w:szCs w:val="16"/>
        </w:rPr>
      </w:pPr>
      <w:r w:rsidRPr="00E16CC5">
        <w:rPr>
          <w:sz w:val="16"/>
          <w:szCs w:val="16"/>
        </w:rPr>
        <w:t>5.1. ПРОДАВЕЦ обязан:</w:t>
      </w:r>
    </w:p>
    <w:p w:rsidR="00E16CC5" w:rsidRPr="00E16CC5" w:rsidRDefault="00E16CC5" w:rsidP="008D31EE">
      <w:pPr>
        <w:pStyle w:val="a4"/>
        <w:autoSpaceDE w:val="0"/>
        <w:spacing w:after="0"/>
        <w:ind w:firstLine="907"/>
        <w:jc w:val="both"/>
        <w:rPr>
          <w:sz w:val="16"/>
          <w:szCs w:val="16"/>
        </w:rPr>
      </w:pPr>
      <w:r w:rsidRPr="00E16CC5">
        <w:rPr>
          <w:sz w:val="16"/>
          <w:szCs w:val="16"/>
        </w:rPr>
        <w:t>5.1.1. Передать ПОКУПАТЕЛЮ в его собственность без каких-либо изъятий Участок, являющийся предметом настоящего договора.</w:t>
      </w:r>
    </w:p>
    <w:p w:rsidR="00E16CC5" w:rsidRPr="00E16CC5" w:rsidRDefault="00E16CC5" w:rsidP="008D31EE">
      <w:pPr>
        <w:pStyle w:val="a4"/>
        <w:autoSpaceDE w:val="0"/>
        <w:spacing w:after="0"/>
        <w:ind w:firstLine="907"/>
        <w:jc w:val="both"/>
        <w:rPr>
          <w:sz w:val="16"/>
          <w:szCs w:val="16"/>
        </w:rPr>
      </w:pPr>
      <w:r w:rsidRPr="00E16CC5">
        <w:rPr>
          <w:sz w:val="16"/>
          <w:szCs w:val="16"/>
        </w:rPr>
        <w:t>5.1.2. Передать ПОКУПАТЕЛЮ Участок по настоящему договору свободным от любых имущественных прав и претензий третьих лиц, о которых в момент заключения договора они не могли не знать.</w:t>
      </w:r>
    </w:p>
    <w:p w:rsidR="00E16CC5" w:rsidRPr="00E16CC5" w:rsidRDefault="00E16CC5" w:rsidP="008D31EE">
      <w:pPr>
        <w:pStyle w:val="a4"/>
        <w:autoSpaceDE w:val="0"/>
        <w:spacing w:after="0"/>
        <w:ind w:firstLine="907"/>
        <w:jc w:val="both"/>
        <w:rPr>
          <w:sz w:val="16"/>
          <w:szCs w:val="16"/>
        </w:rPr>
      </w:pPr>
      <w:r w:rsidRPr="00E16CC5">
        <w:rPr>
          <w:sz w:val="16"/>
          <w:szCs w:val="16"/>
        </w:rPr>
        <w:t>5.1.3. Обеспечить явку своего уполномоченного представителя для подписания Акта приема-передачи, а также предоставить ПОКУПАТЕЛЮ все необходимые сведения и документы, необходимые для государственной регистрации и оформления прав землепользования.</w:t>
      </w:r>
    </w:p>
    <w:p w:rsidR="00E16CC5" w:rsidRPr="00E16CC5" w:rsidRDefault="00E16CC5" w:rsidP="008D31EE">
      <w:pPr>
        <w:pStyle w:val="a4"/>
        <w:autoSpaceDE w:val="0"/>
        <w:spacing w:after="0"/>
        <w:ind w:firstLine="907"/>
        <w:jc w:val="both"/>
        <w:rPr>
          <w:sz w:val="16"/>
          <w:szCs w:val="16"/>
        </w:rPr>
      </w:pPr>
      <w:r w:rsidRPr="00E16CC5">
        <w:rPr>
          <w:sz w:val="16"/>
          <w:szCs w:val="16"/>
        </w:rPr>
        <w:t>5.2. ПОКУПАТЕЛЬ обязан:</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5.2.1. Оплатить сумму, указанную в п.п. 2.3 п. 2 настоящего договора, в сроки и в порядке, </w:t>
      </w:r>
      <w:proofErr w:type="gramStart"/>
      <w:r w:rsidRPr="00E16CC5">
        <w:rPr>
          <w:sz w:val="16"/>
          <w:szCs w:val="16"/>
        </w:rPr>
        <w:t>предусмотренных</w:t>
      </w:r>
      <w:proofErr w:type="gramEnd"/>
      <w:r w:rsidRPr="00E16CC5">
        <w:rPr>
          <w:sz w:val="16"/>
          <w:szCs w:val="16"/>
        </w:rPr>
        <w:t xml:space="preserve"> настоящим договором.</w:t>
      </w:r>
    </w:p>
    <w:p w:rsidR="00E16CC5" w:rsidRPr="00E16CC5" w:rsidRDefault="00E16CC5" w:rsidP="008D31EE">
      <w:pPr>
        <w:pStyle w:val="a4"/>
        <w:autoSpaceDE w:val="0"/>
        <w:spacing w:after="0"/>
        <w:ind w:firstLine="907"/>
        <w:jc w:val="both"/>
        <w:rPr>
          <w:sz w:val="16"/>
          <w:szCs w:val="16"/>
        </w:rPr>
      </w:pPr>
      <w:r w:rsidRPr="00E16CC5">
        <w:rPr>
          <w:sz w:val="16"/>
          <w:szCs w:val="16"/>
        </w:rPr>
        <w:t>5.2.2. Принять имущество по акту приема-передачи.</w:t>
      </w:r>
    </w:p>
    <w:p w:rsidR="00E16CC5" w:rsidRPr="00E16CC5" w:rsidRDefault="00E16CC5" w:rsidP="008D31EE">
      <w:pPr>
        <w:pStyle w:val="a4"/>
        <w:autoSpaceDE w:val="0"/>
        <w:spacing w:after="0"/>
        <w:ind w:firstLine="907"/>
        <w:jc w:val="both"/>
        <w:rPr>
          <w:sz w:val="16"/>
          <w:szCs w:val="16"/>
        </w:rPr>
      </w:pPr>
      <w:r w:rsidRPr="00E16CC5">
        <w:rPr>
          <w:sz w:val="16"/>
          <w:szCs w:val="16"/>
        </w:rPr>
        <w:t>5.2.3. За свой счет обеспечить государственную регистрацию перехода права собственности на Участок.</w:t>
      </w:r>
    </w:p>
    <w:p w:rsidR="00E16CC5" w:rsidRPr="00E16CC5" w:rsidRDefault="00E16CC5" w:rsidP="008D31EE">
      <w:pPr>
        <w:pStyle w:val="a4"/>
        <w:autoSpaceDE w:val="0"/>
        <w:spacing w:after="0"/>
        <w:ind w:firstLine="907"/>
        <w:jc w:val="both"/>
        <w:rPr>
          <w:sz w:val="16"/>
          <w:szCs w:val="16"/>
        </w:rPr>
      </w:pPr>
      <w:r w:rsidRPr="00E16CC5">
        <w:rPr>
          <w:sz w:val="16"/>
          <w:szCs w:val="16"/>
        </w:rPr>
        <w:t xml:space="preserve">5.2.4.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w:t>
      </w:r>
      <w:proofErr w:type="spellStart"/>
      <w:r w:rsidRPr="00E16CC5">
        <w:rPr>
          <w:sz w:val="16"/>
          <w:szCs w:val="16"/>
        </w:rPr>
        <w:t>природопользователей</w:t>
      </w:r>
      <w:proofErr w:type="spellEnd"/>
      <w:r w:rsidRPr="00E16CC5">
        <w:rPr>
          <w:sz w:val="16"/>
          <w:szCs w:val="16"/>
        </w:rPr>
        <w:t xml:space="preserve"> окружающих территорий.</w:t>
      </w:r>
    </w:p>
    <w:p w:rsidR="00E16CC5" w:rsidRPr="00E16CC5" w:rsidRDefault="00E16CC5" w:rsidP="008D31EE">
      <w:pPr>
        <w:pStyle w:val="a4"/>
        <w:autoSpaceDE w:val="0"/>
        <w:spacing w:after="0"/>
        <w:ind w:firstLine="907"/>
        <w:jc w:val="both"/>
        <w:rPr>
          <w:sz w:val="16"/>
          <w:szCs w:val="16"/>
        </w:rPr>
      </w:pPr>
      <w:r w:rsidRPr="00E16CC5">
        <w:rPr>
          <w:sz w:val="16"/>
          <w:szCs w:val="16"/>
        </w:rPr>
        <w:t>5.2.5. Права и обязанности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Костромской области, изданными в пределах ее полномочий.</w:t>
      </w:r>
    </w:p>
    <w:p w:rsidR="00E16CC5" w:rsidRPr="00E16CC5" w:rsidRDefault="00E16CC5" w:rsidP="008D31EE">
      <w:pPr>
        <w:pStyle w:val="a4"/>
        <w:spacing w:after="0"/>
        <w:rPr>
          <w:sz w:val="16"/>
          <w:szCs w:val="16"/>
        </w:rPr>
      </w:pPr>
      <w:r w:rsidRPr="00E16CC5">
        <w:rPr>
          <w:b/>
          <w:bCs/>
          <w:sz w:val="16"/>
          <w:szCs w:val="16"/>
        </w:rPr>
        <w:t xml:space="preserve"> 6. ОТВЕТСТВЕННОСТЬ СТОРОН.</w:t>
      </w:r>
    </w:p>
    <w:p w:rsidR="00E16CC5" w:rsidRPr="00E16CC5" w:rsidRDefault="00E16CC5" w:rsidP="008D31EE">
      <w:pPr>
        <w:pStyle w:val="a4"/>
        <w:autoSpaceDE w:val="0"/>
        <w:spacing w:after="0"/>
        <w:ind w:firstLine="907"/>
        <w:jc w:val="both"/>
        <w:rPr>
          <w:sz w:val="16"/>
          <w:szCs w:val="16"/>
        </w:rPr>
      </w:pPr>
      <w:r w:rsidRPr="00E16CC5">
        <w:rPr>
          <w:sz w:val="16"/>
          <w:szCs w:val="16"/>
        </w:rPr>
        <w:t>6.1. 3а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E16CC5" w:rsidRPr="00E16CC5" w:rsidRDefault="00E16CC5" w:rsidP="008D31EE">
      <w:pPr>
        <w:pStyle w:val="a4"/>
        <w:spacing w:after="0"/>
        <w:rPr>
          <w:sz w:val="16"/>
          <w:szCs w:val="16"/>
        </w:rPr>
      </w:pPr>
      <w:r w:rsidRPr="00E16CC5">
        <w:rPr>
          <w:b/>
          <w:bCs/>
          <w:sz w:val="16"/>
          <w:szCs w:val="16"/>
        </w:rPr>
        <w:t>7. РАССМОТРЕНИЕ СПОРОВ.</w:t>
      </w:r>
    </w:p>
    <w:p w:rsidR="00E16CC5" w:rsidRPr="00E16CC5" w:rsidRDefault="00E16CC5" w:rsidP="008D31EE">
      <w:pPr>
        <w:pStyle w:val="a4"/>
        <w:autoSpaceDE w:val="0"/>
        <w:spacing w:after="0"/>
        <w:ind w:firstLine="907"/>
        <w:jc w:val="both"/>
        <w:rPr>
          <w:sz w:val="16"/>
          <w:szCs w:val="16"/>
        </w:rPr>
      </w:pPr>
      <w:r w:rsidRPr="00E16CC5">
        <w:rPr>
          <w:sz w:val="16"/>
          <w:szCs w:val="16"/>
        </w:rPr>
        <w:t>7.1. Изменение условий настоящего договора, его расторжение и прекращение возможно только при письменном согласии сторон..</w:t>
      </w:r>
    </w:p>
    <w:p w:rsidR="00E16CC5" w:rsidRPr="00E16CC5" w:rsidRDefault="00E16CC5" w:rsidP="008D31EE">
      <w:pPr>
        <w:pStyle w:val="a4"/>
        <w:autoSpaceDE w:val="0"/>
        <w:spacing w:after="0"/>
        <w:ind w:firstLine="907"/>
        <w:jc w:val="both"/>
        <w:rPr>
          <w:sz w:val="16"/>
          <w:szCs w:val="16"/>
        </w:rPr>
      </w:pPr>
      <w:r w:rsidRPr="00E16CC5">
        <w:rPr>
          <w:sz w:val="16"/>
          <w:szCs w:val="16"/>
        </w:rPr>
        <w:lastRenderedPageBreak/>
        <w:t>7.2. Все споры и разногласия, которые могут возникнуть из настоящего договора, будут разрешаться в соответствии с действующим законодательством РФ в суде общей юрисдикции или арбитражном суде Костромской области.</w:t>
      </w:r>
    </w:p>
    <w:p w:rsidR="00E16CC5" w:rsidRPr="00E16CC5" w:rsidRDefault="00E16CC5" w:rsidP="008D31EE">
      <w:pPr>
        <w:pStyle w:val="a4"/>
        <w:spacing w:after="0"/>
        <w:rPr>
          <w:sz w:val="16"/>
          <w:szCs w:val="16"/>
        </w:rPr>
      </w:pPr>
      <w:r w:rsidRPr="00E16CC5">
        <w:rPr>
          <w:b/>
          <w:bCs/>
          <w:sz w:val="16"/>
          <w:szCs w:val="16"/>
        </w:rPr>
        <w:t>8. ЗАКЛЮЧИТЕЛЬНЫЕ ПОЛОЖЕНИЯ.</w:t>
      </w:r>
    </w:p>
    <w:p w:rsidR="00E16CC5" w:rsidRPr="00E16CC5" w:rsidRDefault="00E16CC5" w:rsidP="008D31EE">
      <w:pPr>
        <w:pStyle w:val="a4"/>
        <w:autoSpaceDE w:val="0"/>
        <w:spacing w:after="0"/>
        <w:ind w:firstLine="850"/>
        <w:jc w:val="both"/>
        <w:rPr>
          <w:sz w:val="16"/>
          <w:szCs w:val="16"/>
        </w:rPr>
      </w:pPr>
      <w:r w:rsidRPr="00E16CC5">
        <w:rPr>
          <w:sz w:val="16"/>
          <w:szCs w:val="16"/>
        </w:rPr>
        <w:t>8.1. Право собственности на земельный участок возникает у ПОКУПАТЕЛЯ с момента регистрации перехода права собственности в Управлении Федеральной службы государственной регистрации, кадастра и картографии по Костромской области.</w:t>
      </w:r>
    </w:p>
    <w:p w:rsidR="00E16CC5" w:rsidRPr="00E16CC5" w:rsidRDefault="00E16CC5" w:rsidP="008D31EE">
      <w:pPr>
        <w:pStyle w:val="a4"/>
        <w:autoSpaceDE w:val="0"/>
        <w:spacing w:after="0"/>
        <w:ind w:firstLine="850"/>
        <w:jc w:val="both"/>
        <w:rPr>
          <w:sz w:val="16"/>
          <w:szCs w:val="16"/>
        </w:rPr>
      </w:pPr>
      <w:r w:rsidRPr="00E16CC5">
        <w:rPr>
          <w:sz w:val="16"/>
          <w:szCs w:val="16"/>
        </w:rPr>
        <w:t>8.2. Все дополнения и изменения к настоящему договору, его расторжение и прекращение считаются действительными, если они оформлены в письменном виде, подписаны Сторонами и нотариально удостоверены.</w:t>
      </w:r>
    </w:p>
    <w:p w:rsidR="00E16CC5" w:rsidRPr="00E16CC5" w:rsidRDefault="00E16CC5" w:rsidP="008D31EE">
      <w:pPr>
        <w:pStyle w:val="a4"/>
        <w:autoSpaceDE w:val="0"/>
        <w:spacing w:after="0"/>
        <w:ind w:firstLine="850"/>
        <w:jc w:val="both"/>
        <w:rPr>
          <w:sz w:val="16"/>
          <w:szCs w:val="16"/>
        </w:rPr>
      </w:pPr>
      <w:r w:rsidRPr="00E16CC5">
        <w:rPr>
          <w:sz w:val="16"/>
          <w:szCs w:val="16"/>
        </w:rPr>
        <w:t>8.3. Расходы по заключению настоящего договора и регистрации перехода права собственности оплачивает гр._________________</w:t>
      </w:r>
    </w:p>
    <w:p w:rsidR="00E16CC5" w:rsidRPr="00E16CC5" w:rsidRDefault="00E16CC5" w:rsidP="008D31EE">
      <w:pPr>
        <w:pStyle w:val="a4"/>
        <w:autoSpaceDE w:val="0"/>
        <w:spacing w:after="0"/>
        <w:ind w:firstLine="850"/>
        <w:jc w:val="both"/>
        <w:rPr>
          <w:sz w:val="16"/>
          <w:szCs w:val="16"/>
        </w:rPr>
      </w:pPr>
      <w:r w:rsidRPr="00E16CC5">
        <w:rPr>
          <w:sz w:val="16"/>
          <w:szCs w:val="16"/>
        </w:rPr>
        <w:t>8.4.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E16CC5" w:rsidRPr="00E16CC5" w:rsidRDefault="00E16CC5" w:rsidP="008D31EE">
      <w:pPr>
        <w:pStyle w:val="a4"/>
        <w:autoSpaceDE w:val="0"/>
        <w:spacing w:after="0"/>
        <w:ind w:firstLine="850"/>
        <w:jc w:val="both"/>
        <w:rPr>
          <w:sz w:val="16"/>
          <w:szCs w:val="16"/>
        </w:rPr>
      </w:pPr>
      <w:r w:rsidRPr="00E16CC5">
        <w:rPr>
          <w:sz w:val="16"/>
          <w:szCs w:val="16"/>
        </w:rPr>
        <w:t>8.5. Настоящий договор составлен в трех экземплярах, два экземпляра выдается гр.______________ и один экземпляр остается в Комитете по управлению муниципальным имуществом и земельными ресурсами администрации Галичского муниципального района  Костромской области в лице председателя_______________</w:t>
      </w:r>
    </w:p>
    <w:p w:rsidR="00E16CC5" w:rsidRPr="00E16CC5" w:rsidRDefault="00E16CC5" w:rsidP="008D31EE">
      <w:pPr>
        <w:pStyle w:val="a4"/>
        <w:autoSpaceDE w:val="0"/>
        <w:spacing w:after="0"/>
        <w:ind w:firstLine="850"/>
        <w:jc w:val="both"/>
        <w:rPr>
          <w:sz w:val="16"/>
          <w:szCs w:val="16"/>
        </w:rPr>
      </w:pPr>
      <w:r w:rsidRPr="00E16CC5">
        <w:rPr>
          <w:sz w:val="16"/>
          <w:szCs w:val="16"/>
        </w:rPr>
        <w:t>Содержание настоящего договора его участникам зачитано вслух.</w:t>
      </w:r>
    </w:p>
    <w:p w:rsidR="00E16CC5" w:rsidRPr="00E16CC5" w:rsidRDefault="00E16CC5" w:rsidP="008D31EE">
      <w:pPr>
        <w:pStyle w:val="a4"/>
        <w:spacing w:after="0"/>
        <w:rPr>
          <w:sz w:val="16"/>
          <w:szCs w:val="16"/>
        </w:rPr>
      </w:pPr>
    </w:p>
    <w:tbl>
      <w:tblPr>
        <w:tblW w:w="10449" w:type="dxa"/>
        <w:tblInd w:w="55" w:type="dxa"/>
        <w:tblLayout w:type="fixed"/>
        <w:tblCellMar>
          <w:top w:w="55" w:type="dxa"/>
          <w:left w:w="55" w:type="dxa"/>
          <w:bottom w:w="55" w:type="dxa"/>
          <w:right w:w="55" w:type="dxa"/>
        </w:tblCellMar>
        <w:tblLook w:val="0000"/>
      </w:tblPr>
      <w:tblGrid>
        <w:gridCol w:w="5187"/>
        <w:gridCol w:w="5262"/>
      </w:tblGrid>
      <w:tr w:rsidR="00E16CC5" w:rsidRPr="00E16CC5" w:rsidTr="00E16CC5">
        <w:trPr>
          <w:trHeight w:val="1083"/>
        </w:trPr>
        <w:tc>
          <w:tcPr>
            <w:tcW w:w="5187" w:type="dxa"/>
            <w:shd w:val="clear" w:color="auto" w:fill="auto"/>
          </w:tcPr>
          <w:p w:rsidR="00E16CC5" w:rsidRPr="00E16CC5" w:rsidRDefault="00E16CC5" w:rsidP="00E16CC5">
            <w:pPr>
              <w:pStyle w:val="a4"/>
              <w:rPr>
                <w:sz w:val="16"/>
                <w:szCs w:val="16"/>
              </w:rPr>
            </w:pPr>
            <w:r w:rsidRPr="00E16CC5">
              <w:rPr>
                <w:sz w:val="16"/>
                <w:szCs w:val="16"/>
              </w:rPr>
              <w:t>Продавец: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16CC5" w:rsidRPr="00E16CC5" w:rsidRDefault="00E16CC5" w:rsidP="00E16CC5">
            <w:pPr>
              <w:pStyle w:val="a4"/>
              <w:rPr>
                <w:color w:val="000000"/>
                <w:spacing w:val="-2"/>
                <w:sz w:val="16"/>
                <w:szCs w:val="16"/>
              </w:rPr>
            </w:pPr>
            <w:r w:rsidRPr="00E16CC5">
              <w:rPr>
                <w:sz w:val="16"/>
                <w:szCs w:val="16"/>
              </w:rPr>
              <w:t>председатель комитета</w:t>
            </w:r>
          </w:p>
        </w:tc>
        <w:tc>
          <w:tcPr>
            <w:tcW w:w="5262" w:type="dxa"/>
            <w:shd w:val="clear" w:color="auto" w:fill="auto"/>
          </w:tcPr>
          <w:p w:rsidR="00E16CC5" w:rsidRPr="00E16CC5" w:rsidRDefault="00E16CC5" w:rsidP="00E16CC5">
            <w:pPr>
              <w:pStyle w:val="a4"/>
              <w:rPr>
                <w:sz w:val="16"/>
                <w:szCs w:val="16"/>
              </w:rPr>
            </w:pPr>
            <w:r w:rsidRPr="00E16CC5">
              <w:rPr>
                <w:color w:val="000000"/>
                <w:spacing w:val="-2"/>
                <w:sz w:val="16"/>
                <w:szCs w:val="16"/>
              </w:rPr>
              <w:t>гр.</w:t>
            </w:r>
          </w:p>
        </w:tc>
      </w:tr>
      <w:tr w:rsidR="00E16CC5" w:rsidRPr="00E16CC5" w:rsidTr="00E16CC5">
        <w:trPr>
          <w:trHeight w:val="566"/>
        </w:trPr>
        <w:tc>
          <w:tcPr>
            <w:tcW w:w="5187" w:type="dxa"/>
            <w:shd w:val="clear" w:color="auto" w:fill="auto"/>
          </w:tcPr>
          <w:p w:rsidR="00E16CC5" w:rsidRPr="00E16CC5" w:rsidRDefault="00E16CC5" w:rsidP="00E16CC5">
            <w:pPr>
              <w:pStyle w:val="a4"/>
              <w:snapToGrid w:val="0"/>
              <w:rPr>
                <w:sz w:val="16"/>
                <w:szCs w:val="16"/>
              </w:rPr>
            </w:pPr>
          </w:p>
          <w:p w:rsidR="00E16CC5" w:rsidRPr="00E16CC5" w:rsidRDefault="00E16CC5" w:rsidP="00E16CC5">
            <w:pPr>
              <w:pStyle w:val="a4"/>
              <w:rPr>
                <w:sz w:val="16"/>
                <w:szCs w:val="16"/>
              </w:rPr>
            </w:pPr>
            <w:r w:rsidRPr="00E16CC5">
              <w:rPr>
                <w:sz w:val="16"/>
                <w:szCs w:val="16"/>
              </w:rPr>
              <w:t xml:space="preserve">__________________ </w:t>
            </w:r>
          </w:p>
        </w:tc>
        <w:tc>
          <w:tcPr>
            <w:tcW w:w="5262" w:type="dxa"/>
            <w:shd w:val="clear" w:color="auto" w:fill="auto"/>
          </w:tcPr>
          <w:p w:rsidR="00E16CC5" w:rsidRPr="00E16CC5" w:rsidRDefault="00E16CC5" w:rsidP="00E16CC5">
            <w:pPr>
              <w:pStyle w:val="a4"/>
              <w:snapToGrid w:val="0"/>
              <w:rPr>
                <w:sz w:val="16"/>
                <w:szCs w:val="16"/>
              </w:rPr>
            </w:pPr>
          </w:p>
          <w:p w:rsidR="00E16CC5" w:rsidRPr="00E16CC5" w:rsidRDefault="00E16CC5" w:rsidP="00E16CC5">
            <w:pPr>
              <w:pStyle w:val="a4"/>
              <w:rPr>
                <w:sz w:val="16"/>
                <w:szCs w:val="16"/>
              </w:rPr>
            </w:pPr>
            <w:r w:rsidRPr="00E16CC5">
              <w:rPr>
                <w:sz w:val="16"/>
                <w:szCs w:val="16"/>
              </w:rPr>
              <w:t>_________________</w:t>
            </w:r>
          </w:p>
          <w:p w:rsidR="00E16CC5" w:rsidRPr="00E16CC5" w:rsidRDefault="00E16CC5" w:rsidP="00E16CC5">
            <w:pPr>
              <w:pStyle w:val="a4"/>
              <w:rPr>
                <w:sz w:val="16"/>
                <w:szCs w:val="16"/>
              </w:rPr>
            </w:pPr>
          </w:p>
        </w:tc>
      </w:tr>
    </w:tbl>
    <w:p w:rsidR="00E16CC5" w:rsidRPr="00E16CC5" w:rsidRDefault="00E16CC5" w:rsidP="00E16CC5">
      <w:pPr>
        <w:pStyle w:val="a4"/>
        <w:jc w:val="right"/>
        <w:rPr>
          <w:b/>
          <w:bCs/>
          <w:color w:val="000000"/>
          <w:sz w:val="16"/>
          <w:szCs w:val="16"/>
        </w:rPr>
      </w:pPr>
      <w:r w:rsidRPr="00E16CC5">
        <w:rPr>
          <w:b/>
          <w:bCs/>
          <w:sz w:val="16"/>
          <w:szCs w:val="16"/>
        </w:rPr>
        <w:t xml:space="preserve">Приложение № 1 к договору </w:t>
      </w:r>
    </w:p>
    <w:p w:rsidR="00E16CC5" w:rsidRPr="00E16CC5" w:rsidRDefault="00E16CC5" w:rsidP="00E16CC5">
      <w:pPr>
        <w:pStyle w:val="a4"/>
        <w:jc w:val="right"/>
        <w:rPr>
          <w:b/>
          <w:bCs/>
          <w:sz w:val="16"/>
          <w:szCs w:val="16"/>
        </w:rPr>
      </w:pPr>
      <w:r w:rsidRPr="00E16CC5">
        <w:rPr>
          <w:b/>
          <w:bCs/>
          <w:color w:val="000000"/>
          <w:sz w:val="16"/>
          <w:szCs w:val="16"/>
        </w:rPr>
        <w:t xml:space="preserve">    2019 г.</w:t>
      </w:r>
    </w:p>
    <w:p w:rsidR="00E16CC5" w:rsidRPr="00E16CC5" w:rsidRDefault="00E16CC5" w:rsidP="00E16CC5">
      <w:pPr>
        <w:pStyle w:val="a4"/>
        <w:jc w:val="center"/>
        <w:rPr>
          <w:sz w:val="16"/>
          <w:szCs w:val="16"/>
        </w:rPr>
      </w:pPr>
      <w:r w:rsidRPr="00E16CC5">
        <w:rPr>
          <w:b/>
          <w:bCs/>
          <w:sz w:val="16"/>
          <w:szCs w:val="16"/>
        </w:rPr>
        <w:t>АКТ ПРИЁМА-ПЕРЕДАЧИ</w:t>
      </w:r>
    </w:p>
    <w:p w:rsidR="00E16CC5" w:rsidRPr="00E16CC5" w:rsidRDefault="00E16CC5" w:rsidP="00E16CC5">
      <w:pPr>
        <w:pStyle w:val="a4"/>
        <w:autoSpaceDE w:val="0"/>
        <w:ind w:firstLine="907"/>
        <w:jc w:val="both"/>
        <w:rPr>
          <w:color w:val="000000"/>
          <w:sz w:val="16"/>
          <w:szCs w:val="16"/>
          <w:lang w:bidi="ru-RU"/>
        </w:rPr>
      </w:pPr>
      <w:r w:rsidRPr="00E16CC5">
        <w:rPr>
          <w:rStyle w:val="Bodytext1111pt"/>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w:t>
      </w:r>
      <w:r w:rsidRPr="00E16CC5">
        <w:rPr>
          <w:color w:val="000000"/>
          <w:sz w:val="16"/>
          <w:szCs w:val="16"/>
          <w:lang w:bidi="ru-RU"/>
        </w:rPr>
        <w:t xml:space="preserve">именуемый в дальнейшем </w:t>
      </w:r>
      <w:r w:rsidRPr="00E16CC5">
        <w:rPr>
          <w:rStyle w:val="Bodytext1111pt"/>
          <w:sz w:val="16"/>
          <w:szCs w:val="16"/>
        </w:rPr>
        <w:t xml:space="preserve">«Продавец», </w:t>
      </w:r>
      <w:r w:rsidRPr="00E16CC5">
        <w:rPr>
          <w:color w:val="000000"/>
          <w:sz w:val="16"/>
          <w:szCs w:val="16"/>
          <w:lang w:bidi="ru-RU"/>
        </w:rPr>
        <w:t>в лице председателя комитета ________________________</w:t>
      </w:r>
      <w:r w:rsidRPr="00E16CC5">
        <w:rPr>
          <w:rStyle w:val="Bodytext1111pt"/>
          <w:sz w:val="16"/>
          <w:szCs w:val="16"/>
        </w:rPr>
        <w:t xml:space="preserve">, </w:t>
      </w:r>
      <w:r w:rsidRPr="00E16CC5">
        <w:rPr>
          <w:color w:val="000000"/>
          <w:sz w:val="16"/>
          <w:szCs w:val="16"/>
          <w:lang w:bidi="ru-RU"/>
        </w:rPr>
        <w:t xml:space="preserve">действующей на основании Устава администрации Галичского муниципального района Костромской области, положения о Комитете по управлению муниципальным имуществом и земельными ресурсами администрации Галичского муниципального района Костромской области, с одной стороны, и гр. ________________________, </w:t>
      </w:r>
      <w:proofErr w:type="spellStart"/>
      <w:r w:rsidRPr="00E16CC5">
        <w:rPr>
          <w:color w:val="000000"/>
          <w:sz w:val="16"/>
          <w:szCs w:val="16"/>
          <w:lang w:bidi="ru-RU"/>
        </w:rPr>
        <w:t>____________рождения</w:t>
      </w:r>
      <w:proofErr w:type="spellEnd"/>
      <w:r w:rsidRPr="00E16CC5">
        <w:rPr>
          <w:color w:val="000000"/>
          <w:sz w:val="16"/>
          <w:szCs w:val="16"/>
          <w:lang w:bidi="ru-RU"/>
        </w:rPr>
        <w:t>, место рождения: _________________________: Российская Федерация, пол: ___</w:t>
      </w:r>
      <w:proofErr w:type="gramStart"/>
      <w:r w:rsidRPr="00E16CC5">
        <w:rPr>
          <w:color w:val="000000"/>
          <w:sz w:val="16"/>
          <w:szCs w:val="16"/>
          <w:lang w:bidi="ru-RU"/>
        </w:rPr>
        <w:t xml:space="preserve">  ,</w:t>
      </w:r>
      <w:proofErr w:type="gramEnd"/>
      <w:r w:rsidRPr="00E16CC5">
        <w:rPr>
          <w:color w:val="000000"/>
          <w:sz w:val="16"/>
          <w:szCs w:val="16"/>
          <w:lang w:bidi="ru-RU"/>
        </w:rPr>
        <w:t xml:space="preserve"> паспорт ____________, выданный _______________________________________________________, код подразделения _____, </w:t>
      </w:r>
      <w:proofErr w:type="gramStart"/>
      <w:r w:rsidRPr="00E16CC5">
        <w:rPr>
          <w:color w:val="000000"/>
          <w:sz w:val="16"/>
          <w:szCs w:val="16"/>
          <w:lang w:bidi="ru-RU"/>
        </w:rPr>
        <w:t>зарегистрированная</w:t>
      </w:r>
      <w:proofErr w:type="gramEnd"/>
      <w:r w:rsidRPr="00E16CC5">
        <w:rPr>
          <w:color w:val="000000"/>
          <w:sz w:val="16"/>
          <w:szCs w:val="16"/>
          <w:lang w:bidi="ru-RU"/>
        </w:rPr>
        <w:t xml:space="preserve"> по адресу: _________________________________</w:t>
      </w:r>
      <w:r w:rsidRPr="00E16CC5">
        <w:rPr>
          <w:rStyle w:val="Bodytext1111pt"/>
          <w:sz w:val="16"/>
          <w:szCs w:val="16"/>
        </w:rPr>
        <w:t xml:space="preserve">, </w:t>
      </w:r>
      <w:r w:rsidRPr="00E16CC5">
        <w:rPr>
          <w:color w:val="000000"/>
          <w:sz w:val="16"/>
          <w:szCs w:val="16"/>
          <w:lang w:bidi="ru-RU"/>
        </w:rPr>
        <w:t>с другой стороны, в соответствии со ст.556 Гражданского Кодекса составили настоящий акт о нижеследующем:</w:t>
      </w:r>
    </w:p>
    <w:p w:rsidR="00E16CC5" w:rsidRPr="00E16CC5" w:rsidRDefault="00E16CC5" w:rsidP="00E16CC5">
      <w:pPr>
        <w:pStyle w:val="a4"/>
        <w:autoSpaceDE w:val="0"/>
        <w:ind w:firstLine="907"/>
        <w:jc w:val="both"/>
        <w:rPr>
          <w:color w:val="000000"/>
          <w:sz w:val="16"/>
          <w:szCs w:val="16"/>
          <w:lang w:bidi="ru-RU"/>
        </w:rPr>
      </w:pPr>
      <w:r w:rsidRPr="00E16CC5">
        <w:rPr>
          <w:color w:val="000000"/>
          <w:sz w:val="16"/>
          <w:szCs w:val="16"/>
          <w:lang w:bidi="ru-RU"/>
        </w:rPr>
        <w:t>1. ПРОДАВЕЦ в соответствии с условиями договора купли-продажи земельного участка от_____________</w:t>
      </w:r>
      <w:r w:rsidRPr="00E16CC5">
        <w:rPr>
          <w:rStyle w:val="Bodytext1111pt"/>
          <w:sz w:val="16"/>
          <w:szCs w:val="16"/>
        </w:rPr>
        <w:t xml:space="preserve"> года № ________ </w:t>
      </w:r>
      <w:r w:rsidRPr="00E16CC5">
        <w:rPr>
          <w:color w:val="000000"/>
          <w:sz w:val="16"/>
          <w:szCs w:val="16"/>
          <w:lang w:bidi="ru-RU"/>
        </w:rPr>
        <w:t>передал «Покупателю» земельный участок общей площадью __________</w:t>
      </w:r>
      <w:r w:rsidRPr="00E16CC5">
        <w:rPr>
          <w:rStyle w:val="Bodytext1111pt"/>
          <w:sz w:val="16"/>
          <w:szCs w:val="16"/>
        </w:rPr>
        <w:t xml:space="preserve"> кв</w:t>
      </w:r>
      <w:proofErr w:type="gramStart"/>
      <w:r w:rsidRPr="00E16CC5">
        <w:rPr>
          <w:rStyle w:val="Bodytext1111pt"/>
          <w:sz w:val="16"/>
          <w:szCs w:val="16"/>
        </w:rPr>
        <w:t>.м</w:t>
      </w:r>
      <w:proofErr w:type="gramEnd"/>
      <w:r w:rsidRPr="00E16CC5">
        <w:rPr>
          <w:rStyle w:val="Bodytext1111pt"/>
          <w:sz w:val="16"/>
          <w:szCs w:val="16"/>
        </w:rPr>
        <w:t xml:space="preserve">, </w:t>
      </w:r>
      <w:r w:rsidRPr="00E16CC5">
        <w:rPr>
          <w:rStyle w:val="Bodytext2"/>
          <w:sz w:val="16"/>
          <w:szCs w:val="16"/>
        </w:rPr>
        <w:t>местоположение установлено относительно ориентира, расположенного в границах участка. Почтовый адрес ориентира: ______________________________</w:t>
      </w:r>
      <w:r w:rsidRPr="00E16CC5">
        <w:rPr>
          <w:rStyle w:val="Bodytext1111pt"/>
          <w:sz w:val="16"/>
          <w:szCs w:val="16"/>
        </w:rPr>
        <w:t xml:space="preserve">, </w:t>
      </w:r>
      <w:r w:rsidRPr="00E16CC5">
        <w:rPr>
          <w:color w:val="000000"/>
          <w:sz w:val="16"/>
          <w:szCs w:val="16"/>
          <w:lang w:bidi="ru-RU"/>
        </w:rPr>
        <w:t xml:space="preserve">с кадастровым номером </w:t>
      </w:r>
      <w:r w:rsidRPr="00E16CC5">
        <w:rPr>
          <w:rStyle w:val="Bodytext1111pt"/>
          <w:sz w:val="16"/>
          <w:szCs w:val="16"/>
        </w:rPr>
        <w:t xml:space="preserve">_______________________, </w:t>
      </w:r>
      <w:r w:rsidRPr="00E16CC5">
        <w:rPr>
          <w:color w:val="000000"/>
          <w:sz w:val="16"/>
          <w:szCs w:val="16"/>
          <w:lang w:bidi="ru-RU"/>
        </w:rPr>
        <w:t>вид разрешённого использования — __________________________</w:t>
      </w:r>
      <w:r w:rsidRPr="00E16CC5">
        <w:rPr>
          <w:rStyle w:val="Bodytext1111pt"/>
          <w:sz w:val="16"/>
          <w:szCs w:val="16"/>
        </w:rPr>
        <w:t xml:space="preserve">, </w:t>
      </w:r>
      <w:r w:rsidRPr="00E16CC5">
        <w:rPr>
          <w:color w:val="000000"/>
          <w:sz w:val="16"/>
          <w:szCs w:val="16"/>
          <w:lang w:bidi="ru-RU"/>
        </w:rPr>
        <w:t>категория земель: земли населённых пунктов.</w:t>
      </w:r>
    </w:p>
    <w:p w:rsidR="00E16CC5" w:rsidRPr="00E16CC5" w:rsidRDefault="00E16CC5" w:rsidP="00E16CC5">
      <w:pPr>
        <w:pStyle w:val="a4"/>
        <w:autoSpaceDE w:val="0"/>
        <w:ind w:firstLine="907"/>
        <w:jc w:val="both"/>
        <w:rPr>
          <w:sz w:val="16"/>
          <w:szCs w:val="16"/>
        </w:rPr>
      </w:pPr>
      <w:r w:rsidRPr="00E16CC5">
        <w:rPr>
          <w:color w:val="000000"/>
          <w:sz w:val="16"/>
          <w:szCs w:val="16"/>
          <w:lang w:bidi="ru-RU"/>
        </w:rPr>
        <w:t xml:space="preserve">2. </w:t>
      </w:r>
      <w:r w:rsidRPr="00E16CC5">
        <w:rPr>
          <w:sz w:val="16"/>
          <w:szCs w:val="16"/>
        </w:rPr>
        <w:t>Претензий у ПОКУПАТЕЛЯ к ПРОДАВЦУ по передаваемому земельному участку не имеется.</w:t>
      </w:r>
    </w:p>
    <w:p w:rsidR="00E16CC5" w:rsidRPr="00E16CC5" w:rsidRDefault="00E16CC5" w:rsidP="00E16CC5">
      <w:pPr>
        <w:pStyle w:val="a4"/>
        <w:autoSpaceDE w:val="0"/>
        <w:ind w:firstLine="907"/>
        <w:jc w:val="both"/>
        <w:rPr>
          <w:sz w:val="16"/>
          <w:szCs w:val="16"/>
        </w:rPr>
      </w:pPr>
      <w:r w:rsidRPr="00E16CC5">
        <w:rPr>
          <w:sz w:val="16"/>
          <w:szCs w:val="16"/>
        </w:rPr>
        <w:t>3. Настоящим каждая из сторон по договору подтверждает, что обязательства сторон выполнены, расчёт произведён полностью, у сторон нет друг к другу претензий по существу договора.</w:t>
      </w:r>
    </w:p>
    <w:p w:rsidR="00E16CC5" w:rsidRPr="00E16CC5" w:rsidRDefault="00E16CC5" w:rsidP="00E16CC5">
      <w:pPr>
        <w:pStyle w:val="a4"/>
        <w:autoSpaceDE w:val="0"/>
        <w:ind w:firstLine="907"/>
        <w:jc w:val="both"/>
        <w:rPr>
          <w:sz w:val="16"/>
          <w:szCs w:val="16"/>
        </w:rPr>
      </w:pPr>
      <w:r w:rsidRPr="00E16CC5">
        <w:rPr>
          <w:sz w:val="16"/>
          <w:szCs w:val="16"/>
        </w:rPr>
        <w:t>4. Настоящий акт приёма-передачи составлен в трёх экземплярах, один экземпляр хранится в Управлении Федеральной службы государственной регистрации, кадастра и картографии по Костромской области, по одному экземпляру у ПРОДАВЦА и ПОКУПАТЕЛЯ.</w:t>
      </w:r>
    </w:p>
    <w:p w:rsidR="00E16CC5" w:rsidRPr="00E16CC5" w:rsidRDefault="00E16CC5" w:rsidP="00E16CC5">
      <w:pPr>
        <w:pStyle w:val="a4"/>
        <w:rPr>
          <w:sz w:val="16"/>
          <w:szCs w:val="16"/>
        </w:rPr>
      </w:pPr>
    </w:p>
    <w:tbl>
      <w:tblPr>
        <w:tblW w:w="10770" w:type="dxa"/>
        <w:tblInd w:w="55" w:type="dxa"/>
        <w:tblLayout w:type="fixed"/>
        <w:tblCellMar>
          <w:top w:w="55" w:type="dxa"/>
          <w:left w:w="55" w:type="dxa"/>
          <w:bottom w:w="55" w:type="dxa"/>
          <w:right w:w="55" w:type="dxa"/>
        </w:tblCellMar>
        <w:tblLook w:val="0000"/>
      </w:tblPr>
      <w:tblGrid>
        <w:gridCol w:w="4884"/>
        <w:gridCol w:w="5886"/>
      </w:tblGrid>
      <w:tr w:rsidR="00E16CC5" w:rsidRPr="00E16CC5" w:rsidTr="00D01D39">
        <w:trPr>
          <w:trHeight w:val="1597"/>
        </w:trPr>
        <w:tc>
          <w:tcPr>
            <w:tcW w:w="4884" w:type="dxa"/>
            <w:shd w:val="clear" w:color="auto" w:fill="auto"/>
          </w:tcPr>
          <w:p w:rsidR="00E16CC5" w:rsidRPr="00E16CC5" w:rsidRDefault="00E16CC5" w:rsidP="00E16CC5">
            <w:pPr>
              <w:rPr>
                <w:sz w:val="16"/>
                <w:szCs w:val="16"/>
              </w:rPr>
            </w:pPr>
            <w:r w:rsidRPr="00E16CC5">
              <w:rPr>
                <w:sz w:val="16"/>
                <w:szCs w:val="16"/>
              </w:rPr>
              <w:t>Продавец: Председатель КУМИ и ЗР</w:t>
            </w:r>
          </w:p>
          <w:p w:rsidR="00E16CC5" w:rsidRPr="00E16CC5" w:rsidRDefault="00E16CC5" w:rsidP="00E16CC5">
            <w:pPr>
              <w:rPr>
                <w:sz w:val="16"/>
                <w:szCs w:val="16"/>
              </w:rPr>
            </w:pPr>
            <w:r w:rsidRPr="00E16CC5">
              <w:rPr>
                <w:sz w:val="16"/>
                <w:szCs w:val="16"/>
              </w:rPr>
              <w:t xml:space="preserve">администрации Галичского муниципального района Костромской области     </w:t>
            </w:r>
          </w:p>
        </w:tc>
        <w:tc>
          <w:tcPr>
            <w:tcW w:w="5886" w:type="dxa"/>
            <w:shd w:val="clear" w:color="auto" w:fill="auto"/>
          </w:tcPr>
          <w:p w:rsidR="00E16CC5" w:rsidRPr="00E16CC5" w:rsidRDefault="00E16CC5" w:rsidP="00E16CC5">
            <w:pPr>
              <w:pStyle w:val="a4"/>
              <w:rPr>
                <w:sz w:val="16"/>
                <w:szCs w:val="16"/>
              </w:rPr>
            </w:pPr>
            <w:r w:rsidRPr="00E16CC5">
              <w:rPr>
                <w:sz w:val="16"/>
                <w:szCs w:val="16"/>
              </w:rPr>
              <w:t xml:space="preserve">                     Покупатель: </w:t>
            </w:r>
            <w:r w:rsidRPr="00E16CC5">
              <w:rPr>
                <w:color w:val="000000"/>
                <w:spacing w:val="-2"/>
                <w:sz w:val="16"/>
                <w:szCs w:val="16"/>
              </w:rPr>
              <w:t xml:space="preserve">гр. </w:t>
            </w:r>
          </w:p>
        </w:tc>
      </w:tr>
      <w:tr w:rsidR="00E16CC5" w:rsidRPr="00E16CC5" w:rsidTr="00D01D39">
        <w:trPr>
          <w:trHeight w:val="835"/>
        </w:trPr>
        <w:tc>
          <w:tcPr>
            <w:tcW w:w="4884" w:type="dxa"/>
            <w:shd w:val="clear" w:color="auto" w:fill="auto"/>
          </w:tcPr>
          <w:p w:rsidR="00E16CC5" w:rsidRPr="00E16CC5" w:rsidRDefault="00E16CC5" w:rsidP="00E16CC5">
            <w:pPr>
              <w:pStyle w:val="a4"/>
              <w:rPr>
                <w:sz w:val="16"/>
                <w:szCs w:val="16"/>
              </w:rPr>
            </w:pPr>
            <w:r w:rsidRPr="00E16CC5">
              <w:rPr>
                <w:sz w:val="16"/>
                <w:szCs w:val="16"/>
              </w:rPr>
              <w:t xml:space="preserve">__________________ </w:t>
            </w:r>
          </w:p>
        </w:tc>
        <w:tc>
          <w:tcPr>
            <w:tcW w:w="5886" w:type="dxa"/>
            <w:shd w:val="clear" w:color="auto" w:fill="auto"/>
          </w:tcPr>
          <w:p w:rsidR="00E16CC5" w:rsidRPr="00E16CC5" w:rsidRDefault="00E16CC5" w:rsidP="00E16CC5">
            <w:pPr>
              <w:pStyle w:val="a4"/>
              <w:rPr>
                <w:sz w:val="16"/>
                <w:szCs w:val="16"/>
              </w:rPr>
            </w:pPr>
            <w:r w:rsidRPr="00E16CC5">
              <w:rPr>
                <w:sz w:val="16"/>
                <w:szCs w:val="16"/>
              </w:rPr>
              <w:t>_________________</w:t>
            </w:r>
          </w:p>
          <w:p w:rsidR="00E16CC5" w:rsidRPr="00E16CC5" w:rsidRDefault="00E16CC5" w:rsidP="00E16CC5">
            <w:pPr>
              <w:pStyle w:val="a4"/>
              <w:rPr>
                <w:sz w:val="16"/>
                <w:szCs w:val="16"/>
              </w:rPr>
            </w:pPr>
          </w:p>
        </w:tc>
      </w:tr>
    </w:tbl>
    <w:p w:rsidR="00E16CC5" w:rsidRPr="00E16CC5" w:rsidRDefault="00E16CC5" w:rsidP="00E16CC5">
      <w:pPr>
        <w:jc w:val="center"/>
        <w:rPr>
          <w:b/>
          <w:sz w:val="16"/>
          <w:szCs w:val="16"/>
        </w:rPr>
      </w:pPr>
      <w:r w:rsidRPr="00E16CC5">
        <w:rPr>
          <w:b/>
          <w:sz w:val="16"/>
          <w:szCs w:val="16"/>
        </w:rPr>
        <w:t>СОГЛАСИЕ НА ОБРАБОТКУ ПЕРСОНАЛЬНЫХ ДАННЫХ</w:t>
      </w:r>
    </w:p>
    <w:p w:rsidR="00E16CC5" w:rsidRPr="00E16CC5" w:rsidRDefault="00E16CC5" w:rsidP="00E16CC5">
      <w:pPr>
        <w:jc w:val="center"/>
        <w:rPr>
          <w:b/>
          <w:sz w:val="16"/>
          <w:szCs w:val="16"/>
        </w:rPr>
      </w:pPr>
    </w:p>
    <w:p w:rsidR="00E16CC5" w:rsidRPr="00E16CC5" w:rsidRDefault="00E16CC5" w:rsidP="00E16CC5">
      <w:pPr>
        <w:jc w:val="center"/>
        <w:rPr>
          <w:b/>
          <w:sz w:val="16"/>
          <w:szCs w:val="16"/>
        </w:rPr>
      </w:pPr>
    </w:p>
    <w:p w:rsidR="00E16CC5" w:rsidRPr="00E16CC5" w:rsidRDefault="00E16CC5" w:rsidP="00E16CC5">
      <w:pPr>
        <w:rPr>
          <w:b/>
          <w:sz w:val="16"/>
          <w:szCs w:val="16"/>
        </w:rPr>
      </w:pPr>
      <w:r w:rsidRPr="00E16CC5">
        <w:rPr>
          <w:b/>
          <w:sz w:val="16"/>
          <w:szCs w:val="16"/>
        </w:rPr>
        <w:t>я,_______________________________________________________________________________________________________________________________________________________________</w:t>
      </w:r>
    </w:p>
    <w:p w:rsidR="00E16CC5" w:rsidRPr="00E16CC5" w:rsidRDefault="00E16CC5" w:rsidP="00E16CC5">
      <w:pPr>
        <w:rPr>
          <w:b/>
          <w:sz w:val="16"/>
          <w:szCs w:val="16"/>
        </w:rPr>
      </w:pPr>
      <w:r w:rsidRPr="00E16CC5">
        <w:rPr>
          <w:b/>
          <w:sz w:val="16"/>
          <w:szCs w:val="16"/>
        </w:rPr>
        <w:t>паспорт серия  ____________ номер __________________, кем и когда выдан ___________</w:t>
      </w:r>
    </w:p>
    <w:p w:rsidR="00E16CC5" w:rsidRPr="00E16CC5" w:rsidRDefault="00E16CC5" w:rsidP="00E16CC5">
      <w:pPr>
        <w:rPr>
          <w:b/>
          <w:sz w:val="16"/>
          <w:szCs w:val="16"/>
        </w:rPr>
      </w:pPr>
      <w:r w:rsidRPr="00E16CC5">
        <w:rPr>
          <w:b/>
          <w:sz w:val="16"/>
          <w:szCs w:val="16"/>
        </w:rPr>
        <w:t>________________________________________________________________________________</w:t>
      </w:r>
      <w:proofErr w:type="gramStart"/>
      <w:r w:rsidRPr="00E16CC5">
        <w:rPr>
          <w:b/>
          <w:sz w:val="16"/>
          <w:szCs w:val="16"/>
        </w:rPr>
        <w:t>проживающий</w:t>
      </w:r>
      <w:proofErr w:type="gramEnd"/>
      <w:r w:rsidRPr="00E16CC5">
        <w:rPr>
          <w:b/>
          <w:sz w:val="16"/>
          <w:szCs w:val="16"/>
        </w:rPr>
        <w:t xml:space="preserve"> (</w:t>
      </w:r>
      <w:proofErr w:type="spellStart"/>
      <w:r w:rsidRPr="00E16CC5">
        <w:rPr>
          <w:b/>
          <w:sz w:val="16"/>
          <w:szCs w:val="16"/>
        </w:rPr>
        <w:t>ая</w:t>
      </w:r>
      <w:proofErr w:type="spellEnd"/>
      <w:r w:rsidRPr="00E16CC5">
        <w:rPr>
          <w:b/>
          <w:sz w:val="16"/>
          <w:szCs w:val="16"/>
        </w:rPr>
        <w:t>) по адресу _____________________________________________________</w:t>
      </w:r>
    </w:p>
    <w:p w:rsidR="00E16CC5" w:rsidRPr="00E16CC5" w:rsidRDefault="00E16CC5" w:rsidP="00E16CC5">
      <w:pPr>
        <w:rPr>
          <w:b/>
          <w:sz w:val="16"/>
          <w:szCs w:val="16"/>
        </w:rPr>
      </w:pPr>
      <w:r w:rsidRPr="00E16CC5">
        <w:rPr>
          <w:b/>
          <w:sz w:val="16"/>
          <w:szCs w:val="16"/>
        </w:rPr>
        <w:t>________________________________________________________________________________</w:t>
      </w:r>
    </w:p>
    <w:p w:rsidR="00E16CC5" w:rsidRPr="00E16CC5" w:rsidRDefault="00E16CC5" w:rsidP="00E16CC5">
      <w:pPr>
        <w:jc w:val="both"/>
        <w:rPr>
          <w:b/>
          <w:sz w:val="16"/>
          <w:szCs w:val="16"/>
        </w:rPr>
      </w:pPr>
      <w:r w:rsidRPr="00E16CC5">
        <w:rPr>
          <w:sz w:val="16"/>
          <w:szCs w:val="16"/>
        </w:rPr>
        <w:t xml:space="preserve">     </w:t>
      </w:r>
      <w:r w:rsidRPr="00E16CC5">
        <w:rPr>
          <w:b/>
          <w:sz w:val="16"/>
          <w:szCs w:val="16"/>
        </w:rPr>
        <w:t xml:space="preserve">Даю согласие оператору персональных данных – Администрации Галичского муниципального района Костромской области (юридический адрес – 157201, Костромская область, </w:t>
      </w:r>
      <w:proofErr w:type="gramStart"/>
      <w:r w:rsidRPr="00E16CC5">
        <w:rPr>
          <w:b/>
          <w:sz w:val="16"/>
          <w:szCs w:val="16"/>
        </w:rPr>
        <w:t>г</w:t>
      </w:r>
      <w:proofErr w:type="gramEnd"/>
      <w:r w:rsidRPr="00E16CC5">
        <w:rPr>
          <w:b/>
          <w:sz w:val="16"/>
          <w:szCs w:val="16"/>
        </w:rPr>
        <w:t>. Галич, пл. Революции, дом 23а) на обработку моих персональных данных с целью оформления документов.</w:t>
      </w:r>
    </w:p>
    <w:p w:rsidR="00E16CC5" w:rsidRPr="00E16CC5" w:rsidRDefault="00E16CC5" w:rsidP="00E16CC5">
      <w:pPr>
        <w:tabs>
          <w:tab w:val="num" w:pos="720"/>
        </w:tabs>
        <w:ind w:firstLine="709"/>
        <w:jc w:val="both"/>
        <w:rPr>
          <w:b/>
          <w:sz w:val="16"/>
          <w:szCs w:val="16"/>
        </w:rPr>
      </w:pPr>
      <w:r w:rsidRPr="00E16CC5">
        <w:rPr>
          <w:b/>
          <w:sz w:val="16"/>
          <w:szCs w:val="16"/>
        </w:rPr>
        <w:t xml:space="preserve">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Галичского муниципального района Костромской области,  </w:t>
      </w:r>
      <w:r w:rsidRPr="00E16CC5">
        <w:rPr>
          <w:b/>
          <w:sz w:val="16"/>
          <w:szCs w:val="16"/>
        </w:rPr>
        <w:lastRenderedPageBreak/>
        <w:t>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w:t>
      </w:r>
    </w:p>
    <w:p w:rsidR="00E16CC5" w:rsidRPr="00E16CC5" w:rsidRDefault="00E16CC5" w:rsidP="00E16CC5">
      <w:pPr>
        <w:tabs>
          <w:tab w:val="num" w:pos="720"/>
        </w:tabs>
        <w:ind w:firstLine="709"/>
        <w:jc w:val="both"/>
        <w:rPr>
          <w:b/>
          <w:sz w:val="16"/>
          <w:szCs w:val="16"/>
        </w:rPr>
      </w:pPr>
      <w:r w:rsidRPr="00E16CC5">
        <w:rPr>
          <w:b/>
          <w:sz w:val="16"/>
          <w:szCs w:val="16"/>
        </w:rPr>
        <w:t>Согласие действует на период не более 10 лет и прекращается по моему письменному заявлению, содержание которого определяется частью 3 ст.145 Федерального закона от 27.07.2006г. № 152-ФЗ  «О персональных данных».</w:t>
      </w:r>
    </w:p>
    <w:p w:rsidR="00E16CC5" w:rsidRPr="00E16CC5" w:rsidRDefault="00E16CC5" w:rsidP="00E16CC5">
      <w:pPr>
        <w:tabs>
          <w:tab w:val="num" w:pos="720"/>
        </w:tabs>
        <w:ind w:firstLine="709"/>
        <w:rPr>
          <w:sz w:val="16"/>
          <w:szCs w:val="16"/>
        </w:rPr>
      </w:pPr>
    </w:p>
    <w:p w:rsidR="00E16CC5" w:rsidRPr="00E16CC5" w:rsidRDefault="00E16CC5" w:rsidP="00E16CC5">
      <w:pPr>
        <w:tabs>
          <w:tab w:val="num" w:pos="0"/>
        </w:tabs>
        <w:rPr>
          <w:sz w:val="16"/>
          <w:szCs w:val="16"/>
        </w:rPr>
      </w:pPr>
      <w:r w:rsidRPr="00E16CC5">
        <w:rPr>
          <w:sz w:val="16"/>
          <w:szCs w:val="16"/>
        </w:rPr>
        <w:t>______________________                                               _______________________________</w:t>
      </w:r>
    </w:p>
    <w:p w:rsidR="00E16CC5" w:rsidRPr="00E16CC5" w:rsidRDefault="00E16CC5" w:rsidP="00E16CC5">
      <w:pPr>
        <w:rPr>
          <w:sz w:val="16"/>
          <w:szCs w:val="16"/>
        </w:rPr>
      </w:pPr>
      <w:r w:rsidRPr="00E16CC5">
        <w:rPr>
          <w:sz w:val="16"/>
          <w:szCs w:val="16"/>
        </w:rPr>
        <w:t xml:space="preserve">          дата                                                                                                                      подпись</w:t>
      </w:r>
    </w:p>
    <w:p w:rsidR="00E16CC5" w:rsidRDefault="00E16CC5" w:rsidP="00E16CC5">
      <w:pPr>
        <w:ind w:left="4320"/>
      </w:pPr>
    </w:p>
    <w:p w:rsidR="00DB4640" w:rsidRDefault="00DB4640"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8D31EE" w:rsidRDefault="008D31EE"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p w:rsidR="00D01D39" w:rsidRDefault="00D01D39"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9D7BCC" w:rsidRPr="0013187E" w:rsidRDefault="009D7BCC" w:rsidP="009D7BCC">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3283">
              <w:rPr>
                <w:b/>
                <w:sz w:val="16"/>
                <w:szCs w:val="16"/>
                <w:u w:val="single"/>
              </w:rPr>
              <w:t xml:space="preserve"> </w:t>
            </w:r>
            <w:r>
              <w:rPr>
                <w:b/>
                <w:sz w:val="16"/>
                <w:szCs w:val="16"/>
                <w:u w:val="single"/>
              </w:rPr>
              <w:t xml:space="preserve"> </w:t>
            </w:r>
            <w:r w:rsidR="008D31EE">
              <w:rPr>
                <w:b/>
                <w:sz w:val="16"/>
                <w:szCs w:val="16"/>
                <w:u w:val="single"/>
              </w:rPr>
              <w:t>75</w:t>
            </w:r>
            <w:r w:rsidR="0039283C">
              <w:rPr>
                <w:b/>
                <w:sz w:val="16"/>
                <w:szCs w:val="16"/>
                <w:u w:val="single"/>
              </w:rPr>
              <w:t xml:space="preserve"> </w:t>
            </w:r>
            <w:r>
              <w:rPr>
                <w:b/>
                <w:sz w:val="16"/>
                <w:szCs w:val="16"/>
                <w:u w:val="single"/>
              </w:rPr>
              <w:t>лист</w:t>
            </w:r>
            <w:r w:rsidR="00546C63">
              <w:rPr>
                <w:b/>
                <w:sz w:val="16"/>
                <w:szCs w:val="16"/>
                <w:u w:val="single"/>
              </w:rPr>
              <w:t>ов</w:t>
            </w:r>
            <w:r>
              <w:rPr>
                <w:b/>
                <w:sz w:val="16"/>
                <w:szCs w:val="16"/>
                <w:u w:val="single"/>
              </w:rPr>
              <w:t xml:space="preserve"> </w:t>
            </w:r>
            <w:r w:rsidRPr="0013187E">
              <w:rPr>
                <w:b/>
                <w:sz w:val="16"/>
                <w:szCs w:val="16"/>
              </w:rPr>
              <w:t>А</w:t>
            </w:r>
            <w:proofErr w:type="gramStart"/>
            <w:r w:rsidRPr="0013187E">
              <w:rPr>
                <w:b/>
                <w:sz w:val="16"/>
                <w:szCs w:val="16"/>
              </w:rPr>
              <w:t>4</w:t>
            </w:r>
            <w:proofErr w:type="gramEnd"/>
          </w:p>
          <w:p w:rsidR="009D7BCC" w:rsidRPr="0013187E" w:rsidRDefault="009D7BCC" w:rsidP="008D31EE">
            <w:pPr>
              <w:ind w:right="-96"/>
              <w:jc w:val="both"/>
              <w:rPr>
                <w:b/>
                <w:sz w:val="16"/>
                <w:szCs w:val="16"/>
              </w:rPr>
            </w:pPr>
            <w:r w:rsidRPr="0013187E">
              <w:rPr>
                <w:b/>
                <w:sz w:val="16"/>
                <w:szCs w:val="16"/>
              </w:rPr>
              <w:t xml:space="preserve">    Номер подписан </w:t>
            </w:r>
            <w:r w:rsidR="00546C63">
              <w:rPr>
                <w:b/>
                <w:sz w:val="16"/>
                <w:szCs w:val="16"/>
              </w:rPr>
              <w:t>2</w:t>
            </w:r>
            <w:r w:rsidR="008D31EE">
              <w:rPr>
                <w:b/>
                <w:sz w:val="16"/>
                <w:szCs w:val="16"/>
              </w:rPr>
              <w:t>4</w:t>
            </w:r>
            <w:r w:rsidR="00DB4640">
              <w:rPr>
                <w:b/>
                <w:sz w:val="16"/>
                <w:szCs w:val="16"/>
              </w:rPr>
              <w:t xml:space="preserve"> мая</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95"/>
      <w:footerReference w:type="default" r:id="rId96"/>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513" w:rsidRDefault="00A41513">
      <w:r>
        <w:separator/>
      </w:r>
    </w:p>
  </w:endnote>
  <w:endnote w:type="continuationSeparator" w:id="0">
    <w:p w:rsidR="00A41513" w:rsidRDefault="00A415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1EE" w:rsidRDefault="008D31EE" w:rsidP="001A27C7">
    <w:pPr>
      <w:framePr w:wrap="around" w:vAnchor="text" w:hAnchor="margin" w:xAlign="right" w:y="1"/>
    </w:pPr>
    <w:r>
      <w:fldChar w:fldCharType="begin"/>
    </w:r>
    <w:r>
      <w:instrText xml:space="preserve">PAGE  </w:instrText>
    </w:r>
    <w:r>
      <w:fldChar w:fldCharType="end"/>
    </w:r>
  </w:p>
  <w:p w:rsidR="008D31EE" w:rsidRDefault="008D31E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1EE" w:rsidRDefault="008D31E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513" w:rsidRDefault="00A41513">
      <w:r>
        <w:separator/>
      </w:r>
    </w:p>
  </w:footnote>
  <w:footnote w:type="continuationSeparator" w:id="0">
    <w:p w:rsidR="00A41513" w:rsidRDefault="00A415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E"/>
    <w:multiLevelType w:val="singleLevel"/>
    <w:tmpl w:val="0000000E"/>
    <w:lvl w:ilvl="0">
      <w:start w:val="1"/>
      <w:numFmt w:val="decimal"/>
      <w:lvlText w:val="%1."/>
      <w:lvlJc w:val="left"/>
      <w:pPr>
        <w:tabs>
          <w:tab w:val="num" w:pos="0"/>
        </w:tabs>
        <w:ind w:left="1425" w:hanging="360"/>
      </w:pPr>
    </w:lvl>
  </w:abstractNum>
  <w:abstractNum w:abstractNumId="15">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6">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7">
    <w:nsid w:val="00000011"/>
    <w:multiLevelType w:val="singleLevel"/>
    <w:tmpl w:val="00000011"/>
    <w:name w:val="WW8Num17"/>
    <w:lvl w:ilvl="0">
      <w:start w:val="1"/>
      <w:numFmt w:val="decimal"/>
      <w:lvlText w:val="%1."/>
      <w:lvlJc w:val="left"/>
      <w:pPr>
        <w:tabs>
          <w:tab w:val="num" w:pos="0"/>
        </w:tabs>
        <w:ind w:left="720" w:hanging="360"/>
      </w:pPr>
    </w:lvl>
  </w:abstractNum>
  <w:abstractNum w:abstractNumId="18">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9">
    <w:nsid w:val="00000013"/>
    <w:multiLevelType w:val="singleLevel"/>
    <w:tmpl w:val="90B84E70"/>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20">
    <w:nsid w:val="00000014"/>
    <w:multiLevelType w:val="singleLevel"/>
    <w:tmpl w:val="00000014"/>
    <w:name w:val="WW8Num20"/>
    <w:lvl w:ilvl="0">
      <w:start w:val="1"/>
      <w:numFmt w:val="decimal"/>
      <w:lvlText w:val="%1."/>
      <w:lvlJc w:val="left"/>
      <w:pPr>
        <w:tabs>
          <w:tab w:val="num" w:pos="0"/>
        </w:tabs>
        <w:ind w:left="1080" w:hanging="360"/>
      </w:pPr>
    </w:lvl>
  </w:abstractNum>
  <w:abstractNum w:abstractNumId="21">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2">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3">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4">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5">
    <w:nsid w:val="0D6E70C6"/>
    <w:multiLevelType w:val="multilevel"/>
    <w:tmpl w:val="715C6B3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55F20EB"/>
    <w:multiLevelType w:val="multilevel"/>
    <w:tmpl w:val="0D582460"/>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8">
    <w:nsid w:val="19EF0FCA"/>
    <w:multiLevelType w:val="multilevel"/>
    <w:tmpl w:val="BC6E4CE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21BA07A4"/>
    <w:multiLevelType w:val="multilevel"/>
    <w:tmpl w:val="B6BE4C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1">
    <w:nsid w:val="35DE3F36"/>
    <w:multiLevelType w:val="multilevel"/>
    <w:tmpl w:val="6452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A6B54F8"/>
    <w:multiLevelType w:val="multilevel"/>
    <w:tmpl w:val="12D86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8D480D"/>
    <w:multiLevelType w:val="multilevel"/>
    <w:tmpl w:val="A71C5E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55F30DD4"/>
    <w:multiLevelType w:val="multilevel"/>
    <w:tmpl w:val="467ED3C0"/>
    <w:lvl w:ilvl="0">
      <w:start w:val="1"/>
      <w:numFmt w:val="decimal"/>
      <w:lvlText w:val="%1."/>
      <w:lvlJc w:val="left"/>
    </w:lvl>
    <w:lvl w:ilvl="1">
      <w:start w:val="6"/>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5FB31BFC"/>
    <w:multiLevelType w:val="hybridMultilevel"/>
    <w:tmpl w:val="0172EB38"/>
    <w:lvl w:ilvl="0" w:tplc="B35C83D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07F24F0"/>
    <w:multiLevelType w:val="multilevel"/>
    <w:tmpl w:val="658C213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641F3B18"/>
    <w:multiLevelType w:val="multilevel"/>
    <w:tmpl w:val="D094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B65867"/>
    <w:multiLevelType w:val="multilevel"/>
    <w:tmpl w:val="68C4BC96"/>
    <w:lvl w:ilvl="0">
      <w:start w:val="1"/>
      <w:numFmt w:val="decimal"/>
      <w:lvlText w:val="%1."/>
      <w:lvlJc w:val="left"/>
    </w:lvl>
    <w:lvl w:ilvl="1">
      <w:start w:val="8"/>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BDE4831"/>
    <w:multiLevelType w:val="hybridMultilevel"/>
    <w:tmpl w:val="5BA41DA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DA14E86"/>
    <w:multiLevelType w:val="multilevel"/>
    <w:tmpl w:val="7A6ACA1A"/>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7DE34FB1"/>
    <w:multiLevelType w:val="multilevel"/>
    <w:tmpl w:val="E9620AFC"/>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7E317C11"/>
    <w:multiLevelType w:val="multilevel"/>
    <w:tmpl w:val="E7844006"/>
    <w:lvl w:ilvl="0">
      <w:start w:val="1"/>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lvlOverride w:ilvl="0">
      <w:startOverride w:val="1"/>
    </w:lvlOverride>
  </w:num>
  <w:num w:numId="2">
    <w:abstractNumId w:val="1"/>
  </w:num>
  <w:num w:numId="3">
    <w:abstractNumId w:val="25"/>
  </w:num>
  <w:num w:numId="4">
    <w:abstractNumId w:val="28"/>
  </w:num>
  <w:num w:numId="5">
    <w:abstractNumId w:val="41"/>
  </w:num>
  <w:num w:numId="6">
    <w:abstractNumId w:val="37"/>
  </w:num>
  <w:num w:numId="7">
    <w:abstractNumId w:val="42"/>
  </w:num>
  <w:num w:numId="8">
    <w:abstractNumId w:val="35"/>
  </w:num>
  <w:num w:numId="9">
    <w:abstractNumId w:val="43"/>
  </w:num>
  <w:num w:numId="10">
    <w:abstractNumId w:val="26"/>
  </w:num>
  <w:num w:numId="11">
    <w:abstractNumId w:val="39"/>
  </w:num>
  <w:num w:numId="12">
    <w:abstractNumId w:val="33"/>
  </w:num>
  <w:num w:numId="13">
    <w:abstractNumId w:val="29"/>
  </w:num>
  <w:num w:numId="14">
    <w:abstractNumId w:val="31"/>
  </w:num>
  <w:num w:numId="15">
    <w:abstractNumId w:val="32"/>
  </w:num>
  <w:num w:numId="16">
    <w:abstractNumId w:val="38"/>
  </w:num>
  <w:num w:numId="17">
    <w:abstractNumId w:val="6"/>
    <w:lvlOverride w:ilvl="0">
      <w:startOverride w:val="1"/>
    </w:lvlOverride>
  </w:num>
  <w:num w:numId="18">
    <w:abstractNumId w:val="8"/>
    <w:lvlOverride w:ilvl="0">
      <w:startOverride w:val="1"/>
    </w:lvlOverride>
  </w:num>
  <w:num w:numId="19">
    <w:abstractNumId w:val="20"/>
    <w:lvlOverride w:ilvl="0">
      <w:startOverride w:val="1"/>
    </w:lvlOverride>
  </w:num>
  <w:num w:numId="20">
    <w:abstractNumId w:val="1"/>
    <w:lvlOverride w:ilvl="0">
      <w:startOverride w:val="1"/>
    </w:lvlOverride>
  </w:num>
  <w:num w:numId="21">
    <w:abstractNumId w:val="19"/>
  </w:num>
  <w:num w:numId="22">
    <w:abstractNumId w:val="14"/>
    <w:lvlOverride w:ilvl="0">
      <w:startOverride w:val="1"/>
    </w:lvlOverride>
  </w:num>
  <w:num w:numId="23">
    <w:abstractNumId w:val="2"/>
    <w:lvlOverride w:ilvl="0">
      <w:startOverride w:val="1"/>
    </w:lvlOverride>
  </w:num>
  <w:num w:numId="24">
    <w:abstractNumId w:val="4"/>
    <w:lvlOverride w:ilvl="0">
      <w:startOverride w:val="1"/>
    </w:lvlOverride>
  </w:num>
  <w:num w:numId="25">
    <w:abstractNumId w:val="12"/>
  </w:num>
  <w:num w:numId="26">
    <w:abstractNumId w:val="21"/>
    <w:lvlOverride w:ilvl="0">
      <w:startOverride w:val="1"/>
    </w:lvlOverride>
  </w:num>
  <w:num w:numId="27">
    <w:abstractNumId w:val="16"/>
    <w:lvlOverride w:ilvl="0">
      <w:startOverride w:val="1"/>
    </w:lvlOverride>
  </w:num>
  <w:num w:numId="28">
    <w:abstractNumId w:val="5"/>
    <w:lvlOverride w:ilvl="0">
      <w:startOverride w:val="1"/>
    </w:lvlOverride>
  </w:num>
  <w:num w:numId="29">
    <w:abstractNumId w:val="22"/>
    <w:lvlOverride w:ilvl="0">
      <w:startOverride w:val="1"/>
    </w:lvlOverride>
  </w:num>
  <w:num w:numId="30">
    <w:abstractNumId w:val="24"/>
    <w:lvlOverride w:ilvl="0">
      <w:startOverride w:val="1"/>
    </w:lvlOverride>
  </w:num>
  <w:num w:numId="31">
    <w:abstractNumId w:val="17"/>
    <w:lvlOverride w:ilvl="0">
      <w:startOverride w:val="1"/>
    </w:lvlOverride>
  </w:num>
  <w:num w:numId="32">
    <w:abstractNumId w:val="15"/>
    <w:lvlOverride w:ilvl="0">
      <w:startOverride w:val="1"/>
    </w:lvlOverride>
  </w:num>
  <w:num w:numId="33">
    <w:abstractNumId w:val="7"/>
    <w:lvlOverride w:ilvl="0">
      <w:startOverride w:val="1"/>
    </w:lvlOverride>
  </w:num>
  <w:num w:numId="34">
    <w:abstractNumId w:val="23"/>
    <w:lvlOverride w:ilvl="0">
      <w:startOverride w:val="1"/>
    </w:lvlOverride>
  </w:num>
  <w:num w:numId="35">
    <w:abstractNumId w:val="11"/>
    <w:lvlOverride w:ilvl="0">
      <w:startOverride w:val="1"/>
    </w:lvlOverride>
  </w:num>
  <w:num w:numId="36">
    <w:abstractNumId w:val="18"/>
    <w:lvlOverride w:ilvl="0">
      <w:startOverride w:val="1"/>
    </w:lvlOverride>
  </w:num>
  <w:num w:numId="37">
    <w:abstractNumId w:val="10"/>
    <w:lvlOverride w:ilvl="0">
      <w:startOverride w:val="1"/>
    </w:lvlOverride>
  </w:num>
  <w:num w:numId="38">
    <w:abstractNumId w:val="36"/>
  </w:num>
  <w:num w:numId="39">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
  </w:num>
  <w:num w:numId="42">
    <w:abstractNumId w:val="3"/>
  </w:num>
  <w:num w:numId="43">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6009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1CC2"/>
    <w:rsid w:val="00892FE9"/>
    <w:rsid w:val="008956E3"/>
    <w:rsid w:val="00897139"/>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5721"/>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37080"/>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  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352748ECC7EB6BD98B2789B50680C843540A60FCA1A34EEB71073929C1E12C3FEAFB17AC3AC8126E8FA6AA6B26F84B141709BA89D0DDC62AB5E0DPBx6I" TargetMode="External"/><Relationship Id="rId21" Type="http://schemas.openxmlformats.org/officeDocument/2006/relationships/hyperlink" Target="consultantplus://offline/ref=B352748ECC7EB6BD98B2789B50680C843540A60FCA1A34EEB71073929C1E12C3FEAFB17AC3AC8126E8F961A2B26F84B141709BA89D0DDC62AB5E0DPBx6I" TargetMode="External"/><Relationship Id="rId34" Type="http://schemas.openxmlformats.org/officeDocument/2006/relationships/hyperlink" Target="consultantplus://offline/ref=B352748ECC7EB6BD98B2789B50680C843540A60FCA1A34EEB71073929C1E12C3FEAFB17AC3AC8126E8FA6AA6B26F84B141709BA89D0DDC62AB5E0DPBx6I" TargetMode="External"/><Relationship Id="rId42" Type="http://schemas.openxmlformats.org/officeDocument/2006/relationships/hyperlink" Target="consultantplus://offline/ref=B352748ECC7EB6BD98B2789B50680C843540A60FCA1A34EEB71073929C1E12C3FEAFB17AC3AC8126E8FA6AA6B26F84B141709BA89D0DDC62AB5E0DPBx6I" TargetMode="External"/><Relationship Id="rId47" Type="http://schemas.openxmlformats.org/officeDocument/2006/relationships/hyperlink" Target="consultantplus://offline/ref=B352748ECC7EB6BD98B2789B50680C843540A60FCA1A34EEB71073929C1E12C3FEAFB17AC3AC8126E8FA68A1B26F84B141709BA89D0DDC62AB5E0DPBx6I" TargetMode="External"/><Relationship Id="rId50" Type="http://schemas.openxmlformats.org/officeDocument/2006/relationships/hyperlink" Target="consultantplus://offline/ref=B352748ECC7EB6BD98B2789B50680C843540A60FCA1A34EEB71073929C1E12C3FEAFB17AC3AC8126E8FA6AA6B26F84B141709BA89D0DDC62AB5E0DPBx6I" TargetMode="External"/><Relationship Id="rId55" Type="http://schemas.openxmlformats.org/officeDocument/2006/relationships/hyperlink" Target="consultantplus://offline/ref=B352748ECC7EB6BD98B2789B50680C843540A60FCA1A34EEB71073929C1E12C3FEAFB17AC3AC8126E8FA68A1B26F84B141709BA89D0DDC62AB5E0DPBx6I" TargetMode="External"/><Relationship Id="rId63" Type="http://schemas.openxmlformats.org/officeDocument/2006/relationships/hyperlink" Target="consultantplus://offline/ref=B352748ECC7EB6BD98B2789B50680C843540A60FCA1A34EEB71073929C1E12C3FEAFB17AC3AC8126E8FA68A1B26F84B141709BA89D0DDC62AB5E0DPBx6I" TargetMode="External"/><Relationship Id="rId68" Type="http://schemas.openxmlformats.org/officeDocument/2006/relationships/hyperlink" Target="consultantplus://offline/ref=B352748ECC7EB6BD98B2789B50680C843540A60FCA1A34EEB71073929C1E12C3FEAFB17AC3AC8126E8F960A5B26F84B141709BA89D0DDC62AB5E0DPBx6I" TargetMode="External"/><Relationship Id="rId76" Type="http://schemas.openxmlformats.org/officeDocument/2006/relationships/hyperlink" Target="consultantplus://offline/ref=B352748ECC7EB6BD98B2789B50680C843540A60FCA1A34EEB71073929C1E12C3FEAFB17AC3AC8126E8F960A5B26F84B141709BA89D0DDC62AB5E0DPBx6I" TargetMode="External"/><Relationship Id="rId84" Type="http://schemas.openxmlformats.org/officeDocument/2006/relationships/hyperlink" Target="consultantplus://offline/ref=B352748ECC7EB6BD98B2789B50680C843540A60FCA1A34EEB71073929C1E12C3FEAFB17AC3AC8126E8F960A5B26F84B141709BA89D0DDC62AB5E0DPBx6I" TargetMode="External"/><Relationship Id="rId89" Type="http://schemas.openxmlformats.org/officeDocument/2006/relationships/hyperlink" Target="consultantplus://offline/ref=B352748ECC7EB6BD98B2789B50680C843540A60FCA1A34EEB71073929C1E12C3FEAFB17AC3AC8126E8FA6AA4B26F84B141709BA89D0DDC62AB5E0DPBx6I"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B352748ECC7EB6BD98B2789B50680C843540A60FCA1A34EEB71073929C1E12C3FEAFB17AC3AC8126E8FA68A1B26F84B141709BA89D0DDC62AB5E0DPBx6I" TargetMode="External"/><Relationship Id="rId92" Type="http://schemas.openxmlformats.org/officeDocument/2006/relationships/hyperlink" Target="consultantplus://offline/ref=ABFCE6C8D4D4D5A79889D6D17FF6C70F40C0773EB6EFA7E7F2C07028060FF623309E37FD6B1D06DC25EC13A9u2I" TargetMode="External"/><Relationship Id="rId2" Type="http://schemas.openxmlformats.org/officeDocument/2006/relationships/numbering" Target="numbering.xml"/><Relationship Id="rId16" Type="http://schemas.openxmlformats.org/officeDocument/2006/relationships/hyperlink" Target="consultantplus://offline/ref=B352748ECC7EB6BD98B2789B50680C843540A60FCA1A34EEB71073929C1E12C3FEAFB17AC3AC8126E8FA68A6B26F84B141709BA89D0DDC62AB5E0DPBx6I" TargetMode="External"/><Relationship Id="rId29" Type="http://schemas.openxmlformats.org/officeDocument/2006/relationships/hyperlink" Target="consultantplus://offline/ref=B352748ECC7EB6BD98B2789B50680C843540A60FCA1A34EEB71073929C1E12C3FEAFB17AC3AC8126E8F961A2B26F84B141709BA89D0DDC62AB5E0DPBx6I" TargetMode="External"/><Relationship Id="rId11" Type="http://schemas.openxmlformats.org/officeDocument/2006/relationships/hyperlink" Target="consultantplus://offline/ref=B352748ECC7EB6BD98B2789B50680C843540A60FCA1A34EEB71073929C1E12C3FEAFB17AC3AC8126E8F86BA1B26F84B141709BA89D0DDC62AB5E0DPBx6I" TargetMode="External"/><Relationship Id="rId24" Type="http://schemas.openxmlformats.org/officeDocument/2006/relationships/hyperlink" Target="consultantplus://offline/ref=B352748ECC7EB6BD98B2789B50680C843540A60FCA1A34EEB71073929C1E12C3FEAFB17AC3AC8126E8FA68A6B26F84B141709BA89D0DDC62AB5E0DPBx6I" TargetMode="External"/><Relationship Id="rId32" Type="http://schemas.openxmlformats.org/officeDocument/2006/relationships/hyperlink" Target="consultantplus://offline/ref=B352748ECC7EB6BD98B2789B50680C843540A60FCA1A34EEB71073929C1E12C3FEAFB17AC3AC8126E8FA68A6B26F84B141709BA89D0DDC62AB5E0DPBx6I" TargetMode="External"/><Relationship Id="rId37" Type="http://schemas.openxmlformats.org/officeDocument/2006/relationships/hyperlink" Target="consultantplus://offline/ref=B352748ECC7EB6BD98B2789B50680C843540A60FCA1A34EEB71073929C1E12C3FEAFB17AC3AC8126E8F961A2B26F84B141709BA89D0DDC62AB5E0DPBx6I" TargetMode="External"/><Relationship Id="rId40" Type="http://schemas.openxmlformats.org/officeDocument/2006/relationships/hyperlink" Target="consultantplus://offline/ref=B352748ECC7EB6BD98B2789B50680C843540A60FCA1A34EEB71073929C1E12C3FEAFB17AC3AC8126E8FA68A6B26F84B141709BA89D0DDC62AB5E0DPBx6I" TargetMode="External"/><Relationship Id="rId45" Type="http://schemas.openxmlformats.org/officeDocument/2006/relationships/hyperlink" Target="consultantplus://offline/ref=B352748ECC7EB6BD98B2789B50680C843540A60FCA1A34EEB71073929C1E12C3FEAFB17AC3AC8126E8F961A2B26F84B141709BA89D0DDC62AB5E0DPBx6I" TargetMode="External"/><Relationship Id="rId53" Type="http://schemas.openxmlformats.org/officeDocument/2006/relationships/hyperlink" Target="consultantplus://offline/ref=B352748ECC7EB6BD98B2789B50680C843540A60FCA1A34EEB71073929C1E12C3FEAFB17AC3AC8126E8F961A2B26F84B141709BA89D0DDC62AB5E0DPBx6I" TargetMode="External"/><Relationship Id="rId58" Type="http://schemas.openxmlformats.org/officeDocument/2006/relationships/hyperlink" Target="consultantplus://offline/ref=B352748ECC7EB6BD98B2789B50680C843540A60FCA1A34EEB71073929C1E12C3FEAFB17AC3AC8126E8FA6AA6B26F84B141709BA89D0DDC62AB5E0DPBx6I" TargetMode="External"/><Relationship Id="rId66" Type="http://schemas.openxmlformats.org/officeDocument/2006/relationships/hyperlink" Target="consultantplus://offline/ref=B352748ECC7EB6BD98B2789B50680C843540A60FCA1A34EEB71073929C1E12C3FEAFB17AC3AC8126E8FA6AA6B26F84B141709BA89D0DDC62AB5E0DPBx6I" TargetMode="External"/><Relationship Id="rId74" Type="http://schemas.openxmlformats.org/officeDocument/2006/relationships/hyperlink" Target="consultantplus://offline/ref=B352748ECC7EB6BD98B2789B50680C843540A60FCA1A34EEB71073929C1E12C3FEAFB17AC3AC8126E8FA6AA6B26F84B141709BA89D0DDC62AB5E0DPBx6I" TargetMode="External"/><Relationship Id="rId79" Type="http://schemas.openxmlformats.org/officeDocument/2006/relationships/hyperlink" Target="consultantplus://offline/ref=B352748ECC7EB6BD98B2789B50680C843540A60FCA1A34EEB71073929C1E12C3FEAFB17AC3AC8126E8FA68A1B26F84B141709BA89D0DDC62AB5E0DPBx6I" TargetMode="External"/><Relationship Id="rId87" Type="http://schemas.openxmlformats.org/officeDocument/2006/relationships/hyperlink" Target="consultantplus://offline/ref=B352748ECC7EB6BD98B2789B50680C843540A60FCA1A34EEB71073929C1E12C3FEAFB17AC3AC8126E8FA68A1B26F84B141709BA89D0DDC62AB5E0DPBx6I" TargetMode="External"/><Relationship Id="rId5" Type="http://schemas.openxmlformats.org/officeDocument/2006/relationships/webSettings" Target="webSettings.xml"/><Relationship Id="rId61" Type="http://schemas.openxmlformats.org/officeDocument/2006/relationships/hyperlink" Target="consultantplus://offline/ref=B352748ECC7EB6BD98B2789B50680C843540A60FCA1A34EEB71073929C1E12C3FEAFB17AC3AC8126E8F961A2B26F84B141709BA89D0DDC62AB5E0DPBx6I" TargetMode="External"/><Relationship Id="rId82" Type="http://schemas.openxmlformats.org/officeDocument/2006/relationships/hyperlink" Target="consultantplus://offline/ref=B352748ECC7EB6BD98B2789B50680C843540A60FCA1A34EEB71073929C1E12C3FEAFB17AC3AC8126E8FA6AA6B26F84B141709BA89D0DDC62AB5E0DPBx6I" TargetMode="External"/><Relationship Id="rId90" Type="http://schemas.openxmlformats.org/officeDocument/2006/relationships/hyperlink" Target="consultantplus://offline/ref=B352748ECC7EB6BD98B2789B50680C843540A60FCA1A34EEB71073929C1E12C3FEAFB17AC3AC8126E8FA6AA6B26F84B141709BA89D0DDC62AB5E0DPBx6I" TargetMode="External"/><Relationship Id="rId95" Type="http://schemas.openxmlformats.org/officeDocument/2006/relationships/footer" Target="footer1.xml"/><Relationship Id="rId19" Type="http://schemas.openxmlformats.org/officeDocument/2006/relationships/hyperlink" Target="consultantplus://offline/ref=B352748ECC7EB6BD98B2789B50680C843540A60FCA1A34EEB71073929C1E12C3FEAFB17AC3AC8126E8F86BA1B26F84B141709BA89D0DDC62AB5E0DPBx6I" TargetMode="External"/><Relationship Id="rId14" Type="http://schemas.openxmlformats.org/officeDocument/2006/relationships/hyperlink" Target="consultantplus://offline/ref=B352748ECC7EB6BD98B2789B50680C843540A60FCA1A34EEB71073929C1E12C3FEAFB17AC3AC8126E8F961A6B26F84B141709BA89D0DDC62AB5E0DPBx6I" TargetMode="External"/><Relationship Id="rId22" Type="http://schemas.openxmlformats.org/officeDocument/2006/relationships/hyperlink" Target="consultantplus://offline/ref=B352748ECC7EB6BD98B2789B50680C843540A60FCA1A34EEB71073929C1E12C3FEAFB17AC3AC8126E8F961A6B26F84B141709BA89D0DDC62AB5E0DPBx6I" TargetMode="External"/><Relationship Id="rId27" Type="http://schemas.openxmlformats.org/officeDocument/2006/relationships/hyperlink" Target="consultantplus://offline/ref=B352748ECC7EB6BD98B2789B50680C843540A60FCA1A34EEB71073929C1E12C3FEAFB17AC3AC8126E8F86BA1B26F84B141709BA89D0DDC62AB5E0DPBx6I" TargetMode="External"/><Relationship Id="rId30" Type="http://schemas.openxmlformats.org/officeDocument/2006/relationships/hyperlink" Target="consultantplus://offline/ref=B352748ECC7EB6BD98B2789B50680C843540A60FCA1A34EEB71073929C1E12C3FEAFB17AC3AC8126E8F961A6B26F84B141709BA89D0DDC62AB5E0DPBx6I" TargetMode="External"/><Relationship Id="rId35" Type="http://schemas.openxmlformats.org/officeDocument/2006/relationships/hyperlink" Target="consultantplus://offline/ref=B352748ECC7EB6BD98B2789B50680C843540A60FCA1A34EEB71073929C1E12C3FEAFB17AC3AC8126E8F86BA1B26F84B141709BA89D0DDC62AB5E0DPBx6I" TargetMode="External"/><Relationship Id="rId43" Type="http://schemas.openxmlformats.org/officeDocument/2006/relationships/hyperlink" Target="consultantplus://offline/ref=B352748ECC7EB6BD98B2789B50680C843540A60FCA1A34EEB71073929C1E12C3FEAFB17AC3AC8126E8F86BA1B26F84B141709BA89D0DDC62AB5E0DPBx6I" TargetMode="External"/><Relationship Id="rId48" Type="http://schemas.openxmlformats.org/officeDocument/2006/relationships/hyperlink" Target="consultantplus://offline/ref=B352748ECC7EB6BD98B2789B50680C843540A60FCA1A34EEB71073929C1E12C3FEAFB17AC3AC8126E8FA68A6B26F84B141709BA89D0DDC62AB5E0DPBx6I" TargetMode="External"/><Relationship Id="rId56" Type="http://schemas.openxmlformats.org/officeDocument/2006/relationships/hyperlink" Target="consultantplus://offline/ref=B352748ECC7EB6BD98B2789B50680C843540A60FCA1A34EEB71073929C1E12C3FEAFB17AC3AC8126E8FA68A6B26F84B141709BA89D0DDC62AB5E0DPBx6I" TargetMode="External"/><Relationship Id="rId64" Type="http://schemas.openxmlformats.org/officeDocument/2006/relationships/hyperlink" Target="consultantplus://offline/ref=B352748ECC7EB6BD98B2789B50680C843540A60FCA1A34EEB71073929C1E12C3FEAFB17AC3AC8126E8FA68A6B26F84B141709BA89D0DDC62AB5E0DPBx6I" TargetMode="External"/><Relationship Id="rId69" Type="http://schemas.openxmlformats.org/officeDocument/2006/relationships/hyperlink" Target="consultantplus://offline/ref=B352748ECC7EB6BD98B2789B50680C843540A60FCA1A34EEB71073929C1E12C3FEAFB17AC3AC8126E8F961A2B26F84B141709BA89D0DDC62AB5E0DPBx6I" TargetMode="External"/><Relationship Id="rId77" Type="http://schemas.openxmlformats.org/officeDocument/2006/relationships/hyperlink" Target="consultantplus://offline/ref=B352748ECC7EB6BD98B2789B50680C843540A60FCA1A34EEB71073929C1E12C3FEAFB17AC3AC8126E8F961A2B26F84B141709BA89D0DDC62AB5E0DPBx6I" TargetMode="External"/><Relationship Id="rId8" Type="http://schemas.openxmlformats.org/officeDocument/2006/relationships/image" Target="media/image1.png"/><Relationship Id="rId51" Type="http://schemas.openxmlformats.org/officeDocument/2006/relationships/hyperlink" Target="consultantplus://offline/ref=B352748ECC7EB6BD98B2789B50680C843540A60FCA1A34EEB71073929C1E12C3FEAFB17AC3AC8126E8F86BA1B26F84B141709BA89D0DDC62AB5E0DPBx6I" TargetMode="External"/><Relationship Id="rId72" Type="http://schemas.openxmlformats.org/officeDocument/2006/relationships/hyperlink" Target="consultantplus://offline/ref=B352748ECC7EB6BD98B2789B50680C843540A60FCA1A34EEB71073929C1E12C3FEAFB17AC3AC8126E8FA68A6B26F84B141709BA89D0DDC62AB5E0DPBx6I" TargetMode="External"/><Relationship Id="rId80" Type="http://schemas.openxmlformats.org/officeDocument/2006/relationships/hyperlink" Target="consultantplus://offline/ref=B352748ECC7EB6BD98B2789B50680C843540A60FCA1A34EEB71073929C1E12C3FEAFB17AC3AC8126E8FA68A6B26F84B141709BA89D0DDC62AB5E0DPBx6I" TargetMode="External"/><Relationship Id="rId85" Type="http://schemas.openxmlformats.org/officeDocument/2006/relationships/hyperlink" Target="consultantplus://offline/ref=B352748ECC7EB6BD98B2789B50680C843540A60FCA1A34EEB71073929C1E12C3FEAFB17AC3AC8126E8F961A2B26F84B141709BA89D0DDC62AB5E0DPBx6I" TargetMode="External"/><Relationship Id="rId93" Type="http://schemas.openxmlformats.org/officeDocument/2006/relationships/hyperlink" Target="http://www.admgalich.ru/"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B352748ECC7EB6BD98B2789B50680C843540A60FCA1A34EEB71073929C1E12C3FEAFB17AC3AC8126E8F960A5B26F84B141709BA89D0DDC62AB5E0DPBx6I" TargetMode="External"/><Relationship Id="rId17" Type="http://schemas.openxmlformats.org/officeDocument/2006/relationships/hyperlink" Target="consultantplus://offline/ref=B352748ECC7EB6BD98B2789B50680C843540A60FCA1A34EEB71073929C1E12C3FEAFB17AC3AC8126E8FA6AA4B26F84B141709BA89D0DDC62AB5E0DPBx6I" TargetMode="External"/><Relationship Id="rId25" Type="http://schemas.openxmlformats.org/officeDocument/2006/relationships/hyperlink" Target="consultantplus://offline/ref=B352748ECC7EB6BD98B2789B50680C843540A60FCA1A34EEB71073929C1E12C3FEAFB17AC3AC8126E8FA6AA4B26F84B141709BA89D0DDC62AB5E0DPBx6I" TargetMode="External"/><Relationship Id="rId33" Type="http://schemas.openxmlformats.org/officeDocument/2006/relationships/hyperlink" Target="consultantplus://offline/ref=B352748ECC7EB6BD98B2789B50680C843540A60FCA1A34EEB71073929C1E12C3FEAFB17AC3AC8126E8FA6AA4B26F84B141709BA89D0DDC62AB5E0DPBx6I" TargetMode="External"/><Relationship Id="rId38" Type="http://schemas.openxmlformats.org/officeDocument/2006/relationships/hyperlink" Target="consultantplus://offline/ref=B352748ECC7EB6BD98B2789B50680C843540A60FCA1A34EEB71073929C1E12C3FEAFB17AC3AC8126E8F961A6B26F84B141709BA89D0DDC62AB5E0DPBx6I" TargetMode="External"/><Relationship Id="rId46" Type="http://schemas.openxmlformats.org/officeDocument/2006/relationships/hyperlink" Target="consultantplus://offline/ref=B352748ECC7EB6BD98B2789B50680C843540A60FCA1A34EEB71073929C1E12C3FEAFB17AC3AC8126E8F961A6B26F84B141709BA89D0DDC62AB5E0DPBx6I" TargetMode="External"/><Relationship Id="rId59" Type="http://schemas.openxmlformats.org/officeDocument/2006/relationships/hyperlink" Target="consultantplus://offline/ref=B352748ECC7EB6BD98B2789B50680C843540A60FCA1A34EEB71073929C1E12C3FEAFB17AC3AC8126E8F86BA1B26F84B141709BA89D0DDC62AB5E0DPBx6I" TargetMode="External"/><Relationship Id="rId67" Type="http://schemas.openxmlformats.org/officeDocument/2006/relationships/hyperlink" Target="consultantplus://offline/ref=B352748ECC7EB6BD98B2789B50680C843540A60FCA1A34EEB71073929C1E12C3FEAFB17AC3AC8126E8F86BA1B26F84B141709BA89D0DDC62AB5E0DPBx6I" TargetMode="External"/><Relationship Id="rId20" Type="http://schemas.openxmlformats.org/officeDocument/2006/relationships/hyperlink" Target="consultantplus://offline/ref=B352748ECC7EB6BD98B2789B50680C843540A60FCA1A34EEB71073929C1E12C3FEAFB17AC3AC8126E8F960A5B26F84B141709BA89D0DDC62AB5E0DPBx6I" TargetMode="External"/><Relationship Id="rId41" Type="http://schemas.openxmlformats.org/officeDocument/2006/relationships/hyperlink" Target="consultantplus://offline/ref=B352748ECC7EB6BD98B2789B50680C843540A60FCA1A34EEB71073929C1E12C3FEAFB17AC3AC8126E8FA6AA4B26F84B141709BA89D0DDC62AB5E0DPBx6I" TargetMode="External"/><Relationship Id="rId54" Type="http://schemas.openxmlformats.org/officeDocument/2006/relationships/hyperlink" Target="consultantplus://offline/ref=B352748ECC7EB6BD98B2789B50680C843540A60FCA1A34EEB71073929C1E12C3FEAFB17AC3AC8126E8F961A6B26F84B141709BA89D0DDC62AB5E0DPBx6I" TargetMode="External"/><Relationship Id="rId62" Type="http://schemas.openxmlformats.org/officeDocument/2006/relationships/hyperlink" Target="consultantplus://offline/ref=B352748ECC7EB6BD98B2789B50680C843540A60FCA1A34EEB71073929C1E12C3FEAFB17AC3AC8126E8F961A6B26F84B141709BA89D0DDC62AB5E0DPBx6I" TargetMode="External"/><Relationship Id="rId70" Type="http://schemas.openxmlformats.org/officeDocument/2006/relationships/hyperlink" Target="consultantplus://offline/ref=B352748ECC7EB6BD98B2789B50680C843540A60FCA1A34EEB71073929C1E12C3FEAFB17AC3AC8126E8F961A6B26F84B141709BA89D0DDC62AB5E0DPBx6I" TargetMode="External"/><Relationship Id="rId75" Type="http://schemas.openxmlformats.org/officeDocument/2006/relationships/hyperlink" Target="consultantplus://offline/ref=B352748ECC7EB6BD98B2789B50680C843540A60FCA1A34EEB71073929C1E12C3FEAFB17AC3AC8126E8F86BA1B26F84B141709BA89D0DDC62AB5E0DPBx6I" TargetMode="External"/><Relationship Id="rId83" Type="http://schemas.openxmlformats.org/officeDocument/2006/relationships/hyperlink" Target="consultantplus://offline/ref=B352748ECC7EB6BD98B2789B50680C843540A60FCA1A34EEB71073929C1E12C3FEAFB17AC3AC8126E8F86BA1B26F84B141709BA89D0DDC62AB5E0DPBx6I" TargetMode="External"/><Relationship Id="rId88" Type="http://schemas.openxmlformats.org/officeDocument/2006/relationships/hyperlink" Target="consultantplus://offline/ref=B352748ECC7EB6BD98B2789B50680C843540A60FCA1A34EEB71073929C1E12C3FEAFB17AC3AC8126E8FA68A6B26F84B141709BA89D0DDC62AB5E0DPBx6I" TargetMode="External"/><Relationship Id="rId91" Type="http://schemas.openxmlformats.org/officeDocument/2006/relationships/hyperlink" Target="http://www.admgalich.ru/"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352748ECC7EB6BD98B2789B50680C843540A60FCA1A34EEB71073929C1E12C3FEAFB17AC3AC8126E8FA68A1B26F84B141709BA89D0DDC62AB5E0DPBx6I" TargetMode="External"/><Relationship Id="rId23" Type="http://schemas.openxmlformats.org/officeDocument/2006/relationships/hyperlink" Target="consultantplus://offline/ref=B352748ECC7EB6BD98B2789B50680C843540A60FCA1A34EEB71073929C1E12C3FEAFB17AC3AC8126E8FA68A1B26F84B141709BA89D0DDC62AB5E0DPBx6I" TargetMode="External"/><Relationship Id="rId28" Type="http://schemas.openxmlformats.org/officeDocument/2006/relationships/hyperlink" Target="consultantplus://offline/ref=B352748ECC7EB6BD98B2789B50680C843540A60FCA1A34EEB71073929C1E12C3FEAFB17AC3AC8126E8F960A5B26F84B141709BA89D0DDC62AB5E0DPBx6I" TargetMode="External"/><Relationship Id="rId36" Type="http://schemas.openxmlformats.org/officeDocument/2006/relationships/hyperlink" Target="consultantplus://offline/ref=B352748ECC7EB6BD98B2789B50680C843540A60FCA1A34EEB71073929C1E12C3FEAFB17AC3AC8126E8F960A5B26F84B141709BA89D0DDC62AB5E0DPBx6I" TargetMode="External"/><Relationship Id="rId49" Type="http://schemas.openxmlformats.org/officeDocument/2006/relationships/hyperlink" Target="consultantplus://offline/ref=B352748ECC7EB6BD98B2789B50680C843540A60FCA1A34EEB71073929C1E12C3FEAFB17AC3AC8126E8FA6AA4B26F84B141709BA89D0DDC62AB5E0DPBx6I" TargetMode="External"/><Relationship Id="rId57" Type="http://schemas.openxmlformats.org/officeDocument/2006/relationships/hyperlink" Target="consultantplus://offline/ref=B352748ECC7EB6BD98B2789B50680C843540A60FCA1A34EEB71073929C1E12C3FEAFB17AC3AC8126E8FA6AA4B26F84B141709BA89D0DDC62AB5E0DPBx6I" TargetMode="External"/><Relationship Id="rId10" Type="http://schemas.openxmlformats.org/officeDocument/2006/relationships/hyperlink" Target="consultantplus://offline/ref=1D1188FAD1254759C179C2078621D8143D0B1F9FA9E8FC9DCB040F94CCC0D3E2C065420F7808BD8B8E98533FB611B8D9F33A93E7C071F8B07220DB4DX7K" TargetMode="External"/><Relationship Id="rId31" Type="http://schemas.openxmlformats.org/officeDocument/2006/relationships/hyperlink" Target="consultantplus://offline/ref=B352748ECC7EB6BD98B2789B50680C843540A60FCA1A34EEB71073929C1E12C3FEAFB17AC3AC8126E8FA68A1B26F84B141709BA89D0DDC62AB5E0DPBx6I" TargetMode="External"/><Relationship Id="rId44" Type="http://schemas.openxmlformats.org/officeDocument/2006/relationships/hyperlink" Target="consultantplus://offline/ref=B352748ECC7EB6BD98B2789B50680C843540A60FCA1A34EEB71073929C1E12C3FEAFB17AC3AC8126E8F960A5B26F84B141709BA89D0DDC62AB5E0DPBx6I" TargetMode="External"/><Relationship Id="rId52" Type="http://schemas.openxmlformats.org/officeDocument/2006/relationships/hyperlink" Target="consultantplus://offline/ref=B352748ECC7EB6BD98B2789B50680C843540A60FCA1A34EEB71073929C1E12C3FEAFB17AC3AC8126E8F960A5B26F84B141709BA89D0DDC62AB5E0DPBx6I" TargetMode="External"/><Relationship Id="rId60" Type="http://schemas.openxmlformats.org/officeDocument/2006/relationships/hyperlink" Target="consultantplus://offline/ref=B352748ECC7EB6BD98B2789B50680C843540A60FCA1A34EEB71073929C1E12C3FEAFB17AC3AC8126E8F960A5B26F84B141709BA89D0DDC62AB5E0DPBx6I" TargetMode="External"/><Relationship Id="rId65" Type="http://schemas.openxmlformats.org/officeDocument/2006/relationships/hyperlink" Target="consultantplus://offline/ref=B352748ECC7EB6BD98B2789B50680C843540A60FCA1A34EEB71073929C1E12C3FEAFB17AC3AC8126E8FA6AA4B26F84B141709BA89D0DDC62AB5E0DPBx6I" TargetMode="External"/><Relationship Id="rId73" Type="http://schemas.openxmlformats.org/officeDocument/2006/relationships/hyperlink" Target="consultantplus://offline/ref=B352748ECC7EB6BD98B2789B50680C843540A60FCA1A34EEB71073929C1E12C3FEAFB17AC3AC8126E8FA6AA4B26F84B141709BA89D0DDC62AB5E0DPBx6I" TargetMode="External"/><Relationship Id="rId78" Type="http://schemas.openxmlformats.org/officeDocument/2006/relationships/hyperlink" Target="consultantplus://offline/ref=B352748ECC7EB6BD98B2789B50680C843540A60FCA1A34EEB71073929C1E12C3FEAFB17AC3AC8126E8F961A6B26F84B141709BA89D0DDC62AB5E0DPBx6I" TargetMode="External"/><Relationship Id="rId81" Type="http://schemas.openxmlformats.org/officeDocument/2006/relationships/hyperlink" Target="consultantplus://offline/ref=B352748ECC7EB6BD98B2789B50680C843540A60FCA1A34EEB71073929C1E12C3FEAFB17AC3AC8126E8FA6AA4B26F84B141709BA89D0DDC62AB5E0DPBx6I" TargetMode="External"/><Relationship Id="rId86" Type="http://schemas.openxmlformats.org/officeDocument/2006/relationships/hyperlink" Target="consultantplus://offline/ref=B352748ECC7EB6BD98B2789B50680C843540A60FCA1A34EEB71073929C1E12C3FEAFB17AC3AC8126E8F961A6B26F84B141709BA89D0DDC62AB5E0DPBx6I" TargetMode="External"/><Relationship Id="rId94" Type="http://schemas.openxmlformats.org/officeDocument/2006/relationships/hyperlink" Target="consultantplus://offline/ref=ABFCE6C8D4D4D5A79889D6D17FF6C70F40C0773EB6EFA7E7F2C07028060FF623309E37FD6B1D06DC25EC13A9u2I"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consultantplus://offline/ref=B352748ECC7EB6BD98B2789B50680C843540A60FCA1A34EEB71073929C1E12C3FEAFB17AC3AC8126E8F961A2B26F84B141709BA89D0DDC62AB5E0DPBx6I" TargetMode="External"/><Relationship Id="rId18" Type="http://schemas.openxmlformats.org/officeDocument/2006/relationships/hyperlink" Target="consultantplus://offline/ref=B352748ECC7EB6BD98B2789B50680C843540A60FCA1A34EEB71073929C1E12C3FEAFB17AC3AC8126E8FA6AA6B26F84B141709BA89D0DDC62AB5E0DPBx6I" TargetMode="External"/><Relationship Id="rId39" Type="http://schemas.openxmlformats.org/officeDocument/2006/relationships/hyperlink" Target="consultantplus://offline/ref=B352748ECC7EB6BD98B2789B50680C843540A60FCA1A34EEB71073929C1E12C3FEAFB17AC3AC8126E8FA68A1B26F84B141709BA89D0DDC62AB5E0DPBx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52B70-A5C9-4449-93D3-E4C3CF03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75</Pages>
  <Words>58710</Words>
  <Characters>334653</Characters>
  <Application>Microsoft Office Word</Application>
  <DocSecurity>0</DocSecurity>
  <Lines>2788</Lines>
  <Paragraphs>785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392578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14</cp:revision>
  <cp:lastPrinted>2019-04-24T13:07:00Z</cp:lastPrinted>
  <dcterms:created xsi:type="dcterms:W3CDTF">2018-08-17T11:31:00Z</dcterms:created>
  <dcterms:modified xsi:type="dcterms:W3CDTF">2019-06-04T13:51:00Z</dcterms:modified>
</cp:coreProperties>
</file>