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67"/>
        <w:gridCol w:w="5473"/>
        <w:gridCol w:w="2906"/>
      </w:tblGrid>
      <w:tr w:rsidR="007031B7" w:rsidRPr="00E9298A">
        <w:trPr>
          <w:trHeight w:val="2466"/>
        </w:trPr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>Издается с июня 2007 года</w:t>
            </w:r>
          </w:p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object w:dxaOrig="5249" w:dyaOrig="64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9pt;height:94.55pt" o:ole="">
                  <v:imagedata r:id="rId8" o:title=""/>
                </v:shape>
                <o:OLEObject Type="Embed" ProgID="MSPhotoEd.3" ShapeID="_x0000_i1025" DrawAspect="Content" ObjectID="_1621753991" r:id="rId9"/>
              </w:object>
            </w:r>
          </w:p>
        </w:tc>
        <w:tc>
          <w:tcPr>
            <w:tcW w:w="83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ind w:left="-108"/>
              <w:jc w:val="center"/>
              <w:rPr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ИНФОРМАЦИОННЫЙ  БЮЛЛЕТЕНЬ</w:t>
            </w:r>
          </w:p>
          <w:p w:rsidR="007031B7" w:rsidRPr="00E9298A" w:rsidRDefault="007031B7" w:rsidP="00823B1D">
            <w:pPr>
              <w:ind w:left="-108"/>
              <w:jc w:val="center"/>
              <w:rPr>
                <w:b/>
                <w:i/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________________________________________________________  </w:t>
            </w:r>
            <w:r w:rsidR="00103D8E" w:rsidRPr="00103D8E">
              <w:rPr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408.2pt;height:72.65pt" fillcolor="#369" stroked="f">
                  <v:shadow on="t" color="#b2b2b2" opacity="52429f" offset="3pt"/>
                  <v:textpath style="font-family:&quot;Times New Roman&quot;;font-size:32pt;font-weight:bold;v-text-kern:t" trim="t" fitpath="t" string="РАЙОННЫЙ   ВЕСТНИК"/>
                </v:shape>
              </w:pict>
            </w:r>
          </w:p>
          <w:p w:rsidR="007031B7" w:rsidRPr="00E9298A" w:rsidRDefault="007031B7" w:rsidP="004B79D6">
            <w:pPr>
              <w:ind w:left="396"/>
              <w:jc w:val="right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                                                                         </w:t>
            </w:r>
            <w:r w:rsidRPr="00E9298A">
              <w:rPr>
                <w:rFonts w:ascii="Impact" w:hAnsi="Impact"/>
                <w:sz w:val="18"/>
                <w:szCs w:val="18"/>
              </w:rPr>
              <w:t xml:space="preserve">Выходит </w:t>
            </w:r>
            <w:r w:rsidR="00FD44D7">
              <w:rPr>
                <w:rFonts w:ascii="Impact" w:hAnsi="Impact"/>
                <w:sz w:val="18"/>
                <w:szCs w:val="18"/>
              </w:rPr>
              <w:t xml:space="preserve">ежемесячно </w:t>
            </w:r>
            <w:r w:rsidRPr="00E9298A">
              <w:rPr>
                <w:rFonts w:ascii="Impact" w:hAnsi="Impact"/>
                <w:sz w:val="18"/>
                <w:szCs w:val="18"/>
              </w:rPr>
              <w:t>Бесплатно</w:t>
            </w:r>
          </w:p>
        </w:tc>
      </w:tr>
      <w:tr w:rsidR="007031B7" w:rsidRPr="00E9298A">
        <w:trPr>
          <w:trHeight w:val="602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Учредители: Собрание депутатов  Галичского муниципального района,</w:t>
            </w: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rFonts w:ascii="Impact" w:hAnsi="Impact"/>
              </w:rPr>
              <w:t xml:space="preserve">                                Администрация  Галичского муниципального   района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306747">
            <w:pPr>
              <w:jc w:val="center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№</w:t>
            </w:r>
            <w:r w:rsidR="003C29DB">
              <w:rPr>
                <w:rFonts w:ascii="Impact" w:hAnsi="Impact"/>
              </w:rPr>
              <w:t>2</w:t>
            </w:r>
            <w:r w:rsidR="00DB180D">
              <w:rPr>
                <w:rFonts w:ascii="Impact" w:hAnsi="Impact"/>
              </w:rPr>
              <w:t>9</w:t>
            </w:r>
            <w:r>
              <w:rPr>
                <w:rFonts w:ascii="Impact" w:hAnsi="Impact"/>
              </w:rPr>
              <w:t xml:space="preserve"> (</w:t>
            </w:r>
            <w:r w:rsidR="00833BF1">
              <w:rPr>
                <w:rFonts w:ascii="Impact" w:hAnsi="Impact"/>
              </w:rPr>
              <w:t>6</w:t>
            </w:r>
            <w:r w:rsidR="00373ED2">
              <w:rPr>
                <w:rFonts w:ascii="Impact" w:hAnsi="Impact"/>
              </w:rPr>
              <w:t>3</w:t>
            </w:r>
            <w:r w:rsidR="00DB180D">
              <w:rPr>
                <w:rFonts w:ascii="Impact" w:hAnsi="Impact"/>
              </w:rPr>
              <w:t>1</w:t>
            </w:r>
            <w:r>
              <w:rPr>
                <w:rFonts w:ascii="Impact" w:hAnsi="Impact"/>
              </w:rPr>
              <w:t>)</w:t>
            </w:r>
          </w:p>
          <w:p w:rsidR="007031B7" w:rsidRPr="00E9298A" w:rsidRDefault="00DB180D" w:rsidP="00373ED2">
            <w:pPr>
              <w:jc w:val="center"/>
              <w:rPr>
                <w:sz w:val="18"/>
                <w:szCs w:val="18"/>
              </w:rPr>
            </w:pPr>
            <w:r>
              <w:rPr>
                <w:rFonts w:ascii="Impact" w:hAnsi="Impact"/>
              </w:rPr>
              <w:t>11</w:t>
            </w:r>
            <w:r w:rsidR="00DB4640">
              <w:rPr>
                <w:rFonts w:ascii="Impact" w:hAnsi="Impact"/>
              </w:rPr>
              <w:t>.</w:t>
            </w:r>
            <w:r w:rsidR="00546C63">
              <w:rPr>
                <w:rFonts w:ascii="Impact" w:hAnsi="Impact"/>
              </w:rPr>
              <w:t xml:space="preserve"> </w:t>
            </w:r>
            <w:r w:rsidR="00DB4640">
              <w:rPr>
                <w:rFonts w:ascii="Impact" w:hAnsi="Impact"/>
              </w:rPr>
              <w:t>0</w:t>
            </w:r>
            <w:r w:rsidR="00373ED2">
              <w:rPr>
                <w:rFonts w:ascii="Impact" w:hAnsi="Impact"/>
              </w:rPr>
              <w:t>6</w:t>
            </w:r>
            <w:r w:rsidR="00DB4640">
              <w:rPr>
                <w:rFonts w:ascii="Impact" w:hAnsi="Impact"/>
              </w:rPr>
              <w:t>.</w:t>
            </w:r>
            <w:r w:rsidR="00F50B6F">
              <w:rPr>
                <w:rFonts w:ascii="Impact" w:hAnsi="Impact"/>
              </w:rPr>
              <w:t xml:space="preserve"> </w:t>
            </w:r>
            <w:r w:rsidR="00833BF1">
              <w:rPr>
                <w:rFonts w:ascii="Impact" w:hAnsi="Impact"/>
              </w:rPr>
              <w:t xml:space="preserve">2019 </w:t>
            </w:r>
            <w:r w:rsidR="007031B7" w:rsidRPr="00E9298A">
              <w:rPr>
                <w:rFonts w:ascii="Impact" w:hAnsi="Impact"/>
              </w:rPr>
              <w:t>года</w:t>
            </w:r>
          </w:p>
        </w:tc>
      </w:tr>
    </w:tbl>
    <w:p w:rsidR="007031B7" w:rsidRPr="00E9298A" w:rsidRDefault="007031B7" w:rsidP="00823B1D">
      <w:pPr>
        <w:jc w:val="both"/>
        <w:rPr>
          <w:sz w:val="18"/>
          <w:szCs w:val="18"/>
        </w:rPr>
      </w:pPr>
    </w:p>
    <w:tbl>
      <w:tblPr>
        <w:tblW w:w="5000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3"/>
        <w:gridCol w:w="8860"/>
      </w:tblGrid>
      <w:tr w:rsidR="007031B7" w:rsidRPr="007E5197" w:rsidTr="00F37080">
        <w:trPr>
          <w:trHeight w:val="318"/>
        </w:trPr>
        <w:tc>
          <w:tcPr>
            <w:tcW w:w="5000" w:type="pct"/>
            <w:gridSpan w:val="2"/>
          </w:tcPr>
          <w:p w:rsidR="007031B7" w:rsidRPr="00306747" w:rsidRDefault="007031B7" w:rsidP="00142CBA">
            <w:pPr>
              <w:rPr>
                <w:b/>
                <w:sz w:val="16"/>
                <w:szCs w:val="16"/>
              </w:rPr>
            </w:pPr>
            <w:r w:rsidRPr="00306747">
              <w:rPr>
                <w:b/>
                <w:i/>
                <w:sz w:val="16"/>
                <w:szCs w:val="16"/>
                <w:u w:val="single"/>
              </w:rPr>
              <w:t>СЕГОДНЯ   В  НОМЕРЕ:</w:t>
            </w:r>
          </w:p>
        </w:tc>
      </w:tr>
      <w:tr w:rsidR="00B95721" w:rsidTr="00F37080">
        <w:tc>
          <w:tcPr>
            <w:tcW w:w="5000" w:type="pct"/>
            <w:gridSpan w:val="2"/>
          </w:tcPr>
          <w:p w:rsidR="00B95721" w:rsidRPr="00B95721" w:rsidRDefault="006003F8" w:rsidP="00B9572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Решение Собрания депутатов Галичского муниципального района Костромской области</w:t>
            </w:r>
          </w:p>
        </w:tc>
      </w:tr>
      <w:tr w:rsidR="006003F8" w:rsidRPr="00277905" w:rsidTr="006003F8">
        <w:tc>
          <w:tcPr>
            <w:tcW w:w="806" w:type="pct"/>
          </w:tcPr>
          <w:p w:rsidR="006003F8" w:rsidRPr="006003F8" w:rsidRDefault="006003F8" w:rsidP="006003F8">
            <w:pPr>
              <w:pStyle w:val="ConsNonformat"/>
              <w:ind w:right="36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6003F8">
              <w:rPr>
                <w:rFonts w:ascii="Times New Roman" w:hAnsi="Times New Roman" w:cs="Times New Roman"/>
                <w:sz w:val="16"/>
                <w:szCs w:val="16"/>
              </w:rPr>
              <w:t>Реш</w:t>
            </w:r>
            <w:proofErr w:type="spellEnd"/>
            <w:r w:rsidRPr="006003F8">
              <w:rPr>
                <w:rFonts w:ascii="Times New Roman" w:hAnsi="Times New Roman" w:cs="Times New Roman"/>
                <w:sz w:val="16"/>
                <w:szCs w:val="16"/>
              </w:rPr>
              <w:t>. №225 от 05.06.2019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года</w:t>
            </w:r>
          </w:p>
        </w:tc>
        <w:tc>
          <w:tcPr>
            <w:tcW w:w="4194" w:type="pct"/>
          </w:tcPr>
          <w:p w:rsidR="006003F8" w:rsidRPr="006003F8" w:rsidRDefault="006003F8" w:rsidP="006003F8">
            <w:pPr>
              <w:jc w:val="both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О внесении изменений в решение Собрания депутатов муниципального района  от 17 декабря 2018 года №197 «О бюджете</w:t>
            </w:r>
          </w:p>
          <w:p w:rsidR="006003F8" w:rsidRPr="006003F8" w:rsidRDefault="006003F8" w:rsidP="006003F8">
            <w:pPr>
              <w:jc w:val="both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 xml:space="preserve"> Галичского муниципального района на 2019 год»</w:t>
            </w:r>
          </w:p>
          <w:p w:rsidR="006003F8" w:rsidRPr="006003F8" w:rsidRDefault="006003F8" w:rsidP="006003F8">
            <w:pPr>
              <w:jc w:val="both"/>
              <w:rPr>
                <w:sz w:val="16"/>
                <w:szCs w:val="16"/>
              </w:rPr>
            </w:pPr>
          </w:p>
          <w:p w:rsidR="006003F8" w:rsidRPr="00A96FEA" w:rsidRDefault="006003F8" w:rsidP="00A96FEA">
            <w:pPr>
              <w:pStyle w:val="ConsNonformat"/>
              <w:ind w:right="36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6003F8" w:rsidRPr="00277905" w:rsidTr="006003F8">
        <w:tc>
          <w:tcPr>
            <w:tcW w:w="5000" w:type="pct"/>
            <w:gridSpan w:val="2"/>
          </w:tcPr>
          <w:p w:rsidR="006003F8" w:rsidRPr="005917F2" w:rsidRDefault="006003F8" w:rsidP="005917F2">
            <w:pPr>
              <w:pStyle w:val="ConsNonformat"/>
              <w:ind w:right="36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003F8">
              <w:rPr>
                <w:rFonts w:ascii="Times New Roman" w:hAnsi="Times New Roman" w:cs="Times New Roman"/>
                <w:b/>
                <w:bCs/>
                <w:color w:val="2D2D2D"/>
                <w:sz w:val="16"/>
                <w:szCs w:val="16"/>
              </w:rPr>
              <w:t>ИЗВЕЩЕНИЕ О ПРОВЕДЕНИИ СОБРАНИЯ О СОГЛАСОВАНИИ МЕСТОПОЛОЖЕНИЯ ГРАНИЦЫ ЗЕМЕЛЬНОГО УЧАСТКА</w:t>
            </w:r>
          </w:p>
        </w:tc>
      </w:tr>
    </w:tbl>
    <w:p w:rsidR="00D10A52" w:rsidRPr="00277905" w:rsidRDefault="00D10A52" w:rsidP="00BE7F8E">
      <w:pPr>
        <w:ind w:right="57"/>
        <w:rPr>
          <w:bCs/>
          <w:sz w:val="6"/>
          <w:szCs w:val="6"/>
        </w:rPr>
      </w:pPr>
    </w:p>
    <w:p w:rsidR="00DF401C" w:rsidRPr="00DB4640" w:rsidRDefault="00DF401C" w:rsidP="00DF401C">
      <w:pPr>
        <w:jc w:val="center"/>
        <w:rPr>
          <w:b/>
          <w:shadow/>
          <w:spacing w:val="20"/>
          <w:sz w:val="16"/>
          <w:szCs w:val="16"/>
        </w:rPr>
      </w:pPr>
      <w:bookmarkStart w:id="0" w:name="_GoBack"/>
      <w:bookmarkEnd w:id="0"/>
    </w:p>
    <w:p w:rsidR="00DB180D" w:rsidRPr="00DB180D" w:rsidRDefault="00DB180D" w:rsidP="00DB180D">
      <w:pPr>
        <w:pStyle w:val="2"/>
        <w:numPr>
          <w:ilvl w:val="0"/>
          <w:numId w:val="2"/>
        </w:numPr>
        <w:suppressAutoHyphens/>
        <w:rPr>
          <w:rFonts w:ascii="Times New Roman" w:hAnsi="Times New Roman"/>
          <w:sz w:val="16"/>
          <w:szCs w:val="16"/>
        </w:rPr>
      </w:pPr>
      <w:r w:rsidRPr="00DB180D">
        <w:rPr>
          <w:rFonts w:ascii="Times New Roman" w:hAnsi="Times New Roman"/>
          <w:sz w:val="16"/>
          <w:szCs w:val="16"/>
        </w:rPr>
        <w:t>СОБРАНИЕ ДЕПУТАТОВ</w:t>
      </w:r>
    </w:p>
    <w:p w:rsidR="00DB180D" w:rsidRPr="00DB180D" w:rsidRDefault="00DB180D" w:rsidP="00DB180D">
      <w:pPr>
        <w:pStyle w:val="2"/>
        <w:numPr>
          <w:ilvl w:val="0"/>
          <w:numId w:val="2"/>
        </w:numPr>
        <w:suppressAutoHyphens/>
        <w:rPr>
          <w:rFonts w:ascii="Times New Roman" w:hAnsi="Times New Roman"/>
          <w:sz w:val="16"/>
          <w:szCs w:val="16"/>
        </w:rPr>
      </w:pPr>
      <w:r w:rsidRPr="00DB180D">
        <w:rPr>
          <w:rFonts w:ascii="Times New Roman" w:hAnsi="Times New Roman"/>
          <w:sz w:val="16"/>
          <w:szCs w:val="16"/>
        </w:rPr>
        <w:t>ГАЛИЧСКОГО МУНИЦИПАЛЬНОГО РАЙОНА</w:t>
      </w:r>
    </w:p>
    <w:p w:rsidR="00DB180D" w:rsidRPr="00DB180D" w:rsidRDefault="00DB180D" w:rsidP="00DB180D">
      <w:pPr>
        <w:rPr>
          <w:sz w:val="16"/>
          <w:szCs w:val="16"/>
        </w:rPr>
      </w:pPr>
    </w:p>
    <w:p w:rsidR="00DB180D" w:rsidRPr="00DB180D" w:rsidRDefault="00DB180D" w:rsidP="00DB180D">
      <w:pPr>
        <w:jc w:val="center"/>
        <w:rPr>
          <w:b/>
          <w:shadow/>
          <w:sz w:val="16"/>
          <w:szCs w:val="16"/>
        </w:rPr>
      </w:pPr>
    </w:p>
    <w:p w:rsidR="00DB180D" w:rsidRPr="00DB180D" w:rsidRDefault="00DB180D" w:rsidP="00DB180D">
      <w:pPr>
        <w:jc w:val="center"/>
        <w:rPr>
          <w:sz w:val="16"/>
          <w:szCs w:val="16"/>
        </w:rPr>
      </w:pPr>
      <w:r w:rsidRPr="00DB180D">
        <w:rPr>
          <w:b/>
          <w:shadow/>
          <w:sz w:val="16"/>
          <w:szCs w:val="16"/>
        </w:rPr>
        <w:t>РЕШЕНИЕ</w:t>
      </w:r>
    </w:p>
    <w:p w:rsidR="00DB180D" w:rsidRPr="00DB180D" w:rsidRDefault="00DB180D" w:rsidP="00DB180D">
      <w:pPr>
        <w:jc w:val="center"/>
        <w:rPr>
          <w:b/>
          <w:shadow/>
          <w:sz w:val="16"/>
          <w:szCs w:val="16"/>
        </w:rPr>
      </w:pPr>
    </w:p>
    <w:p w:rsidR="00DB180D" w:rsidRPr="00DB180D" w:rsidRDefault="00DB180D" w:rsidP="00DB180D">
      <w:pPr>
        <w:jc w:val="center"/>
        <w:rPr>
          <w:b/>
          <w:shadow/>
          <w:sz w:val="16"/>
          <w:szCs w:val="16"/>
        </w:rPr>
      </w:pPr>
    </w:p>
    <w:p w:rsidR="00DB180D" w:rsidRPr="00DB180D" w:rsidRDefault="00DB180D" w:rsidP="00DB180D">
      <w:pPr>
        <w:jc w:val="center"/>
        <w:rPr>
          <w:sz w:val="16"/>
          <w:szCs w:val="16"/>
        </w:rPr>
      </w:pPr>
      <w:r w:rsidRPr="00DB180D">
        <w:rPr>
          <w:b/>
          <w:sz w:val="16"/>
          <w:szCs w:val="16"/>
        </w:rPr>
        <w:t xml:space="preserve">О внесении изменений в решение Собрания депутатов </w:t>
      </w:r>
    </w:p>
    <w:p w:rsidR="00DB180D" w:rsidRPr="00DB180D" w:rsidRDefault="00DB180D" w:rsidP="00DB180D">
      <w:pPr>
        <w:jc w:val="center"/>
        <w:rPr>
          <w:sz w:val="16"/>
          <w:szCs w:val="16"/>
        </w:rPr>
      </w:pPr>
      <w:r w:rsidRPr="00DB180D">
        <w:rPr>
          <w:b/>
          <w:sz w:val="16"/>
          <w:szCs w:val="16"/>
        </w:rPr>
        <w:t>муниципального района  от 17 декабря 2018 года №197 «О бюджете</w:t>
      </w:r>
    </w:p>
    <w:p w:rsidR="00DB180D" w:rsidRPr="00DB180D" w:rsidRDefault="00DB180D" w:rsidP="00DB180D">
      <w:pPr>
        <w:jc w:val="center"/>
        <w:rPr>
          <w:sz w:val="16"/>
          <w:szCs w:val="16"/>
        </w:rPr>
      </w:pPr>
      <w:r w:rsidRPr="00DB180D">
        <w:rPr>
          <w:b/>
          <w:sz w:val="16"/>
          <w:szCs w:val="16"/>
        </w:rPr>
        <w:t xml:space="preserve"> Галичского муниципального района на 2019 год»</w:t>
      </w:r>
    </w:p>
    <w:p w:rsidR="00DB180D" w:rsidRPr="00DB180D" w:rsidRDefault="00DB180D" w:rsidP="00DB180D">
      <w:pPr>
        <w:jc w:val="center"/>
        <w:rPr>
          <w:b/>
          <w:sz w:val="16"/>
          <w:szCs w:val="16"/>
        </w:rPr>
      </w:pPr>
    </w:p>
    <w:p w:rsidR="00DB180D" w:rsidRPr="00DB180D" w:rsidRDefault="00DB180D" w:rsidP="00DB180D">
      <w:pPr>
        <w:jc w:val="center"/>
        <w:rPr>
          <w:sz w:val="16"/>
          <w:szCs w:val="16"/>
        </w:rPr>
      </w:pPr>
      <w:r w:rsidRPr="00DB180D">
        <w:rPr>
          <w:sz w:val="16"/>
          <w:szCs w:val="16"/>
        </w:rPr>
        <w:t xml:space="preserve">                                                                                                    </w:t>
      </w:r>
    </w:p>
    <w:p w:rsidR="00DB180D" w:rsidRPr="00DB180D" w:rsidRDefault="00DB180D" w:rsidP="006003F8">
      <w:pPr>
        <w:jc w:val="right"/>
        <w:rPr>
          <w:sz w:val="16"/>
          <w:szCs w:val="16"/>
        </w:rPr>
      </w:pPr>
      <w:r w:rsidRPr="00DB180D">
        <w:rPr>
          <w:sz w:val="16"/>
          <w:szCs w:val="16"/>
        </w:rPr>
        <w:t xml:space="preserve">                                                                                                     Принято Собранием депутатов</w:t>
      </w:r>
    </w:p>
    <w:p w:rsidR="00DB180D" w:rsidRPr="00DB180D" w:rsidRDefault="00DB180D" w:rsidP="006003F8">
      <w:pPr>
        <w:jc w:val="right"/>
        <w:rPr>
          <w:sz w:val="16"/>
          <w:szCs w:val="16"/>
        </w:rPr>
      </w:pPr>
      <w:r w:rsidRPr="00DB180D">
        <w:rPr>
          <w:sz w:val="16"/>
          <w:szCs w:val="16"/>
        </w:rPr>
        <w:t xml:space="preserve">                                                                                           муниципального района </w:t>
      </w:r>
    </w:p>
    <w:p w:rsidR="00DB180D" w:rsidRPr="00DB180D" w:rsidRDefault="00DB180D" w:rsidP="006003F8">
      <w:pPr>
        <w:jc w:val="right"/>
        <w:rPr>
          <w:sz w:val="16"/>
          <w:szCs w:val="16"/>
        </w:rPr>
      </w:pPr>
      <w:r w:rsidRPr="00DB180D">
        <w:rPr>
          <w:sz w:val="16"/>
          <w:szCs w:val="16"/>
        </w:rPr>
        <w:t xml:space="preserve">                                                                                        «5» июня  2019 года</w:t>
      </w:r>
    </w:p>
    <w:p w:rsidR="00DB180D" w:rsidRPr="00DB180D" w:rsidRDefault="00DB180D" w:rsidP="00DB180D">
      <w:pPr>
        <w:jc w:val="center"/>
        <w:rPr>
          <w:sz w:val="16"/>
          <w:szCs w:val="16"/>
        </w:rPr>
      </w:pPr>
    </w:p>
    <w:p w:rsidR="00DB180D" w:rsidRPr="00DB180D" w:rsidRDefault="00DB180D" w:rsidP="00DB180D">
      <w:pPr>
        <w:pStyle w:val="310"/>
        <w:ind w:firstLine="708"/>
        <w:rPr>
          <w:rFonts w:ascii="Times New Roman" w:hAnsi="Times New Roman" w:cs="Times New Roman"/>
          <w:i w:val="0"/>
          <w:szCs w:val="16"/>
        </w:rPr>
      </w:pPr>
    </w:p>
    <w:p w:rsidR="00DB180D" w:rsidRPr="00DB180D" w:rsidRDefault="00DB180D" w:rsidP="00DB180D">
      <w:pPr>
        <w:pStyle w:val="310"/>
        <w:ind w:firstLine="708"/>
        <w:rPr>
          <w:rFonts w:ascii="Times New Roman" w:hAnsi="Times New Roman" w:cs="Times New Roman"/>
          <w:i w:val="0"/>
          <w:szCs w:val="16"/>
        </w:rPr>
      </w:pPr>
      <w:r w:rsidRPr="00DB180D">
        <w:rPr>
          <w:rFonts w:ascii="Times New Roman" w:hAnsi="Times New Roman" w:cs="Times New Roman"/>
          <w:i w:val="0"/>
          <w:szCs w:val="16"/>
        </w:rPr>
        <w:t>Рассмотрев представленные главой администрации муниципального района материалы о внесении изменений в бюджет муниципального района на 2019 год, Собрание депутатов муниципального  района РЕШИЛО:</w:t>
      </w:r>
    </w:p>
    <w:p w:rsidR="00DB180D" w:rsidRPr="00DB180D" w:rsidRDefault="00DB180D" w:rsidP="00DB180D">
      <w:pPr>
        <w:pStyle w:val="310"/>
        <w:ind w:firstLine="708"/>
        <w:rPr>
          <w:rFonts w:ascii="Times New Roman" w:hAnsi="Times New Roman" w:cs="Times New Roman"/>
          <w:i w:val="0"/>
          <w:szCs w:val="16"/>
        </w:rPr>
      </w:pPr>
      <w:r w:rsidRPr="00DB180D">
        <w:rPr>
          <w:rFonts w:ascii="Times New Roman" w:hAnsi="Times New Roman" w:cs="Times New Roman"/>
          <w:i w:val="0"/>
          <w:szCs w:val="16"/>
        </w:rPr>
        <w:t>1. Внести следующие изменения в решение Собрания депутатов муниципального района  от 17 декабря 2018 года №197 «О бюджете Галичского муниципального района на 2019 год» (в редакции решений от 24 января 2019 года №202, от 21 февраля 2019 года №206, от 25 апреля 2019 года №217, от 23 мая 2019 года №222):</w:t>
      </w:r>
    </w:p>
    <w:p w:rsidR="00DB180D" w:rsidRPr="00DB180D" w:rsidRDefault="00DB180D" w:rsidP="00DB180D">
      <w:pPr>
        <w:pStyle w:val="310"/>
        <w:ind w:firstLine="708"/>
        <w:rPr>
          <w:rFonts w:ascii="Times New Roman" w:hAnsi="Times New Roman" w:cs="Times New Roman"/>
          <w:i w:val="0"/>
          <w:szCs w:val="16"/>
        </w:rPr>
      </w:pPr>
      <w:r w:rsidRPr="00DB180D">
        <w:rPr>
          <w:rFonts w:ascii="Times New Roman" w:hAnsi="Times New Roman" w:cs="Times New Roman"/>
          <w:i w:val="0"/>
          <w:szCs w:val="16"/>
        </w:rPr>
        <w:t>- пункт 1 изложить в следующей редакции:</w:t>
      </w:r>
    </w:p>
    <w:p w:rsidR="00DB180D" w:rsidRPr="00DB180D" w:rsidRDefault="00DB180D" w:rsidP="00DB180D">
      <w:pPr>
        <w:pStyle w:val="310"/>
        <w:ind w:firstLine="708"/>
        <w:rPr>
          <w:rFonts w:ascii="Times New Roman" w:hAnsi="Times New Roman" w:cs="Times New Roman"/>
          <w:i w:val="0"/>
          <w:szCs w:val="16"/>
        </w:rPr>
      </w:pPr>
      <w:r w:rsidRPr="00DB180D">
        <w:rPr>
          <w:rFonts w:ascii="Times New Roman" w:hAnsi="Times New Roman" w:cs="Times New Roman"/>
          <w:i w:val="0"/>
          <w:szCs w:val="16"/>
        </w:rPr>
        <w:t>«Утвердить основные характеристики бюджета муниципального района на 2019 год:</w:t>
      </w:r>
    </w:p>
    <w:p w:rsidR="00DB180D" w:rsidRPr="00DB180D" w:rsidRDefault="00DB180D" w:rsidP="00DB180D">
      <w:pPr>
        <w:pStyle w:val="310"/>
        <w:ind w:firstLine="708"/>
        <w:rPr>
          <w:rFonts w:ascii="Times New Roman" w:hAnsi="Times New Roman" w:cs="Times New Roman"/>
          <w:i w:val="0"/>
          <w:szCs w:val="16"/>
        </w:rPr>
      </w:pPr>
      <w:r w:rsidRPr="00DB180D">
        <w:rPr>
          <w:rFonts w:ascii="Times New Roman" w:hAnsi="Times New Roman" w:cs="Times New Roman"/>
          <w:i w:val="0"/>
          <w:szCs w:val="16"/>
        </w:rPr>
        <w:t>1) прогнозируемый общий объем доходов  бюджета муниципального района в сумме 212 755 561 рублей, в том числе объем безвозмездных поступлений от других бюджетов бюджетной системы Российской Федерации в сумме 126 439 076 рублей;</w:t>
      </w:r>
    </w:p>
    <w:p w:rsidR="00DB180D" w:rsidRPr="00DB180D" w:rsidRDefault="00DB180D" w:rsidP="00DB180D">
      <w:pPr>
        <w:pStyle w:val="310"/>
        <w:ind w:firstLine="708"/>
        <w:rPr>
          <w:rFonts w:ascii="Times New Roman" w:hAnsi="Times New Roman" w:cs="Times New Roman"/>
          <w:i w:val="0"/>
          <w:szCs w:val="16"/>
        </w:rPr>
      </w:pPr>
      <w:r w:rsidRPr="00DB180D">
        <w:rPr>
          <w:rFonts w:ascii="Times New Roman" w:hAnsi="Times New Roman" w:cs="Times New Roman"/>
          <w:i w:val="0"/>
          <w:szCs w:val="16"/>
        </w:rPr>
        <w:t>2) общий объем расходов бюджета муниципального района в сумме 217 409 119 рубля;</w:t>
      </w:r>
    </w:p>
    <w:p w:rsidR="00DB180D" w:rsidRPr="00DB180D" w:rsidRDefault="00DB180D" w:rsidP="00DB180D">
      <w:pPr>
        <w:pStyle w:val="310"/>
        <w:ind w:firstLine="708"/>
        <w:rPr>
          <w:rFonts w:ascii="Times New Roman" w:hAnsi="Times New Roman" w:cs="Times New Roman"/>
          <w:i w:val="0"/>
          <w:szCs w:val="16"/>
        </w:rPr>
      </w:pPr>
      <w:r w:rsidRPr="00DB180D">
        <w:rPr>
          <w:rFonts w:ascii="Times New Roman" w:hAnsi="Times New Roman" w:cs="Times New Roman"/>
          <w:i w:val="0"/>
          <w:szCs w:val="16"/>
        </w:rPr>
        <w:t>3) дефицит бюджета муниципального района в сумме 4 653 558 рублей</w:t>
      </w:r>
      <w:proofErr w:type="gramStart"/>
      <w:r w:rsidRPr="00DB180D">
        <w:rPr>
          <w:rFonts w:ascii="Times New Roman" w:hAnsi="Times New Roman" w:cs="Times New Roman"/>
          <w:i w:val="0"/>
          <w:szCs w:val="16"/>
        </w:rPr>
        <w:t>.»;</w:t>
      </w:r>
      <w:proofErr w:type="gramEnd"/>
    </w:p>
    <w:p w:rsidR="00DB180D" w:rsidRPr="00DB180D" w:rsidRDefault="00DB180D" w:rsidP="00DB180D">
      <w:pPr>
        <w:pStyle w:val="ae"/>
        <w:tabs>
          <w:tab w:val="left" w:pos="6105"/>
        </w:tabs>
        <w:spacing w:after="0"/>
        <w:ind w:left="0"/>
        <w:jc w:val="both"/>
        <w:rPr>
          <w:sz w:val="16"/>
          <w:szCs w:val="16"/>
        </w:rPr>
      </w:pPr>
      <w:r w:rsidRPr="00DB180D">
        <w:rPr>
          <w:sz w:val="16"/>
          <w:szCs w:val="16"/>
        </w:rPr>
        <w:t xml:space="preserve">        </w:t>
      </w:r>
      <w:proofErr w:type="gramStart"/>
      <w:r w:rsidRPr="00DB180D">
        <w:rPr>
          <w:sz w:val="16"/>
          <w:szCs w:val="16"/>
        </w:rPr>
        <w:t>- приложения №4 «</w:t>
      </w:r>
      <w:r w:rsidRPr="00DB180D">
        <w:rPr>
          <w:sz w:val="16"/>
          <w:szCs w:val="16"/>
          <w:highlight w:val="white"/>
        </w:rPr>
        <w:t xml:space="preserve">Объем поступлений доходов в бюджет Галичского муниципального района на 2019 год», </w:t>
      </w:r>
      <w:r w:rsidRPr="00DB180D">
        <w:rPr>
          <w:sz w:val="16"/>
          <w:szCs w:val="16"/>
        </w:rPr>
        <w:t>№5 «Распределение бюджетных ассигнований на 2019 год по разделам, подразделам, целевым статьям, группам и подгруппам видов расходов классификации расходов бюджетов»,  № 6 «Ведомственная структура расходов бюджета муниципального района на 2019 год», №13 «Источники финансирования дефицита бюджета муниципального района на 2019 год», изложить в новой редакции согласно приложениям №4</w:t>
      </w:r>
      <w:proofErr w:type="gramEnd"/>
      <w:r w:rsidRPr="00DB180D">
        <w:rPr>
          <w:sz w:val="16"/>
          <w:szCs w:val="16"/>
        </w:rPr>
        <w:t>, №5, №6, №13  к настоящему решению.</w:t>
      </w:r>
    </w:p>
    <w:p w:rsidR="00DB180D" w:rsidRPr="00DB180D" w:rsidRDefault="00DB180D" w:rsidP="00DB180D">
      <w:pPr>
        <w:pStyle w:val="ae"/>
        <w:tabs>
          <w:tab w:val="left" w:pos="6105"/>
        </w:tabs>
        <w:spacing w:after="0"/>
        <w:ind w:left="0"/>
        <w:jc w:val="both"/>
        <w:rPr>
          <w:sz w:val="16"/>
          <w:szCs w:val="16"/>
        </w:rPr>
      </w:pPr>
      <w:r w:rsidRPr="00DB180D">
        <w:rPr>
          <w:sz w:val="16"/>
          <w:szCs w:val="16"/>
        </w:rPr>
        <w:t xml:space="preserve">     2. Настоящее решение направить главе муниципального района для подписания и опубликования (обнародования).</w:t>
      </w:r>
    </w:p>
    <w:p w:rsidR="00DB180D" w:rsidRPr="00DB180D" w:rsidRDefault="00DB180D" w:rsidP="00DB180D">
      <w:pPr>
        <w:pStyle w:val="310"/>
        <w:rPr>
          <w:rFonts w:ascii="Times New Roman" w:hAnsi="Times New Roman" w:cs="Times New Roman"/>
          <w:i w:val="0"/>
          <w:szCs w:val="16"/>
        </w:rPr>
      </w:pPr>
      <w:r w:rsidRPr="00DB180D">
        <w:rPr>
          <w:rFonts w:ascii="Times New Roman" w:hAnsi="Times New Roman" w:cs="Times New Roman"/>
          <w:i w:val="0"/>
          <w:szCs w:val="16"/>
        </w:rPr>
        <w:t xml:space="preserve">     3. Настоящее решение вступает в силу со дня его официального опубликования (обнародования).</w:t>
      </w:r>
    </w:p>
    <w:p w:rsidR="00DB180D" w:rsidRPr="00DB180D" w:rsidRDefault="00DB180D" w:rsidP="00DB180D">
      <w:pPr>
        <w:pStyle w:val="310"/>
        <w:rPr>
          <w:rFonts w:ascii="Times New Roman" w:hAnsi="Times New Roman" w:cs="Times New Roman"/>
          <w:i w:val="0"/>
          <w:szCs w:val="16"/>
        </w:rPr>
      </w:pPr>
    </w:p>
    <w:p w:rsidR="00DB180D" w:rsidRPr="00DB180D" w:rsidRDefault="00DB180D" w:rsidP="00DB180D">
      <w:pPr>
        <w:pStyle w:val="310"/>
        <w:rPr>
          <w:rFonts w:ascii="Times New Roman" w:hAnsi="Times New Roman" w:cs="Times New Roman"/>
          <w:i w:val="0"/>
          <w:szCs w:val="16"/>
        </w:rPr>
      </w:pPr>
    </w:p>
    <w:tbl>
      <w:tblPr>
        <w:tblW w:w="0" w:type="auto"/>
        <w:tblLayout w:type="fixed"/>
        <w:tblLook w:val="0000"/>
      </w:tblPr>
      <w:tblGrid>
        <w:gridCol w:w="4927"/>
        <w:gridCol w:w="4927"/>
      </w:tblGrid>
      <w:tr w:rsidR="00DB180D" w:rsidRPr="00DB180D" w:rsidTr="00D34C4F">
        <w:tc>
          <w:tcPr>
            <w:tcW w:w="4927" w:type="dxa"/>
            <w:shd w:val="clear" w:color="auto" w:fill="auto"/>
          </w:tcPr>
          <w:p w:rsidR="00DB180D" w:rsidRPr="00DB180D" w:rsidRDefault="00DB180D" w:rsidP="00DB180D">
            <w:pPr>
              <w:pStyle w:val="a4"/>
              <w:spacing w:after="0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 xml:space="preserve">Глава </w:t>
            </w:r>
            <w:proofErr w:type="gramStart"/>
            <w:r w:rsidRPr="00DB180D">
              <w:rPr>
                <w:color w:val="000000"/>
                <w:sz w:val="16"/>
                <w:szCs w:val="16"/>
              </w:rPr>
              <w:t>Галичского</w:t>
            </w:r>
            <w:proofErr w:type="gramEnd"/>
            <w:r w:rsidRPr="00DB180D">
              <w:rPr>
                <w:color w:val="000000"/>
                <w:sz w:val="16"/>
                <w:szCs w:val="16"/>
              </w:rPr>
              <w:t xml:space="preserve"> </w:t>
            </w:r>
          </w:p>
          <w:p w:rsidR="00DB180D" w:rsidRPr="00DB180D" w:rsidRDefault="00DB180D" w:rsidP="00DB180D">
            <w:pPr>
              <w:pStyle w:val="a4"/>
              <w:spacing w:after="6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 xml:space="preserve">муниципального района </w:t>
            </w:r>
          </w:p>
          <w:p w:rsidR="00DB180D" w:rsidRPr="00DB180D" w:rsidRDefault="00DB180D" w:rsidP="00DB180D">
            <w:pPr>
              <w:pStyle w:val="a4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 xml:space="preserve">Костромской области </w:t>
            </w:r>
            <w:r w:rsidRPr="00DB180D">
              <w:rPr>
                <w:color w:val="000000"/>
                <w:sz w:val="16"/>
                <w:szCs w:val="16"/>
              </w:rPr>
              <w:tab/>
            </w:r>
          </w:p>
          <w:p w:rsidR="00DB180D" w:rsidRPr="00DB180D" w:rsidRDefault="00DB180D" w:rsidP="00DB180D">
            <w:pPr>
              <w:ind w:firstLine="709"/>
              <w:jc w:val="both"/>
              <w:rPr>
                <w:sz w:val="16"/>
                <w:szCs w:val="16"/>
              </w:rPr>
            </w:pPr>
            <w:r w:rsidRPr="00DB180D">
              <w:rPr>
                <w:sz w:val="16"/>
                <w:szCs w:val="16"/>
              </w:rPr>
              <w:t>_________________А. Н. Потехин</w:t>
            </w:r>
          </w:p>
          <w:p w:rsidR="00DB180D" w:rsidRPr="00DB180D" w:rsidRDefault="00DB180D" w:rsidP="00DB180D">
            <w:pPr>
              <w:ind w:firstLine="709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4927" w:type="dxa"/>
            <w:shd w:val="clear" w:color="auto" w:fill="auto"/>
          </w:tcPr>
          <w:p w:rsidR="00DB180D" w:rsidRPr="00DB180D" w:rsidRDefault="00DB180D" w:rsidP="00DB180D">
            <w:pPr>
              <w:pStyle w:val="a4"/>
              <w:spacing w:after="6"/>
              <w:jc w:val="right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Председатель Собрания депутатов</w:t>
            </w:r>
          </w:p>
          <w:p w:rsidR="00DB180D" w:rsidRPr="00DB180D" w:rsidRDefault="00DB180D" w:rsidP="00DB180D">
            <w:pPr>
              <w:pStyle w:val="a4"/>
              <w:spacing w:after="0"/>
              <w:jc w:val="right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Галичского муниципального района</w:t>
            </w:r>
          </w:p>
          <w:p w:rsidR="00DB180D" w:rsidRPr="00DB180D" w:rsidRDefault="00DB180D" w:rsidP="00DB180D">
            <w:pPr>
              <w:pStyle w:val="a4"/>
              <w:jc w:val="right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Костромской области</w:t>
            </w:r>
          </w:p>
          <w:p w:rsidR="00DB180D" w:rsidRPr="00DB180D" w:rsidRDefault="00DB180D" w:rsidP="00DB180D">
            <w:pPr>
              <w:pStyle w:val="a4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 xml:space="preserve">            _________________  С. В. Мельникова </w:t>
            </w:r>
          </w:p>
        </w:tc>
      </w:tr>
    </w:tbl>
    <w:p w:rsidR="00DB180D" w:rsidRPr="00DB180D" w:rsidRDefault="00DB180D" w:rsidP="00DB180D">
      <w:pPr>
        <w:rPr>
          <w:sz w:val="16"/>
          <w:szCs w:val="16"/>
        </w:rPr>
      </w:pPr>
    </w:p>
    <w:p w:rsidR="00DB180D" w:rsidRPr="00DB180D" w:rsidRDefault="00DB180D" w:rsidP="00DB180D">
      <w:pPr>
        <w:rPr>
          <w:sz w:val="16"/>
          <w:szCs w:val="16"/>
        </w:rPr>
      </w:pPr>
      <w:r w:rsidRPr="00DB180D">
        <w:rPr>
          <w:sz w:val="16"/>
          <w:szCs w:val="16"/>
        </w:rPr>
        <w:t>«5 » июня  2019 года</w:t>
      </w:r>
    </w:p>
    <w:p w:rsidR="00DB180D" w:rsidRPr="00DB180D" w:rsidRDefault="00DB180D" w:rsidP="00DB180D">
      <w:pPr>
        <w:rPr>
          <w:sz w:val="16"/>
          <w:szCs w:val="16"/>
        </w:rPr>
      </w:pPr>
      <w:r w:rsidRPr="00DB180D">
        <w:rPr>
          <w:sz w:val="16"/>
          <w:szCs w:val="16"/>
        </w:rPr>
        <w:t xml:space="preserve">№225 </w:t>
      </w:r>
    </w:p>
    <w:p w:rsidR="00DB180D" w:rsidRPr="00DB180D" w:rsidRDefault="00DB180D" w:rsidP="00DB180D">
      <w:pPr>
        <w:jc w:val="right"/>
        <w:rPr>
          <w:sz w:val="16"/>
          <w:szCs w:val="16"/>
        </w:rPr>
      </w:pPr>
      <w:r w:rsidRPr="00DB180D">
        <w:rPr>
          <w:sz w:val="16"/>
          <w:szCs w:val="16"/>
        </w:rPr>
        <w:t>Приложение № 4 к решению</w:t>
      </w:r>
    </w:p>
    <w:p w:rsidR="00DB180D" w:rsidRPr="00DB180D" w:rsidRDefault="00DB180D" w:rsidP="00DB180D">
      <w:pPr>
        <w:jc w:val="right"/>
        <w:rPr>
          <w:sz w:val="16"/>
          <w:szCs w:val="16"/>
        </w:rPr>
      </w:pPr>
      <w:r w:rsidRPr="00DB180D">
        <w:rPr>
          <w:sz w:val="16"/>
          <w:szCs w:val="16"/>
        </w:rPr>
        <w:t>Собрания депутатов муниципального района</w:t>
      </w:r>
    </w:p>
    <w:p w:rsidR="00DB180D" w:rsidRPr="00DB180D" w:rsidRDefault="00DB180D" w:rsidP="00DB180D">
      <w:pPr>
        <w:jc w:val="center"/>
        <w:rPr>
          <w:sz w:val="16"/>
          <w:szCs w:val="16"/>
        </w:rPr>
      </w:pPr>
      <w:r w:rsidRPr="00DB180D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от «5» июня 2019 года  №225</w:t>
      </w:r>
    </w:p>
    <w:p w:rsidR="00DB180D" w:rsidRPr="00DB180D" w:rsidRDefault="00DB180D" w:rsidP="00DB180D">
      <w:pPr>
        <w:jc w:val="center"/>
        <w:rPr>
          <w:sz w:val="16"/>
          <w:szCs w:val="16"/>
        </w:rPr>
      </w:pPr>
    </w:p>
    <w:p w:rsidR="00DB180D" w:rsidRPr="00DB180D" w:rsidRDefault="00DB180D" w:rsidP="00DB180D">
      <w:pPr>
        <w:jc w:val="center"/>
        <w:rPr>
          <w:sz w:val="16"/>
          <w:szCs w:val="16"/>
        </w:rPr>
      </w:pPr>
      <w:r w:rsidRPr="00DB180D">
        <w:rPr>
          <w:sz w:val="16"/>
          <w:szCs w:val="16"/>
        </w:rPr>
        <w:t xml:space="preserve">      </w:t>
      </w:r>
      <w:r w:rsidRPr="00DB180D">
        <w:rPr>
          <w:b/>
          <w:bCs/>
          <w:sz w:val="16"/>
          <w:szCs w:val="16"/>
        </w:rPr>
        <w:t>Объем поступлений доходов в бюджет</w:t>
      </w:r>
    </w:p>
    <w:p w:rsidR="00DB180D" w:rsidRPr="00DB180D" w:rsidRDefault="00DB180D" w:rsidP="00DB180D">
      <w:pPr>
        <w:pStyle w:val="1"/>
        <w:numPr>
          <w:ilvl w:val="0"/>
          <w:numId w:val="2"/>
        </w:numPr>
        <w:suppressAutoHyphens/>
        <w:rPr>
          <w:sz w:val="16"/>
          <w:szCs w:val="16"/>
        </w:rPr>
      </w:pPr>
      <w:r w:rsidRPr="00DB180D">
        <w:rPr>
          <w:sz w:val="16"/>
          <w:szCs w:val="16"/>
        </w:rPr>
        <w:t xml:space="preserve"> Галичского муниципального района на 2019 год</w:t>
      </w:r>
    </w:p>
    <w:p w:rsidR="00DB180D" w:rsidRDefault="00DB180D" w:rsidP="00DB180D"/>
    <w:tbl>
      <w:tblPr>
        <w:tblW w:w="0" w:type="auto"/>
        <w:tblInd w:w="120" w:type="dxa"/>
        <w:tblLook w:val="0000"/>
      </w:tblPr>
      <w:tblGrid>
        <w:gridCol w:w="1621"/>
        <w:gridCol w:w="7816"/>
        <w:gridCol w:w="1006"/>
      </w:tblGrid>
      <w:tr w:rsidR="00DB180D" w:rsidRPr="00DB180D" w:rsidTr="00DB180D">
        <w:trPr>
          <w:cantSplit/>
          <w:trHeight w:val="46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b/>
                <w:bCs/>
                <w:sz w:val="16"/>
                <w:szCs w:val="16"/>
              </w:rPr>
              <w:t>Коды бюджетной классификации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b/>
                <w:bCs/>
                <w:sz w:val="16"/>
                <w:szCs w:val="16"/>
              </w:rPr>
              <w:t>Наименование кодов экономической классификации доходов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b/>
                <w:bCs/>
                <w:sz w:val="16"/>
                <w:szCs w:val="16"/>
              </w:rPr>
              <w:t>Сумма, рублей</w:t>
            </w:r>
          </w:p>
        </w:tc>
      </w:tr>
      <w:tr w:rsidR="00DB180D" w:rsidRPr="00DB180D" w:rsidTr="00DB180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pStyle w:val="a4"/>
              <w:rPr>
                <w:sz w:val="16"/>
                <w:szCs w:val="16"/>
              </w:rPr>
            </w:pPr>
            <w:r w:rsidRPr="00DB180D">
              <w:rPr>
                <w:sz w:val="16"/>
                <w:szCs w:val="16"/>
              </w:rPr>
              <w:lastRenderedPageBreak/>
              <w:t>1 00 00000 00 0000 000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B180D">
            <w:pPr>
              <w:pStyle w:val="1"/>
              <w:numPr>
                <w:ilvl w:val="0"/>
                <w:numId w:val="2"/>
              </w:numPr>
              <w:suppressAutoHyphens/>
              <w:jc w:val="left"/>
              <w:rPr>
                <w:sz w:val="16"/>
                <w:szCs w:val="16"/>
              </w:rPr>
            </w:pPr>
            <w:r w:rsidRPr="00DB180D">
              <w:rPr>
                <w:sz w:val="16"/>
                <w:szCs w:val="16"/>
              </w:rPr>
              <w:t xml:space="preserve">Налоговые и неналоговые доходы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b/>
                <w:bCs/>
                <w:sz w:val="16"/>
                <w:szCs w:val="16"/>
              </w:rPr>
              <w:t>42643853</w:t>
            </w:r>
          </w:p>
        </w:tc>
      </w:tr>
      <w:tr w:rsidR="00DB180D" w:rsidRPr="00DB180D" w:rsidTr="00DB180D">
        <w:trPr>
          <w:trHeight w:val="34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b/>
                <w:bCs/>
                <w:sz w:val="16"/>
                <w:szCs w:val="16"/>
              </w:rPr>
              <w:t>1 01 00000 00 0000 000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B180D">
            <w:pPr>
              <w:pStyle w:val="1"/>
              <w:numPr>
                <w:ilvl w:val="0"/>
                <w:numId w:val="2"/>
              </w:numPr>
              <w:suppressAutoHyphens/>
              <w:jc w:val="left"/>
              <w:rPr>
                <w:sz w:val="16"/>
                <w:szCs w:val="16"/>
              </w:rPr>
            </w:pPr>
            <w:r w:rsidRPr="00DB180D">
              <w:rPr>
                <w:caps/>
                <w:sz w:val="16"/>
                <w:szCs w:val="16"/>
              </w:rPr>
              <w:t>Налоги на прибыль, доходы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b/>
                <w:sz w:val="16"/>
                <w:szCs w:val="16"/>
              </w:rPr>
              <w:t>12668500</w:t>
            </w:r>
          </w:p>
        </w:tc>
      </w:tr>
      <w:tr w:rsidR="00DB180D" w:rsidRPr="00DB180D" w:rsidTr="00DB180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sz w:val="16"/>
                <w:szCs w:val="16"/>
              </w:rPr>
              <w:t>1 01 02000 01 0000 110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B180D">
            <w:pPr>
              <w:pStyle w:val="6"/>
              <w:keepNext/>
              <w:numPr>
                <w:ilvl w:val="5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DB180D">
              <w:rPr>
                <w:rFonts w:ascii="Times New Roman" w:hAnsi="Times New Roman"/>
                <w:sz w:val="16"/>
                <w:szCs w:val="16"/>
              </w:rPr>
              <w:t>Налог на доходы физических лиц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sz w:val="16"/>
                <w:szCs w:val="16"/>
              </w:rPr>
              <w:t>12668500</w:t>
            </w:r>
          </w:p>
        </w:tc>
      </w:tr>
      <w:tr w:rsidR="00DB180D" w:rsidRPr="00DB180D" w:rsidTr="00DB180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</w:p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</w:p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sz w:val="16"/>
                <w:szCs w:val="16"/>
              </w:rPr>
              <w:t>1 01 02010 01 0000 110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B180D">
            <w:pPr>
              <w:pStyle w:val="6"/>
              <w:keepNext/>
              <w:numPr>
                <w:ilvl w:val="5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DB180D">
              <w:rPr>
                <w:rFonts w:ascii="Times New Roman" w:hAnsi="Times New Roman"/>
                <w:sz w:val="16"/>
                <w:szCs w:val="16"/>
              </w:rPr>
              <w:t xml:space="preserve"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227,227 </w:t>
            </w:r>
            <w:r w:rsidRPr="00DB180D">
              <w:rPr>
                <w:rFonts w:ascii="Times New Roman" w:hAnsi="Times New Roman"/>
                <w:sz w:val="16"/>
                <w:szCs w:val="16"/>
                <w:vertAlign w:val="superscript"/>
              </w:rPr>
              <w:t xml:space="preserve">1 </w:t>
            </w:r>
            <w:r w:rsidRPr="00DB180D">
              <w:rPr>
                <w:rFonts w:ascii="Times New Roman" w:hAnsi="Times New Roman"/>
                <w:sz w:val="16"/>
                <w:szCs w:val="16"/>
              </w:rPr>
              <w:t>и 228 Налогового кодекса Российской Федерации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sz w:val="16"/>
                <w:szCs w:val="16"/>
              </w:rPr>
              <w:t>12407100</w:t>
            </w:r>
          </w:p>
        </w:tc>
      </w:tr>
      <w:tr w:rsidR="00DB180D" w:rsidRPr="00DB180D" w:rsidTr="00DB180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 xml:space="preserve">  </w:t>
            </w:r>
          </w:p>
          <w:p w:rsidR="00DB180D" w:rsidRPr="00DB180D" w:rsidRDefault="00DB180D" w:rsidP="00D34C4F">
            <w:pPr>
              <w:rPr>
                <w:color w:val="000000"/>
                <w:sz w:val="16"/>
                <w:szCs w:val="16"/>
              </w:rPr>
            </w:pPr>
          </w:p>
          <w:p w:rsidR="00DB180D" w:rsidRPr="00DB180D" w:rsidRDefault="00DB180D" w:rsidP="00D34C4F">
            <w:pPr>
              <w:rPr>
                <w:color w:val="000000"/>
                <w:sz w:val="16"/>
                <w:szCs w:val="16"/>
              </w:rPr>
            </w:pPr>
          </w:p>
          <w:p w:rsidR="00DB180D" w:rsidRPr="00DB180D" w:rsidRDefault="00DB180D" w:rsidP="00D34C4F">
            <w:pPr>
              <w:rPr>
                <w:color w:val="000000"/>
                <w:sz w:val="16"/>
                <w:szCs w:val="16"/>
              </w:rPr>
            </w:pPr>
          </w:p>
          <w:p w:rsidR="00DB180D" w:rsidRPr="00DB180D" w:rsidRDefault="00DB180D" w:rsidP="00D34C4F">
            <w:pPr>
              <w:rPr>
                <w:color w:val="000000"/>
                <w:sz w:val="16"/>
                <w:szCs w:val="16"/>
              </w:rPr>
            </w:pPr>
          </w:p>
          <w:p w:rsidR="00DB180D" w:rsidRPr="00DB180D" w:rsidRDefault="00DB180D" w:rsidP="00D34C4F">
            <w:pPr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1 01 02020 01 0000 110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both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sz w:val="16"/>
                <w:szCs w:val="16"/>
              </w:rPr>
              <w:t>21600</w:t>
            </w:r>
          </w:p>
        </w:tc>
      </w:tr>
      <w:tr w:rsidR="00DB180D" w:rsidRPr="00DB180D" w:rsidTr="00DB180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DB180D" w:rsidRPr="00DB180D" w:rsidRDefault="00DB180D" w:rsidP="00D34C4F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1 01 02030 01 0000 110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both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Налог на доходы физических лиц с доходов, полученных физическими лицами в соответствии со статьей 228 Налогового кодекса Российской Федерации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sz w:val="16"/>
                <w:szCs w:val="16"/>
              </w:rPr>
              <w:t>17400</w:t>
            </w:r>
          </w:p>
        </w:tc>
      </w:tr>
      <w:tr w:rsidR="00DB180D" w:rsidRPr="00DB180D" w:rsidTr="00DB180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1 01 02040 01 0000 110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both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Налог на доходы физических лиц 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на основании патента в соответствии со ст. 227.</w:t>
            </w:r>
            <w:r w:rsidRPr="00DB180D">
              <w:rPr>
                <w:color w:val="000000"/>
                <w:sz w:val="16"/>
                <w:szCs w:val="16"/>
                <w:vertAlign w:val="superscript"/>
              </w:rPr>
              <w:t>1</w:t>
            </w:r>
            <w:r w:rsidRPr="00DB180D">
              <w:rPr>
                <w:color w:val="000000"/>
                <w:sz w:val="16"/>
                <w:szCs w:val="16"/>
              </w:rPr>
              <w:t>Налогового кодекса Российской Федерации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sz w:val="16"/>
                <w:szCs w:val="16"/>
              </w:rPr>
              <w:t>222400</w:t>
            </w:r>
          </w:p>
        </w:tc>
      </w:tr>
      <w:tr w:rsidR="00DB180D" w:rsidRPr="00DB180D" w:rsidTr="00DB180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b/>
                <w:color w:val="000000"/>
                <w:sz w:val="16"/>
                <w:szCs w:val="16"/>
              </w:rPr>
              <w:t>1 03 00000 00 0000 000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both"/>
              <w:rPr>
                <w:sz w:val="16"/>
                <w:szCs w:val="16"/>
              </w:rPr>
            </w:pPr>
            <w:r w:rsidRPr="00DB180D">
              <w:rPr>
                <w:b/>
                <w:color w:val="000000"/>
                <w:sz w:val="16"/>
                <w:szCs w:val="16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b/>
                <w:sz w:val="16"/>
                <w:szCs w:val="16"/>
              </w:rPr>
              <w:t>7765300</w:t>
            </w:r>
          </w:p>
        </w:tc>
      </w:tr>
      <w:tr w:rsidR="00DB180D" w:rsidRPr="00DB180D" w:rsidTr="00DB180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1 03 02000 01 0000 110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both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sz w:val="16"/>
                <w:szCs w:val="16"/>
              </w:rPr>
              <w:t>7765300</w:t>
            </w:r>
          </w:p>
        </w:tc>
      </w:tr>
      <w:tr w:rsidR="00DB180D" w:rsidRPr="00DB180D" w:rsidTr="00DB180D">
        <w:trPr>
          <w:trHeight w:val="113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1 03 02230 01 0000 110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both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Доходы от уплаты акцизов на дизельное топливо, подлежащие распределению между 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tabs>
                <w:tab w:val="center" w:pos="525"/>
              </w:tabs>
              <w:jc w:val="center"/>
              <w:rPr>
                <w:sz w:val="16"/>
                <w:szCs w:val="16"/>
              </w:rPr>
            </w:pPr>
            <w:r w:rsidRPr="00DB180D">
              <w:rPr>
                <w:sz w:val="16"/>
                <w:szCs w:val="16"/>
              </w:rPr>
              <w:t>2815900</w:t>
            </w:r>
          </w:p>
        </w:tc>
      </w:tr>
      <w:tr w:rsidR="00DB180D" w:rsidRPr="00DB180D" w:rsidTr="00DB180D">
        <w:trPr>
          <w:trHeight w:val="126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1 03 02231 01 0000 110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both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Доходы от уплаты акцизов на дизельное топливо, подлежащие распределению между  бюджетами субъектов Российской Федерации и местными бюджетами с учетом установленных дифференцированных нормативов отчислений в местные бюджеты 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tabs>
                <w:tab w:val="center" w:pos="525"/>
              </w:tabs>
              <w:jc w:val="center"/>
              <w:rPr>
                <w:sz w:val="16"/>
                <w:szCs w:val="16"/>
              </w:rPr>
            </w:pPr>
            <w:r w:rsidRPr="00DB180D">
              <w:rPr>
                <w:sz w:val="16"/>
                <w:szCs w:val="16"/>
              </w:rPr>
              <w:t>2815900</w:t>
            </w:r>
          </w:p>
        </w:tc>
      </w:tr>
      <w:tr w:rsidR="00DB180D" w:rsidRPr="00DB180D" w:rsidTr="00DB180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1 03 02240 01 0000 110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both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DB180D">
              <w:rPr>
                <w:color w:val="000000"/>
                <w:sz w:val="16"/>
                <w:szCs w:val="16"/>
              </w:rPr>
              <w:t>инжекторных</w:t>
            </w:r>
            <w:proofErr w:type="spellEnd"/>
            <w:r w:rsidRPr="00DB180D">
              <w:rPr>
                <w:color w:val="000000"/>
                <w:sz w:val="16"/>
                <w:szCs w:val="16"/>
              </w:rPr>
              <w:t>) двигателей, подлежащие распределению между 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sz w:val="16"/>
                <w:szCs w:val="16"/>
              </w:rPr>
              <w:t>19700</w:t>
            </w:r>
          </w:p>
        </w:tc>
      </w:tr>
      <w:tr w:rsidR="00DB180D" w:rsidRPr="00DB180D" w:rsidTr="00DB180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1 03 02241 01 0000 110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both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DB180D">
              <w:rPr>
                <w:color w:val="000000"/>
                <w:sz w:val="16"/>
                <w:szCs w:val="16"/>
              </w:rPr>
              <w:t>инжекторных</w:t>
            </w:r>
            <w:proofErr w:type="spellEnd"/>
            <w:r w:rsidRPr="00DB180D">
              <w:rPr>
                <w:color w:val="000000"/>
                <w:sz w:val="16"/>
                <w:szCs w:val="16"/>
              </w:rPr>
              <w:t>) двигателей, подлежащие распределению между 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sz w:val="16"/>
                <w:szCs w:val="16"/>
              </w:rPr>
              <w:t>19700</w:t>
            </w:r>
          </w:p>
        </w:tc>
      </w:tr>
      <w:tr w:rsidR="00DB180D" w:rsidRPr="00DB180D" w:rsidTr="00DB180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1 03 02250 01 0000 110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both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Доходы от уплаты акцизов на автомобильный бензин, подлежащие распределению между 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sz w:val="16"/>
                <w:szCs w:val="16"/>
              </w:rPr>
              <w:t>5453300</w:t>
            </w:r>
          </w:p>
        </w:tc>
      </w:tr>
      <w:tr w:rsidR="00DB180D" w:rsidRPr="00DB180D" w:rsidTr="00DB180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1 03 02251 01 0000 110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both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Доходы от уплаты акцизов на автомобильный бензин, подлежащие распределению между 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sz w:val="16"/>
                <w:szCs w:val="16"/>
              </w:rPr>
              <w:t>5453300</w:t>
            </w:r>
          </w:p>
        </w:tc>
      </w:tr>
      <w:tr w:rsidR="00DB180D" w:rsidRPr="00DB180D" w:rsidTr="00DB180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1 03 02260 01 0000 110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both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Доходы от уплаты акцизов на прямогонный бензин, подлежащие распределению между 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sz w:val="16"/>
                <w:szCs w:val="16"/>
              </w:rPr>
              <w:t>-523600</w:t>
            </w:r>
          </w:p>
        </w:tc>
      </w:tr>
      <w:tr w:rsidR="00DB180D" w:rsidRPr="00DB180D" w:rsidTr="00DB180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1 03 02261 01 0000 110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both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Доходы от уплаты акцизов на прямогонный бензин, подлежащие распределению между 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sz w:val="16"/>
                <w:szCs w:val="16"/>
              </w:rPr>
              <w:t>-523600</w:t>
            </w:r>
          </w:p>
        </w:tc>
      </w:tr>
      <w:tr w:rsidR="00DB180D" w:rsidRPr="00DB180D" w:rsidTr="00DB180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b/>
                <w:bCs/>
                <w:color w:val="000000"/>
                <w:sz w:val="16"/>
                <w:szCs w:val="16"/>
              </w:rPr>
              <w:t>1 05 00000 00 0000 000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B180D">
            <w:pPr>
              <w:pStyle w:val="4"/>
              <w:numPr>
                <w:ilvl w:val="3"/>
                <w:numId w:val="2"/>
              </w:numPr>
              <w:suppressAutoHyphens/>
              <w:rPr>
                <w:sz w:val="16"/>
                <w:szCs w:val="16"/>
              </w:rPr>
            </w:pPr>
            <w:r w:rsidRPr="00DB180D">
              <w:rPr>
                <w:sz w:val="16"/>
                <w:szCs w:val="16"/>
              </w:rPr>
              <w:t>НАЛОГИ НА СОВОКУПНЫЙ ДОХОД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b/>
                <w:bCs/>
                <w:sz w:val="16"/>
                <w:szCs w:val="16"/>
              </w:rPr>
              <w:t>8692211</w:t>
            </w:r>
          </w:p>
        </w:tc>
      </w:tr>
      <w:tr w:rsidR="00DB180D" w:rsidRPr="00DB180D" w:rsidTr="00DB180D">
        <w:trPr>
          <w:trHeight w:val="52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snapToGrid w:val="0"/>
              <w:jc w:val="center"/>
              <w:rPr>
                <w:b/>
                <w:bCs/>
                <w:iCs/>
                <w:color w:val="000000"/>
                <w:sz w:val="16"/>
                <w:szCs w:val="16"/>
              </w:rPr>
            </w:pPr>
          </w:p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bCs/>
                <w:iCs/>
                <w:color w:val="000000"/>
                <w:sz w:val="16"/>
                <w:szCs w:val="16"/>
              </w:rPr>
              <w:t>1 05 01000 00 0000 110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rPr>
                <w:sz w:val="16"/>
                <w:szCs w:val="16"/>
              </w:rPr>
            </w:pPr>
            <w:r w:rsidRPr="00DB180D">
              <w:rPr>
                <w:bCs/>
                <w:iCs/>
                <w:color w:val="000000"/>
                <w:sz w:val="16"/>
                <w:szCs w:val="16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bCs/>
                <w:sz w:val="16"/>
                <w:szCs w:val="16"/>
              </w:rPr>
              <w:t>4114611</w:t>
            </w:r>
          </w:p>
        </w:tc>
      </w:tr>
      <w:tr w:rsidR="00DB180D" w:rsidRPr="00DB180D" w:rsidTr="00DB180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snapToGrid w:val="0"/>
              <w:jc w:val="center"/>
              <w:rPr>
                <w:bCs/>
                <w:color w:val="000000"/>
                <w:sz w:val="16"/>
                <w:szCs w:val="16"/>
              </w:rPr>
            </w:pPr>
          </w:p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1 05 01010 01 0000 110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 xml:space="preserve">Налог, взимаемый с налогоплательщиков, выбравших в качестве объекта налогообложения доходы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bCs/>
                <w:sz w:val="16"/>
                <w:szCs w:val="16"/>
              </w:rPr>
              <w:t>3134700</w:t>
            </w:r>
          </w:p>
        </w:tc>
      </w:tr>
      <w:tr w:rsidR="00DB180D" w:rsidRPr="00DB180D" w:rsidTr="00DB180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snapToGrid w:val="0"/>
              <w:jc w:val="center"/>
              <w:rPr>
                <w:bCs/>
                <w:color w:val="000000"/>
                <w:sz w:val="16"/>
                <w:szCs w:val="16"/>
              </w:rPr>
            </w:pPr>
          </w:p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1 05 01011 01 0000 110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 xml:space="preserve">Налог, взимаемый с налогоплательщиков, выбравших в качестве объекта налогообложения доходы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bCs/>
                <w:sz w:val="16"/>
                <w:szCs w:val="16"/>
              </w:rPr>
              <w:t>3134700</w:t>
            </w:r>
          </w:p>
        </w:tc>
      </w:tr>
      <w:tr w:rsidR="00DB180D" w:rsidRPr="00DB180D" w:rsidTr="00DB180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snapToGrid w:val="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</w:p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bCs/>
                <w:iCs/>
                <w:color w:val="000000"/>
                <w:sz w:val="16"/>
                <w:szCs w:val="16"/>
              </w:rPr>
              <w:t>1 05 01020 01 0000 110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rPr>
                <w:sz w:val="16"/>
                <w:szCs w:val="16"/>
              </w:rPr>
            </w:pPr>
            <w:r w:rsidRPr="00DB180D">
              <w:rPr>
                <w:bCs/>
                <w:iCs/>
                <w:color w:val="000000"/>
                <w:sz w:val="16"/>
                <w:szCs w:val="16"/>
              </w:rPr>
              <w:t>Налог, взимаемый с налогоплательщиков, выбравших в качестве объекта налогообложения доходы,  уменьшенные на величину расходов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bCs/>
                <w:sz w:val="16"/>
                <w:szCs w:val="16"/>
              </w:rPr>
              <w:t>979900</w:t>
            </w:r>
          </w:p>
        </w:tc>
      </w:tr>
      <w:tr w:rsidR="00DB180D" w:rsidRPr="00DB180D" w:rsidTr="00DB180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snapToGrid w:val="0"/>
              <w:jc w:val="center"/>
              <w:rPr>
                <w:bCs/>
                <w:color w:val="000000"/>
                <w:sz w:val="16"/>
                <w:szCs w:val="16"/>
              </w:rPr>
            </w:pPr>
          </w:p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1 05 01021 01 0000 110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Налог, взимаемый с налогоплательщиков, выбравших в качестве объекта налогообложения доходы,  уменьшенные на величину расходов (в том числе минимальный налог, зачисляемый в бюджеты субъектов Российской Федерации)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bCs/>
                <w:sz w:val="16"/>
                <w:szCs w:val="16"/>
              </w:rPr>
              <w:t>979900</w:t>
            </w:r>
          </w:p>
        </w:tc>
      </w:tr>
      <w:tr w:rsidR="00DB180D" w:rsidRPr="00DB180D" w:rsidTr="00DB180D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lastRenderedPageBreak/>
              <w:t>1 05 01050 01 0000 110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both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Минимальный налог, зачисляемый в бюджеты субъектов Российской Федерации (за налоговые периоды, истекшие до 1 января 2016 года)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sz w:val="16"/>
                <w:szCs w:val="16"/>
              </w:rPr>
              <w:t>11</w:t>
            </w:r>
          </w:p>
        </w:tc>
      </w:tr>
      <w:tr w:rsidR="00DB180D" w:rsidRPr="00DB180D" w:rsidTr="00DB180D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1 05 02000 02 0000 110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both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 xml:space="preserve">Единый налог на вмененный доход для отдельных видов деятельности 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sz w:val="16"/>
                <w:szCs w:val="16"/>
              </w:rPr>
              <w:t>1608600</w:t>
            </w:r>
          </w:p>
        </w:tc>
      </w:tr>
      <w:tr w:rsidR="00DB180D" w:rsidRPr="00DB180D" w:rsidTr="00DB180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1 05 02010 02 0000 110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both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sz w:val="16"/>
                <w:szCs w:val="16"/>
              </w:rPr>
              <w:t>1608600</w:t>
            </w:r>
          </w:p>
        </w:tc>
      </w:tr>
      <w:tr w:rsidR="00DB180D" w:rsidRPr="00DB180D" w:rsidTr="00DB180D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1 05 03000 01 0000 110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Единый сельскохозяйственный налог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sz w:val="16"/>
                <w:szCs w:val="16"/>
              </w:rPr>
              <w:t>2969000</w:t>
            </w:r>
          </w:p>
        </w:tc>
      </w:tr>
      <w:tr w:rsidR="00DB180D" w:rsidRPr="00DB180D" w:rsidTr="00DB180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1 05 03010 01 0000 110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Единый сельскохозяйственный налог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sz w:val="16"/>
                <w:szCs w:val="16"/>
              </w:rPr>
              <w:t>2969000</w:t>
            </w:r>
          </w:p>
        </w:tc>
      </w:tr>
      <w:tr w:rsidR="00DB180D" w:rsidRPr="00DB180D" w:rsidTr="00DB180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b/>
                <w:sz w:val="16"/>
                <w:szCs w:val="16"/>
                <w:lang w:eastAsia="ru-RU"/>
              </w:rPr>
              <w:t>1 08 00000 00 0000 000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both"/>
              <w:rPr>
                <w:sz w:val="16"/>
                <w:szCs w:val="16"/>
              </w:rPr>
            </w:pPr>
            <w:r w:rsidRPr="00DB180D">
              <w:rPr>
                <w:b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b/>
                <w:sz w:val="16"/>
                <w:szCs w:val="16"/>
              </w:rPr>
              <w:t>10000</w:t>
            </w:r>
          </w:p>
        </w:tc>
      </w:tr>
      <w:tr w:rsidR="00DB180D" w:rsidRPr="00DB180D" w:rsidTr="00DB180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sz w:val="16"/>
                <w:szCs w:val="16"/>
                <w:lang w:eastAsia="ru-RU"/>
              </w:rPr>
              <w:t>1 08 03000 01 0000 110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both"/>
              <w:rPr>
                <w:sz w:val="16"/>
                <w:szCs w:val="16"/>
              </w:rPr>
            </w:pPr>
            <w:r w:rsidRPr="00DB180D">
              <w:rPr>
                <w:sz w:val="16"/>
                <w:szCs w:val="16"/>
                <w:lang w:eastAsia="ru-RU"/>
              </w:rPr>
              <w:t>Государственная пошлина по делам, рассматриваемым в судах общей юрисдикции, мировыми судьями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sz w:val="16"/>
                <w:szCs w:val="16"/>
              </w:rPr>
              <w:t>10000</w:t>
            </w:r>
          </w:p>
        </w:tc>
      </w:tr>
      <w:tr w:rsidR="00DB180D" w:rsidRPr="00DB180D" w:rsidTr="00DB180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sz w:val="16"/>
                <w:szCs w:val="16"/>
                <w:lang w:eastAsia="ru-RU"/>
              </w:rPr>
              <w:t>1 08 03010 01 0000 110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both"/>
              <w:rPr>
                <w:sz w:val="16"/>
                <w:szCs w:val="16"/>
              </w:rPr>
            </w:pPr>
            <w:r w:rsidRPr="00DB180D">
              <w:rPr>
                <w:sz w:val="16"/>
                <w:szCs w:val="16"/>
                <w:lang w:eastAsia="ru-RU"/>
              </w:rPr>
              <w:t>Государственная пошлина по делам, рассматриваемым в судах общей юрисдикции, мировыми судьями (за исключением Верховного Суда Российской Федерации)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sz w:val="16"/>
                <w:szCs w:val="16"/>
              </w:rPr>
              <w:t>10000</w:t>
            </w:r>
          </w:p>
        </w:tc>
      </w:tr>
      <w:tr w:rsidR="00DB180D" w:rsidRPr="00DB180D" w:rsidTr="00DB180D">
        <w:trPr>
          <w:trHeight w:val="769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</w:p>
          <w:p w:rsidR="00DB180D" w:rsidRPr="00DB180D" w:rsidRDefault="00DB180D" w:rsidP="00D34C4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b/>
                <w:bCs/>
                <w:color w:val="000000"/>
                <w:sz w:val="16"/>
                <w:szCs w:val="16"/>
              </w:rPr>
              <w:t>1 11 00000 00 0000 000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both"/>
              <w:rPr>
                <w:sz w:val="16"/>
                <w:szCs w:val="16"/>
              </w:rPr>
            </w:pPr>
            <w:r w:rsidRPr="00DB180D">
              <w:rPr>
                <w:b/>
                <w:bCs/>
                <w:color w:val="000000"/>
                <w:sz w:val="16"/>
                <w:szCs w:val="16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b/>
                <w:bCs/>
                <w:sz w:val="16"/>
                <w:szCs w:val="16"/>
              </w:rPr>
              <w:t>2530000</w:t>
            </w:r>
          </w:p>
        </w:tc>
      </w:tr>
      <w:tr w:rsidR="00DB180D" w:rsidRPr="00DB180D" w:rsidTr="00DB180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snapToGri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  <w:p w:rsidR="00DB180D" w:rsidRPr="00DB180D" w:rsidRDefault="00DB180D" w:rsidP="00D34C4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  <w:p w:rsidR="00DB180D" w:rsidRPr="00DB180D" w:rsidRDefault="00DB180D" w:rsidP="00D34C4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  <w:p w:rsidR="00DB180D" w:rsidRPr="00DB180D" w:rsidRDefault="00DB180D" w:rsidP="00D34C4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1 11 05000 00 0000 120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pStyle w:val="21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B180D">
              <w:rPr>
                <w:rFonts w:ascii="Times New Roman" w:hAnsi="Times New Roman"/>
                <w:sz w:val="16"/>
                <w:szCs w:val="16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sz w:val="16"/>
                <w:szCs w:val="16"/>
              </w:rPr>
              <w:t>2530000</w:t>
            </w:r>
          </w:p>
        </w:tc>
      </w:tr>
      <w:tr w:rsidR="00DB180D" w:rsidRPr="00DB180D" w:rsidTr="00DB180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snapToGrid w:val="0"/>
              <w:jc w:val="center"/>
              <w:rPr>
                <w:color w:val="000000"/>
                <w:sz w:val="16"/>
                <w:szCs w:val="16"/>
                <w:highlight w:val="yellow"/>
              </w:rPr>
            </w:pPr>
          </w:p>
          <w:p w:rsidR="00DB180D" w:rsidRPr="00DB180D" w:rsidRDefault="00DB180D" w:rsidP="00D34C4F">
            <w:pPr>
              <w:jc w:val="center"/>
              <w:rPr>
                <w:color w:val="000000"/>
                <w:sz w:val="16"/>
                <w:szCs w:val="16"/>
                <w:highlight w:val="yellow"/>
              </w:rPr>
            </w:pPr>
          </w:p>
          <w:p w:rsidR="00DB180D" w:rsidRPr="00DB180D" w:rsidRDefault="00DB180D" w:rsidP="00D34C4F">
            <w:pPr>
              <w:jc w:val="center"/>
              <w:rPr>
                <w:color w:val="000000"/>
                <w:sz w:val="16"/>
                <w:szCs w:val="16"/>
                <w:highlight w:val="yellow"/>
              </w:rPr>
            </w:pPr>
          </w:p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1 11 05010 00 0000 120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pStyle w:val="21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B180D">
              <w:rPr>
                <w:rFonts w:ascii="Times New Roman" w:hAnsi="Times New Roman"/>
                <w:sz w:val="16"/>
                <w:szCs w:val="16"/>
              </w:rPr>
              <w:t>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sz w:val="16"/>
                <w:szCs w:val="16"/>
              </w:rPr>
              <w:t>2350000</w:t>
            </w:r>
          </w:p>
        </w:tc>
      </w:tr>
      <w:tr w:rsidR="00DB180D" w:rsidRPr="00DB180D" w:rsidTr="00DB180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DB180D" w:rsidRPr="00DB180D" w:rsidRDefault="00DB180D" w:rsidP="00D34C4F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DB180D" w:rsidRPr="00DB180D" w:rsidRDefault="00DB180D" w:rsidP="00D34C4F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DB180D" w:rsidRPr="00DB180D" w:rsidRDefault="00DB180D" w:rsidP="00D34C4F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1 11 05013 05 0000 120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pStyle w:val="210"/>
              <w:jc w:val="both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DB180D">
              <w:rPr>
                <w:rFonts w:ascii="Times New Roman" w:hAnsi="Times New Roman"/>
                <w:sz w:val="16"/>
                <w:szCs w:val="16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sz w:val="16"/>
                <w:szCs w:val="16"/>
              </w:rPr>
              <w:t>2350000</w:t>
            </w:r>
          </w:p>
        </w:tc>
      </w:tr>
      <w:tr w:rsidR="00DB180D" w:rsidRPr="00DB180D" w:rsidTr="00DB180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1 11 05070 00 0000 120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both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Доходы от сдачи в аренду имущества, составляющего государственную (муниципальную) казну (за исключением земельных участков)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sz w:val="16"/>
                <w:szCs w:val="16"/>
              </w:rPr>
              <w:t>180000</w:t>
            </w:r>
          </w:p>
        </w:tc>
      </w:tr>
      <w:tr w:rsidR="00DB180D" w:rsidRPr="00DB180D" w:rsidTr="00DB180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1 11 05075 05 0000 120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both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Доходы от сдачи в аренду имущества, составляющего казну муниципальных районов (за исключением земельных участков)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sz w:val="16"/>
                <w:szCs w:val="16"/>
              </w:rPr>
              <w:t>180000</w:t>
            </w:r>
          </w:p>
        </w:tc>
      </w:tr>
      <w:tr w:rsidR="00DB180D" w:rsidRPr="00DB180D" w:rsidTr="00DB180D">
        <w:trPr>
          <w:trHeight w:val="2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b/>
                <w:bCs/>
                <w:color w:val="000000"/>
                <w:sz w:val="16"/>
                <w:szCs w:val="16"/>
              </w:rPr>
              <w:t>1 12 00000 00 0000 000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B180D">
            <w:pPr>
              <w:pStyle w:val="4"/>
              <w:numPr>
                <w:ilvl w:val="3"/>
                <w:numId w:val="2"/>
              </w:numPr>
              <w:suppressAutoHyphens/>
              <w:jc w:val="both"/>
              <w:rPr>
                <w:sz w:val="16"/>
                <w:szCs w:val="16"/>
              </w:rPr>
            </w:pPr>
            <w:r w:rsidRPr="00DB180D">
              <w:rPr>
                <w:sz w:val="16"/>
                <w:szCs w:val="16"/>
              </w:rPr>
              <w:t>ПЛАТЕЖИ ПРИ ПОЛЬЗОВАНИИ ПРИРОДНЫМИ РЕСУРСАМИ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b/>
                <w:bCs/>
                <w:sz w:val="16"/>
                <w:szCs w:val="16"/>
              </w:rPr>
              <w:t>674300</w:t>
            </w:r>
          </w:p>
        </w:tc>
      </w:tr>
      <w:tr w:rsidR="00DB180D" w:rsidRPr="00DB180D" w:rsidTr="00DB180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1 12 01000 01 0000 120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Плата за негативное воздействие на окружающую среду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sz w:val="16"/>
                <w:szCs w:val="16"/>
              </w:rPr>
              <w:t>674300</w:t>
            </w:r>
          </w:p>
        </w:tc>
      </w:tr>
      <w:tr w:rsidR="00DB180D" w:rsidRPr="00DB180D" w:rsidTr="00DB180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1 12 01010 01 0000 120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Плата за выбросы загрязняющих веществ в атмосферный воздух стационарными объектами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sz w:val="16"/>
                <w:szCs w:val="16"/>
              </w:rPr>
              <w:t>321000</w:t>
            </w:r>
          </w:p>
        </w:tc>
      </w:tr>
      <w:tr w:rsidR="00DB180D" w:rsidRPr="00DB180D" w:rsidTr="00DB180D">
        <w:trPr>
          <w:trHeight w:val="33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1 12 01030 01 0000 120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Плата за сбросы загрязняющих веществ в водные объекты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snapToGrid w:val="0"/>
              <w:jc w:val="center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-3700</w:t>
            </w:r>
          </w:p>
        </w:tc>
      </w:tr>
      <w:tr w:rsidR="00DB180D" w:rsidRPr="00DB180D" w:rsidTr="00DB180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1 12 01040 01 0000 120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Плата за размещение отходов производства и потребления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sz w:val="16"/>
                <w:szCs w:val="16"/>
              </w:rPr>
              <w:t>357000</w:t>
            </w:r>
          </w:p>
        </w:tc>
      </w:tr>
      <w:tr w:rsidR="00DB180D" w:rsidRPr="00DB180D" w:rsidTr="00DB180D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1 12 01041 01 0000 120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 xml:space="preserve">Плата за размещение отходов производства 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sz w:val="16"/>
                <w:szCs w:val="16"/>
              </w:rPr>
              <w:t>60000</w:t>
            </w:r>
          </w:p>
        </w:tc>
      </w:tr>
      <w:tr w:rsidR="00DB180D" w:rsidRPr="00DB180D" w:rsidTr="00DB180D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1 12 01042 01 0000 120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Плата за размещение твердых коммунальных отходов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sz w:val="16"/>
                <w:szCs w:val="16"/>
              </w:rPr>
              <w:t>297000</w:t>
            </w:r>
          </w:p>
        </w:tc>
      </w:tr>
      <w:tr w:rsidR="00DB180D" w:rsidRPr="00DB180D" w:rsidTr="00DB180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snapToGri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b/>
                <w:bCs/>
                <w:color w:val="000000"/>
                <w:sz w:val="16"/>
                <w:szCs w:val="16"/>
              </w:rPr>
              <w:t>1 13 00000 00 0000 000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B180D">
            <w:pPr>
              <w:pStyle w:val="4"/>
              <w:numPr>
                <w:ilvl w:val="3"/>
                <w:numId w:val="2"/>
              </w:numPr>
              <w:suppressAutoHyphens/>
              <w:rPr>
                <w:sz w:val="16"/>
                <w:szCs w:val="16"/>
              </w:rPr>
            </w:pPr>
            <w:r w:rsidRPr="00DB180D">
              <w:rPr>
                <w:sz w:val="16"/>
                <w:szCs w:val="16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B180D" w:rsidRPr="00DB180D" w:rsidRDefault="00DB180D" w:rsidP="00D34C4F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DB180D" w:rsidRPr="00DB180D" w:rsidRDefault="00DB180D" w:rsidP="00D34C4F">
            <w:pPr>
              <w:tabs>
                <w:tab w:val="center" w:pos="525"/>
              </w:tabs>
              <w:jc w:val="center"/>
              <w:rPr>
                <w:sz w:val="16"/>
                <w:szCs w:val="16"/>
              </w:rPr>
            </w:pPr>
            <w:r w:rsidRPr="00DB180D">
              <w:rPr>
                <w:b/>
                <w:sz w:val="16"/>
                <w:szCs w:val="16"/>
              </w:rPr>
              <w:t>7870542</w:t>
            </w:r>
          </w:p>
        </w:tc>
      </w:tr>
      <w:tr w:rsidR="00DB180D" w:rsidRPr="00DB180D" w:rsidTr="00DB180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1 13 01000 00 0000 130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both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Доходы от оказания платных услуг (работ)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sz w:val="16"/>
                <w:szCs w:val="16"/>
              </w:rPr>
              <w:t>7828120</w:t>
            </w:r>
          </w:p>
        </w:tc>
      </w:tr>
      <w:tr w:rsidR="00DB180D" w:rsidRPr="00DB180D" w:rsidTr="00DB180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1 13 01990 00 0000 130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both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Прочие доходы от оказания платных услуг (работ)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sz w:val="16"/>
                <w:szCs w:val="16"/>
              </w:rPr>
              <w:t>7828120</w:t>
            </w:r>
          </w:p>
        </w:tc>
      </w:tr>
      <w:tr w:rsidR="00DB180D" w:rsidRPr="00DB180D" w:rsidTr="00DB180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snapToGrid w:val="0"/>
              <w:jc w:val="center"/>
              <w:rPr>
                <w:color w:val="000000"/>
                <w:sz w:val="16"/>
                <w:szCs w:val="16"/>
                <w:highlight w:val="red"/>
              </w:rPr>
            </w:pPr>
          </w:p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1 13 01995 05 0000 130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both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 xml:space="preserve">Прочие доходы от оказания платных услуг (работ) получателями средств бюджетов муниципальных районов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sz w:val="16"/>
                <w:szCs w:val="16"/>
              </w:rPr>
              <w:t>7828120</w:t>
            </w:r>
          </w:p>
        </w:tc>
      </w:tr>
      <w:tr w:rsidR="00DB180D" w:rsidRPr="00DB180D" w:rsidTr="00DB180D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snapToGrid w:val="0"/>
              <w:jc w:val="center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 xml:space="preserve">1 13 02000 00 0000 130 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both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Доходы от компенсации затрат государства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B180D" w:rsidRPr="00DB180D" w:rsidRDefault="00DB180D" w:rsidP="00D34C4F">
            <w:pPr>
              <w:snapToGrid w:val="0"/>
              <w:jc w:val="center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42422</w:t>
            </w:r>
          </w:p>
        </w:tc>
      </w:tr>
      <w:tr w:rsidR="00DB180D" w:rsidRPr="00DB180D" w:rsidTr="00DB180D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snapToGrid w:val="0"/>
              <w:jc w:val="center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1 13 02060 00 0000 130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snapToGrid w:val="0"/>
              <w:jc w:val="both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 xml:space="preserve">Доходы, поступающие в порядке возмещения расходов, понесенных в связи с эксплуатацией имущества 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B180D" w:rsidRPr="00DB180D" w:rsidRDefault="00DB180D" w:rsidP="00D34C4F">
            <w:pPr>
              <w:snapToGrid w:val="0"/>
              <w:jc w:val="center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20000</w:t>
            </w:r>
          </w:p>
        </w:tc>
      </w:tr>
      <w:tr w:rsidR="00DB180D" w:rsidRPr="00DB180D" w:rsidTr="00DB180D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snapToGrid w:val="0"/>
              <w:jc w:val="center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1 13 02065 05 0000 130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snapToGrid w:val="0"/>
              <w:jc w:val="both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 xml:space="preserve">Доходы, поступающие в порядке возмещения расходов, понесенных в связи с эксплуатацией имущества муниципальных районов 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B180D" w:rsidRPr="00DB180D" w:rsidRDefault="00DB180D" w:rsidP="00D34C4F">
            <w:pPr>
              <w:snapToGrid w:val="0"/>
              <w:jc w:val="center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20000</w:t>
            </w:r>
          </w:p>
        </w:tc>
      </w:tr>
      <w:tr w:rsidR="00DB180D" w:rsidRPr="00DB180D" w:rsidTr="00DB180D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snapToGrid w:val="0"/>
              <w:jc w:val="center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 xml:space="preserve">1 13 02990 00 0000 130 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snapToGrid w:val="0"/>
              <w:jc w:val="both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Прочие доходы от компенсации затрат государства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B180D" w:rsidRPr="00DB180D" w:rsidRDefault="00DB180D" w:rsidP="00D34C4F">
            <w:pPr>
              <w:snapToGrid w:val="0"/>
              <w:jc w:val="center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22422</w:t>
            </w:r>
          </w:p>
        </w:tc>
      </w:tr>
      <w:tr w:rsidR="00DB180D" w:rsidRPr="00DB180D" w:rsidTr="00DB180D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snapToGrid w:val="0"/>
              <w:jc w:val="center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1 13 02995 05 0000 130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snapToGrid w:val="0"/>
              <w:jc w:val="both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Прочие доходы от компенсации затрат бюджетов муниципальных районов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B180D" w:rsidRPr="00DB180D" w:rsidRDefault="00DB180D" w:rsidP="00D34C4F">
            <w:pPr>
              <w:snapToGrid w:val="0"/>
              <w:jc w:val="center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22422</w:t>
            </w:r>
          </w:p>
        </w:tc>
      </w:tr>
      <w:tr w:rsidR="00DB180D" w:rsidRPr="00DB180D" w:rsidTr="00DB180D">
        <w:trPr>
          <w:trHeight w:val="47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b/>
                <w:bCs/>
                <w:color w:val="000000"/>
                <w:sz w:val="16"/>
                <w:szCs w:val="16"/>
              </w:rPr>
              <w:t>1 14 00000 00 0000 000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B180D">
            <w:pPr>
              <w:pStyle w:val="4"/>
              <w:numPr>
                <w:ilvl w:val="3"/>
                <w:numId w:val="2"/>
              </w:numPr>
              <w:suppressAutoHyphens/>
              <w:rPr>
                <w:sz w:val="16"/>
                <w:szCs w:val="16"/>
              </w:rPr>
            </w:pPr>
            <w:r w:rsidRPr="00DB180D">
              <w:rPr>
                <w:sz w:val="16"/>
                <w:szCs w:val="16"/>
              </w:rPr>
              <w:t>ДОХОДЫ ОТ ПРОДАЖИ МАТЕРИАЛЬНЫХ И НЕМАТЕРИАЛЬНЫХ АКТИВОВ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b/>
                <w:bCs/>
                <w:sz w:val="16"/>
                <w:szCs w:val="16"/>
              </w:rPr>
              <w:t>1373000</w:t>
            </w:r>
          </w:p>
        </w:tc>
      </w:tr>
      <w:tr w:rsidR="00DB180D" w:rsidRPr="00DB180D" w:rsidTr="00DB180D">
        <w:trPr>
          <w:trHeight w:val="47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B180D" w:rsidRPr="00DB180D" w:rsidRDefault="00DB180D" w:rsidP="00D34C4F">
            <w:pPr>
              <w:snapToGri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  <w:p w:rsidR="00DB180D" w:rsidRPr="00DB180D" w:rsidRDefault="00DB180D" w:rsidP="00D34C4F">
            <w:pPr>
              <w:rPr>
                <w:b/>
                <w:bCs/>
                <w:color w:val="000000"/>
                <w:sz w:val="16"/>
                <w:szCs w:val="16"/>
              </w:rPr>
            </w:pPr>
          </w:p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1 14 02000 00 0000 000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both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Доходы от реализации имущества, находящегося в государственной и муниципальной собственности (за исключением движимого имущества 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bCs/>
                <w:sz w:val="16"/>
                <w:szCs w:val="16"/>
              </w:rPr>
              <w:t xml:space="preserve"> 573000</w:t>
            </w:r>
          </w:p>
        </w:tc>
      </w:tr>
      <w:tr w:rsidR="00DB180D" w:rsidRPr="00DB180D" w:rsidTr="00DB180D">
        <w:trPr>
          <w:trHeight w:val="47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B180D" w:rsidRPr="00DB180D" w:rsidRDefault="00DB180D" w:rsidP="00D34C4F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DB180D" w:rsidRPr="00DB180D" w:rsidRDefault="00DB180D" w:rsidP="00D34C4F">
            <w:pPr>
              <w:jc w:val="center"/>
              <w:rPr>
                <w:bCs/>
                <w:sz w:val="16"/>
                <w:szCs w:val="16"/>
              </w:rPr>
            </w:pPr>
          </w:p>
          <w:p w:rsidR="00DB180D" w:rsidRPr="00DB180D" w:rsidRDefault="00DB180D" w:rsidP="00D34C4F">
            <w:pPr>
              <w:jc w:val="center"/>
              <w:rPr>
                <w:bCs/>
                <w:sz w:val="16"/>
                <w:szCs w:val="16"/>
              </w:rPr>
            </w:pPr>
          </w:p>
          <w:p w:rsidR="00DB180D" w:rsidRPr="00DB180D" w:rsidRDefault="00DB180D" w:rsidP="00D34C4F">
            <w:pPr>
              <w:jc w:val="center"/>
              <w:rPr>
                <w:bCs/>
                <w:sz w:val="16"/>
                <w:szCs w:val="16"/>
              </w:rPr>
            </w:pPr>
          </w:p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sz w:val="16"/>
                <w:szCs w:val="16"/>
              </w:rPr>
              <w:t>1 14 02050 05 0000 410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both"/>
              <w:rPr>
                <w:sz w:val="16"/>
                <w:szCs w:val="16"/>
              </w:rPr>
            </w:pPr>
            <w:r w:rsidRPr="00DB180D">
              <w:rPr>
                <w:sz w:val="16"/>
                <w:szCs w:val="16"/>
              </w:rPr>
              <w:t xml:space="preserve">Доходы от реализации имущества, находящегося в собственности муниципальных районов </w:t>
            </w:r>
            <w:r w:rsidRPr="00DB180D">
              <w:rPr>
                <w:color w:val="000000"/>
                <w:sz w:val="16"/>
                <w:szCs w:val="16"/>
              </w:rPr>
              <w:t>(за исключением движимого имущества муниципальных бюджетных и  автономных учреждений, а также имущества муниципальных унитарных предприятий, в том числе казенных),</w:t>
            </w:r>
            <w:r w:rsidRPr="00DB180D">
              <w:rPr>
                <w:sz w:val="16"/>
                <w:szCs w:val="16"/>
              </w:rPr>
              <w:t xml:space="preserve"> в части реализации основных средств по указанному имуществу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bCs/>
                <w:sz w:val="16"/>
                <w:szCs w:val="16"/>
              </w:rPr>
              <w:t>573000</w:t>
            </w:r>
          </w:p>
        </w:tc>
      </w:tr>
      <w:tr w:rsidR="00DB180D" w:rsidRPr="00DB180D" w:rsidTr="00DB180D">
        <w:trPr>
          <w:trHeight w:val="47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snapToGrid w:val="0"/>
              <w:jc w:val="center"/>
              <w:rPr>
                <w:bCs/>
                <w:color w:val="000000"/>
                <w:sz w:val="16"/>
                <w:szCs w:val="16"/>
              </w:rPr>
            </w:pPr>
          </w:p>
          <w:p w:rsidR="00DB180D" w:rsidRPr="00DB180D" w:rsidRDefault="00DB180D" w:rsidP="00D34C4F">
            <w:pPr>
              <w:jc w:val="center"/>
              <w:rPr>
                <w:bCs/>
                <w:color w:val="000000"/>
                <w:sz w:val="16"/>
                <w:szCs w:val="16"/>
              </w:rPr>
            </w:pPr>
          </w:p>
          <w:p w:rsidR="00DB180D" w:rsidRPr="00DB180D" w:rsidRDefault="00DB180D" w:rsidP="00D34C4F">
            <w:pPr>
              <w:jc w:val="center"/>
              <w:rPr>
                <w:bCs/>
                <w:color w:val="000000"/>
                <w:sz w:val="16"/>
                <w:szCs w:val="16"/>
              </w:rPr>
            </w:pPr>
          </w:p>
          <w:p w:rsidR="00DB180D" w:rsidRPr="00DB180D" w:rsidRDefault="00DB180D" w:rsidP="00D34C4F">
            <w:pPr>
              <w:jc w:val="center"/>
              <w:rPr>
                <w:bCs/>
                <w:color w:val="000000"/>
                <w:sz w:val="16"/>
                <w:szCs w:val="16"/>
              </w:rPr>
            </w:pPr>
          </w:p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1 14 02053 05 0000 410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both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Доходы от реализации иного имущества, находящегося в собственности муниципальных районов (за исключением имущества муниципальных бюджетных и 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bCs/>
                <w:sz w:val="16"/>
                <w:szCs w:val="16"/>
              </w:rPr>
              <w:t>573000</w:t>
            </w:r>
          </w:p>
        </w:tc>
      </w:tr>
      <w:tr w:rsidR="00DB180D" w:rsidRPr="00DB180D" w:rsidTr="00DB180D">
        <w:trPr>
          <w:trHeight w:val="49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1 14 06000 00 0000 430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both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 xml:space="preserve">Доходы от продажи земельных участков, находящихся в государственной и муниципальной собственности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snapToGrid w:val="0"/>
              <w:rPr>
                <w:sz w:val="16"/>
                <w:szCs w:val="16"/>
              </w:rPr>
            </w:pPr>
          </w:p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sz w:val="16"/>
                <w:szCs w:val="16"/>
              </w:rPr>
              <w:t>800000</w:t>
            </w:r>
          </w:p>
        </w:tc>
      </w:tr>
      <w:tr w:rsidR="00DB180D" w:rsidRPr="00DB180D" w:rsidTr="00DB180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1 14 06010 00 0000 430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both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Доходы от продажи земельных участков, государственная собственность на которые не разграничена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sz w:val="16"/>
                <w:szCs w:val="16"/>
              </w:rPr>
              <w:t>800000</w:t>
            </w:r>
          </w:p>
        </w:tc>
      </w:tr>
      <w:tr w:rsidR="00DB180D" w:rsidRPr="00DB180D" w:rsidTr="00DB180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DB180D" w:rsidRPr="00DB180D" w:rsidRDefault="00DB180D" w:rsidP="00D34C4F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1 14 06013 05 0000 430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both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sz w:val="16"/>
                <w:szCs w:val="16"/>
              </w:rPr>
              <w:t>800000</w:t>
            </w:r>
          </w:p>
        </w:tc>
      </w:tr>
      <w:tr w:rsidR="00DB180D" w:rsidRPr="00DB180D" w:rsidTr="00DB180D">
        <w:trPr>
          <w:trHeight w:val="21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b/>
                <w:bCs/>
                <w:color w:val="000000"/>
                <w:sz w:val="16"/>
                <w:szCs w:val="16"/>
              </w:rPr>
              <w:t>1 16 00000 00 0000 000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B180D">
            <w:pPr>
              <w:pStyle w:val="4"/>
              <w:numPr>
                <w:ilvl w:val="3"/>
                <w:numId w:val="2"/>
              </w:numPr>
              <w:suppressAutoHyphens/>
              <w:rPr>
                <w:sz w:val="16"/>
                <w:szCs w:val="16"/>
              </w:rPr>
            </w:pPr>
            <w:r w:rsidRPr="00DB180D">
              <w:rPr>
                <w:sz w:val="16"/>
                <w:szCs w:val="16"/>
              </w:rPr>
              <w:t>ШТРАФЫ, САНКЦИИ, ВОЗМЕЩЕНИЕ УЩЕРБА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tabs>
                <w:tab w:val="center" w:pos="526"/>
              </w:tabs>
              <w:jc w:val="center"/>
              <w:rPr>
                <w:sz w:val="16"/>
                <w:szCs w:val="16"/>
              </w:rPr>
            </w:pPr>
            <w:r w:rsidRPr="00DB180D">
              <w:rPr>
                <w:b/>
                <w:bCs/>
                <w:sz w:val="16"/>
                <w:szCs w:val="16"/>
              </w:rPr>
              <w:t>1060000</w:t>
            </w:r>
          </w:p>
        </w:tc>
      </w:tr>
      <w:tr w:rsidR="00DB180D" w:rsidRPr="00DB180D" w:rsidTr="00DB180D">
        <w:trPr>
          <w:trHeight w:val="30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snapToGri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1 16 03000 00 0000 140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B180D">
            <w:pPr>
              <w:pStyle w:val="4"/>
              <w:numPr>
                <w:ilvl w:val="3"/>
                <w:numId w:val="2"/>
              </w:numPr>
              <w:suppressAutoHyphens/>
              <w:jc w:val="both"/>
              <w:rPr>
                <w:sz w:val="16"/>
                <w:szCs w:val="16"/>
              </w:rPr>
            </w:pPr>
            <w:r w:rsidRPr="00DB180D">
              <w:rPr>
                <w:sz w:val="16"/>
                <w:szCs w:val="16"/>
              </w:rPr>
              <w:t>Денежные взыскания (штрафы) за нарушение законодательства о налогах и сборах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sz w:val="16"/>
                <w:szCs w:val="16"/>
              </w:rPr>
              <w:t>34000</w:t>
            </w:r>
          </w:p>
        </w:tc>
      </w:tr>
      <w:tr w:rsidR="00DB180D" w:rsidRPr="00DB180D" w:rsidTr="00DB180D">
        <w:trPr>
          <w:trHeight w:val="76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snapToGrid w:val="0"/>
              <w:rPr>
                <w:color w:val="000000"/>
                <w:sz w:val="16"/>
                <w:szCs w:val="16"/>
              </w:rPr>
            </w:pPr>
          </w:p>
          <w:p w:rsidR="00DB180D" w:rsidRPr="00DB180D" w:rsidRDefault="00DB180D" w:rsidP="00D34C4F">
            <w:pPr>
              <w:rPr>
                <w:color w:val="000000"/>
                <w:sz w:val="16"/>
                <w:szCs w:val="16"/>
              </w:rPr>
            </w:pPr>
          </w:p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1 16 03010 01 0000 140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B180D">
            <w:pPr>
              <w:pStyle w:val="4"/>
              <w:numPr>
                <w:ilvl w:val="3"/>
                <w:numId w:val="2"/>
              </w:numPr>
              <w:suppressAutoHyphens/>
              <w:jc w:val="both"/>
              <w:rPr>
                <w:sz w:val="16"/>
                <w:szCs w:val="16"/>
              </w:rPr>
            </w:pPr>
            <w:r w:rsidRPr="00DB180D">
              <w:rPr>
                <w:sz w:val="16"/>
                <w:szCs w:val="16"/>
              </w:rPr>
              <w:t>Денежные взыскания (штрафы) за нарушение законодательства о налогах и сборах, предусмотренные статьями 116, 118, 119.1, 119.2, пунктами 1 и 2 статьи 120, статьями 125, 126,126.1, 128, 129, 129.1,129.4, 132, 133, 134, 135, 135.1,135.2</w:t>
            </w:r>
            <w:r w:rsidRPr="00DB180D">
              <w:rPr>
                <w:sz w:val="16"/>
                <w:szCs w:val="16"/>
                <w:vertAlign w:val="superscript"/>
              </w:rPr>
              <w:t xml:space="preserve"> </w:t>
            </w:r>
            <w:r w:rsidRPr="00DB180D">
              <w:rPr>
                <w:sz w:val="16"/>
                <w:szCs w:val="16"/>
              </w:rPr>
              <w:t xml:space="preserve"> Налогового кодекса Российской Федерации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</w:p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sz w:val="16"/>
                <w:szCs w:val="16"/>
              </w:rPr>
              <w:t>33000</w:t>
            </w:r>
          </w:p>
        </w:tc>
      </w:tr>
      <w:tr w:rsidR="00DB180D" w:rsidRPr="00DB180D" w:rsidTr="00DB180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DB180D" w:rsidRPr="00DB180D" w:rsidRDefault="00DB180D" w:rsidP="00D34C4F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1 16 03030 01 0000 140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both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Денежные взыскания (штрафы) за административные  правонарушения в области налогов и сборов, предусмотренные Кодексом Российской Федерации об административных правонарушениях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DB180D" w:rsidRPr="00DB180D" w:rsidRDefault="00DB180D" w:rsidP="00D34C4F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sz w:val="16"/>
                <w:szCs w:val="16"/>
              </w:rPr>
              <w:t>1000</w:t>
            </w:r>
          </w:p>
        </w:tc>
      </w:tr>
      <w:tr w:rsidR="00DB180D" w:rsidRPr="00DB180D" w:rsidTr="00DB180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1 16 23000 00 0000 140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both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Доходы от возмещения ущерба при возникновении страховых случаев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sz w:val="16"/>
                <w:szCs w:val="16"/>
              </w:rPr>
              <w:t>64000</w:t>
            </w:r>
          </w:p>
        </w:tc>
      </w:tr>
      <w:tr w:rsidR="00DB180D" w:rsidRPr="00DB180D" w:rsidTr="00DB180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DB180D" w:rsidRPr="00DB180D" w:rsidRDefault="00DB180D" w:rsidP="00D34C4F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1 16 23050 05 0000 140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both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 xml:space="preserve">Доходы от возмещения ущерба при возникновении страховых случаев, когда </w:t>
            </w:r>
            <w:proofErr w:type="spellStart"/>
            <w:r w:rsidRPr="00DB180D">
              <w:rPr>
                <w:color w:val="000000"/>
                <w:sz w:val="16"/>
                <w:szCs w:val="16"/>
              </w:rPr>
              <w:t>выгодоприобретателями</w:t>
            </w:r>
            <w:proofErr w:type="spellEnd"/>
            <w:r w:rsidRPr="00DB180D">
              <w:rPr>
                <w:color w:val="000000"/>
                <w:sz w:val="16"/>
                <w:szCs w:val="16"/>
              </w:rPr>
              <w:t xml:space="preserve"> выступают получатели средств бюджетов муниципальных районов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sz w:val="16"/>
                <w:szCs w:val="16"/>
              </w:rPr>
              <w:t>64000</w:t>
            </w:r>
          </w:p>
        </w:tc>
      </w:tr>
      <w:tr w:rsidR="00DB180D" w:rsidRPr="00DB180D" w:rsidTr="00DB180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DB180D" w:rsidRPr="00DB180D" w:rsidRDefault="00DB180D" w:rsidP="00D34C4F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DB180D" w:rsidRPr="00DB180D" w:rsidRDefault="00DB180D" w:rsidP="00D34C4F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1 16 23051 05 0000 140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both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 xml:space="preserve">Доходы от возмещения ущерба при возникновении страховых случаев по обязательному страхованию гражданской ответственности, когда </w:t>
            </w:r>
            <w:proofErr w:type="spellStart"/>
            <w:r w:rsidRPr="00DB180D">
              <w:rPr>
                <w:color w:val="000000"/>
                <w:sz w:val="16"/>
                <w:szCs w:val="16"/>
              </w:rPr>
              <w:t>выгодоприобретателями</w:t>
            </w:r>
            <w:proofErr w:type="spellEnd"/>
            <w:r w:rsidRPr="00DB180D">
              <w:rPr>
                <w:color w:val="000000"/>
                <w:sz w:val="16"/>
                <w:szCs w:val="16"/>
              </w:rPr>
              <w:t xml:space="preserve"> выступают получатели средств бюджетов муниципальных районов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sz w:val="16"/>
                <w:szCs w:val="16"/>
              </w:rPr>
              <w:t>64000</w:t>
            </w:r>
          </w:p>
        </w:tc>
      </w:tr>
      <w:tr w:rsidR="00DB180D" w:rsidRPr="00DB180D" w:rsidTr="00DB180D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DB180D" w:rsidRPr="00DB180D" w:rsidRDefault="00DB180D" w:rsidP="00D34C4F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1 16 33000 00 0000 140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both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Денежные взыскания (штрафы)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DB180D" w:rsidRPr="00DB180D" w:rsidRDefault="00DB180D" w:rsidP="00D34C4F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sz w:val="16"/>
                <w:szCs w:val="16"/>
              </w:rPr>
              <w:t>56000</w:t>
            </w:r>
          </w:p>
        </w:tc>
      </w:tr>
      <w:tr w:rsidR="00DB180D" w:rsidRPr="00DB180D" w:rsidTr="00DB180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DB180D" w:rsidRPr="00DB180D" w:rsidRDefault="00DB180D" w:rsidP="00D34C4F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DB180D" w:rsidRPr="00DB180D" w:rsidRDefault="00DB180D" w:rsidP="00D34C4F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1 16 33050 05 0000 140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both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Денежные взыскания (штрафы)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для нужд муниципальных районов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DB180D" w:rsidRPr="00DB180D" w:rsidRDefault="00DB180D" w:rsidP="00D34C4F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DB180D" w:rsidRPr="00DB180D" w:rsidRDefault="00DB180D" w:rsidP="00D34C4F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sz w:val="16"/>
                <w:szCs w:val="16"/>
              </w:rPr>
              <w:t>56000</w:t>
            </w:r>
          </w:p>
        </w:tc>
      </w:tr>
      <w:tr w:rsidR="00DB180D" w:rsidRPr="00DB180D" w:rsidTr="00DB180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snapToGrid w:val="0"/>
              <w:jc w:val="center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1 16 35000 00 0000 140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B180D">
            <w:pPr>
              <w:pStyle w:val="50"/>
              <w:keepNext/>
              <w:numPr>
                <w:ilvl w:val="4"/>
                <w:numId w:val="2"/>
              </w:numPr>
              <w:spacing w:before="0" w:after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B180D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Суммы по искам о возмещении вреда, причинённого окружающей среды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sz w:val="16"/>
                <w:szCs w:val="16"/>
              </w:rPr>
              <w:t>861000</w:t>
            </w:r>
          </w:p>
        </w:tc>
      </w:tr>
      <w:tr w:rsidR="00DB180D" w:rsidRPr="00DB180D" w:rsidTr="00DB180D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snapToGrid w:val="0"/>
              <w:jc w:val="center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1 16 35030 05 0000 140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B180D">
            <w:pPr>
              <w:pStyle w:val="50"/>
              <w:keepNext/>
              <w:numPr>
                <w:ilvl w:val="4"/>
                <w:numId w:val="2"/>
              </w:numPr>
              <w:spacing w:before="0" w:after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B180D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Суммы по искам о возмещении вреда, причинённого окружающей среде, подлежащие зачислению в бюджеты муниципальных районов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sz w:val="16"/>
                <w:szCs w:val="16"/>
              </w:rPr>
              <w:t>861000</w:t>
            </w:r>
          </w:p>
        </w:tc>
      </w:tr>
      <w:tr w:rsidR="00DB180D" w:rsidRPr="00DB180D" w:rsidTr="00DB180D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1 16 90000 00 0000 140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B180D">
            <w:pPr>
              <w:pStyle w:val="50"/>
              <w:keepNext/>
              <w:numPr>
                <w:ilvl w:val="4"/>
                <w:numId w:val="2"/>
              </w:numPr>
              <w:spacing w:before="0" w:after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B180D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Прочие поступления от денежных взысканий (штрафов) и иных сумм в возмещение ущерба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sz w:val="16"/>
                <w:szCs w:val="16"/>
              </w:rPr>
              <w:t>45000</w:t>
            </w:r>
          </w:p>
        </w:tc>
      </w:tr>
      <w:tr w:rsidR="00DB180D" w:rsidRPr="00DB180D" w:rsidTr="00DB180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1 16 90050 05 0000 140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both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Прочие поступления от денежных взысканий (штрафов) и иных сумм в возмещение ущерба, зачисляемые в бюджеты муниципальных районов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sz w:val="16"/>
                <w:szCs w:val="16"/>
              </w:rPr>
              <w:t>45000</w:t>
            </w:r>
          </w:p>
        </w:tc>
      </w:tr>
      <w:tr w:rsidR="00DB180D" w:rsidRPr="00DB180D" w:rsidTr="00DB180D">
        <w:trPr>
          <w:trHeight w:val="29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b/>
                <w:color w:val="000000"/>
                <w:sz w:val="16"/>
                <w:szCs w:val="16"/>
              </w:rPr>
              <w:t>2 00 00000 00 0000 000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rPr>
                <w:sz w:val="16"/>
                <w:szCs w:val="16"/>
              </w:rPr>
            </w:pPr>
            <w:r w:rsidRPr="00DB180D">
              <w:rPr>
                <w:b/>
                <w:color w:val="000000"/>
                <w:sz w:val="16"/>
                <w:szCs w:val="16"/>
              </w:rPr>
              <w:t>БЕЗВОЗМЕЗДНЫЕ  ПОСТУПЛЕНИЯ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b/>
                <w:sz w:val="16"/>
                <w:szCs w:val="16"/>
              </w:rPr>
              <w:t>170111708</w:t>
            </w:r>
          </w:p>
        </w:tc>
      </w:tr>
      <w:tr w:rsidR="00DB180D" w:rsidRPr="00DB180D" w:rsidTr="00DB180D">
        <w:trPr>
          <w:trHeight w:val="45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snapToGrid w:val="0"/>
              <w:jc w:val="center"/>
              <w:rPr>
                <w:b/>
                <w:color w:val="000000"/>
                <w:sz w:val="16"/>
                <w:szCs w:val="16"/>
                <w:highlight w:val="yellow"/>
              </w:rPr>
            </w:pPr>
          </w:p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b/>
                <w:color w:val="000000"/>
                <w:sz w:val="16"/>
                <w:szCs w:val="16"/>
              </w:rPr>
              <w:t>2 02 00000 00 0000 000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rPr>
                <w:sz w:val="16"/>
                <w:szCs w:val="16"/>
              </w:rPr>
            </w:pPr>
            <w:r w:rsidRPr="00DB180D">
              <w:rPr>
                <w:b/>
                <w:color w:val="000000"/>
                <w:sz w:val="16"/>
                <w:szCs w:val="16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B180D" w:rsidRPr="00DB180D" w:rsidRDefault="00DB180D" w:rsidP="00D34C4F">
            <w:pPr>
              <w:snapToGrid w:val="0"/>
              <w:jc w:val="center"/>
              <w:rPr>
                <w:sz w:val="16"/>
                <w:szCs w:val="16"/>
              </w:rPr>
            </w:pPr>
            <w:r w:rsidRPr="00DB180D">
              <w:rPr>
                <w:b/>
                <w:sz w:val="16"/>
                <w:szCs w:val="16"/>
              </w:rPr>
              <w:t>126439076</w:t>
            </w:r>
          </w:p>
        </w:tc>
      </w:tr>
      <w:tr w:rsidR="00DB180D" w:rsidRPr="00DB180D" w:rsidTr="00DB180D">
        <w:trPr>
          <w:trHeight w:val="33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2 02 10000 00 0000 150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B180D" w:rsidRPr="00DB180D" w:rsidRDefault="00DB180D" w:rsidP="00D34C4F">
            <w:pPr>
              <w:jc w:val="both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 xml:space="preserve">Дотации бюджетам бюджетной системы Российской Федерации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sz w:val="16"/>
                <w:szCs w:val="16"/>
              </w:rPr>
              <w:t>42536000</w:t>
            </w:r>
          </w:p>
        </w:tc>
      </w:tr>
      <w:tr w:rsidR="00DB180D" w:rsidRPr="00DB180D" w:rsidTr="00DB180D">
        <w:trPr>
          <w:trHeight w:val="27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2 02 15001 00 0000 150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both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Дотации на выравнивание бюджетной обеспеченности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sz w:val="16"/>
                <w:szCs w:val="16"/>
              </w:rPr>
              <w:t>28814000</w:t>
            </w:r>
          </w:p>
        </w:tc>
      </w:tr>
      <w:tr w:rsidR="00DB180D" w:rsidRPr="00DB180D" w:rsidTr="00DB180D">
        <w:trPr>
          <w:trHeight w:val="33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2 02 15001 05 0000 150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both"/>
              <w:rPr>
                <w:sz w:val="16"/>
                <w:szCs w:val="16"/>
              </w:rPr>
            </w:pPr>
            <w:r w:rsidRPr="00DB180D">
              <w:rPr>
                <w:sz w:val="16"/>
                <w:szCs w:val="16"/>
              </w:rPr>
              <w:t>Дотации бюджетам муниципальных районов на выравнивание бюджетной обеспеченности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B180D" w:rsidRPr="00DB180D" w:rsidRDefault="00DB180D" w:rsidP="00D34C4F">
            <w:pPr>
              <w:snapToGrid w:val="0"/>
              <w:jc w:val="center"/>
              <w:rPr>
                <w:sz w:val="16"/>
                <w:szCs w:val="16"/>
              </w:rPr>
            </w:pPr>
            <w:r w:rsidRPr="00DB180D">
              <w:rPr>
                <w:sz w:val="16"/>
                <w:szCs w:val="16"/>
              </w:rPr>
              <w:t>28814000</w:t>
            </w:r>
          </w:p>
        </w:tc>
      </w:tr>
      <w:tr w:rsidR="00DB180D" w:rsidRPr="00DB180D" w:rsidTr="00DB180D">
        <w:trPr>
          <w:trHeight w:val="334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2 02 15002 00 0000 150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both"/>
              <w:rPr>
                <w:sz w:val="16"/>
                <w:szCs w:val="16"/>
              </w:rPr>
            </w:pPr>
            <w:r w:rsidRPr="00DB180D">
              <w:rPr>
                <w:sz w:val="16"/>
                <w:szCs w:val="16"/>
              </w:rPr>
              <w:t xml:space="preserve"> Дотации бюджетам муниципальных районов на поддержку мер по     обеспечению сбалансированности бюджетов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B180D" w:rsidRPr="00DB180D" w:rsidRDefault="00DB180D" w:rsidP="00D34C4F">
            <w:pPr>
              <w:snapToGrid w:val="0"/>
              <w:jc w:val="center"/>
              <w:rPr>
                <w:sz w:val="16"/>
                <w:szCs w:val="16"/>
              </w:rPr>
            </w:pPr>
            <w:r w:rsidRPr="00DB180D">
              <w:rPr>
                <w:sz w:val="16"/>
                <w:szCs w:val="16"/>
              </w:rPr>
              <w:t>13722000</w:t>
            </w:r>
          </w:p>
        </w:tc>
      </w:tr>
      <w:tr w:rsidR="00DB180D" w:rsidRPr="00DB180D" w:rsidTr="00DB180D">
        <w:trPr>
          <w:trHeight w:val="334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2 02 15002 05 0000 150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both"/>
              <w:rPr>
                <w:sz w:val="16"/>
                <w:szCs w:val="16"/>
              </w:rPr>
            </w:pPr>
            <w:r w:rsidRPr="00DB180D">
              <w:rPr>
                <w:sz w:val="16"/>
                <w:szCs w:val="16"/>
              </w:rPr>
              <w:t>Дотации бюджетам муниципальных районов на поддержку мер по обеспечению сбалансированности бюджетов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B180D" w:rsidRPr="00DB180D" w:rsidRDefault="00DB180D" w:rsidP="00D34C4F">
            <w:pPr>
              <w:snapToGrid w:val="0"/>
              <w:jc w:val="center"/>
              <w:rPr>
                <w:sz w:val="16"/>
                <w:szCs w:val="16"/>
              </w:rPr>
            </w:pPr>
            <w:r w:rsidRPr="00DB180D">
              <w:rPr>
                <w:sz w:val="16"/>
                <w:szCs w:val="16"/>
              </w:rPr>
              <w:t>13722000</w:t>
            </w:r>
          </w:p>
        </w:tc>
      </w:tr>
      <w:tr w:rsidR="00DB180D" w:rsidRPr="00DB180D" w:rsidTr="00DB180D">
        <w:trPr>
          <w:trHeight w:val="334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2 02 20000 00 0000 150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both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B180D" w:rsidRPr="00DB180D" w:rsidRDefault="00DB180D" w:rsidP="00D34C4F">
            <w:pPr>
              <w:snapToGrid w:val="0"/>
              <w:jc w:val="center"/>
              <w:rPr>
                <w:sz w:val="16"/>
                <w:szCs w:val="16"/>
              </w:rPr>
            </w:pPr>
            <w:r w:rsidRPr="00DB180D">
              <w:rPr>
                <w:sz w:val="16"/>
                <w:szCs w:val="16"/>
              </w:rPr>
              <w:t>7464578</w:t>
            </w:r>
          </w:p>
        </w:tc>
      </w:tr>
      <w:tr w:rsidR="00DB180D" w:rsidRPr="00DB180D" w:rsidTr="00DB180D">
        <w:trPr>
          <w:trHeight w:val="334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DB180D" w:rsidRPr="00DB180D" w:rsidRDefault="00DB180D" w:rsidP="00D34C4F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DB180D" w:rsidRPr="00DB180D" w:rsidRDefault="00DB180D" w:rsidP="00D34C4F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DB180D" w:rsidRPr="00DB180D" w:rsidRDefault="00DB180D" w:rsidP="00D34C4F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2 02 20216 00 0000 150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both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Субсидии бюджетам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B180D" w:rsidRPr="00DB180D" w:rsidRDefault="00DB180D" w:rsidP="00D34C4F">
            <w:pPr>
              <w:snapToGrid w:val="0"/>
              <w:jc w:val="center"/>
              <w:rPr>
                <w:sz w:val="16"/>
                <w:szCs w:val="16"/>
              </w:rPr>
            </w:pPr>
            <w:r w:rsidRPr="00DB180D">
              <w:rPr>
                <w:sz w:val="16"/>
                <w:szCs w:val="16"/>
              </w:rPr>
              <w:t>2500000</w:t>
            </w:r>
          </w:p>
        </w:tc>
      </w:tr>
      <w:tr w:rsidR="00DB180D" w:rsidRPr="00DB180D" w:rsidTr="00DB180D">
        <w:trPr>
          <w:trHeight w:val="33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DB180D" w:rsidRPr="00DB180D" w:rsidRDefault="00DB180D" w:rsidP="00D34C4F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DB180D" w:rsidRPr="00DB180D" w:rsidRDefault="00DB180D" w:rsidP="00D34C4F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DB180D" w:rsidRPr="00DB180D" w:rsidRDefault="00DB180D" w:rsidP="00D34C4F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2 02 20216 05 0000 150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both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Субсидии бюджетам муниципальных районов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B180D" w:rsidRPr="00DB180D" w:rsidRDefault="00DB180D" w:rsidP="00D34C4F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DB180D" w:rsidRPr="00DB180D" w:rsidRDefault="00DB180D" w:rsidP="00D34C4F">
            <w:pPr>
              <w:snapToGrid w:val="0"/>
              <w:jc w:val="center"/>
              <w:rPr>
                <w:sz w:val="16"/>
                <w:szCs w:val="16"/>
              </w:rPr>
            </w:pPr>
            <w:r w:rsidRPr="00DB180D">
              <w:rPr>
                <w:sz w:val="16"/>
                <w:szCs w:val="16"/>
              </w:rPr>
              <w:t>2500000</w:t>
            </w:r>
          </w:p>
        </w:tc>
      </w:tr>
      <w:tr w:rsidR="00DB180D" w:rsidRPr="00DB180D" w:rsidTr="00DB180D">
        <w:trPr>
          <w:trHeight w:val="334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snapToGrid w:val="0"/>
              <w:jc w:val="center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2 02 25097 00 0000 150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both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Субсидии бюджетам на 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B180D" w:rsidRPr="00DB180D" w:rsidRDefault="00DB180D" w:rsidP="00D34C4F">
            <w:pPr>
              <w:snapToGrid w:val="0"/>
              <w:jc w:val="center"/>
              <w:rPr>
                <w:sz w:val="16"/>
                <w:szCs w:val="16"/>
              </w:rPr>
            </w:pPr>
            <w:r w:rsidRPr="00DB180D">
              <w:rPr>
                <w:sz w:val="16"/>
                <w:szCs w:val="16"/>
              </w:rPr>
              <w:t>767100</w:t>
            </w:r>
          </w:p>
        </w:tc>
      </w:tr>
      <w:tr w:rsidR="00DB180D" w:rsidRPr="00DB180D" w:rsidTr="00DB180D">
        <w:trPr>
          <w:trHeight w:val="334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snapToGrid w:val="0"/>
              <w:jc w:val="center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2 02 25097 05 0000 150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both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Субсидии бюджетам муниципальных районов на 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B180D" w:rsidRPr="00DB180D" w:rsidRDefault="00DB180D" w:rsidP="00D34C4F">
            <w:pPr>
              <w:snapToGrid w:val="0"/>
              <w:jc w:val="center"/>
              <w:rPr>
                <w:sz w:val="16"/>
                <w:szCs w:val="16"/>
              </w:rPr>
            </w:pPr>
            <w:r w:rsidRPr="00DB180D">
              <w:rPr>
                <w:sz w:val="16"/>
                <w:szCs w:val="16"/>
              </w:rPr>
              <w:t>767100</w:t>
            </w:r>
          </w:p>
        </w:tc>
      </w:tr>
      <w:tr w:rsidR="00DB180D" w:rsidRPr="00DB180D" w:rsidTr="00DB180D">
        <w:trPr>
          <w:trHeight w:val="334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snapToGrid w:val="0"/>
              <w:jc w:val="center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2 02 25169 00 0000 150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both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Субсидии бюджетам на обновление материально-технической базы для формирования у обучающихся современных технологических и гуманитарных навыков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B180D" w:rsidRPr="00DB180D" w:rsidRDefault="00DB180D" w:rsidP="00D34C4F">
            <w:pPr>
              <w:snapToGrid w:val="0"/>
              <w:jc w:val="center"/>
              <w:rPr>
                <w:sz w:val="16"/>
                <w:szCs w:val="16"/>
              </w:rPr>
            </w:pPr>
            <w:r w:rsidRPr="00DB180D">
              <w:rPr>
                <w:sz w:val="16"/>
                <w:szCs w:val="16"/>
              </w:rPr>
              <w:t>1602409</w:t>
            </w:r>
          </w:p>
        </w:tc>
      </w:tr>
      <w:tr w:rsidR="00DB180D" w:rsidRPr="00DB180D" w:rsidTr="00DB180D">
        <w:trPr>
          <w:trHeight w:val="334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snapToGrid w:val="0"/>
              <w:jc w:val="center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2 02 25169 05 0000 150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both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Субсидии бюджетам муниципальных районов на обновление материально-технической базы для формирования у обучающихся современных технологических и гуманитарных навыков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B180D" w:rsidRPr="00DB180D" w:rsidRDefault="00DB180D" w:rsidP="00D34C4F">
            <w:pPr>
              <w:snapToGrid w:val="0"/>
              <w:jc w:val="center"/>
              <w:rPr>
                <w:sz w:val="16"/>
                <w:szCs w:val="16"/>
              </w:rPr>
            </w:pPr>
            <w:r w:rsidRPr="00DB180D">
              <w:rPr>
                <w:sz w:val="16"/>
                <w:szCs w:val="16"/>
              </w:rPr>
              <w:t>1602409</w:t>
            </w:r>
          </w:p>
        </w:tc>
      </w:tr>
      <w:tr w:rsidR="00DB180D" w:rsidRPr="00DB180D" w:rsidTr="00DB180D">
        <w:trPr>
          <w:trHeight w:val="334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snapToGrid w:val="0"/>
              <w:jc w:val="center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2 02 25467 00 0000 150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both"/>
              <w:rPr>
                <w:sz w:val="16"/>
                <w:szCs w:val="16"/>
              </w:rPr>
            </w:pPr>
            <w:r w:rsidRPr="00DB180D">
              <w:rPr>
                <w:sz w:val="16"/>
                <w:szCs w:val="16"/>
              </w:rPr>
              <w:t>Субсидии бюджетам на обеспечение развития и укрепление материально-технической базы домов культуры в населенных пунктах с числом жителей до 50 тысяч человек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B180D" w:rsidRPr="00DB180D" w:rsidRDefault="00DB180D" w:rsidP="00D34C4F">
            <w:pPr>
              <w:snapToGrid w:val="0"/>
              <w:jc w:val="center"/>
              <w:rPr>
                <w:sz w:val="16"/>
                <w:szCs w:val="16"/>
              </w:rPr>
            </w:pPr>
            <w:r w:rsidRPr="00DB180D">
              <w:rPr>
                <w:sz w:val="16"/>
                <w:szCs w:val="16"/>
              </w:rPr>
              <w:t>736845</w:t>
            </w:r>
          </w:p>
        </w:tc>
      </w:tr>
      <w:tr w:rsidR="00DB180D" w:rsidRPr="00DB180D" w:rsidTr="00DB180D">
        <w:trPr>
          <w:trHeight w:val="334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snapToGrid w:val="0"/>
              <w:jc w:val="center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2 02 25467 05 0000 150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both"/>
              <w:rPr>
                <w:sz w:val="16"/>
                <w:szCs w:val="16"/>
              </w:rPr>
            </w:pPr>
            <w:r w:rsidRPr="00DB180D">
              <w:rPr>
                <w:sz w:val="16"/>
                <w:szCs w:val="16"/>
              </w:rPr>
              <w:t>Субсидии бюджетам муниципальных районов на обеспечение развития и укрепление материально-технической базы домов культуры в населенных пунктах с числом жителей до 50 тысяч человек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B180D" w:rsidRPr="00DB180D" w:rsidRDefault="00DB180D" w:rsidP="00D34C4F">
            <w:pPr>
              <w:snapToGrid w:val="0"/>
              <w:jc w:val="center"/>
              <w:rPr>
                <w:sz w:val="16"/>
                <w:szCs w:val="16"/>
              </w:rPr>
            </w:pPr>
            <w:r w:rsidRPr="00DB180D">
              <w:rPr>
                <w:sz w:val="16"/>
                <w:szCs w:val="16"/>
              </w:rPr>
              <w:t>736845</w:t>
            </w:r>
          </w:p>
        </w:tc>
      </w:tr>
      <w:tr w:rsidR="00DB180D" w:rsidRPr="00DB180D" w:rsidTr="00DB180D">
        <w:trPr>
          <w:trHeight w:val="334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snapToGrid w:val="0"/>
              <w:jc w:val="center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2 02 25519 00 0000 150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snapToGrid w:val="0"/>
              <w:jc w:val="both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Субсидии бюджетам на государственную поддержку отрасли культура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B180D" w:rsidRPr="00DB180D" w:rsidRDefault="00DB180D" w:rsidP="00D34C4F">
            <w:pPr>
              <w:snapToGrid w:val="0"/>
              <w:jc w:val="center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82050</w:t>
            </w:r>
          </w:p>
        </w:tc>
      </w:tr>
      <w:tr w:rsidR="00DB180D" w:rsidRPr="00DB180D" w:rsidTr="00DB180D">
        <w:trPr>
          <w:trHeight w:val="334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snapToGrid w:val="0"/>
              <w:jc w:val="center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2 02 25519 05 0000 150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snapToGrid w:val="0"/>
              <w:jc w:val="both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Субсидии бюджетам муниципальных районов на государственную поддержку отрасли культура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B180D" w:rsidRPr="00DB180D" w:rsidRDefault="00DB180D" w:rsidP="00D34C4F">
            <w:pPr>
              <w:snapToGrid w:val="0"/>
              <w:jc w:val="center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82050</w:t>
            </w:r>
          </w:p>
        </w:tc>
      </w:tr>
      <w:tr w:rsidR="00DB180D" w:rsidRPr="00DB180D" w:rsidTr="00DB180D">
        <w:trPr>
          <w:trHeight w:val="334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2 02 25567 00 0000 150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Субсидии бюджетам на обеспечение устойчивого развития сельских территорий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sz w:val="16"/>
                <w:szCs w:val="16"/>
              </w:rPr>
              <w:t>1013774</w:t>
            </w:r>
          </w:p>
        </w:tc>
      </w:tr>
      <w:tr w:rsidR="00DB180D" w:rsidRPr="00DB180D" w:rsidTr="00DB180D">
        <w:trPr>
          <w:trHeight w:val="334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2 02 25567 05 0000 150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Субсидии бюджетам муниципальных районов на обеспечение устойчивого развития сельских территорий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sz w:val="16"/>
                <w:szCs w:val="16"/>
              </w:rPr>
              <w:t>1013774</w:t>
            </w:r>
          </w:p>
        </w:tc>
      </w:tr>
      <w:tr w:rsidR="00DB180D" w:rsidRPr="00DB180D" w:rsidTr="00DB180D">
        <w:trPr>
          <w:trHeight w:val="334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2 02 29999 00 0000 150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Прочие субсидии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sz w:val="16"/>
                <w:szCs w:val="16"/>
              </w:rPr>
              <w:t>762400</w:t>
            </w:r>
          </w:p>
        </w:tc>
      </w:tr>
      <w:tr w:rsidR="00DB180D" w:rsidRPr="00DB180D" w:rsidTr="00DB180D">
        <w:trPr>
          <w:trHeight w:val="33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2 02 29999 05 0000 150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Прочие субсидии бюджетам муниципальных районов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sz w:val="16"/>
                <w:szCs w:val="16"/>
              </w:rPr>
              <w:t>762400</w:t>
            </w:r>
          </w:p>
        </w:tc>
      </w:tr>
      <w:tr w:rsidR="00DB180D" w:rsidRPr="00DB180D" w:rsidTr="00DB180D">
        <w:trPr>
          <w:trHeight w:val="33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2 02 30000 00 0000 150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both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 xml:space="preserve">Субвенции бюджетам бюджетной системы Российской Федерации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sz w:val="16"/>
                <w:szCs w:val="16"/>
              </w:rPr>
              <w:t>75991845</w:t>
            </w:r>
          </w:p>
        </w:tc>
      </w:tr>
      <w:tr w:rsidR="00DB180D" w:rsidRPr="00DB180D" w:rsidTr="00DB180D">
        <w:trPr>
          <w:trHeight w:val="33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2 02 30024 00 0000 150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both"/>
              <w:rPr>
                <w:sz w:val="16"/>
                <w:szCs w:val="16"/>
              </w:rPr>
            </w:pPr>
            <w:r w:rsidRPr="00DB180D">
              <w:rPr>
                <w:sz w:val="16"/>
                <w:szCs w:val="16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B180D" w:rsidRPr="00DB180D" w:rsidRDefault="00DB180D" w:rsidP="00D34C4F">
            <w:pPr>
              <w:snapToGrid w:val="0"/>
              <w:jc w:val="center"/>
              <w:rPr>
                <w:sz w:val="16"/>
                <w:szCs w:val="16"/>
              </w:rPr>
            </w:pPr>
            <w:r w:rsidRPr="00DB180D">
              <w:rPr>
                <w:sz w:val="16"/>
                <w:szCs w:val="16"/>
              </w:rPr>
              <w:t>69875119</w:t>
            </w:r>
          </w:p>
        </w:tc>
      </w:tr>
      <w:tr w:rsidR="00DB180D" w:rsidRPr="00DB180D" w:rsidTr="00DB180D">
        <w:trPr>
          <w:trHeight w:val="33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2 02 30024 05 0000 150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both"/>
              <w:rPr>
                <w:sz w:val="16"/>
                <w:szCs w:val="16"/>
              </w:rPr>
            </w:pPr>
            <w:r w:rsidRPr="00DB180D">
              <w:rPr>
                <w:sz w:val="16"/>
                <w:szCs w:val="16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B180D" w:rsidRPr="00DB180D" w:rsidRDefault="00DB180D" w:rsidP="00D34C4F">
            <w:pPr>
              <w:snapToGrid w:val="0"/>
              <w:jc w:val="center"/>
              <w:rPr>
                <w:sz w:val="16"/>
                <w:szCs w:val="16"/>
              </w:rPr>
            </w:pPr>
            <w:r w:rsidRPr="00DB180D">
              <w:rPr>
                <w:sz w:val="16"/>
                <w:szCs w:val="16"/>
              </w:rPr>
              <w:t>69875119</w:t>
            </w:r>
          </w:p>
        </w:tc>
      </w:tr>
      <w:tr w:rsidR="00DB180D" w:rsidRPr="00DB180D" w:rsidTr="00DB180D">
        <w:trPr>
          <w:trHeight w:val="334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snapToGrid w:val="0"/>
              <w:jc w:val="center"/>
              <w:rPr>
                <w:color w:val="000000"/>
                <w:sz w:val="16"/>
                <w:szCs w:val="16"/>
                <w:highlight w:val="yellow"/>
              </w:rPr>
            </w:pPr>
          </w:p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2 02 35542 00 0000 150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both"/>
              <w:rPr>
                <w:sz w:val="16"/>
                <w:szCs w:val="16"/>
              </w:rPr>
            </w:pPr>
            <w:r w:rsidRPr="00DB180D">
              <w:rPr>
                <w:sz w:val="16"/>
                <w:szCs w:val="16"/>
              </w:rPr>
              <w:t>Субвенции бюджетам муниципальных образований на повышение продуктивности в молочном скотоводстве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B180D" w:rsidRPr="00DB180D" w:rsidRDefault="00DB180D" w:rsidP="00D34C4F">
            <w:pPr>
              <w:snapToGrid w:val="0"/>
              <w:jc w:val="center"/>
              <w:rPr>
                <w:sz w:val="16"/>
                <w:szCs w:val="16"/>
              </w:rPr>
            </w:pPr>
            <w:r w:rsidRPr="00DB180D">
              <w:rPr>
                <w:sz w:val="16"/>
                <w:szCs w:val="16"/>
              </w:rPr>
              <w:t>6116726</w:t>
            </w:r>
          </w:p>
        </w:tc>
      </w:tr>
      <w:tr w:rsidR="00DB180D" w:rsidRPr="00DB180D" w:rsidTr="00DB180D">
        <w:trPr>
          <w:trHeight w:val="33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2 02 35542 05 0000 150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both"/>
              <w:rPr>
                <w:sz w:val="16"/>
                <w:szCs w:val="16"/>
              </w:rPr>
            </w:pPr>
            <w:r w:rsidRPr="00DB180D">
              <w:rPr>
                <w:sz w:val="16"/>
                <w:szCs w:val="16"/>
              </w:rPr>
              <w:t>Субвенции бюджетам муниципальных районов на повышение продуктивности в молочном скотоводстве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B180D" w:rsidRPr="00DB180D" w:rsidRDefault="00DB180D" w:rsidP="00D34C4F">
            <w:pPr>
              <w:snapToGrid w:val="0"/>
              <w:jc w:val="center"/>
              <w:rPr>
                <w:sz w:val="16"/>
                <w:szCs w:val="16"/>
              </w:rPr>
            </w:pPr>
            <w:r w:rsidRPr="00DB180D">
              <w:rPr>
                <w:sz w:val="16"/>
                <w:szCs w:val="16"/>
              </w:rPr>
              <w:t>6116726</w:t>
            </w:r>
          </w:p>
        </w:tc>
      </w:tr>
      <w:tr w:rsidR="00DB180D" w:rsidRPr="00DB180D" w:rsidTr="00DB180D">
        <w:trPr>
          <w:trHeight w:val="271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2 02 40000 00 0000 150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446653</w:t>
            </w:r>
          </w:p>
        </w:tc>
      </w:tr>
      <w:tr w:rsidR="00DB180D" w:rsidRPr="00DB180D" w:rsidTr="00DB180D">
        <w:trPr>
          <w:trHeight w:val="33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B180D" w:rsidRPr="00DB180D" w:rsidRDefault="00DB180D" w:rsidP="00D34C4F">
            <w:pPr>
              <w:snapToGrid w:val="0"/>
              <w:jc w:val="center"/>
              <w:rPr>
                <w:color w:val="000000"/>
                <w:sz w:val="16"/>
                <w:szCs w:val="16"/>
                <w:highlight w:val="red"/>
              </w:rPr>
            </w:pPr>
          </w:p>
          <w:p w:rsidR="00DB180D" w:rsidRPr="00DB180D" w:rsidRDefault="00DB180D" w:rsidP="00D34C4F">
            <w:pPr>
              <w:jc w:val="center"/>
              <w:rPr>
                <w:color w:val="000000"/>
                <w:sz w:val="16"/>
                <w:szCs w:val="16"/>
                <w:highlight w:val="red"/>
              </w:rPr>
            </w:pPr>
          </w:p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2 02 40014 00 0000 150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B180D" w:rsidRPr="00DB180D" w:rsidRDefault="00DB180D" w:rsidP="00D34C4F">
            <w:pPr>
              <w:snapToGrid w:val="0"/>
              <w:jc w:val="center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446653</w:t>
            </w:r>
          </w:p>
        </w:tc>
      </w:tr>
      <w:tr w:rsidR="00DB180D" w:rsidRPr="00DB180D" w:rsidTr="00DB180D">
        <w:trPr>
          <w:trHeight w:val="33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DB180D" w:rsidRPr="00DB180D" w:rsidRDefault="00DB180D" w:rsidP="00D34C4F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DB180D" w:rsidRPr="00DB180D" w:rsidRDefault="00DB180D" w:rsidP="00D34C4F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2 02 40014 05 0000 150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B180D" w:rsidRPr="00DB180D" w:rsidRDefault="00DB180D" w:rsidP="00D34C4F">
            <w:pPr>
              <w:snapToGrid w:val="0"/>
              <w:jc w:val="center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446653</w:t>
            </w:r>
          </w:p>
        </w:tc>
      </w:tr>
      <w:tr w:rsidR="00DB180D" w:rsidRPr="00DB180D" w:rsidTr="00DB180D">
        <w:trPr>
          <w:trHeight w:val="334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b/>
                <w:color w:val="000000"/>
                <w:sz w:val="16"/>
                <w:szCs w:val="16"/>
              </w:rPr>
              <w:t>2 07 00000 00 0000 000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B180D" w:rsidRPr="00DB180D" w:rsidRDefault="00DB180D" w:rsidP="00D34C4F">
            <w:pPr>
              <w:rPr>
                <w:sz w:val="16"/>
                <w:szCs w:val="16"/>
              </w:rPr>
            </w:pPr>
            <w:r w:rsidRPr="00DB180D">
              <w:rPr>
                <w:b/>
                <w:color w:val="000000"/>
                <w:sz w:val="16"/>
                <w:szCs w:val="16"/>
              </w:rPr>
              <w:t>Прочие безвозмездные поступления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b/>
                <w:sz w:val="16"/>
                <w:szCs w:val="16"/>
              </w:rPr>
              <w:t>43672632</w:t>
            </w:r>
          </w:p>
        </w:tc>
      </w:tr>
      <w:tr w:rsidR="00DB180D" w:rsidRPr="00DB180D" w:rsidTr="00DB180D">
        <w:trPr>
          <w:trHeight w:val="334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2 07 05000 05 0000 150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B180D" w:rsidRPr="00DB180D" w:rsidRDefault="00DB180D" w:rsidP="00D34C4F">
            <w:pPr>
              <w:jc w:val="both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Прочие безвозмездные поступления в бюджеты муниципальных районов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B180D" w:rsidRPr="00DB180D" w:rsidRDefault="00DB180D" w:rsidP="00D34C4F">
            <w:pPr>
              <w:snapToGrid w:val="0"/>
              <w:jc w:val="center"/>
              <w:rPr>
                <w:sz w:val="16"/>
                <w:szCs w:val="16"/>
              </w:rPr>
            </w:pPr>
            <w:r w:rsidRPr="00DB180D">
              <w:rPr>
                <w:sz w:val="16"/>
                <w:szCs w:val="16"/>
              </w:rPr>
              <w:t>43672632</w:t>
            </w:r>
          </w:p>
        </w:tc>
      </w:tr>
      <w:tr w:rsidR="00DB180D" w:rsidRPr="00DB180D" w:rsidTr="00DB180D">
        <w:trPr>
          <w:trHeight w:val="334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2 07 05030 05 0000 150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B180D" w:rsidRPr="00DB180D" w:rsidRDefault="00DB180D" w:rsidP="00D34C4F">
            <w:pPr>
              <w:jc w:val="both"/>
              <w:rPr>
                <w:sz w:val="16"/>
                <w:szCs w:val="16"/>
              </w:rPr>
            </w:pPr>
            <w:r w:rsidRPr="00DB180D">
              <w:rPr>
                <w:color w:val="000000"/>
                <w:sz w:val="16"/>
                <w:szCs w:val="16"/>
              </w:rPr>
              <w:t>Прочие безвозмездные поступления в бюджеты муниципальных районов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sz w:val="16"/>
                <w:szCs w:val="16"/>
              </w:rPr>
              <w:t>43672632</w:t>
            </w:r>
          </w:p>
        </w:tc>
      </w:tr>
      <w:tr w:rsidR="00DB180D" w:rsidRPr="00DB180D" w:rsidTr="00DB180D">
        <w:trPr>
          <w:trHeight w:val="33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180D" w:rsidRPr="00DB180D" w:rsidRDefault="00DB180D" w:rsidP="00D34C4F">
            <w:pPr>
              <w:snapToGrid w:val="0"/>
              <w:jc w:val="center"/>
              <w:rPr>
                <w:b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B180D" w:rsidRPr="00DB180D" w:rsidRDefault="00DB180D" w:rsidP="00D34C4F">
            <w:pPr>
              <w:rPr>
                <w:sz w:val="16"/>
                <w:szCs w:val="16"/>
              </w:rPr>
            </w:pPr>
            <w:r w:rsidRPr="00DB180D">
              <w:rPr>
                <w:b/>
                <w:color w:val="000000"/>
                <w:sz w:val="16"/>
                <w:szCs w:val="16"/>
              </w:rPr>
              <w:t xml:space="preserve">ВСЕГО ДОХОДОВ   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B180D" w:rsidRPr="00DB180D" w:rsidRDefault="00DB180D" w:rsidP="00D34C4F">
            <w:pPr>
              <w:jc w:val="center"/>
              <w:rPr>
                <w:sz w:val="16"/>
                <w:szCs w:val="16"/>
              </w:rPr>
            </w:pPr>
            <w:r w:rsidRPr="00DB180D">
              <w:rPr>
                <w:b/>
                <w:sz w:val="16"/>
                <w:szCs w:val="16"/>
              </w:rPr>
              <w:t>212755561</w:t>
            </w:r>
          </w:p>
        </w:tc>
      </w:tr>
    </w:tbl>
    <w:p w:rsidR="00DB180D" w:rsidRDefault="00DB180D" w:rsidP="00DB180D"/>
    <w:p w:rsidR="006003F8" w:rsidRDefault="006003F8" w:rsidP="006003F8">
      <w:pPr>
        <w:ind w:left="-510"/>
        <w:jc w:val="right"/>
      </w:pPr>
      <w:r>
        <w:rPr>
          <w:sz w:val="16"/>
        </w:rPr>
        <w:t xml:space="preserve">Приложение № 5 к решению Собрания </w:t>
      </w:r>
    </w:p>
    <w:p w:rsidR="006003F8" w:rsidRDefault="006003F8" w:rsidP="006003F8">
      <w:pPr>
        <w:jc w:val="right"/>
      </w:pPr>
      <w:r>
        <w:rPr>
          <w:sz w:val="16"/>
        </w:rPr>
        <w:t xml:space="preserve">депутатов Галичского муниципального района </w:t>
      </w:r>
    </w:p>
    <w:p w:rsidR="006003F8" w:rsidRDefault="006003F8" w:rsidP="006003F8">
      <w:pPr>
        <w:jc w:val="center"/>
      </w:pPr>
      <w:r>
        <w:rPr>
          <w:sz w:val="16"/>
        </w:rPr>
        <w:t xml:space="preserve">                                                                                                                                                                             от  «5 »  июня  2019  года №225  </w:t>
      </w:r>
    </w:p>
    <w:p w:rsidR="006003F8" w:rsidRDefault="006003F8" w:rsidP="006003F8">
      <w:pPr>
        <w:pStyle w:val="1"/>
        <w:numPr>
          <w:ilvl w:val="0"/>
          <w:numId w:val="2"/>
        </w:numPr>
        <w:suppressAutoHyphens/>
        <w:rPr>
          <w:b/>
          <w:sz w:val="16"/>
        </w:rPr>
      </w:pPr>
    </w:p>
    <w:p w:rsidR="006003F8" w:rsidRDefault="006003F8" w:rsidP="006003F8">
      <w:pPr>
        <w:pStyle w:val="1"/>
        <w:numPr>
          <w:ilvl w:val="0"/>
          <w:numId w:val="2"/>
        </w:numPr>
        <w:suppressAutoHyphens/>
      </w:pPr>
      <w:r>
        <w:rPr>
          <w:b/>
          <w:sz w:val="16"/>
        </w:rPr>
        <w:t>Распределение бюджетных  ассигнований на 2019 год</w:t>
      </w:r>
    </w:p>
    <w:p w:rsidR="006003F8" w:rsidRDefault="006003F8" w:rsidP="006003F8">
      <w:pPr>
        <w:jc w:val="center"/>
      </w:pPr>
      <w:r>
        <w:rPr>
          <w:b/>
          <w:sz w:val="16"/>
        </w:rPr>
        <w:t>по разделам</w:t>
      </w:r>
      <w:proofErr w:type="gramStart"/>
      <w:r>
        <w:rPr>
          <w:b/>
          <w:sz w:val="16"/>
        </w:rPr>
        <w:t xml:space="preserve"> ,</w:t>
      </w:r>
      <w:proofErr w:type="gramEnd"/>
      <w:r>
        <w:rPr>
          <w:b/>
          <w:sz w:val="16"/>
        </w:rPr>
        <w:t xml:space="preserve"> подразделам, целевым статьям группам и подгруппам видов </w:t>
      </w:r>
    </w:p>
    <w:p w:rsidR="006003F8" w:rsidRDefault="006003F8" w:rsidP="006003F8">
      <w:pPr>
        <w:jc w:val="center"/>
      </w:pPr>
      <w:r>
        <w:rPr>
          <w:b/>
          <w:sz w:val="16"/>
        </w:rPr>
        <w:t xml:space="preserve">расходов классификации расходов бюджетов </w:t>
      </w:r>
    </w:p>
    <w:p w:rsidR="006003F8" w:rsidRDefault="006003F8" w:rsidP="006003F8">
      <w:pPr>
        <w:jc w:val="center"/>
        <w:rPr>
          <w:b/>
          <w:sz w:val="16"/>
        </w:rPr>
      </w:pPr>
    </w:p>
    <w:tbl>
      <w:tblPr>
        <w:tblW w:w="0" w:type="auto"/>
        <w:tblInd w:w="-350" w:type="dxa"/>
        <w:tblLayout w:type="fixed"/>
        <w:tblLook w:val="0000"/>
      </w:tblPr>
      <w:tblGrid>
        <w:gridCol w:w="5730"/>
        <w:gridCol w:w="1080"/>
        <w:gridCol w:w="1260"/>
        <w:gridCol w:w="900"/>
        <w:gridCol w:w="1845"/>
      </w:tblGrid>
      <w:tr w:rsidR="006003F8" w:rsidTr="00D34C4F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sz w:val="16"/>
              </w:rPr>
              <w:t>Наименование показателя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sz w:val="16"/>
              </w:rPr>
              <w:t>Раздел, подраздел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sz w:val="16"/>
              </w:rPr>
              <w:t>Целевая статья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sz w:val="16"/>
              </w:rPr>
              <w:t>Вид расходов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/>
                <w:sz w:val="16"/>
              </w:rPr>
              <w:t xml:space="preserve">Сумма </w:t>
            </w: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sz w:val="16"/>
              </w:rPr>
              <w:t>( руб.)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Общегосударственные вопросы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0100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22624805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0102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1309848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Глава Галичского муниципального района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20 0 00 00000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1309848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left" w:pos="902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оплату труда работников муниципальных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20 0 00 00110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1309848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100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1309848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120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1309848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0103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115660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Законодательный (представительный) орган местного самоуправления Галичского муниципального района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21 0 00 00000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115660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left" w:pos="902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оплату труда работников муниципальных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21 0 00 00110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106360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100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106360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120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106360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left" w:pos="1515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обеспечение функций муниципальных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21 0 00 00190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9300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7550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7550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800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1750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850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1750</w:t>
            </w:r>
          </w:p>
        </w:tc>
      </w:tr>
      <w:tr w:rsidR="006003F8" w:rsidTr="00D34C4F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Функционирование Правительства Российской Федерации, высших  исполнительных органов государственной власти субъектов Российской Федерации, местных администраций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0104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8395755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Центральный аппарат исполнительных органов местного самоуправления Галичского муниципального района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22 0 00 00000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8395755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left" w:pos="902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оплату труда работников муниципальных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22 0 00 00110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6473440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jc w:val="center"/>
            </w:pPr>
            <w:r>
              <w:rPr>
                <w:sz w:val="16"/>
                <w:szCs w:val="16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22 0 00 00111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6473440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100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6473440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120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6473440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left" w:pos="1515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обеспечение функций муниципальных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22 0 00 00190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483295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jc w:val="center"/>
            </w:pPr>
            <w:r>
              <w:rPr>
                <w:sz w:val="16"/>
                <w:szCs w:val="16"/>
              </w:rPr>
              <w:t>Расходы на содержание органов местного самоуправления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22 0 00 00191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483295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457306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457306</w:t>
            </w:r>
          </w:p>
        </w:tc>
      </w:tr>
      <w:tr w:rsidR="006003F8" w:rsidTr="00D34C4F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800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25989</w:t>
            </w:r>
          </w:p>
        </w:tc>
      </w:tr>
      <w:tr w:rsidR="006003F8" w:rsidTr="00D34C4F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850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25989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Осуществление переданных государственных полномочий Костромской области в области архивного дела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22 0 00 72050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551520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100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511560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120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511560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39960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39960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Осуществление переданных государственных полномочий Костромской области по решению вопросов в сфере трудовых отношений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22 0 00 72060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205700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100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205700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120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205700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Осуществление переданных государственных полномочий Костромской области по образованию и организации деятельности комиссии по делам несовершеннолетних и защите их прав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22 0 00 72070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225100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100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225100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120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225100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Осуществление переданных государственных полномочий Костромской области по образованию и организации деятельности административных комиссий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22 0 00 72080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20900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100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20900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120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20900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Осуществление переданных государственных полномочий Костромской области по составлению протоколов об административных правонарушениях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22 0 00 72090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17700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100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6510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120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6510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11190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11190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Осуществление переданных полномочий Костромской области по организации и осуществлению деятельности по опеке и попечительству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highlight w:val="white"/>
              </w:rPr>
              <w:t>22 0 00 72220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white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418100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100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396768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120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396768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21332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21332</w:t>
            </w:r>
          </w:p>
        </w:tc>
      </w:tr>
      <w:tr w:rsidR="006003F8" w:rsidTr="00D34C4F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0106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2948786</w:t>
            </w:r>
          </w:p>
        </w:tc>
      </w:tr>
      <w:tr w:rsidR="006003F8" w:rsidTr="00D34C4F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Центральный аппарат исполнительных органов местного самоуправления Галичского муниципального района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22 0 00 00000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2455215</w:t>
            </w:r>
          </w:p>
        </w:tc>
      </w:tr>
      <w:tr w:rsidR="006003F8" w:rsidTr="00D34C4F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left" w:pos="902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оплату труда работников муниципальных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22 0 00 00110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2187140</w:t>
            </w:r>
          </w:p>
        </w:tc>
      </w:tr>
      <w:tr w:rsidR="006003F8" w:rsidTr="00D34C4F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jc w:val="center"/>
            </w:pPr>
            <w:r>
              <w:rPr>
                <w:sz w:val="16"/>
                <w:szCs w:val="16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22 0 00 00111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2187140</w:t>
            </w:r>
          </w:p>
        </w:tc>
      </w:tr>
      <w:tr w:rsidR="006003F8" w:rsidTr="00D34C4F">
        <w:trPr>
          <w:trHeight w:val="77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100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2187140</w:t>
            </w:r>
          </w:p>
        </w:tc>
      </w:tr>
      <w:tr w:rsidR="006003F8" w:rsidTr="00D34C4F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120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2187140</w:t>
            </w:r>
          </w:p>
        </w:tc>
      </w:tr>
      <w:tr w:rsidR="006003F8" w:rsidTr="00D34C4F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left" w:pos="1515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обеспечение функций муниципальных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22 0 00 00190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268075</w:t>
            </w:r>
          </w:p>
        </w:tc>
      </w:tr>
      <w:tr w:rsidR="006003F8" w:rsidTr="00D34C4F">
        <w:trPr>
          <w:trHeight w:val="77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jc w:val="center"/>
            </w:pPr>
            <w:r>
              <w:rPr>
                <w:sz w:val="16"/>
                <w:szCs w:val="16"/>
              </w:rPr>
              <w:t>Расходы на содержание органов местного самоуправления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22 0 00 00191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268075</w:t>
            </w:r>
          </w:p>
        </w:tc>
      </w:tr>
      <w:tr w:rsidR="006003F8" w:rsidTr="00D34C4F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268000</w:t>
            </w:r>
          </w:p>
        </w:tc>
      </w:tr>
      <w:tr w:rsidR="006003F8" w:rsidTr="00D34C4F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268000</w:t>
            </w:r>
          </w:p>
        </w:tc>
      </w:tr>
      <w:tr w:rsidR="006003F8" w:rsidTr="00D34C4F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800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75</w:t>
            </w:r>
          </w:p>
        </w:tc>
      </w:tr>
      <w:tr w:rsidR="006003F8" w:rsidTr="00D34C4F">
        <w:trPr>
          <w:trHeight w:val="77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850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75</w:t>
            </w:r>
          </w:p>
        </w:tc>
      </w:tr>
      <w:tr w:rsidR="006003F8" w:rsidTr="00D34C4F">
        <w:trPr>
          <w:trHeight w:val="77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Контрольно-счётный орган муниципального образования Галичский муниципальный район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23 0 00 00000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493571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left" w:pos="902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оплату труда работников муниципальных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23 0 00 00110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477871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100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477871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120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477871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left" w:pos="1515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обеспечение функций муниципальных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23 0 00 00190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15700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15700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15700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Резервные фонды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0111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40000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Резервный фонд администрации Галичского муниципального района Костромской области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50 0 00 00000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40000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800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40000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Резервные средства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870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40000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6003F8">
            <w:pPr>
              <w:pStyle w:val="2"/>
              <w:numPr>
                <w:ilvl w:val="1"/>
                <w:numId w:val="2"/>
              </w:numPr>
              <w:suppressAutoHyphens/>
              <w:spacing w:line="180" w:lineRule="exact"/>
            </w:pPr>
            <w:r>
              <w:rPr>
                <w:b w:val="0"/>
                <w:bCs/>
                <w:sz w:val="16"/>
              </w:rPr>
              <w:t>Другие общегосударственные вопросы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0113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9814756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реализацию муниципальной программы Галичского муниципального района «Обеспечение безопасности населения и территорий на 2018-2020 годы»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 xml:space="preserve">10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0000</w:t>
            </w:r>
            <w:r>
              <w:rPr>
                <w:bCs/>
                <w:sz w:val="16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37400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реализацию мероприятий подпрограммы «Профилактика правонарушений в Галичском муниципальном районе»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10</w:t>
            </w:r>
            <w:r>
              <w:rPr>
                <w:bCs/>
                <w:sz w:val="16"/>
                <w:lang w:val="en-US"/>
              </w:rPr>
              <w:t xml:space="preserve"> 1 00 00000 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32000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jc w:val="center"/>
            </w:pPr>
            <w:r>
              <w:rPr>
                <w:sz w:val="16"/>
                <w:szCs w:val="16"/>
              </w:rPr>
              <w:t>Расходы на проведение мероприятий по профилактике правонарушений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10 1 00 20110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32000</w:t>
            </w:r>
          </w:p>
        </w:tc>
      </w:tr>
      <w:tr w:rsidR="006003F8" w:rsidTr="00D34C4F">
        <w:trPr>
          <w:trHeight w:val="15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32000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32000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реализацию мероприятий подпрограммы «Повышение безопасности дорожного движения в Галичском муниципальном районе на 2015-2017 годы»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10 2 00 00000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5400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jc w:val="center"/>
            </w:pPr>
            <w:r>
              <w:rPr>
                <w:sz w:val="16"/>
                <w:szCs w:val="16"/>
              </w:rPr>
              <w:t>Расходы на проведение мероприятий по повышению безопасности дорожного движения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  <w:highlight w:val="white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  <w:highlight w:val="white"/>
              </w:rPr>
              <w:t>10 2 00 20220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5400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5400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5400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реализацию мероприятий муниципальной программы «Социальная поддержка граждан Галичского муниципального района на 2018-2020 годы»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 xml:space="preserve">11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19200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реализацию мероприятий подпрограммы «Совершенствование социальной поддержки семьи и детей»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 xml:space="preserve">11 1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  <w:lang w:val="en-US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19200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jc w:val="center"/>
            </w:pPr>
            <w:r>
              <w:rPr>
                <w:sz w:val="16"/>
                <w:szCs w:val="16"/>
              </w:rPr>
              <w:t xml:space="preserve">Расходы на выплаты вознаграждений лицам, удостоенным звания «Почётный </w:t>
            </w:r>
            <w:r>
              <w:rPr>
                <w:sz w:val="16"/>
                <w:szCs w:val="16"/>
              </w:rPr>
              <w:lastRenderedPageBreak/>
              <w:t>гражданин Галичского района»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  <w:highlight w:val="yellow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  <w:highlight w:val="white"/>
              </w:rPr>
              <w:lastRenderedPageBreak/>
              <w:t>11 1 00 21120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19200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300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19200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выплаты населения населению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360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19200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Центральный аппарат исполнительных органов местного самоуправления Галичского муниципального района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22 0 00 00000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1279627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left" w:pos="902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оплату труда работников муниципальных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22 0 00 00110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1243560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jc w:val="center"/>
            </w:pPr>
            <w:r>
              <w:rPr>
                <w:sz w:val="16"/>
                <w:szCs w:val="16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22 0 00 00111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1243560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100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1243560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120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1243560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left" w:pos="1515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обеспечение функций муниципальных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22 0 00 00190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36067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jc w:val="center"/>
            </w:pPr>
            <w:r>
              <w:rPr>
                <w:sz w:val="16"/>
                <w:szCs w:val="16"/>
              </w:rPr>
              <w:t>Расходы на содержание органов местного самоуправления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22 0 00 00191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36067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36066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36066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800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850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Межбюджетные трансферты бюджетам поселений за счёт средств областного бюджета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40 2 00 00000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17700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jc w:val="center"/>
            </w:pPr>
            <w:r>
              <w:rPr>
                <w:bCs/>
                <w:sz w:val="15"/>
                <w:szCs w:val="15"/>
              </w:rPr>
              <w:t>Субвенции бюджетам поселений на осуществление государственных полномочий Костромской области по составлению протоколов об административных правонарушениях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5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5"/>
              </w:rPr>
            </w:pPr>
          </w:p>
          <w:p w:rsidR="006003F8" w:rsidRDefault="006003F8" w:rsidP="00D34C4F">
            <w:pPr>
              <w:spacing w:line="180" w:lineRule="exact"/>
              <w:jc w:val="center"/>
              <w:rPr>
                <w:bCs/>
                <w:sz w:val="16"/>
                <w:szCs w:val="15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40 2 00 72090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17700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Межбюджетные трансферты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500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sz w:val="16"/>
                <w:szCs w:val="16"/>
              </w:rPr>
              <w:t>17700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Субвенции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530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sz w:val="16"/>
                <w:szCs w:val="16"/>
              </w:rPr>
              <w:t>17700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Резервный фонд администрации Галичского муниципального района Костромской области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50 0 00 00000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sz w:val="16"/>
                <w:szCs w:val="16"/>
              </w:rPr>
              <w:t>10000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sz w:val="16"/>
                <w:szCs w:val="16"/>
              </w:rPr>
              <w:t>10000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sz w:val="16"/>
                <w:szCs w:val="16"/>
              </w:rPr>
              <w:t>10000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финансирование других общегосударственных вопросов муниципального района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92 0 00 00000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214540</w:t>
            </w:r>
          </w:p>
        </w:tc>
      </w:tr>
      <w:tr w:rsidR="006003F8" w:rsidTr="00D34C4F">
        <w:trPr>
          <w:trHeight w:val="159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Реализация функций, связанных с общегосударственным управлением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92 0 00 20000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214540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Поддержка общественных организаций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92 0 00 20010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36000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36000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36000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Прочие выплаты по обязательствам Галичского муниципального района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92 0 00 20020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68540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57500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57500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800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11040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850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11040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исполнение обязательств по судебным искам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highlight w:val="white"/>
              </w:rPr>
              <w:t>92 0 00 20150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white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110000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110000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110000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6003F8">
            <w:pPr>
              <w:pStyle w:val="2"/>
              <w:numPr>
                <w:ilvl w:val="1"/>
                <w:numId w:val="2"/>
              </w:numPr>
              <w:suppressAutoHyphens/>
              <w:spacing w:line="180" w:lineRule="exact"/>
            </w:pPr>
            <w:r>
              <w:rPr>
                <w:b w:val="0"/>
                <w:bCs/>
                <w:sz w:val="16"/>
              </w:rPr>
              <w:t>Учреждения по обеспечению хозяйственного обслуживания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93 0 00 00000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7852345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обеспечение деятельности (оказания услуг) подведомственных учреждений,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93 0 00 00590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7852345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jc w:val="center"/>
            </w:pPr>
            <w:r>
              <w:rPr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93 0 00 00591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7852345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6003F8" w:rsidRDefault="006003F8" w:rsidP="00D34C4F">
            <w:pPr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100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4358528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110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4358528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3480237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3480237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800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13580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850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13580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6003F8">
            <w:pPr>
              <w:pStyle w:val="2"/>
              <w:numPr>
                <w:ilvl w:val="1"/>
                <w:numId w:val="2"/>
              </w:numPr>
              <w:suppressAutoHyphens/>
              <w:spacing w:line="180" w:lineRule="exact"/>
            </w:pPr>
            <w:r>
              <w:rPr>
                <w:b w:val="0"/>
                <w:bCs/>
                <w:sz w:val="16"/>
              </w:rPr>
              <w:t>Содержание и  обслуживание казны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97 0 00 00000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383944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330202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330202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800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53742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850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53742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0300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100000</w:t>
            </w:r>
          </w:p>
        </w:tc>
      </w:tr>
      <w:tr w:rsidR="006003F8" w:rsidTr="00D34C4F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 w:line="180" w:lineRule="exact"/>
              <w:jc w:val="center"/>
            </w:pPr>
            <w:r>
              <w:rPr>
                <w:b w:val="0"/>
              </w:rPr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0309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100000</w:t>
            </w:r>
          </w:p>
        </w:tc>
      </w:tr>
      <w:tr w:rsidR="006003F8" w:rsidTr="00D34C4F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 w:line="180" w:lineRule="exact"/>
              <w:jc w:val="center"/>
            </w:pPr>
            <w:r>
              <w:rPr>
                <w:b w:val="0"/>
              </w:rPr>
              <w:t>Мероприятия по предупреждению и ликвидации последствий чрезвычайных ситуаций и стихийных бедствий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94 0 00 00000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100000</w:t>
            </w:r>
          </w:p>
        </w:tc>
      </w:tr>
      <w:tr w:rsidR="006003F8" w:rsidTr="00D34C4F">
        <w:trPr>
          <w:trHeight w:val="159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Закупка товаров, работ и услуг для обеспечения государственных </w:t>
            </w:r>
            <w:r>
              <w:rPr>
                <w:bCs/>
                <w:sz w:val="16"/>
              </w:rPr>
              <w:lastRenderedPageBreak/>
              <w:t>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70000</w:t>
            </w:r>
          </w:p>
        </w:tc>
      </w:tr>
      <w:tr w:rsidR="006003F8" w:rsidTr="00D34C4F">
        <w:trPr>
          <w:trHeight w:val="159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70000</w:t>
            </w:r>
          </w:p>
        </w:tc>
      </w:tr>
      <w:tr w:rsidR="006003F8" w:rsidTr="00D34C4F">
        <w:trPr>
          <w:trHeight w:val="159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Социальное обеспечение и иные выплаты населению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300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30000</w:t>
            </w:r>
          </w:p>
        </w:tc>
      </w:tr>
      <w:tr w:rsidR="006003F8" w:rsidTr="00D34C4F">
        <w:trPr>
          <w:trHeight w:val="159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6003F8">
            <w:pPr>
              <w:pStyle w:val="2"/>
              <w:numPr>
                <w:ilvl w:val="1"/>
                <w:numId w:val="2"/>
              </w:numPr>
              <w:suppressAutoHyphens/>
              <w:spacing w:line="180" w:lineRule="exact"/>
            </w:pPr>
            <w:r>
              <w:rPr>
                <w:b w:val="0"/>
                <w:bCs/>
                <w:sz w:val="16"/>
              </w:rPr>
              <w:t>Иные выплаты населению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360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30000</w:t>
            </w:r>
          </w:p>
        </w:tc>
      </w:tr>
      <w:tr w:rsidR="006003F8" w:rsidTr="00D34C4F">
        <w:trPr>
          <w:trHeight w:val="3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Национальная экономика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0400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19871594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Сельское хозяйство и рыболовство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0405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7930826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реализацию мероприятий муниципальной программы «Социальная поддержка граждан Галичского муниципального района на 2018-2020 годы»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 xml:space="preserve">11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6000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реализацию мероприятий подпрограммы «Совершенствование социальной поддержки семьи и детей»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 xml:space="preserve">11 1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  <w:lang w:val="en-US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6000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jc w:val="center"/>
            </w:pPr>
            <w:r>
              <w:rPr>
                <w:sz w:val="16"/>
                <w:szCs w:val="16"/>
              </w:rPr>
              <w:t>Мероприятия, проводимые в рамках подпрограммы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  <w:highlight w:val="white"/>
                <w:lang w:val="en-US"/>
              </w:rPr>
              <w:t xml:space="preserve">11 1 </w:t>
            </w:r>
            <w:r>
              <w:rPr>
                <w:bCs/>
                <w:sz w:val="16"/>
                <w:highlight w:val="white"/>
              </w:rPr>
              <w:t>00</w:t>
            </w:r>
            <w:r>
              <w:rPr>
                <w:bCs/>
                <w:sz w:val="16"/>
                <w:highlight w:val="white"/>
                <w:lang w:val="en-US"/>
              </w:rPr>
              <w:t xml:space="preserve"> </w:t>
            </w:r>
            <w:r>
              <w:rPr>
                <w:bCs/>
                <w:sz w:val="16"/>
                <w:highlight w:val="white"/>
              </w:rPr>
              <w:t>21140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  <w:lang w:val="en-US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6000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6000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6000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Центральный аппарат исполнительных органов местного самоуправления Галичского муниципального района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22 0 00 00000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1586100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6003F8">
            <w:pPr>
              <w:pStyle w:val="2"/>
              <w:numPr>
                <w:ilvl w:val="1"/>
                <w:numId w:val="2"/>
              </w:numPr>
              <w:suppressAutoHyphens/>
              <w:spacing w:line="180" w:lineRule="exact"/>
            </w:pPr>
            <w:r>
              <w:rPr>
                <w:b w:val="0"/>
                <w:bCs/>
                <w:sz w:val="16"/>
              </w:rPr>
              <w:t>Осуществление переданных государственных полномочий в сфере агропромышленного комплекса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22 0 00 72010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1586100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6003F8">
            <w:pPr>
              <w:pStyle w:val="2"/>
              <w:numPr>
                <w:ilvl w:val="1"/>
                <w:numId w:val="2"/>
              </w:numPr>
              <w:suppressAutoHyphens/>
              <w:spacing w:line="180" w:lineRule="exact"/>
            </w:pPr>
            <w:r>
              <w:rPr>
                <w:b w:val="0"/>
                <w:bCs/>
                <w:sz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6003F8" w:rsidRDefault="006003F8" w:rsidP="00D34C4F">
            <w:pPr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100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1367448,24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120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1367448,24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tabs>
                <w:tab w:val="center" w:pos="432"/>
              </w:tabs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218530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218530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800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121,76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850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121,76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Государственная поддержка сельского хозяйства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26 0 00 00000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6116726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Субсидии </w:t>
            </w:r>
            <w:proofErr w:type="spellStart"/>
            <w:r>
              <w:rPr>
                <w:bCs/>
                <w:sz w:val="16"/>
              </w:rPr>
              <w:t>сельхозтоваропроизводителям</w:t>
            </w:r>
            <w:proofErr w:type="spellEnd"/>
            <w:r>
              <w:rPr>
                <w:bCs/>
                <w:sz w:val="16"/>
              </w:rPr>
              <w:t xml:space="preserve"> на повышение продуктивности в молочном скотоводстве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26 0 00 </w:t>
            </w:r>
            <w:r>
              <w:rPr>
                <w:bCs/>
                <w:sz w:val="16"/>
                <w:lang w:val="en-US"/>
              </w:rPr>
              <w:t>R</w:t>
            </w:r>
            <w:r>
              <w:rPr>
                <w:bCs/>
                <w:sz w:val="16"/>
              </w:rPr>
              <w:t>5420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6116726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800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6116726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Субсидии юридическим лицам (кроме некоммерческих организаций),  индивидуальным предпринимателям, физическим лицам – производителям товаров, работ, услуг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810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6116726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Межбюджетные трансферты бюджетам поселений за счёт средств областного бюджета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40 2 00 00000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93100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Иные межбюджетные трансферты бюджетам поселений на </w:t>
            </w:r>
            <w:proofErr w:type="spellStart"/>
            <w:r>
              <w:rPr>
                <w:bCs/>
                <w:sz w:val="16"/>
              </w:rPr>
              <w:t>софинансирование</w:t>
            </w:r>
            <w:proofErr w:type="spellEnd"/>
            <w:r>
              <w:rPr>
                <w:bCs/>
                <w:sz w:val="16"/>
              </w:rPr>
              <w:t xml:space="preserve"> мероприятий по борьбе с борщевиком </w:t>
            </w:r>
            <w:proofErr w:type="spellStart"/>
            <w:proofErr w:type="gramStart"/>
            <w:r>
              <w:rPr>
                <w:bCs/>
                <w:sz w:val="16"/>
              </w:rPr>
              <w:t>C</w:t>
            </w:r>
            <w:proofErr w:type="gramEnd"/>
            <w:r>
              <w:rPr>
                <w:bCs/>
                <w:sz w:val="16"/>
              </w:rPr>
              <w:t>основского</w:t>
            </w:r>
            <w:proofErr w:type="spellEnd"/>
            <w:r>
              <w:rPr>
                <w:bCs/>
                <w:sz w:val="16"/>
              </w:rPr>
              <w:t xml:space="preserve"> 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white"/>
              </w:rPr>
            </w:pPr>
          </w:p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highlight w:val="white"/>
              </w:rPr>
              <w:t xml:space="preserve">40 2 00 </w:t>
            </w:r>
            <w:r>
              <w:rPr>
                <w:bCs/>
                <w:sz w:val="16"/>
                <w:highlight w:val="white"/>
                <w:lang w:val="en-US"/>
              </w:rPr>
              <w:t>S</w:t>
            </w:r>
            <w:r>
              <w:rPr>
                <w:bCs/>
                <w:sz w:val="16"/>
                <w:highlight w:val="white"/>
              </w:rPr>
              <w:t>2250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93100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Межбюджетные трансферты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500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93100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межбюджетные трансферты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540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93100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Межбюджетные трансферты сельским поселениям за счёт бюджета муниципального района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40 3 00 00000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100000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Иные межбюджетные трансферты бюджетам поселений на </w:t>
            </w:r>
            <w:proofErr w:type="spellStart"/>
            <w:r>
              <w:rPr>
                <w:bCs/>
                <w:sz w:val="16"/>
              </w:rPr>
              <w:t>софинансирование</w:t>
            </w:r>
            <w:proofErr w:type="spellEnd"/>
            <w:r>
              <w:rPr>
                <w:bCs/>
                <w:sz w:val="16"/>
              </w:rPr>
              <w:t xml:space="preserve"> мероприятий по борьбе с борщевиком </w:t>
            </w:r>
            <w:proofErr w:type="spellStart"/>
            <w:proofErr w:type="gramStart"/>
            <w:r>
              <w:rPr>
                <w:bCs/>
                <w:sz w:val="16"/>
              </w:rPr>
              <w:t>C</w:t>
            </w:r>
            <w:proofErr w:type="gramEnd"/>
            <w:r>
              <w:rPr>
                <w:bCs/>
                <w:sz w:val="16"/>
              </w:rPr>
              <w:t>основского</w:t>
            </w:r>
            <w:proofErr w:type="spellEnd"/>
            <w:r>
              <w:rPr>
                <w:bCs/>
                <w:sz w:val="16"/>
              </w:rPr>
              <w:t xml:space="preserve"> 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white"/>
              </w:rPr>
            </w:pPr>
          </w:p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highlight w:val="white"/>
              </w:rPr>
              <w:t xml:space="preserve">40 3 00 </w:t>
            </w:r>
            <w:r>
              <w:rPr>
                <w:bCs/>
                <w:sz w:val="16"/>
                <w:highlight w:val="white"/>
                <w:lang w:val="en-US"/>
              </w:rPr>
              <w:t>S</w:t>
            </w:r>
            <w:r>
              <w:rPr>
                <w:bCs/>
                <w:sz w:val="16"/>
                <w:highlight w:val="white"/>
              </w:rPr>
              <w:t>2250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  <w:lang w:val="en-US"/>
              </w:rPr>
            </w:pPr>
          </w:p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100000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Межбюджетные трансферты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500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100000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межбюджетные трансферты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540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100000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проведение отдельных мероприятий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98 0 00 00000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28900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  <w:szCs w:val="16"/>
              </w:rPr>
              <w:t>Расходы на проведение мероприятий по предупреждению и ликвидации болезней животных, их лечению, защите населения от болезней, общих для человека и животных, за счёт средств  бюджета муниципального района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98 0 00 20250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16000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16000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jc w:val="center"/>
            </w:pPr>
            <w:r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16000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  <w:szCs w:val="16"/>
              </w:rPr>
              <w:t>Расходы на проведение мероприятий по предупреждению и ликвидации болезней животных, их лечению, защите населения от болезней, общих для человека и животных, за счёт средств областного бюджета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98 0 00 72110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12900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 w:line="180" w:lineRule="exact"/>
              <w:jc w:val="center"/>
            </w:pPr>
            <w:r>
              <w:rPr>
                <w:b w:val="0"/>
                <w:bCs w:val="0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12900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jc w:val="center"/>
            </w:pPr>
            <w:r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12900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Транспорт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0408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szCs w:val="16"/>
              </w:rPr>
              <w:t>2910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проведение отдельных мероприятий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98 0 00 00000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2910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  <w:szCs w:val="16"/>
              </w:rPr>
              <w:t>Расходы на осуществление отдельных государственных полномочий по организации и проведению аукционов на право заключения договоров на осуществление деятельности по перемещению задержанных транспортных средств на специализированную стоянку, их хранению и возврату за счёт средств областного бюджета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color w:val="000000"/>
                <w:sz w:val="16"/>
              </w:rPr>
              <w:t>98 0 00 72200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szCs w:val="16"/>
              </w:rPr>
              <w:t>2910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 w:line="180" w:lineRule="exact"/>
              <w:jc w:val="center"/>
            </w:pPr>
            <w:r>
              <w:rPr>
                <w:b w:val="0"/>
                <w:bCs w:val="0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2910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jc w:val="center"/>
            </w:pPr>
            <w:r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2910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Дорожное хозяйство </w:t>
            </w:r>
            <w:r>
              <w:rPr>
                <w:bCs/>
                <w:sz w:val="16"/>
                <w:lang w:val="en-US"/>
              </w:rPr>
              <w:t>(</w:t>
            </w:r>
            <w:r>
              <w:rPr>
                <w:bCs/>
                <w:sz w:val="16"/>
              </w:rPr>
              <w:t>дорожные фонды)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0409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11593578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Дорожный фонд Галичского муниципального района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31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5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000</w:t>
            </w:r>
            <w:r>
              <w:rPr>
                <w:bCs/>
                <w:sz w:val="16"/>
              </w:rPr>
              <w:t>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9593578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Содержание  и ремонт автомобильных дорог общего пользования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31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5</w:t>
            </w:r>
            <w:r>
              <w:rPr>
                <w:bCs/>
                <w:sz w:val="16"/>
                <w:lang w:val="en-US"/>
              </w:rPr>
              <w:t xml:space="preserve"> 00 </w:t>
            </w:r>
            <w:r>
              <w:rPr>
                <w:bCs/>
                <w:sz w:val="16"/>
              </w:rPr>
              <w:t>2004</w:t>
            </w:r>
            <w:r>
              <w:rPr>
                <w:bCs/>
                <w:sz w:val="16"/>
                <w:lang w:val="en-US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  <w:lang w:val="en-US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9065210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6003F8">
            <w:pPr>
              <w:pStyle w:val="2"/>
              <w:numPr>
                <w:ilvl w:val="1"/>
                <w:numId w:val="2"/>
              </w:numPr>
              <w:suppressAutoHyphens/>
              <w:spacing w:line="180" w:lineRule="exact"/>
            </w:pPr>
            <w:r>
              <w:rPr>
                <w:b w:val="0"/>
                <w:bCs/>
                <w:sz w:val="16"/>
              </w:rPr>
              <w:t xml:space="preserve">Закупка товаров, работ и услуг для </w:t>
            </w:r>
            <w:proofErr w:type="spellStart"/>
            <w:r>
              <w:rPr>
                <w:b w:val="0"/>
                <w:bCs/>
                <w:sz w:val="16"/>
              </w:rPr>
              <w:t>обеспечениягосударственных</w:t>
            </w:r>
            <w:proofErr w:type="spellEnd"/>
            <w:r>
              <w:rPr>
                <w:b w:val="0"/>
                <w:bCs/>
                <w:sz w:val="16"/>
              </w:rPr>
              <w:t xml:space="preserve">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9065210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Иные закупки товаров, работ и услуг для обеспечения государственных </w:t>
            </w:r>
            <w:r>
              <w:rPr>
                <w:bCs/>
                <w:sz w:val="16"/>
              </w:rPr>
              <w:lastRenderedPageBreak/>
              <w:t>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lastRenderedPageBreak/>
              <w:t>240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lastRenderedPageBreak/>
              <w:t>9065210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lastRenderedPageBreak/>
              <w:t xml:space="preserve">Расходы на строительство (реконструкцию), капитальный ремонт, ремонт и содержание автомобильных дорог общего пользования местного значения, в том числе формирование муниципальных дорожных фондов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6003F8" w:rsidRDefault="006003F8" w:rsidP="00D34C4F">
            <w:pPr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31 5 00 </w:t>
            </w:r>
            <w:r>
              <w:rPr>
                <w:bCs/>
                <w:sz w:val="16"/>
                <w:lang w:val="en-US"/>
              </w:rPr>
              <w:t>S</w:t>
            </w:r>
            <w:r>
              <w:rPr>
                <w:bCs/>
                <w:sz w:val="16"/>
              </w:rPr>
              <w:t>1190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528368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6003F8">
            <w:pPr>
              <w:pStyle w:val="2"/>
              <w:numPr>
                <w:ilvl w:val="1"/>
                <w:numId w:val="2"/>
              </w:numPr>
              <w:suppressAutoHyphens/>
              <w:spacing w:line="180" w:lineRule="exact"/>
            </w:pPr>
            <w:r>
              <w:rPr>
                <w:b w:val="0"/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528368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528368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Межбюджетные трансферты бюджетам поселений за счёт средств областного бюджета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40 2 00 00000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2000000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Иные межбюджетные трансферты на строительство (реконструкцию), капитальный ремонт, ремонт и содержание автомобильных дорог общего пользования местного значения, в том числе формирование муниципальных дорожных фондов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6003F8" w:rsidRDefault="006003F8" w:rsidP="00D34C4F">
            <w:pPr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40 2 00 </w:t>
            </w:r>
            <w:r>
              <w:rPr>
                <w:bCs/>
                <w:sz w:val="16"/>
                <w:lang w:val="en-US"/>
              </w:rPr>
              <w:t>S</w:t>
            </w:r>
            <w:r>
              <w:rPr>
                <w:bCs/>
                <w:sz w:val="16"/>
              </w:rPr>
              <w:t>1190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2000000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Межбюджетные трансферты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500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2000000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межбюджетные трансферты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540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2000000</w:t>
            </w:r>
          </w:p>
        </w:tc>
      </w:tr>
      <w:tr w:rsidR="006003F8" w:rsidTr="00D34C4F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Другие вопросы в области национальной экономики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0412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344280</w:t>
            </w:r>
          </w:p>
        </w:tc>
      </w:tr>
      <w:tr w:rsidR="006003F8" w:rsidTr="00D34C4F">
        <w:trPr>
          <w:trHeight w:val="253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реализацию муниципальной программы «Поддержка социально ориентированных </w:t>
            </w:r>
            <w:proofErr w:type="spellStart"/>
            <w:r>
              <w:rPr>
                <w:bCs/>
                <w:sz w:val="16"/>
              </w:rPr>
              <w:t>некомерческих</w:t>
            </w:r>
            <w:proofErr w:type="spellEnd"/>
            <w:r>
              <w:rPr>
                <w:bCs/>
                <w:sz w:val="16"/>
              </w:rPr>
              <w:t xml:space="preserve"> организаций в Галичском муниципальном районе Костромской области на 2018-2020 годы»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12 0 00 00000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71280</w:t>
            </w:r>
          </w:p>
        </w:tc>
      </w:tr>
      <w:tr w:rsidR="006003F8" w:rsidTr="00D34C4F">
        <w:trPr>
          <w:trHeight w:val="253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Предоставление финансовой поддержки социально ориентированным </w:t>
            </w:r>
            <w:proofErr w:type="spellStart"/>
            <w:r>
              <w:rPr>
                <w:bCs/>
                <w:sz w:val="16"/>
              </w:rPr>
              <w:t>некомерческим</w:t>
            </w:r>
            <w:proofErr w:type="spellEnd"/>
            <w:r>
              <w:rPr>
                <w:bCs/>
                <w:sz w:val="16"/>
              </w:rPr>
              <w:t xml:space="preserve"> организациям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12 0 00 60010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71280</w:t>
            </w:r>
          </w:p>
        </w:tc>
      </w:tr>
      <w:tr w:rsidR="006003F8" w:rsidTr="00D34C4F">
        <w:trPr>
          <w:trHeight w:val="253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600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71280</w:t>
            </w:r>
          </w:p>
        </w:tc>
      </w:tr>
      <w:tr w:rsidR="006003F8" w:rsidTr="00D34C4F">
        <w:trPr>
          <w:trHeight w:val="253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Субсидии некоммерческим организациям (за исключением государственных (муниципальных</w:t>
            </w:r>
            <w:proofErr w:type="gramStart"/>
            <w:r>
              <w:rPr>
                <w:bCs/>
                <w:sz w:val="16"/>
              </w:rPr>
              <w:t>)у</w:t>
            </w:r>
            <w:proofErr w:type="gramEnd"/>
            <w:r>
              <w:rPr>
                <w:bCs/>
                <w:sz w:val="16"/>
              </w:rPr>
              <w:t>чреждений)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tabs>
                <w:tab w:val="center" w:pos="396"/>
              </w:tabs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630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71280</w:t>
            </w:r>
          </w:p>
        </w:tc>
      </w:tr>
      <w:tr w:rsidR="006003F8" w:rsidTr="00D34C4F">
        <w:trPr>
          <w:trHeight w:val="253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реализацию мероприятий муниципальной программы «Развитие культуры и туризма в Галичском муниципальном районе на 2018-2020 годы»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14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24000</w:t>
            </w:r>
          </w:p>
        </w:tc>
      </w:tr>
      <w:tr w:rsidR="006003F8" w:rsidTr="00D34C4F">
        <w:trPr>
          <w:trHeight w:val="253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jc w:val="center"/>
            </w:pPr>
            <w:r>
              <w:rPr>
                <w:bCs/>
                <w:sz w:val="16"/>
              </w:rPr>
              <w:t>Расходы на реализацию мероприятий подпрограммы «Туризм»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sz w:val="16"/>
                <w:szCs w:val="16"/>
              </w:rPr>
              <w:t>14 2 00 00000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szCs w:val="16"/>
              </w:rPr>
              <w:t>24000</w:t>
            </w:r>
          </w:p>
        </w:tc>
      </w:tr>
      <w:tr w:rsidR="006003F8" w:rsidTr="00D34C4F">
        <w:trPr>
          <w:trHeight w:val="253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jc w:val="center"/>
            </w:pPr>
            <w:r>
              <w:rPr>
                <w:bCs/>
                <w:sz w:val="16"/>
              </w:rPr>
              <w:t>Расходы  на муниципальную поддержку развития туризма на территории Галичского муниципального района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sz w:val="16"/>
                <w:szCs w:val="16"/>
              </w:rPr>
              <w:t>14 2 00 24260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szCs w:val="16"/>
              </w:rPr>
              <w:t>24000</w:t>
            </w:r>
          </w:p>
        </w:tc>
      </w:tr>
      <w:tr w:rsidR="006003F8" w:rsidTr="00D34C4F">
        <w:trPr>
          <w:trHeight w:val="253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6003F8">
            <w:pPr>
              <w:pStyle w:val="2"/>
              <w:numPr>
                <w:ilvl w:val="1"/>
                <w:numId w:val="2"/>
              </w:numPr>
              <w:suppressAutoHyphens/>
              <w:spacing w:line="180" w:lineRule="exact"/>
            </w:pPr>
            <w:r>
              <w:rPr>
                <w:b w:val="0"/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24000</w:t>
            </w:r>
          </w:p>
        </w:tc>
      </w:tr>
      <w:tr w:rsidR="006003F8" w:rsidTr="00D34C4F">
        <w:trPr>
          <w:trHeight w:val="253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24000</w:t>
            </w:r>
          </w:p>
        </w:tc>
      </w:tr>
      <w:tr w:rsidR="006003F8" w:rsidTr="00D34C4F">
        <w:trPr>
          <w:trHeight w:val="253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jc w:val="center"/>
            </w:pPr>
            <w:r>
              <w:rPr>
                <w:bCs/>
                <w:sz w:val="16"/>
              </w:rPr>
              <w:t>Расходы на реализацию мероприятий  муниципальной программы Развитие малого и среднего предпринимательства Галичского муниципального района» на 2018-2020 годы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sz w:val="16"/>
                <w:szCs w:val="16"/>
              </w:rPr>
              <w:t>15 0 00 00000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11000</w:t>
            </w:r>
          </w:p>
        </w:tc>
      </w:tr>
      <w:tr w:rsidR="006003F8" w:rsidTr="00D34C4F">
        <w:trPr>
          <w:trHeight w:val="253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6003F8">
            <w:pPr>
              <w:pStyle w:val="2"/>
              <w:numPr>
                <w:ilvl w:val="1"/>
                <w:numId w:val="2"/>
              </w:numPr>
              <w:suppressAutoHyphens/>
              <w:spacing w:line="180" w:lineRule="exact"/>
            </w:pPr>
            <w:r>
              <w:rPr>
                <w:b w:val="0"/>
                <w:bCs/>
                <w:sz w:val="16"/>
              </w:rPr>
              <w:t>Расходы на мероприятия по формированию условий обеспечивающих устойчивый рост количества субъектов малого и среднего предпринимательства и численности занятого населения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15 0 00 25010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10000</w:t>
            </w:r>
          </w:p>
        </w:tc>
      </w:tr>
      <w:tr w:rsidR="006003F8" w:rsidTr="00D34C4F">
        <w:trPr>
          <w:trHeight w:val="253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6003F8">
            <w:pPr>
              <w:pStyle w:val="2"/>
              <w:numPr>
                <w:ilvl w:val="1"/>
                <w:numId w:val="2"/>
              </w:numPr>
              <w:suppressAutoHyphens/>
              <w:spacing w:line="180" w:lineRule="exact"/>
            </w:pPr>
            <w:r>
              <w:rPr>
                <w:b w:val="0"/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10000</w:t>
            </w:r>
          </w:p>
        </w:tc>
      </w:tr>
      <w:tr w:rsidR="006003F8" w:rsidTr="00D34C4F">
        <w:trPr>
          <w:trHeight w:val="253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10000</w:t>
            </w:r>
          </w:p>
        </w:tc>
      </w:tr>
      <w:tr w:rsidR="006003F8" w:rsidTr="00D34C4F">
        <w:trPr>
          <w:trHeight w:val="253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6003F8">
            <w:pPr>
              <w:pStyle w:val="2"/>
              <w:numPr>
                <w:ilvl w:val="1"/>
                <w:numId w:val="2"/>
              </w:numPr>
              <w:suppressAutoHyphens/>
              <w:spacing w:line="180" w:lineRule="exact"/>
            </w:pPr>
            <w:r>
              <w:rPr>
                <w:b w:val="0"/>
                <w:bCs/>
                <w:sz w:val="16"/>
              </w:rPr>
              <w:t xml:space="preserve">Расходы на мероприятия по содействию в продвижении продукции малых и средних предприятий на </w:t>
            </w:r>
            <w:proofErr w:type="gramStart"/>
            <w:r>
              <w:rPr>
                <w:b w:val="0"/>
                <w:bCs/>
                <w:sz w:val="16"/>
              </w:rPr>
              <w:t>региональный</w:t>
            </w:r>
            <w:proofErr w:type="gramEnd"/>
            <w:r>
              <w:rPr>
                <w:b w:val="0"/>
                <w:bCs/>
                <w:sz w:val="16"/>
              </w:rPr>
              <w:t xml:space="preserve"> и </w:t>
            </w:r>
            <w:proofErr w:type="spellStart"/>
            <w:r>
              <w:rPr>
                <w:b w:val="0"/>
                <w:bCs/>
                <w:sz w:val="16"/>
              </w:rPr>
              <w:t>межркгиональный</w:t>
            </w:r>
            <w:proofErr w:type="spellEnd"/>
            <w:r>
              <w:rPr>
                <w:b w:val="0"/>
                <w:bCs/>
                <w:sz w:val="16"/>
              </w:rPr>
              <w:t xml:space="preserve"> рынки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15 0 00 25020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1000</w:t>
            </w:r>
          </w:p>
        </w:tc>
      </w:tr>
      <w:tr w:rsidR="006003F8" w:rsidTr="00D34C4F">
        <w:trPr>
          <w:trHeight w:val="253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6003F8">
            <w:pPr>
              <w:pStyle w:val="2"/>
              <w:numPr>
                <w:ilvl w:val="1"/>
                <w:numId w:val="2"/>
              </w:numPr>
              <w:suppressAutoHyphens/>
              <w:spacing w:line="180" w:lineRule="exact"/>
            </w:pPr>
            <w:r>
              <w:rPr>
                <w:b w:val="0"/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1000</w:t>
            </w:r>
          </w:p>
        </w:tc>
      </w:tr>
      <w:tr w:rsidR="006003F8" w:rsidTr="00D34C4F">
        <w:trPr>
          <w:trHeight w:val="253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1000</w:t>
            </w:r>
          </w:p>
        </w:tc>
      </w:tr>
      <w:tr w:rsidR="006003F8" w:rsidTr="00D34C4F">
        <w:trPr>
          <w:trHeight w:val="253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jc w:val="center"/>
            </w:pPr>
            <w:r>
              <w:rPr>
                <w:bCs/>
                <w:sz w:val="16"/>
              </w:rPr>
              <w:t>Расходы на реализацию мероприятий муниципальной программы «Кадровое обеспечение Галичского муниципального района» на 20187-2020 годы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sz w:val="16"/>
                <w:szCs w:val="16"/>
              </w:rPr>
              <w:t>16 0 00 00000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6000</w:t>
            </w:r>
          </w:p>
        </w:tc>
      </w:tr>
      <w:tr w:rsidR="006003F8" w:rsidTr="00D34C4F">
        <w:trPr>
          <w:trHeight w:val="253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6003F8">
            <w:pPr>
              <w:pStyle w:val="2"/>
              <w:numPr>
                <w:ilvl w:val="1"/>
                <w:numId w:val="2"/>
              </w:numPr>
              <w:suppressAutoHyphens/>
              <w:spacing w:line="180" w:lineRule="exact"/>
            </w:pPr>
            <w:r>
              <w:rPr>
                <w:b w:val="0"/>
                <w:bCs/>
                <w:sz w:val="16"/>
              </w:rPr>
              <w:t>Расходы на проведение мероприятий в рамках муниципальной программы «Кадровое обеспечение Галичского муниципального района» на 20187-2020 годы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16 0 00 26010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6000</w:t>
            </w:r>
          </w:p>
        </w:tc>
      </w:tr>
      <w:tr w:rsidR="006003F8" w:rsidTr="00D34C4F">
        <w:trPr>
          <w:trHeight w:val="253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6003F8">
            <w:pPr>
              <w:pStyle w:val="2"/>
              <w:numPr>
                <w:ilvl w:val="1"/>
                <w:numId w:val="2"/>
              </w:numPr>
              <w:suppressAutoHyphens/>
              <w:spacing w:line="180" w:lineRule="exact"/>
            </w:pPr>
            <w:r>
              <w:rPr>
                <w:b w:val="0"/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6000</w:t>
            </w:r>
          </w:p>
        </w:tc>
      </w:tr>
      <w:tr w:rsidR="006003F8" w:rsidTr="00D34C4F">
        <w:trPr>
          <w:trHeight w:val="253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6000</w:t>
            </w:r>
          </w:p>
        </w:tc>
      </w:tr>
      <w:tr w:rsidR="006003F8" w:rsidTr="00D34C4F">
        <w:trPr>
          <w:trHeight w:val="253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jc w:val="center"/>
            </w:pPr>
            <w:r>
              <w:rPr>
                <w:bCs/>
                <w:sz w:val="16"/>
              </w:rPr>
              <w:t>Реализация  функций в области национальной экономики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34 0 00 00000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232000</w:t>
            </w:r>
          </w:p>
        </w:tc>
      </w:tr>
      <w:tr w:rsidR="006003F8" w:rsidTr="00D34C4F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Мероприятия по землеустройству и землепользованию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34 0 00 20050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232000</w:t>
            </w:r>
          </w:p>
        </w:tc>
      </w:tr>
      <w:tr w:rsidR="006003F8" w:rsidTr="00D34C4F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6003F8">
            <w:pPr>
              <w:pStyle w:val="2"/>
              <w:numPr>
                <w:ilvl w:val="1"/>
                <w:numId w:val="2"/>
              </w:numPr>
              <w:suppressAutoHyphens/>
              <w:spacing w:line="180" w:lineRule="exact"/>
            </w:pPr>
            <w:r>
              <w:rPr>
                <w:b w:val="0"/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232000</w:t>
            </w:r>
          </w:p>
        </w:tc>
      </w:tr>
      <w:tr w:rsidR="006003F8" w:rsidTr="00D34C4F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232000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6003F8">
            <w:pPr>
              <w:pStyle w:val="2"/>
              <w:numPr>
                <w:ilvl w:val="1"/>
                <w:numId w:val="2"/>
              </w:numPr>
              <w:suppressAutoHyphens/>
              <w:spacing w:line="180" w:lineRule="exact"/>
            </w:pPr>
            <w:r>
              <w:rPr>
                <w:b w:val="0"/>
                <w:bCs/>
                <w:sz w:val="16"/>
              </w:rPr>
              <w:t>Жилищно-коммунальное хозяйство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0500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tabs>
                <w:tab w:val="center" w:pos="432"/>
              </w:tabs>
              <w:snapToGrid w:val="0"/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6947724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6003F8">
            <w:pPr>
              <w:pStyle w:val="2"/>
              <w:numPr>
                <w:ilvl w:val="1"/>
                <w:numId w:val="2"/>
              </w:numPr>
              <w:suppressAutoHyphens/>
              <w:spacing w:line="180" w:lineRule="exact"/>
            </w:pPr>
            <w:r>
              <w:rPr>
                <w:b w:val="0"/>
                <w:bCs/>
                <w:sz w:val="16"/>
              </w:rPr>
              <w:t>Жилищное хозяйство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0501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tabs>
                <w:tab w:val="center" w:pos="432"/>
              </w:tabs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12318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6003F8">
            <w:pPr>
              <w:pStyle w:val="2"/>
              <w:numPr>
                <w:ilvl w:val="1"/>
                <w:numId w:val="2"/>
              </w:numPr>
              <w:suppressAutoHyphens/>
              <w:spacing w:line="180" w:lineRule="exact"/>
            </w:pPr>
            <w:r>
              <w:rPr>
                <w:b w:val="0"/>
                <w:bCs/>
                <w:sz w:val="16"/>
              </w:rPr>
              <w:t>Содержание и  обслуживание казны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97 0 00 00000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12318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12318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12318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6003F8">
            <w:pPr>
              <w:pStyle w:val="2"/>
              <w:numPr>
                <w:ilvl w:val="1"/>
                <w:numId w:val="2"/>
              </w:numPr>
              <w:suppressAutoHyphens/>
              <w:spacing w:line="180" w:lineRule="exact"/>
            </w:pPr>
            <w:r>
              <w:rPr>
                <w:b w:val="0"/>
                <w:bCs/>
                <w:sz w:val="16"/>
              </w:rPr>
              <w:t>Коммунальное хозяйство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0502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tabs>
                <w:tab w:val="center" w:pos="432"/>
              </w:tabs>
              <w:snapToGrid w:val="0"/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6935406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6003F8">
            <w:pPr>
              <w:pStyle w:val="2"/>
              <w:numPr>
                <w:ilvl w:val="1"/>
                <w:numId w:val="2"/>
              </w:numPr>
              <w:suppressAutoHyphens/>
              <w:spacing w:line="180" w:lineRule="exact"/>
            </w:pPr>
            <w:r>
              <w:rPr>
                <w:b w:val="0"/>
                <w:bCs/>
                <w:sz w:val="16"/>
              </w:rPr>
              <w:t>Поддержка коммунального хозяйства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36 1 00 00000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5734951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6003F8">
            <w:pPr>
              <w:pStyle w:val="2"/>
              <w:numPr>
                <w:ilvl w:val="1"/>
                <w:numId w:val="2"/>
              </w:numPr>
              <w:suppressAutoHyphens/>
              <w:spacing w:line="180" w:lineRule="exact"/>
            </w:pPr>
            <w:r>
              <w:rPr>
                <w:b w:val="0"/>
                <w:bCs/>
                <w:sz w:val="16"/>
              </w:rPr>
              <w:t>Мероприятия в области коммунального хозяйства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36 1 00 20070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514372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6003F8">
            <w:pPr>
              <w:pStyle w:val="2"/>
              <w:numPr>
                <w:ilvl w:val="1"/>
                <w:numId w:val="2"/>
              </w:numPr>
              <w:suppressAutoHyphens/>
              <w:spacing w:line="180" w:lineRule="exact"/>
            </w:pPr>
            <w:r>
              <w:rPr>
                <w:b w:val="0"/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514372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514372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6003F8">
            <w:pPr>
              <w:pStyle w:val="2"/>
              <w:numPr>
                <w:ilvl w:val="1"/>
                <w:numId w:val="2"/>
              </w:numPr>
              <w:suppressAutoHyphens/>
              <w:spacing w:line="180" w:lineRule="exact"/>
            </w:pPr>
            <w:r>
              <w:rPr>
                <w:b w:val="0"/>
                <w:bCs/>
                <w:sz w:val="16"/>
              </w:rPr>
              <w:t xml:space="preserve">Возмещение выпадающих доходов, возникших в связи с предоставлением жителям муниципального района мер социальной поддержки в виде частичной оплаты стоимости услуг отопления и горячего водоснабжения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36 1 00 60010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282010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highlight w:val="white"/>
              </w:rPr>
              <w:t>800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282010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Субсидии юридическим лицам (кроме некоммерческих организаций),  индивидуальным предпринимателям, физическим лицам – производителям товаром, работ, услуг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highlight w:val="white"/>
              </w:rPr>
              <w:t>810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282010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6003F8">
            <w:pPr>
              <w:pStyle w:val="2"/>
              <w:numPr>
                <w:ilvl w:val="1"/>
                <w:numId w:val="2"/>
              </w:numPr>
              <w:suppressAutoHyphens/>
              <w:spacing w:line="180" w:lineRule="exact"/>
            </w:pPr>
            <w:r>
              <w:rPr>
                <w:b w:val="0"/>
                <w:bCs/>
                <w:sz w:val="16"/>
              </w:rPr>
              <w:lastRenderedPageBreak/>
              <w:t xml:space="preserve">Возмещение выпадающих доходов, связанных с оказанием коммунальных услуг отопления и горячего водоснабжения потребителям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36 1 00 60020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600129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highlight w:val="white"/>
              </w:rPr>
              <w:t>800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600129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Субсидии юридическим лицам (кроме некоммерческих организаций),  индивидуальным предпринимателям, физическим лицам – производителям товаром, работ, услуг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highlight w:val="white"/>
              </w:rPr>
              <w:t>810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600129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6003F8">
            <w:pPr>
              <w:pStyle w:val="2"/>
              <w:numPr>
                <w:ilvl w:val="1"/>
                <w:numId w:val="2"/>
              </w:numPr>
              <w:suppressAutoHyphens/>
              <w:spacing w:line="180" w:lineRule="exact"/>
            </w:pPr>
            <w:r>
              <w:rPr>
                <w:b w:val="0"/>
                <w:bCs/>
                <w:sz w:val="16"/>
              </w:rPr>
              <w:t xml:space="preserve">Возмещение выпадающих доходов,  связанных с оказанием коммунальных услуг по водоснабжению потребителям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36 1 00 60030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481213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highlight w:val="white"/>
              </w:rPr>
              <w:t>800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481213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Субсидии юридическим лицам (кроме некоммерческих организаций),  индивидуальным предпринимателям, физическим лицам – производителям товаром, работ, услуг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highlight w:val="white"/>
              </w:rPr>
              <w:t>810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481213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proofErr w:type="gramStart"/>
            <w:r>
              <w:rPr>
                <w:bCs/>
                <w:sz w:val="16"/>
              </w:rPr>
              <w:t>Субсидии юридическим лицам (за исключением муниципального учреждения), индивидуальному предпринимателю, физическому лицу — производителю товаров, работ, услуг  на возмещение затрат (выпадающих доходов) в связи с производством (реализацией) товаров, выполнением работ, оказанием услуг</w:t>
            </w:r>
            <w:proofErr w:type="gramEnd"/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36 1 00 60060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white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1000000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highlight w:val="white"/>
              </w:rPr>
              <w:t>800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1000000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Субсидии юридическим лицам (кроме некоммерческих организаций),  индивидуальным предпринимателям, физическим лицам – производителям товаром, работ, услуг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highlight w:val="white"/>
              </w:rPr>
              <w:t>810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1000000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proofErr w:type="spellStart"/>
            <w:r>
              <w:rPr>
                <w:bCs/>
                <w:sz w:val="16"/>
              </w:rPr>
              <w:t>Софинансирование</w:t>
            </w:r>
            <w:proofErr w:type="spellEnd"/>
            <w:r>
              <w:rPr>
                <w:bCs/>
                <w:sz w:val="16"/>
              </w:rPr>
              <w:t xml:space="preserve"> расходных обязательств,  возникших при реализации проектов развития территорий, основанных на местных инициативах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36 1 00 </w:t>
            </w:r>
            <w:r>
              <w:rPr>
                <w:bCs/>
                <w:sz w:val="16"/>
                <w:lang w:val="en-US"/>
              </w:rPr>
              <w:t>S</w:t>
            </w:r>
            <w:r>
              <w:rPr>
                <w:bCs/>
                <w:sz w:val="16"/>
              </w:rPr>
              <w:t>1300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2857227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6003F8">
            <w:pPr>
              <w:pStyle w:val="2"/>
              <w:numPr>
                <w:ilvl w:val="1"/>
                <w:numId w:val="2"/>
              </w:numPr>
              <w:suppressAutoHyphens/>
              <w:spacing w:line="180" w:lineRule="exact"/>
            </w:pPr>
            <w:r>
              <w:rPr>
                <w:b w:val="0"/>
                <w:bCs/>
                <w:sz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2857227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2857227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финансирование других общегосударственных вопросов муниципального района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92 0 00 00000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200455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Реализация функций, связанных с общегосударственным управлением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92 0 00 20000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200455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исполнение обязательств по судебным искам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highlight w:val="white"/>
              </w:rPr>
              <w:t>92 0 00 20150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white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200455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197000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197000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800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3455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 w:line="180" w:lineRule="exact"/>
              <w:jc w:val="center"/>
            </w:pPr>
            <w:r>
              <w:rPr>
                <w:b w:val="0"/>
                <w:sz w:val="16"/>
                <w:szCs w:val="16"/>
              </w:rPr>
              <w:t>Исполнение судебных актов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830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3455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6003F8">
            <w:pPr>
              <w:pStyle w:val="2"/>
              <w:numPr>
                <w:ilvl w:val="1"/>
                <w:numId w:val="2"/>
              </w:numPr>
              <w:suppressAutoHyphens/>
              <w:spacing w:line="180" w:lineRule="exact"/>
            </w:pPr>
            <w:r>
              <w:rPr>
                <w:b w:val="0"/>
                <w:bCs/>
                <w:sz w:val="16"/>
              </w:rPr>
              <w:t>Содержание и  обслуживание казны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97 0 00 00000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1000000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1000000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1000000</w:t>
            </w:r>
          </w:p>
        </w:tc>
      </w:tr>
      <w:tr w:rsidR="006003F8" w:rsidTr="00D34C4F">
        <w:trPr>
          <w:trHeight w:val="77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Охрана окружающей среды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0600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15000</w:t>
            </w:r>
          </w:p>
        </w:tc>
      </w:tr>
      <w:tr w:rsidR="006003F8" w:rsidTr="00D34C4F">
        <w:trPr>
          <w:trHeight w:val="77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Другие вопросы в области охраны окружающей среды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0605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15000</w:t>
            </w:r>
          </w:p>
        </w:tc>
      </w:tr>
      <w:tr w:rsidR="006003F8" w:rsidTr="00D34C4F">
        <w:trPr>
          <w:trHeight w:val="77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проведение природоохранных мероприятий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92 0 00 20110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15000</w:t>
            </w:r>
          </w:p>
        </w:tc>
      </w:tr>
      <w:tr w:rsidR="006003F8" w:rsidTr="00D34C4F">
        <w:trPr>
          <w:trHeight w:val="77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15000</w:t>
            </w:r>
          </w:p>
        </w:tc>
      </w:tr>
      <w:tr w:rsidR="006003F8" w:rsidTr="00D34C4F">
        <w:trPr>
          <w:trHeight w:val="77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15000</w:t>
            </w:r>
          </w:p>
        </w:tc>
      </w:tr>
      <w:tr w:rsidR="006003F8" w:rsidTr="00D34C4F">
        <w:trPr>
          <w:trHeight w:val="77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Образование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0700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134429483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 w:line="180" w:lineRule="exact"/>
              <w:jc w:val="center"/>
            </w:pPr>
            <w:r>
              <w:rPr>
                <w:b w:val="0"/>
                <w:szCs w:val="24"/>
              </w:rPr>
              <w:t>Дошкольное образование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0701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12217443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реализацию мероприятий муниципальной программы «Развитие системы образования в Галичском районе на 2015-2020 годы»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07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947060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jc w:val="center"/>
            </w:pPr>
            <w:r>
              <w:rPr>
                <w:sz w:val="16"/>
                <w:szCs w:val="16"/>
              </w:rPr>
              <w:t>Обеспечение доступности качественного образования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07 0 00 27010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525922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525922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525922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jc w:val="center"/>
            </w:pPr>
            <w:r>
              <w:rPr>
                <w:sz w:val="16"/>
                <w:szCs w:val="16"/>
              </w:rPr>
              <w:t>Расходы на антитеррористическую и противопожарную защищённость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07 0 00 27050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421138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421138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421138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Детские дошкольные учреждения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42 0 00 00000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11270383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обеспечение деятельности (оказание услуг) подведомственных учреждений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42 0 00 00590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6241622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jc w:val="center"/>
            </w:pPr>
            <w:r>
              <w:rPr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42 0 00 00591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6144954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100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4126405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110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4126405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2012361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2012361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800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6188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850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6188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jc w:val="center"/>
            </w:pPr>
            <w:r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42 0 00 00592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96668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100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110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81285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81285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800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15381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 w:line="180" w:lineRule="exact"/>
              <w:jc w:val="center"/>
            </w:pPr>
            <w:r>
              <w:rPr>
                <w:b w:val="0"/>
                <w:szCs w:val="16"/>
              </w:rPr>
              <w:lastRenderedPageBreak/>
              <w:t>Исполнение судебных актов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830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15152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850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229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обеспечение деятельности муниципальных учреждений за счёт</w:t>
            </w: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 средств, поступающих от оказания платных услуг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42 0 00 00600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1276970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1276970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1276970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реализацию образовательных программ дошкольного образования в муниципальных образовательных организациях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42 0 00 72100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3751791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100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3713541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110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3713541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38250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38250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Общее образование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0702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tabs>
                <w:tab w:val="center" w:pos="432"/>
              </w:tabs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109037111</w:t>
            </w:r>
          </w:p>
        </w:tc>
      </w:tr>
      <w:tr w:rsidR="006003F8" w:rsidTr="00D34C4F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реализацию мероприятий муниципальной программы «Развитие системы образования в Галичском районе на 2015-2020 годы»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07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4629219</w:t>
            </w:r>
          </w:p>
        </w:tc>
      </w:tr>
      <w:tr w:rsidR="006003F8" w:rsidTr="00D34C4F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jc w:val="center"/>
            </w:pPr>
            <w:r>
              <w:rPr>
                <w:sz w:val="16"/>
                <w:szCs w:val="16"/>
              </w:rPr>
              <w:t>Обеспечение доступности качественного образования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07 0 00 27010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1130134</w:t>
            </w:r>
          </w:p>
        </w:tc>
      </w:tr>
      <w:tr w:rsidR="006003F8" w:rsidTr="00D34C4F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1130134</w:t>
            </w:r>
          </w:p>
        </w:tc>
      </w:tr>
      <w:tr w:rsidR="006003F8" w:rsidTr="00D34C4F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1130134</w:t>
            </w:r>
          </w:p>
        </w:tc>
      </w:tr>
      <w:tr w:rsidR="006003F8" w:rsidTr="00D34C4F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jc w:val="center"/>
            </w:pPr>
            <w:r>
              <w:rPr>
                <w:sz w:val="16"/>
                <w:szCs w:val="16"/>
              </w:rPr>
              <w:t>Развитие профессионального и творческого потенциала педагогических кадров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07 0 00 27030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31000</w:t>
            </w:r>
          </w:p>
        </w:tc>
      </w:tr>
      <w:tr w:rsidR="006003F8" w:rsidTr="00D34C4F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31000</w:t>
            </w:r>
          </w:p>
        </w:tc>
      </w:tr>
      <w:tr w:rsidR="006003F8" w:rsidTr="00D34C4F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31000</w:t>
            </w:r>
          </w:p>
        </w:tc>
      </w:tr>
      <w:tr w:rsidR="006003F8" w:rsidTr="00D34C4F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jc w:val="center"/>
            </w:pPr>
            <w:r>
              <w:rPr>
                <w:sz w:val="16"/>
                <w:szCs w:val="16"/>
              </w:rPr>
              <w:t>Расходы на антитеррористическую и противопожарную защищённость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07 0 00 27050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856376</w:t>
            </w:r>
          </w:p>
        </w:tc>
      </w:tr>
      <w:tr w:rsidR="006003F8" w:rsidTr="00D34C4F">
        <w:trPr>
          <w:trHeight w:val="160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856376</w:t>
            </w:r>
          </w:p>
        </w:tc>
      </w:tr>
      <w:tr w:rsidR="006003F8" w:rsidTr="00D34C4F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856376</w:t>
            </w:r>
          </w:p>
        </w:tc>
      </w:tr>
      <w:tr w:rsidR="006003F8" w:rsidTr="00D34C4F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Федеральный проект «Современная школа»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sz w:val="16"/>
                <w:szCs w:val="16"/>
              </w:rPr>
              <w:t xml:space="preserve">07 0 </w:t>
            </w:r>
            <w:r>
              <w:rPr>
                <w:sz w:val="16"/>
                <w:szCs w:val="16"/>
                <w:lang w:val="en-US"/>
              </w:rPr>
              <w:t>E</w:t>
            </w:r>
            <w:r>
              <w:rPr>
                <w:sz w:val="16"/>
                <w:szCs w:val="16"/>
              </w:rPr>
              <w:t>1 00000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1602409</w:t>
            </w:r>
          </w:p>
        </w:tc>
      </w:tr>
      <w:tr w:rsidR="006003F8" w:rsidTr="00D34C4F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обновление материально-технической базы для формирования у </w:t>
            </w:r>
            <w:proofErr w:type="gramStart"/>
            <w:r>
              <w:rPr>
                <w:bCs/>
                <w:sz w:val="16"/>
              </w:rPr>
              <w:t>обучающихся</w:t>
            </w:r>
            <w:proofErr w:type="gramEnd"/>
            <w:r>
              <w:rPr>
                <w:bCs/>
                <w:sz w:val="16"/>
              </w:rPr>
              <w:t xml:space="preserve"> современных технологических и гуманитарных </w:t>
            </w:r>
            <w:proofErr w:type="spellStart"/>
            <w:r>
              <w:rPr>
                <w:bCs/>
                <w:sz w:val="16"/>
              </w:rPr>
              <w:t>навыов</w:t>
            </w:r>
            <w:proofErr w:type="spellEnd"/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07 0 Е</w:t>
            </w:r>
            <w:proofErr w:type="gramStart"/>
            <w:r>
              <w:rPr>
                <w:bCs/>
                <w:sz w:val="16"/>
              </w:rPr>
              <w:t>1</w:t>
            </w:r>
            <w:proofErr w:type="gramEnd"/>
            <w:r>
              <w:rPr>
                <w:bCs/>
                <w:sz w:val="16"/>
              </w:rPr>
              <w:t xml:space="preserve"> 51690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1602409</w:t>
            </w:r>
          </w:p>
        </w:tc>
      </w:tr>
      <w:tr w:rsidR="006003F8" w:rsidTr="00D34C4F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1602409</w:t>
            </w:r>
          </w:p>
        </w:tc>
      </w:tr>
      <w:tr w:rsidR="006003F8" w:rsidTr="00D34C4F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1602409</w:t>
            </w:r>
          </w:p>
        </w:tc>
      </w:tr>
      <w:tr w:rsidR="006003F8" w:rsidTr="00D34C4F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Федеральный проект «Успех каждого ребенка»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sz w:val="16"/>
                <w:szCs w:val="16"/>
              </w:rPr>
              <w:t xml:space="preserve">07 0 </w:t>
            </w:r>
            <w:r>
              <w:rPr>
                <w:sz w:val="16"/>
                <w:szCs w:val="16"/>
                <w:lang w:val="en-US"/>
              </w:rPr>
              <w:t>E</w:t>
            </w:r>
            <w:r>
              <w:rPr>
                <w:sz w:val="16"/>
                <w:szCs w:val="16"/>
              </w:rPr>
              <w:t>2 00000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szCs w:val="16"/>
              </w:rPr>
              <w:t>1009300</w:t>
            </w:r>
          </w:p>
        </w:tc>
      </w:tr>
      <w:tr w:rsidR="006003F8" w:rsidTr="00D34C4F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создание в общеобразовательных организациях, расположенных в сельской местности, условий для занятий физической культурой и спортом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07 0 Е</w:t>
            </w:r>
            <w:proofErr w:type="gramStart"/>
            <w:r>
              <w:rPr>
                <w:bCs/>
                <w:sz w:val="16"/>
              </w:rPr>
              <w:t>2</w:t>
            </w:r>
            <w:proofErr w:type="gramEnd"/>
            <w:r>
              <w:rPr>
                <w:bCs/>
                <w:sz w:val="16"/>
              </w:rPr>
              <w:t xml:space="preserve"> 50970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1009300</w:t>
            </w:r>
          </w:p>
        </w:tc>
      </w:tr>
      <w:tr w:rsidR="006003F8" w:rsidTr="00D34C4F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1009300</w:t>
            </w:r>
          </w:p>
        </w:tc>
      </w:tr>
      <w:tr w:rsidR="006003F8" w:rsidTr="00D34C4F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1009300</w:t>
            </w:r>
          </w:p>
        </w:tc>
      </w:tr>
      <w:tr w:rsidR="006003F8" w:rsidTr="00D34C4F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реализацию мероприятий муниципальной программы «Профилактика терроризма, а также минимизация и (или) ликвидация последствий его проявлений на территории Галичского муниципального района Костромской области» на 2017 - 2019 годы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17 0 00 00000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150000</w:t>
            </w:r>
          </w:p>
        </w:tc>
      </w:tr>
      <w:tr w:rsidR="006003F8" w:rsidTr="00D34C4F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мероприятия, направленные на исключение доступа посторонних и антитеррористической защищенности объектов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17 0 00 21720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150000</w:t>
            </w:r>
          </w:p>
        </w:tc>
      </w:tr>
      <w:tr w:rsidR="006003F8" w:rsidTr="00D34C4F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150000</w:t>
            </w:r>
          </w:p>
        </w:tc>
      </w:tr>
      <w:tr w:rsidR="006003F8" w:rsidTr="00D34C4F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150000</w:t>
            </w:r>
          </w:p>
        </w:tc>
      </w:tr>
      <w:tr w:rsidR="006003F8" w:rsidTr="00D34C4F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Школы – детские сады, школы начальные, неполные средние и средние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42 1 00 00000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100384319</w:t>
            </w:r>
          </w:p>
        </w:tc>
      </w:tr>
      <w:tr w:rsidR="006003F8" w:rsidTr="00D34C4F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обеспечение деятельности (оказание услуг) подведомственных учреждений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42 1 00 00590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33929654</w:t>
            </w:r>
          </w:p>
        </w:tc>
      </w:tr>
      <w:tr w:rsidR="006003F8" w:rsidTr="00D34C4F">
        <w:trPr>
          <w:trHeight w:val="77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jc w:val="center"/>
            </w:pPr>
            <w:r>
              <w:rPr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42 1 00 00591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33231904</w:t>
            </w:r>
          </w:p>
        </w:tc>
      </w:tr>
      <w:tr w:rsidR="006003F8" w:rsidTr="00D34C4F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100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12104002</w:t>
            </w:r>
          </w:p>
        </w:tc>
      </w:tr>
      <w:tr w:rsidR="006003F8" w:rsidTr="00D34C4F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110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12104002</w:t>
            </w:r>
          </w:p>
        </w:tc>
      </w:tr>
      <w:tr w:rsidR="006003F8" w:rsidTr="00D34C4F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20639630</w:t>
            </w:r>
          </w:p>
        </w:tc>
      </w:tr>
      <w:tr w:rsidR="006003F8" w:rsidTr="00D34C4F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20639630</w:t>
            </w:r>
          </w:p>
        </w:tc>
      </w:tr>
      <w:tr w:rsidR="006003F8" w:rsidTr="00D34C4F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800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tabs>
                <w:tab w:val="center" w:pos="432"/>
              </w:tabs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488272</w:t>
            </w:r>
          </w:p>
        </w:tc>
      </w:tr>
      <w:tr w:rsidR="006003F8" w:rsidTr="00D34C4F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850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488272</w:t>
            </w:r>
          </w:p>
        </w:tc>
      </w:tr>
      <w:tr w:rsidR="006003F8" w:rsidTr="00D34C4F">
        <w:trPr>
          <w:trHeight w:val="77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jc w:val="center"/>
            </w:pPr>
            <w:r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42 1 00 00592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697750</w:t>
            </w:r>
          </w:p>
        </w:tc>
      </w:tr>
      <w:tr w:rsidR="006003F8" w:rsidTr="00D34C4F">
        <w:trPr>
          <w:trHeight w:val="77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100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11133</w:t>
            </w:r>
          </w:p>
        </w:tc>
      </w:tr>
      <w:tr w:rsidR="006003F8" w:rsidTr="00D34C4F">
        <w:trPr>
          <w:trHeight w:val="77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110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11133</w:t>
            </w:r>
          </w:p>
        </w:tc>
      </w:tr>
      <w:tr w:rsidR="006003F8" w:rsidTr="00D34C4F">
        <w:trPr>
          <w:trHeight w:val="77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628135</w:t>
            </w:r>
          </w:p>
        </w:tc>
      </w:tr>
      <w:tr w:rsidR="006003F8" w:rsidTr="00D34C4F">
        <w:trPr>
          <w:trHeight w:val="77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628135</w:t>
            </w:r>
          </w:p>
        </w:tc>
      </w:tr>
      <w:tr w:rsidR="006003F8" w:rsidTr="00D34C4F">
        <w:trPr>
          <w:trHeight w:val="77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800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58482</w:t>
            </w:r>
          </w:p>
        </w:tc>
      </w:tr>
      <w:tr w:rsidR="006003F8" w:rsidTr="00D34C4F">
        <w:trPr>
          <w:trHeight w:val="77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 w:line="180" w:lineRule="exact"/>
              <w:jc w:val="center"/>
            </w:pPr>
            <w:r>
              <w:rPr>
                <w:b w:val="0"/>
                <w:szCs w:val="16"/>
              </w:rPr>
              <w:t>Исполнение судебных актов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830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40398</w:t>
            </w:r>
          </w:p>
        </w:tc>
      </w:tr>
      <w:tr w:rsidR="006003F8" w:rsidTr="00D34C4F">
        <w:trPr>
          <w:trHeight w:val="77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850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18084</w:t>
            </w:r>
          </w:p>
        </w:tc>
      </w:tr>
      <w:tr w:rsidR="006003F8" w:rsidTr="00D34C4F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обеспечение деятельности муниципальных учреждений за счёт средств, поступающих от оказания платных услуг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42 1 00 00600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3492567</w:t>
            </w:r>
          </w:p>
        </w:tc>
      </w:tr>
      <w:tr w:rsidR="006003F8" w:rsidTr="00D34C4F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выплаты персоналу в целях обеспечения выполнения функций </w:t>
            </w:r>
            <w:r>
              <w:rPr>
                <w:bCs/>
                <w:sz w:val="16"/>
              </w:rPr>
              <w:lastRenderedPageBreak/>
              <w:t xml:space="preserve">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100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lastRenderedPageBreak/>
              <w:t>132180</w:t>
            </w:r>
          </w:p>
        </w:tc>
      </w:tr>
      <w:tr w:rsidR="006003F8" w:rsidTr="00D34C4F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lastRenderedPageBreak/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110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132180</w:t>
            </w:r>
          </w:p>
        </w:tc>
      </w:tr>
      <w:tr w:rsidR="006003F8" w:rsidTr="00D34C4F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3360387</w:t>
            </w:r>
          </w:p>
        </w:tc>
      </w:tr>
      <w:tr w:rsidR="006003F8" w:rsidTr="00D34C4F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3360387</w:t>
            </w:r>
          </w:p>
        </w:tc>
      </w:tr>
      <w:tr w:rsidR="006003F8" w:rsidTr="00D34C4F">
        <w:trPr>
          <w:trHeight w:val="77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реализацию основных общеобразовательных программ в муниципальных общеобразовательных организациях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42 1 00 72030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white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62962098</w:t>
            </w:r>
          </w:p>
        </w:tc>
      </w:tr>
      <w:tr w:rsidR="006003F8" w:rsidTr="00D34C4F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white"/>
              </w:rPr>
            </w:pPr>
          </w:p>
          <w:p w:rsidR="006003F8" w:rsidRDefault="006003F8" w:rsidP="00D34C4F">
            <w:pPr>
              <w:spacing w:line="180" w:lineRule="exact"/>
              <w:jc w:val="center"/>
              <w:rPr>
                <w:bCs/>
                <w:sz w:val="16"/>
                <w:highlight w:val="white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  <w:highlight w:val="white"/>
              </w:rPr>
              <w:t>100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62279848</w:t>
            </w:r>
          </w:p>
        </w:tc>
      </w:tr>
      <w:tr w:rsidR="006003F8" w:rsidTr="00D34C4F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  <w:highlight w:val="white"/>
              </w:rPr>
              <w:t>110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62279848</w:t>
            </w:r>
          </w:p>
        </w:tc>
      </w:tr>
      <w:tr w:rsidR="006003F8" w:rsidTr="00D34C4F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  <w:highlight w:val="white"/>
              </w:rPr>
              <w:t>200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682250</w:t>
            </w:r>
          </w:p>
        </w:tc>
      </w:tr>
      <w:tr w:rsidR="006003F8" w:rsidTr="00D34C4F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white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  <w:highlight w:val="white"/>
              </w:rPr>
              <w:t>240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682250</w:t>
            </w:r>
          </w:p>
        </w:tc>
      </w:tr>
      <w:tr w:rsidR="006003F8" w:rsidTr="00D34C4F">
        <w:trPr>
          <w:trHeight w:val="153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Мероприятия в области образования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43 6 00 00000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3873573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jc w:val="center"/>
            </w:pPr>
            <w:r>
              <w:rPr>
                <w:bCs/>
                <w:sz w:val="16"/>
                <w:szCs w:val="16"/>
              </w:rPr>
              <w:t xml:space="preserve">Расходы на обеспечение питанием отдельных категорий учащихся  муниципальных общеобразовательных организаций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43 6</w:t>
            </w:r>
            <w:r>
              <w:rPr>
                <w:bCs/>
                <w:sz w:val="16"/>
                <w:lang w:val="en-US"/>
              </w:rPr>
              <w:t xml:space="preserve"> 00</w:t>
            </w:r>
            <w:r>
              <w:rPr>
                <w:bCs/>
                <w:sz w:val="16"/>
              </w:rPr>
              <w:t xml:space="preserve"> </w:t>
            </w:r>
            <w:r>
              <w:rPr>
                <w:bCs/>
                <w:sz w:val="16"/>
                <w:lang w:val="en-US"/>
              </w:rPr>
              <w:t>S</w:t>
            </w:r>
            <w:r>
              <w:rPr>
                <w:bCs/>
                <w:sz w:val="16"/>
              </w:rPr>
              <w:t>132</w:t>
            </w:r>
            <w:r>
              <w:rPr>
                <w:bCs/>
                <w:sz w:val="16"/>
                <w:lang w:val="en-US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lang w:val="en-US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1015753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1015753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1015753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обеспечение питанием учащихся муниципальных общеобразовательных организаций за счёт средств, поступающих от оказания платных услуг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43 6 00 00600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2857820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2857820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2857820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Дополнительное образование детей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0703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2731100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реализацию мероприятий муниципальной программы «Развитие культуры и туризма в Галичском муниципальном районе на 2018-2020 годы»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14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1</w:t>
            </w:r>
            <w:r>
              <w:rPr>
                <w:bCs/>
                <w:sz w:val="16"/>
              </w:rPr>
              <w:t>00000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реализацию мероприятий подпрограммы «Культура и искусство»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14 1 00 00000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100000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проведение мероприятий по сохранению и развитию образования в сфере культуры, поддержка молодых дарований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14 1 00 24150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100000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100000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100000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Учреждения по внешкольной работе с детьми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42 3 00 00000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tabs>
                <w:tab w:val="center" w:pos="432"/>
              </w:tabs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2631100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обеспечение деятельности (оказание услуг) подведомственных учреждений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42 3 00 00590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2631100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jc w:val="center"/>
            </w:pPr>
            <w:r>
              <w:rPr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42 3 00 00591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2631100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100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2545380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110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2545380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77620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77620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800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8100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850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8100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Молодежная политика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0707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4663967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реализацию муниципальной программы Галичского муниципального района «Обеспечение безопасности населения и территорий на 2018-2020 годы»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 xml:space="preserve">10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0000</w:t>
            </w:r>
            <w:r>
              <w:rPr>
                <w:bCs/>
                <w:sz w:val="16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6000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реализацию мероприятий подпрограммы «Профилактика правонарушений в Галичском муниципальном районе»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10</w:t>
            </w:r>
            <w:r>
              <w:rPr>
                <w:bCs/>
                <w:sz w:val="16"/>
                <w:lang w:val="en-US"/>
              </w:rPr>
              <w:t xml:space="preserve"> 1 00 00000 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6000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jc w:val="center"/>
            </w:pPr>
            <w:r>
              <w:rPr>
                <w:sz w:val="16"/>
                <w:szCs w:val="16"/>
              </w:rPr>
              <w:t>Расходы на проведение мероприятий по профилактике правонарушений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10</w:t>
            </w:r>
            <w:r>
              <w:rPr>
                <w:bCs/>
                <w:sz w:val="16"/>
                <w:lang w:val="en-US"/>
              </w:rPr>
              <w:t xml:space="preserve"> 1 00 </w:t>
            </w:r>
            <w:r>
              <w:rPr>
                <w:bCs/>
                <w:sz w:val="16"/>
              </w:rPr>
              <w:t>20110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6000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6000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6000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реализацию мероприятий муниципальной программы «Социальная поддержка граждан Галичского муниципального района на 2018-2020 годы»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 xml:space="preserve">11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>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  <w:lang w:val="en-US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120000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реализацию мероприятий подпрограммы «Совершенствование социальной поддержки семьи и детей»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 xml:space="preserve">11 1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  <w:lang w:val="en-US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120000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jc w:val="center"/>
            </w:pPr>
            <w:r>
              <w:rPr>
                <w:sz w:val="16"/>
                <w:szCs w:val="16"/>
              </w:rPr>
              <w:t>Расходы на создание трудовых отрядов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  <w:highlight w:val="white"/>
                <w:lang w:val="en-US"/>
              </w:rPr>
              <w:t xml:space="preserve">11 1 </w:t>
            </w:r>
            <w:r>
              <w:rPr>
                <w:bCs/>
                <w:sz w:val="16"/>
                <w:highlight w:val="white"/>
              </w:rPr>
              <w:t>00</w:t>
            </w:r>
            <w:r>
              <w:rPr>
                <w:bCs/>
                <w:sz w:val="16"/>
                <w:highlight w:val="white"/>
                <w:lang w:val="en-US"/>
              </w:rPr>
              <w:t xml:space="preserve"> </w:t>
            </w:r>
            <w:r>
              <w:rPr>
                <w:bCs/>
                <w:sz w:val="16"/>
                <w:highlight w:val="white"/>
              </w:rPr>
              <w:t>21130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  <w:highlight w:val="white"/>
                <w:lang w:val="en-US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120000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100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120000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110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120000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реализацию муниципальной программы «Молодёжь Галичского муниципального района</w:t>
            </w:r>
            <w:proofErr w:type="gramStart"/>
            <w:r>
              <w:rPr>
                <w:bCs/>
                <w:sz w:val="16"/>
              </w:rPr>
              <w:t>»н</w:t>
            </w:r>
            <w:proofErr w:type="gramEnd"/>
            <w:r>
              <w:rPr>
                <w:bCs/>
                <w:sz w:val="16"/>
              </w:rPr>
              <w:t>а 2018-2020 годы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13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0000</w:t>
            </w:r>
            <w:r>
              <w:rPr>
                <w:bCs/>
                <w:sz w:val="16"/>
              </w:rPr>
              <w:t>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100000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jc w:val="center"/>
            </w:pPr>
            <w:r>
              <w:rPr>
                <w:sz w:val="16"/>
                <w:szCs w:val="16"/>
              </w:rPr>
              <w:t>Расходы на поддержку талантливой молодёжи, инновационная деятельность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13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23010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13500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5500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5500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Социальное обеспечение и иные выплаты населению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300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8000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lastRenderedPageBreak/>
              <w:t>Премии, гранты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350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8000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jc w:val="center"/>
            </w:pPr>
            <w:r>
              <w:rPr>
                <w:sz w:val="16"/>
                <w:szCs w:val="16"/>
              </w:rPr>
              <w:t>Расходы на поддержку молодёжных и детских общественных организаций и объединений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13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23020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8500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8500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8500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jc w:val="center"/>
            </w:pPr>
            <w:r>
              <w:rPr>
                <w:sz w:val="16"/>
                <w:szCs w:val="16"/>
              </w:rPr>
              <w:t>Расходы на поддержку студенческой  и учащейся молодёжи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13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23</w:t>
            </w:r>
            <w:r>
              <w:rPr>
                <w:bCs/>
                <w:sz w:val="16"/>
                <w:lang w:val="en-US"/>
              </w:rPr>
              <w:t>03</w:t>
            </w:r>
            <w:r>
              <w:rPr>
                <w:bCs/>
                <w:sz w:val="16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jc w:val="center"/>
            </w:pPr>
            <w:r>
              <w:rPr>
                <w:sz w:val="16"/>
                <w:szCs w:val="16"/>
              </w:rPr>
              <w:t>Расходы на осуществление мероприятий по формированию здорового образа жизни и профилактике асоциальных проявлений в молодёжной среде, поддержку молодёжи, оказавшейся в трудной жизненной ситуации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13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23040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6000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6000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6000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jc w:val="center"/>
            </w:pPr>
            <w:r>
              <w:rPr>
                <w:sz w:val="16"/>
                <w:szCs w:val="16"/>
              </w:rPr>
              <w:t>Расходы на мероприятия по патриотическому и гражданскому воспитанию молодёжи, развитие социальной активности молодых граждан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13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23050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10500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10500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10500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jc w:val="center"/>
            </w:pPr>
            <w:r>
              <w:rPr>
                <w:sz w:val="16"/>
                <w:szCs w:val="16"/>
              </w:rPr>
              <w:t>Расходы на мероприятия по поддержке молодой семьи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13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23060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5500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5500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5500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jc w:val="center"/>
            </w:pPr>
            <w:r>
              <w:rPr>
                <w:sz w:val="16"/>
                <w:szCs w:val="16"/>
              </w:rPr>
              <w:t>Расходы на организацию временной занятости и поддержку молодёжного предпринимательства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13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23070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4000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4000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4000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jc w:val="center"/>
            </w:pPr>
            <w:r>
              <w:rPr>
                <w:sz w:val="16"/>
                <w:szCs w:val="16"/>
              </w:rPr>
              <w:t>Расходы на информационное обеспечение государственной молодёжной политики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13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23080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jc w:val="center"/>
            </w:pPr>
            <w:r>
              <w:rPr>
                <w:sz w:val="16"/>
                <w:szCs w:val="16"/>
              </w:rPr>
              <w:t>Расходы на укрепление материально-технической базы молодёжных учреждений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13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23090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50000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50000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50000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Организационно-воспитательная работа с молодежью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43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1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000</w:t>
            </w:r>
            <w:r>
              <w:rPr>
                <w:bCs/>
                <w:sz w:val="16"/>
              </w:rPr>
              <w:t>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3285609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обеспечение деятельности (оказание услуг) подведомственных учреждений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43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1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0059</w:t>
            </w:r>
            <w:r>
              <w:rPr>
                <w:bCs/>
                <w:sz w:val="16"/>
                <w:lang w:val="en-US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lang w:val="en-US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3285609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jc w:val="center"/>
            </w:pPr>
            <w:r>
              <w:rPr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43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1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00591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lang w:val="en-US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3285579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100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3001460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110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3001460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284119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284119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jc w:val="center"/>
            </w:pPr>
            <w:r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43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1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00592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lang w:val="en-US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100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110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800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29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850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29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Мероприятия по проведению оздоровительной кампании детей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43 2 00 00000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1152358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организацию отдыха детей в каникулярное время за счёт средств, поступающих от оказания платных услуг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43 2 00 00600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165000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165000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165000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организацию отдыха детей в каникулярное время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43 2 00 </w:t>
            </w:r>
            <w:r>
              <w:rPr>
                <w:bCs/>
                <w:sz w:val="16"/>
                <w:lang w:val="en-US"/>
              </w:rPr>
              <w:t>S</w:t>
            </w:r>
            <w:r>
              <w:rPr>
                <w:bCs/>
                <w:sz w:val="16"/>
              </w:rPr>
              <w:t>1020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987358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987358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987358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Другие вопросы в области образования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0709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tabs>
                <w:tab w:val="left" w:pos="360"/>
                <w:tab w:val="center" w:pos="559"/>
              </w:tabs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5779862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реализацию муниципальной программы «Развитие системы образования в Галичском районе на 2015-2020 годы»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07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340330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jc w:val="center"/>
            </w:pPr>
            <w:r>
              <w:rPr>
                <w:sz w:val="16"/>
                <w:szCs w:val="16"/>
              </w:rPr>
              <w:t>Обеспечение доступности качественного образования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07 0 00 27010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81404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Закупка товаров, работ и услуг для обеспечения государственных </w:t>
            </w:r>
            <w:r>
              <w:rPr>
                <w:bCs/>
                <w:sz w:val="16"/>
              </w:rPr>
              <w:lastRenderedPageBreak/>
              <w:t>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81404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81404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jc w:val="center"/>
            </w:pPr>
            <w:r>
              <w:rPr>
                <w:sz w:val="16"/>
                <w:szCs w:val="16"/>
              </w:rPr>
              <w:t>Создание системы поддержки и сопровождения различных категорий детей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07 0 00 27020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15000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15000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15000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jc w:val="center"/>
            </w:pPr>
            <w:r>
              <w:rPr>
                <w:sz w:val="16"/>
                <w:szCs w:val="16"/>
              </w:rPr>
              <w:t>Развитие профессионального и творческого потенциала педагогических кадров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07 0 00 27030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109000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109000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</w:t>
            </w: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109000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jc w:val="center"/>
            </w:pPr>
            <w:r>
              <w:rPr>
                <w:sz w:val="16"/>
                <w:szCs w:val="16"/>
              </w:rPr>
              <w:t>Развитие единого воспитательно-образовательного пространства в системе образования района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07 0 00 27040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70000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70000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70000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jc w:val="center"/>
            </w:pPr>
            <w:r>
              <w:rPr>
                <w:sz w:val="16"/>
                <w:szCs w:val="16"/>
              </w:rPr>
              <w:t>Расходы на антитеррористическую и противопожарную защищённость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07 0 00 27050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64926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64926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64926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реализацию мероприятий муниципальной программы «Социальная поддержка граждан Галичского муниципального района на 2018-2020 годы»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 xml:space="preserve">11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0000</w:t>
            </w:r>
            <w:r>
              <w:rPr>
                <w:bCs/>
                <w:sz w:val="16"/>
              </w:rPr>
              <w:t>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85000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реализацию мероприятий подпрограммы «Совершенствование социальной поддержки семьи и детей»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 xml:space="preserve">11 1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  <w:lang w:val="en-US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85000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jc w:val="center"/>
            </w:pPr>
            <w:r>
              <w:rPr>
                <w:sz w:val="16"/>
                <w:szCs w:val="16"/>
              </w:rPr>
              <w:t>Расходы на осуществление выплат одарённым детям муниципального района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  <w:highlight w:val="white"/>
                <w:lang w:val="en-US"/>
              </w:rPr>
              <w:t xml:space="preserve">11 1 </w:t>
            </w:r>
            <w:r>
              <w:rPr>
                <w:bCs/>
                <w:sz w:val="16"/>
                <w:highlight w:val="white"/>
              </w:rPr>
              <w:t>00</w:t>
            </w:r>
            <w:r>
              <w:rPr>
                <w:bCs/>
                <w:sz w:val="16"/>
                <w:highlight w:val="white"/>
                <w:lang w:val="en-US"/>
              </w:rPr>
              <w:t xml:space="preserve"> </w:t>
            </w:r>
            <w:r>
              <w:rPr>
                <w:bCs/>
                <w:sz w:val="16"/>
                <w:highlight w:val="white"/>
              </w:rPr>
              <w:t>21110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  <w:highlight w:val="white"/>
                <w:lang w:val="en-US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85000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Социальное обеспечение и иные выплаты населению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300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85000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выплаты населению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360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85000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Центральный аппарат исполнительных органов местного самоуправления Галичского муниципального района Костромской области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22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0000</w:t>
            </w:r>
            <w:r>
              <w:rPr>
                <w:bCs/>
                <w:sz w:val="16"/>
              </w:rPr>
              <w:t>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1566346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left" w:pos="902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оплату труда работников муниципальных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22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 xml:space="preserve"> 00 0</w:t>
            </w:r>
            <w:r>
              <w:rPr>
                <w:bCs/>
                <w:sz w:val="16"/>
              </w:rPr>
              <w:t>011</w:t>
            </w:r>
            <w:r>
              <w:rPr>
                <w:bCs/>
                <w:sz w:val="16"/>
                <w:lang w:val="en-US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lang w:val="en-US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1235736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jc w:val="center"/>
            </w:pPr>
            <w:r>
              <w:rPr>
                <w:sz w:val="16"/>
                <w:szCs w:val="16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22 0 00 00111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1235735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100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tabs>
                <w:tab w:val="center" w:pos="467"/>
              </w:tabs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1235735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120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1235735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jc w:val="center"/>
            </w:pPr>
            <w:r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22 0 00 00112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1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100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1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120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1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left" w:pos="1515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обеспечение функций муниципальных органов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22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 xml:space="preserve"> 00 0</w:t>
            </w:r>
            <w:r>
              <w:rPr>
                <w:bCs/>
                <w:sz w:val="16"/>
              </w:rPr>
              <w:t>019</w:t>
            </w:r>
            <w:r>
              <w:rPr>
                <w:bCs/>
                <w:sz w:val="16"/>
                <w:lang w:val="en-US"/>
              </w:rPr>
              <w:t>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lang w:val="en-US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330610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jc w:val="center"/>
            </w:pPr>
            <w:r>
              <w:rPr>
                <w:sz w:val="16"/>
                <w:szCs w:val="16"/>
              </w:rPr>
              <w:t>Расходы на содержание органов местного самоуправления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22 0 00 00191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330548</w:t>
            </w:r>
          </w:p>
        </w:tc>
      </w:tr>
      <w:tr w:rsidR="006003F8" w:rsidTr="00D34C4F">
        <w:trPr>
          <w:trHeight w:val="158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316393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316393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800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14155</w:t>
            </w:r>
          </w:p>
        </w:tc>
      </w:tr>
      <w:tr w:rsidR="006003F8" w:rsidTr="00D34C4F">
        <w:trPr>
          <w:trHeight w:val="157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850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14155</w:t>
            </w:r>
          </w:p>
        </w:tc>
      </w:tr>
      <w:tr w:rsidR="006003F8" w:rsidTr="00D34C4F">
        <w:trPr>
          <w:trHeight w:val="157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22 0 00 00192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62</w:t>
            </w:r>
          </w:p>
        </w:tc>
      </w:tr>
      <w:tr w:rsidR="006003F8" w:rsidTr="00D34C4F">
        <w:trPr>
          <w:trHeight w:val="157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800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62</w:t>
            </w:r>
          </w:p>
        </w:tc>
      </w:tr>
      <w:tr w:rsidR="006003F8" w:rsidTr="00D34C4F">
        <w:trPr>
          <w:trHeight w:val="157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850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62</w:t>
            </w:r>
          </w:p>
        </w:tc>
      </w:tr>
      <w:tr w:rsidR="006003F8" w:rsidTr="00D34C4F">
        <w:trPr>
          <w:trHeight w:val="223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Централизованные бухгалтерии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45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2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000</w:t>
            </w:r>
            <w:r>
              <w:rPr>
                <w:bCs/>
                <w:sz w:val="16"/>
              </w:rPr>
              <w:t>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3788186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обеспечение деятельности (оказание услуг) подведомственных учреждений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45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2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</w:t>
            </w:r>
            <w:proofErr w:type="spellStart"/>
            <w:r>
              <w:rPr>
                <w:bCs/>
                <w:sz w:val="16"/>
                <w:lang w:val="en-US"/>
              </w:rPr>
              <w:t>00</w:t>
            </w:r>
            <w:proofErr w:type="spellEnd"/>
            <w:r>
              <w:rPr>
                <w:bCs/>
                <w:sz w:val="16"/>
              </w:rPr>
              <w:t>59</w:t>
            </w:r>
            <w:r>
              <w:rPr>
                <w:bCs/>
                <w:sz w:val="16"/>
                <w:lang w:val="en-US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lang w:val="en-US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3788186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jc w:val="center"/>
            </w:pPr>
            <w:r>
              <w:rPr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45 2 00 00591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3788185</w:t>
            </w:r>
          </w:p>
        </w:tc>
      </w:tr>
      <w:tr w:rsidR="006003F8" w:rsidTr="00D34C4F">
        <w:trPr>
          <w:trHeight w:val="508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100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3244636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110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3244636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543549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543549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jc w:val="center"/>
            </w:pPr>
            <w:r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45 2 00 00592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800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850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Культура, кинематография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0800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tabs>
                <w:tab w:val="center" w:pos="432"/>
              </w:tabs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25536489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6003F8">
            <w:pPr>
              <w:pStyle w:val="2"/>
              <w:numPr>
                <w:ilvl w:val="1"/>
                <w:numId w:val="2"/>
              </w:numPr>
              <w:suppressAutoHyphens/>
              <w:spacing w:line="180" w:lineRule="exact"/>
            </w:pPr>
            <w:r>
              <w:rPr>
                <w:b w:val="0"/>
                <w:bCs/>
                <w:sz w:val="16"/>
              </w:rPr>
              <w:t xml:space="preserve">Культура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0801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24489762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реализацию мероприятий муниципальной программы «Социальная поддержка граждан Галичского муниципального района на 2018-2020 годы»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 xml:space="preserve">11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22800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реализацию мероприятий подпрограммы «Доступная среда»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 xml:space="preserve">11 </w:t>
            </w:r>
            <w:r>
              <w:rPr>
                <w:bCs/>
                <w:sz w:val="16"/>
              </w:rPr>
              <w:t>2</w:t>
            </w:r>
            <w:r>
              <w:rPr>
                <w:bCs/>
                <w:sz w:val="16"/>
                <w:lang w:val="en-US"/>
              </w:rPr>
              <w:t xml:space="preserve">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  <w:lang w:val="en-US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22800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jc w:val="center"/>
            </w:pPr>
            <w:r>
              <w:rPr>
                <w:sz w:val="16"/>
                <w:szCs w:val="16"/>
              </w:rPr>
              <w:t>Осуществление мероприятий в рамках подпрограммы учреждениями культуры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  <w:highlight w:val="white"/>
              </w:rPr>
              <w:t>11 2 00 22250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22800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22800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22800</w:t>
            </w:r>
          </w:p>
        </w:tc>
      </w:tr>
      <w:tr w:rsidR="006003F8" w:rsidTr="00D34C4F">
        <w:trPr>
          <w:trHeight w:val="327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lastRenderedPageBreak/>
              <w:t>Расходы на реализацию мероприятий муниципальной программы «Развитие культуры и туризма в Галичском муниципальном районе на 2018-2020 годы»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14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1050985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реализацию мероприятий подпрограммы «Культура и искусство»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14 1 00 00000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1050985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проведение мероприятий по сохранению и развитию социально-культурной деятельности, самодеятельного творчества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14 1 00 24110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92100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92100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92100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проведение мероприятий по сохранению и развитию экспозиционно-выставочной деятельности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14 1 00 24120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8000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8000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8000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проведение мероприятий по сохранению и развитию библиотечного дела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14 1 00 24130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49000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49000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49000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проведение мероприятий по сохранению и развитию традиционной народной культуры, нематериального культурного наследия Галичского муниципального района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14 1 00 24140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Реализация мероприятий, не отнесенных к федеральным проектам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sz w:val="16"/>
                <w:szCs w:val="16"/>
              </w:rPr>
              <w:t>14 1 99 00000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szCs w:val="16"/>
              </w:rPr>
              <w:t>899885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проведение мероприятий по обеспечению развития и укрепление материально-технической базы  муниципальных домов культуры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14 1 99  </w:t>
            </w:r>
            <w:r>
              <w:rPr>
                <w:bCs/>
                <w:sz w:val="16"/>
                <w:lang w:val="en-US"/>
              </w:rPr>
              <w:t>L</w:t>
            </w:r>
            <w:r>
              <w:rPr>
                <w:bCs/>
                <w:sz w:val="16"/>
              </w:rPr>
              <w:t>4670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809720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809720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809720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государственную поддержку отрасли культуры (подключение муниципальных общедоступных библиотек к сети «Интернет» и развитие библиотечного дела с учетом задачи расширения информационных технологий и оцифровки)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14 1 99  </w:t>
            </w:r>
            <w:r>
              <w:rPr>
                <w:bCs/>
                <w:sz w:val="16"/>
                <w:lang w:val="en-US"/>
              </w:rPr>
              <w:t>L</w:t>
            </w:r>
            <w:r>
              <w:rPr>
                <w:bCs/>
                <w:sz w:val="16"/>
              </w:rPr>
              <w:t>519Ч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90165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90165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90165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реализацию мероприятий муниципальной программы «Профилактика терроризма, а также минимизация и (или) ликвидация последствий его проявлений на территории Галичского муниципального района Костромской области» на 2017 - 2019 годы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17 0 00 00000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lang w:val="en-US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10000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6003F8">
            <w:pPr>
              <w:pStyle w:val="2"/>
              <w:numPr>
                <w:ilvl w:val="1"/>
                <w:numId w:val="2"/>
              </w:numPr>
              <w:suppressAutoHyphens/>
              <w:spacing w:line="180" w:lineRule="exact"/>
            </w:pPr>
            <w:r>
              <w:rPr>
                <w:b w:val="0"/>
                <w:bCs/>
                <w:sz w:val="16"/>
              </w:rPr>
              <w:t>Расходы на мероприятия, направленные на патриотическое воспитание и неприятие терроризма и экстремизма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sz w:val="16"/>
                <w:szCs w:val="16"/>
              </w:rPr>
              <w:t>17 0 00 21710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lang w:val="en-US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10000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10000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10000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6003F8">
            <w:pPr>
              <w:pStyle w:val="2"/>
              <w:numPr>
                <w:ilvl w:val="1"/>
                <w:numId w:val="2"/>
              </w:numPr>
              <w:suppressAutoHyphens/>
              <w:spacing w:line="180" w:lineRule="exact"/>
            </w:pPr>
            <w:r>
              <w:rPr>
                <w:b w:val="0"/>
                <w:bCs/>
                <w:sz w:val="16"/>
              </w:rPr>
              <w:t>Учреждения культуры и  мероприятия в сфере культуры и кинематографии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44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lang w:val="en-US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14328209</w:t>
            </w:r>
          </w:p>
        </w:tc>
      </w:tr>
      <w:tr w:rsidR="006003F8" w:rsidTr="00D34C4F">
        <w:trPr>
          <w:trHeight w:val="325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обеспечение деятельности (оказание услуг) подведомственных учреждений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44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</w:t>
            </w:r>
            <w:proofErr w:type="spellStart"/>
            <w:r>
              <w:rPr>
                <w:bCs/>
                <w:sz w:val="16"/>
                <w:lang w:val="en-US"/>
              </w:rPr>
              <w:t>00</w:t>
            </w:r>
            <w:proofErr w:type="spellEnd"/>
            <w:r>
              <w:rPr>
                <w:bCs/>
                <w:sz w:val="16"/>
              </w:rPr>
              <w:t>59</w:t>
            </w:r>
            <w:r>
              <w:rPr>
                <w:bCs/>
                <w:sz w:val="16"/>
                <w:lang w:val="en-US"/>
              </w:rPr>
              <w:t>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lang w:val="en-US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14164461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jc w:val="center"/>
            </w:pPr>
            <w:r>
              <w:rPr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44 0 00 00591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13830850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100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11742582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110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11742582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2061586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2061586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800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26682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850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26682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jc w:val="center"/>
            </w:pPr>
            <w:r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44 0 00 00592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333611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100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333121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110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333121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800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490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850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490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обеспечение деятельности муниципальных учреждений за счёт средств, поступающих от оказания платных услуг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44 0 00 00600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163748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100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17900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110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17900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145848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145848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Библиотеки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44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2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9077768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lastRenderedPageBreak/>
              <w:t>Расходы на обеспечение деятельности (оказание услуг) подведомственных учреждений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44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2</w:t>
            </w:r>
            <w:r>
              <w:rPr>
                <w:bCs/>
                <w:sz w:val="16"/>
                <w:lang w:val="en-US"/>
              </w:rPr>
              <w:t xml:space="preserve"> 00 </w:t>
            </w:r>
            <w:r>
              <w:rPr>
                <w:bCs/>
                <w:sz w:val="16"/>
              </w:rPr>
              <w:t>0059</w:t>
            </w:r>
            <w:r>
              <w:rPr>
                <w:bCs/>
                <w:sz w:val="16"/>
                <w:lang w:val="en-US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lang w:val="en-US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9038498</w:t>
            </w:r>
          </w:p>
        </w:tc>
      </w:tr>
      <w:tr w:rsidR="006003F8" w:rsidTr="00D34C4F">
        <w:trPr>
          <w:trHeight w:val="156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jc w:val="center"/>
            </w:pPr>
            <w:r>
              <w:rPr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44 2 00 00591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8791115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100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7123036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110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7123036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1666239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1666239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800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1840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850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1840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jc w:val="center"/>
            </w:pPr>
            <w:r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44 2 00 00592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247383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100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222849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110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222849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800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24534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850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24534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обеспечение деятельности муниципальных учреждений за счёт средств, поступающих от оказания платных услуг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44 2 00 00600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39270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39270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39270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Другие вопросы в области культуры, кинематографии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0804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1046727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реализацию мероприятий муниципальной программы «Социальная поддержка граждан Галичского муниципального района на 2018-2020 годы»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 xml:space="preserve">11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реализацию мероприятий подпрограммы «Совершенствование социальной поддержки семьи и детей»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 xml:space="preserve">11 1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  <w:lang w:val="en-US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10000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jc w:val="center"/>
            </w:pPr>
            <w:r>
              <w:rPr>
                <w:sz w:val="16"/>
                <w:szCs w:val="16"/>
              </w:rPr>
              <w:t>Мероприятия, проводимые в рамках подпрограммы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  <w:highlight w:val="white"/>
                <w:lang w:val="en-US"/>
              </w:rPr>
              <w:t xml:space="preserve">11 1 </w:t>
            </w:r>
            <w:r>
              <w:rPr>
                <w:bCs/>
                <w:sz w:val="16"/>
                <w:highlight w:val="white"/>
              </w:rPr>
              <w:t>00</w:t>
            </w:r>
            <w:r>
              <w:rPr>
                <w:bCs/>
                <w:sz w:val="16"/>
                <w:highlight w:val="white"/>
                <w:lang w:val="en-US"/>
              </w:rPr>
              <w:t xml:space="preserve"> </w:t>
            </w:r>
            <w:r>
              <w:rPr>
                <w:bCs/>
                <w:sz w:val="16"/>
                <w:highlight w:val="white"/>
              </w:rPr>
              <w:t>21140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  <w:lang w:val="en-US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10000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реализацию мероприятий муниципальной программы «Развитие культуры и туризма в Галичском муниципальном районе на 2018-2020 годы»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14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1900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реализацию мероприятий подпрограммы Культура и искусство»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14 1 00 00000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1900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проведение мероприятий по сохранению и развитию социально-культурной деятельности, самодеятельного творчества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14 1 00 24110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1900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1900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1900  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реализацию мероприятий муниципальной программы «Профилактика терроризма, а также минимизация и (или) ликвидация последствий его проявлений на территории Галичского муниципального района Костромской области» на 2017 - 2019 годы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17 0 00 00000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30000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6003F8">
            <w:pPr>
              <w:pStyle w:val="2"/>
              <w:numPr>
                <w:ilvl w:val="1"/>
                <w:numId w:val="2"/>
              </w:numPr>
              <w:suppressAutoHyphens/>
              <w:spacing w:line="180" w:lineRule="exact"/>
            </w:pPr>
            <w:r>
              <w:rPr>
                <w:b w:val="0"/>
                <w:bCs/>
                <w:sz w:val="16"/>
              </w:rPr>
              <w:t>Расходы на мероприятия, направленные на патриотическое воспитание и неприятие терроризма и экстремизма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sz w:val="16"/>
                <w:szCs w:val="16"/>
              </w:rPr>
              <w:t>17 0 00 21710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lang w:val="en-US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30000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30000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30000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Центральный аппарат исполнительных органов местного самоуправления Галичского муниципального района Костромской области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22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1004827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left" w:pos="902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оплату труда работников муниципальных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22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 xml:space="preserve"> 00 0</w:t>
            </w:r>
            <w:r>
              <w:rPr>
                <w:bCs/>
                <w:sz w:val="16"/>
              </w:rPr>
              <w:t>011</w:t>
            </w:r>
            <w:r>
              <w:rPr>
                <w:bCs/>
                <w:sz w:val="16"/>
                <w:lang w:val="en-US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lang w:val="en-US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988473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jc w:val="center"/>
            </w:pPr>
            <w:r>
              <w:rPr>
                <w:sz w:val="16"/>
                <w:szCs w:val="16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22 0 00 00111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988472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100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988472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120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988472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jc w:val="center"/>
            </w:pPr>
            <w:r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22 0 00 00112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100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120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left" w:pos="1515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обеспечение функций муниципальных органов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22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 xml:space="preserve"> 00 0</w:t>
            </w:r>
            <w:r>
              <w:rPr>
                <w:bCs/>
                <w:sz w:val="16"/>
              </w:rPr>
              <w:t>019</w:t>
            </w:r>
            <w:r>
              <w:rPr>
                <w:bCs/>
                <w:sz w:val="16"/>
                <w:lang w:val="en-US"/>
              </w:rPr>
              <w:t>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  <w:lang w:val="en-US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16354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jc w:val="center"/>
            </w:pPr>
            <w:r>
              <w:rPr>
                <w:sz w:val="16"/>
                <w:szCs w:val="16"/>
              </w:rPr>
              <w:t>Расходы на содержание органов местного самоуправления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22 0 00 00191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16316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15400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15400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800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916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850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916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22 0 00 00192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38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800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38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850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38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Социальная политика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1704024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Пенсионное обеспечение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1001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321250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Доплаты к пенсиям, дополнительное пенсионное обеспечение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49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1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321250</w:t>
            </w:r>
          </w:p>
        </w:tc>
      </w:tr>
      <w:tr w:rsidR="006003F8" w:rsidTr="00D34C4F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lastRenderedPageBreak/>
              <w:t>Доплаты к пенсии муниципальным служащим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49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1</w:t>
            </w:r>
            <w:r>
              <w:rPr>
                <w:bCs/>
                <w:sz w:val="16"/>
                <w:lang w:val="en-US"/>
              </w:rPr>
              <w:t xml:space="preserve"> 00 </w:t>
            </w:r>
            <w:r>
              <w:rPr>
                <w:bCs/>
                <w:sz w:val="16"/>
              </w:rPr>
              <w:t>8001</w:t>
            </w:r>
            <w:r>
              <w:rPr>
                <w:bCs/>
                <w:sz w:val="16"/>
                <w:lang w:val="en-US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lang w:val="en-US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321250</w:t>
            </w:r>
          </w:p>
        </w:tc>
      </w:tr>
      <w:tr w:rsidR="006003F8" w:rsidTr="00D34C4F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1250</w:t>
            </w:r>
          </w:p>
        </w:tc>
      </w:tr>
      <w:tr w:rsidR="006003F8" w:rsidTr="00D34C4F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1250</w:t>
            </w:r>
          </w:p>
        </w:tc>
      </w:tr>
      <w:tr w:rsidR="006003F8" w:rsidTr="00D34C4F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Социальное обеспечение и иные выплаты населению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300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320000</w:t>
            </w:r>
          </w:p>
        </w:tc>
      </w:tr>
      <w:tr w:rsidR="006003F8" w:rsidTr="00D34C4F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Публичные нормативные социальные выплаты гражданам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310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320000</w:t>
            </w:r>
          </w:p>
        </w:tc>
      </w:tr>
      <w:tr w:rsidR="006003F8" w:rsidTr="00D34C4F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Социальное обеспечение населения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1003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lang w:val="en-US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lang w:val="en-US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1337774</w:t>
            </w:r>
          </w:p>
        </w:tc>
      </w:tr>
      <w:tr w:rsidR="006003F8" w:rsidTr="00D34C4F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реализацию мероприятий муниципальной программы «Устойчивое развитие сельских территорий Галичского муниципального района Костромской области на 2015-2017 годы и на период до 2020 года»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01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lang w:val="en-US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1235174</w:t>
            </w:r>
          </w:p>
        </w:tc>
      </w:tr>
      <w:tr w:rsidR="006003F8" w:rsidTr="00D34C4F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  <w:szCs w:val="16"/>
              </w:rPr>
              <w:t xml:space="preserve">Расходы на реализацию мероприятий по устойчивому развитию сельских территорий  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01 0 00 L5670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1235174</w:t>
            </w:r>
          </w:p>
        </w:tc>
      </w:tr>
      <w:tr w:rsidR="006003F8" w:rsidTr="00D34C4F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Социальное обеспечение и иные выплаты населению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300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1235174</w:t>
            </w:r>
          </w:p>
        </w:tc>
      </w:tr>
      <w:tr w:rsidR="006003F8" w:rsidTr="00D34C4F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320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1235174</w:t>
            </w:r>
          </w:p>
        </w:tc>
      </w:tr>
      <w:tr w:rsidR="006003F8" w:rsidTr="00D34C4F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проведение отдельных мероприятий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98 0 00 00000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102600</w:t>
            </w:r>
          </w:p>
        </w:tc>
      </w:tr>
      <w:tr w:rsidR="006003F8" w:rsidTr="00D34C4F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осуществление полномочий по выплате социального пособия на погребение и возмещению стоимости услуг, предоставляемых согласно гарантированному перечню услуг по погребению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98 0 00 72230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102600</w:t>
            </w:r>
          </w:p>
        </w:tc>
      </w:tr>
      <w:tr w:rsidR="006003F8" w:rsidTr="00D34C4F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Социальное обеспечение и иные выплаты населению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300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102600</w:t>
            </w:r>
          </w:p>
        </w:tc>
      </w:tr>
      <w:tr w:rsidR="006003F8" w:rsidTr="00D34C4F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Публичные нормативные социальные выплаты гражданам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310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102600</w:t>
            </w:r>
          </w:p>
        </w:tc>
      </w:tr>
      <w:tr w:rsidR="006003F8" w:rsidTr="00D34C4F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Другие вопросы в области социальной политики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1006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45000</w:t>
            </w:r>
          </w:p>
        </w:tc>
      </w:tr>
      <w:tr w:rsidR="006003F8" w:rsidTr="00D34C4F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реализацию мероприятий муниципальной программы «Социальная поддержка граждан Галичского муниципального района на 2018-2020 годы»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 xml:space="preserve">11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45000</w:t>
            </w:r>
          </w:p>
        </w:tc>
      </w:tr>
      <w:tr w:rsidR="006003F8" w:rsidTr="00D34C4F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реализацию мероприятий подпрограммы «Совершенствование социальной поддержки семьи и детей»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 xml:space="preserve">11 1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  <w:lang w:val="en-US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45000</w:t>
            </w:r>
          </w:p>
        </w:tc>
      </w:tr>
      <w:tr w:rsidR="006003F8" w:rsidTr="00D34C4F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jc w:val="center"/>
            </w:pPr>
            <w:r>
              <w:rPr>
                <w:sz w:val="16"/>
                <w:szCs w:val="16"/>
              </w:rPr>
              <w:t>Мероприятия, проводимые в рамках подпрограммы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 xml:space="preserve">11 1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21140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  <w:lang w:val="en-US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45000</w:t>
            </w:r>
          </w:p>
        </w:tc>
      </w:tr>
      <w:tr w:rsidR="006003F8" w:rsidTr="00D34C4F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45000</w:t>
            </w:r>
          </w:p>
        </w:tc>
      </w:tr>
      <w:tr w:rsidR="006003F8" w:rsidTr="00D34C4F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45000</w:t>
            </w:r>
          </w:p>
        </w:tc>
      </w:tr>
      <w:tr w:rsidR="006003F8" w:rsidTr="00D34C4F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Физическая культура и спорт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1100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193000</w:t>
            </w:r>
          </w:p>
        </w:tc>
      </w:tr>
      <w:tr w:rsidR="006003F8" w:rsidTr="00D34C4F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Массовый спорт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1102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193000</w:t>
            </w:r>
          </w:p>
        </w:tc>
      </w:tr>
      <w:tr w:rsidR="006003F8" w:rsidTr="00D34C4F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реализацию мероприятий муниципальной программы «Развитие физической культуры и спорта в Галичском муниципальном районе» на 2017-2020 годы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09 0 00 00000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190000</w:t>
            </w:r>
          </w:p>
        </w:tc>
      </w:tr>
      <w:tr w:rsidR="006003F8" w:rsidTr="00D34C4F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jc w:val="center"/>
            </w:pPr>
            <w:r>
              <w:rPr>
                <w:sz w:val="16"/>
                <w:szCs w:val="16"/>
              </w:rPr>
              <w:t>Расходы на организацию и проведение спортивных мероприятий по олимпийским видам спорта в рамках календарного плана официальных физкультурных мероприятий и спортивных мероприятий Галичского муниципального района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09 0 00 29010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50000</w:t>
            </w:r>
          </w:p>
        </w:tc>
      </w:tr>
      <w:tr w:rsidR="006003F8" w:rsidTr="00D34C4F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100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25000</w:t>
            </w:r>
          </w:p>
        </w:tc>
      </w:tr>
      <w:tr w:rsidR="006003F8" w:rsidTr="00D34C4F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110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25000</w:t>
            </w:r>
          </w:p>
        </w:tc>
      </w:tr>
      <w:tr w:rsidR="006003F8" w:rsidTr="00D34C4F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200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25000</w:t>
            </w:r>
          </w:p>
        </w:tc>
      </w:tr>
      <w:tr w:rsidR="006003F8" w:rsidTr="00D34C4F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240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25000</w:t>
            </w:r>
          </w:p>
        </w:tc>
      </w:tr>
      <w:tr w:rsidR="006003F8" w:rsidTr="00D34C4F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jc w:val="center"/>
            </w:pPr>
            <w:r>
              <w:rPr>
                <w:sz w:val="16"/>
                <w:szCs w:val="16"/>
              </w:rPr>
              <w:t xml:space="preserve">Расходы на организацию и проведение спортивных мероприятий по </w:t>
            </w:r>
            <w:proofErr w:type="spellStart"/>
            <w:r>
              <w:rPr>
                <w:sz w:val="16"/>
                <w:szCs w:val="16"/>
              </w:rPr>
              <w:t>неолимпийским</w:t>
            </w:r>
            <w:proofErr w:type="spellEnd"/>
            <w:r>
              <w:rPr>
                <w:sz w:val="16"/>
                <w:szCs w:val="16"/>
              </w:rPr>
              <w:t xml:space="preserve"> видам спорта в рамках календарного плана официальных физкультурных мероприятий и спортивных мероприятий Галичского муниципального района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09 0 00 29020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33000</w:t>
            </w:r>
          </w:p>
        </w:tc>
      </w:tr>
      <w:tr w:rsidR="006003F8" w:rsidTr="00D34C4F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100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10000</w:t>
            </w:r>
          </w:p>
        </w:tc>
      </w:tr>
      <w:tr w:rsidR="006003F8" w:rsidTr="00D34C4F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110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10000</w:t>
            </w:r>
          </w:p>
        </w:tc>
      </w:tr>
      <w:tr w:rsidR="006003F8" w:rsidTr="00D34C4F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200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23000</w:t>
            </w:r>
          </w:p>
        </w:tc>
      </w:tr>
      <w:tr w:rsidR="006003F8" w:rsidTr="00D34C4F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240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23000</w:t>
            </w:r>
          </w:p>
        </w:tc>
      </w:tr>
      <w:tr w:rsidR="006003F8" w:rsidTr="00D34C4F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jc w:val="center"/>
            </w:pPr>
            <w:r>
              <w:rPr>
                <w:sz w:val="16"/>
                <w:szCs w:val="16"/>
              </w:rPr>
              <w:t>Расходы на организацию и проведение спортивных и комплексных мероприятий среди инвалидов в рамках календарного плана официальных физкультурных мероприятий и спортивных мероприятий Галичского муниципального района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09 0 00 29030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5000</w:t>
            </w:r>
          </w:p>
        </w:tc>
      </w:tr>
      <w:tr w:rsidR="006003F8" w:rsidTr="00D34C4F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200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5000</w:t>
            </w:r>
          </w:p>
        </w:tc>
      </w:tr>
      <w:tr w:rsidR="006003F8" w:rsidTr="00D34C4F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240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5000</w:t>
            </w:r>
          </w:p>
        </w:tc>
      </w:tr>
      <w:tr w:rsidR="006003F8" w:rsidTr="00D34C4F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jc w:val="center"/>
            </w:pPr>
            <w:r>
              <w:rPr>
                <w:sz w:val="16"/>
                <w:szCs w:val="16"/>
              </w:rPr>
              <w:t>Расходы на обеспечение деятельности по Внедрению физкультурно-спортивного комплекса «Готов к труду и обороне!» (ГТО) на территории Галичского муниципального района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09 0 00 29040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10000</w:t>
            </w:r>
          </w:p>
        </w:tc>
      </w:tr>
      <w:tr w:rsidR="006003F8" w:rsidTr="00D34C4F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200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10000</w:t>
            </w:r>
          </w:p>
        </w:tc>
      </w:tr>
      <w:tr w:rsidR="006003F8" w:rsidTr="00D34C4F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240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10000</w:t>
            </w:r>
          </w:p>
        </w:tc>
      </w:tr>
      <w:tr w:rsidR="006003F8" w:rsidTr="00D34C4F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jc w:val="center"/>
            </w:pPr>
            <w:r>
              <w:rPr>
                <w:sz w:val="16"/>
                <w:szCs w:val="16"/>
              </w:rPr>
              <w:t>Расходы на обеспечение участия в чемпионатах, кубках, первенствах Костромской области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09 0 00 29050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53000</w:t>
            </w:r>
          </w:p>
        </w:tc>
      </w:tr>
      <w:tr w:rsidR="006003F8" w:rsidTr="00D34C4F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100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34000</w:t>
            </w:r>
          </w:p>
        </w:tc>
      </w:tr>
      <w:tr w:rsidR="006003F8" w:rsidTr="00D34C4F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110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34000</w:t>
            </w:r>
          </w:p>
        </w:tc>
      </w:tr>
      <w:tr w:rsidR="006003F8" w:rsidTr="00D34C4F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200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19000</w:t>
            </w:r>
          </w:p>
        </w:tc>
      </w:tr>
      <w:tr w:rsidR="006003F8" w:rsidTr="00D34C4F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240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19000</w:t>
            </w:r>
          </w:p>
        </w:tc>
      </w:tr>
      <w:tr w:rsidR="006003F8" w:rsidTr="00D34C4F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обеспечение деятельности (оказание услуг) подведомственных организаций и общественных любительских спортивных объединений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09 0 00 29060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39000</w:t>
            </w:r>
          </w:p>
        </w:tc>
      </w:tr>
      <w:tr w:rsidR="006003F8" w:rsidTr="00D34C4F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200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39000</w:t>
            </w:r>
          </w:p>
        </w:tc>
      </w:tr>
      <w:tr w:rsidR="006003F8" w:rsidTr="00D34C4F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240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39000</w:t>
            </w:r>
          </w:p>
        </w:tc>
      </w:tr>
      <w:tr w:rsidR="006003F8" w:rsidTr="00D34C4F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реализацию мероприятий муниципальной программы «Социальная поддержка граждан Галичского муниципального района на 2018-2020 годы»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 xml:space="preserve">11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3000</w:t>
            </w:r>
          </w:p>
        </w:tc>
      </w:tr>
      <w:tr w:rsidR="006003F8" w:rsidTr="00D34C4F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реализацию мероприятий подпрограммы «Совершенствование социальной поддержки семьи и детей»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 xml:space="preserve">11 1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lang w:val="en-US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3000</w:t>
            </w:r>
          </w:p>
        </w:tc>
      </w:tr>
      <w:tr w:rsidR="006003F8" w:rsidTr="00D34C4F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jc w:val="center"/>
            </w:pPr>
            <w:r>
              <w:rPr>
                <w:sz w:val="16"/>
                <w:szCs w:val="16"/>
              </w:rPr>
              <w:t>Мероприятия, проводимые в рамках подпрограммы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  <w:highlight w:val="white"/>
                <w:lang w:val="en-US"/>
              </w:rPr>
              <w:t xml:space="preserve">11 1 </w:t>
            </w:r>
            <w:r>
              <w:rPr>
                <w:bCs/>
                <w:sz w:val="16"/>
                <w:highlight w:val="white"/>
              </w:rPr>
              <w:t>00</w:t>
            </w:r>
            <w:r>
              <w:rPr>
                <w:bCs/>
                <w:sz w:val="16"/>
                <w:highlight w:val="white"/>
                <w:lang w:val="en-US"/>
              </w:rPr>
              <w:t xml:space="preserve"> </w:t>
            </w:r>
            <w:r>
              <w:rPr>
                <w:bCs/>
                <w:sz w:val="16"/>
                <w:highlight w:val="white"/>
              </w:rPr>
              <w:t>21140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lang w:val="en-US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3000</w:t>
            </w:r>
          </w:p>
        </w:tc>
      </w:tr>
      <w:tr w:rsidR="006003F8" w:rsidTr="00D34C4F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3000</w:t>
            </w:r>
          </w:p>
        </w:tc>
      </w:tr>
      <w:tr w:rsidR="006003F8" w:rsidTr="00D34C4F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3000</w:t>
            </w:r>
          </w:p>
        </w:tc>
      </w:tr>
      <w:tr w:rsidR="006003F8" w:rsidTr="00D34C4F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Обслуживание государственного и муниципального долга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1300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790000</w:t>
            </w:r>
          </w:p>
        </w:tc>
      </w:tr>
      <w:tr w:rsidR="006003F8" w:rsidTr="00D34C4F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1301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790000</w:t>
            </w:r>
          </w:p>
        </w:tc>
      </w:tr>
      <w:tr w:rsidR="006003F8" w:rsidTr="00D34C4F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Процентные платежи по муниципальному долгу Галичского муниципального района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25 0 00 00000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790000</w:t>
            </w:r>
          </w:p>
        </w:tc>
      </w:tr>
      <w:tr w:rsidR="006003F8" w:rsidTr="00D34C4F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Обслуживание государственного (муниципального) долга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700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790000</w:t>
            </w:r>
          </w:p>
        </w:tc>
      </w:tr>
      <w:tr w:rsidR="006003F8" w:rsidTr="00D34C4F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Обслуживание муниципального долга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730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790000</w:t>
            </w:r>
          </w:p>
        </w:tc>
      </w:tr>
      <w:tr w:rsidR="006003F8" w:rsidTr="00D34C4F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1400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5197000</w:t>
            </w:r>
          </w:p>
        </w:tc>
      </w:tr>
      <w:tr w:rsidR="006003F8" w:rsidTr="00D34C4F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1401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3300000</w:t>
            </w:r>
          </w:p>
        </w:tc>
      </w:tr>
      <w:tr w:rsidR="006003F8" w:rsidTr="00D34C4F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Межбюджетные трансферты сельским поселениям за счёт бюджета муниципального района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40 3 00 00000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3300000</w:t>
            </w:r>
          </w:p>
        </w:tc>
      </w:tr>
      <w:tr w:rsidR="006003F8" w:rsidTr="00D34C4F">
        <w:trPr>
          <w:trHeight w:val="66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Дотации на выравнивание бюджетной обеспеченности поселений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40 3 00 70010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3300000</w:t>
            </w:r>
          </w:p>
        </w:tc>
      </w:tr>
      <w:tr w:rsidR="006003F8" w:rsidTr="00D34C4F">
        <w:trPr>
          <w:trHeight w:val="66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Межбюджетные трансферты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500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3300000</w:t>
            </w:r>
          </w:p>
        </w:tc>
      </w:tr>
      <w:tr w:rsidR="006003F8" w:rsidTr="00D34C4F">
        <w:trPr>
          <w:trHeight w:val="66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Дотации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510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3300000</w:t>
            </w:r>
          </w:p>
        </w:tc>
      </w:tr>
      <w:tr w:rsidR="006003F8" w:rsidTr="00D34C4F">
        <w:trPr>
          <w:trHeight w:val="66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Прочие межбюджетные трансферты общего характера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1403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tabs>
                <w:tab w:val="center" w:pos="432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1897000</w:t>
            </w:r>
          </w:p>
        </w:tc>
      </w:tr>
      <w:tr w:rsidR="006003F8" w:rsidTr="00D34C4F">
        <w:trPr>
          <w:trHeight w:val="66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Межбюджетные трансферты сельским поселениям за счёт бюджета муниципального района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40 3 00 00000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1897000</w:t>
            </w:r>
          </w:p>
        </w:tc>
      </w:tr>
      <w:tr w:rsidR="006003F8" w:rsidTr="00D34C4F">
        <w:trPr>
          <w:trHeight w:val="66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межбюджетные трансферты на исполнение расходных обязательств сельских поселений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40 3 00 70030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1897000</w:t>
            </w:r>
          </w:p>
        </w:tc>
      </w:tr>
      <w:tr w:rsidR="006003F8" w:rsidTr="00D34C4F">
        <w:trPr>
          <w:trHeight w:val="66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Межбюджетные трансферты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500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1897000</w:t>
            </w:r>
          </w:p>
        </w:tc>
      </w:tr>
      <w:tr w:rsidR="006003F8" w:rsidTr="00D34C4F">
        <w:trPr>
          <w:trHeight w:val="66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межбюджетные трансферты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540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Default="006003F8" w:rsidP="00D34C4F">
            <w:pPr>
              <w:tabs>
                <w:tab w:val="center" w:pos="432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1897000</w:t>
            </w:r>
          </w:p>
        </w:tc>
      </w:tr>
      <w:tr w:rsidR="006003F8" w:rsidTr="00D34C4F">
        <w:trPr>
          <w:trHeight w:val="66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 w:line="180" w:lineRule="exact"/>
              <w:jc w:val="center"/>
            </w:pPr>
            <w:r>
              <w:rPr>
                <w:bCs w:val="0"/>
                <w:sz w:val="15"/>
                <w:szCs w:val="15"/>
              </w:rPr>
              <w:t>ИТОГО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/>
                <w:bCs/>
                <w:sz w:val="16"/>
                <w:szCs w:val="15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/>
                <w:bCs/>
                <w:sz w:val="16"/>
                <w:szCs w:val="15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  <w:rPr>
                <w:b/>
                <w:bCs/>
                <w:sz w:val="16"/>
                <w:szCs w:val="15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03F8" w:rsidRDefault="006003F8" w:rsidP="00D34C4F">
            <w:pPr>
              <w:snapToGrid w:val="0"/>
              <w:spacing w:line="180" w:lineRule="exact"/>
              <w:jc w:val="center"/>
            </w:pPr>
            <w:r>
              <w:rPr>
                <w:b/>
                <w:bCs/>
                <w:sz w:val="16"/>
                <w:szCs w:val="16"/>
              </w:rPr>
              <w:t>217409119</w:t>
            </w:r>
          </w:p>
        </w:tc>
      </w:tr>
    </w:tbl>
    <w:p w:rsidR="006003F8" w:rsidRDefault="006003F8" w:rsidP="006003F8"/>
    <w:p w:rsidR="006003F8" w:rsidRDefault="006003F8" w:rsidP="006003F8"/>
    <w:p w:rsidR="006003F8" w:rsidRDefault="006003F8" w:rsidP="006003F8">
      <w:pPr>
        <w:spacing w:line="180" w:lineRule="exact"/>
        <w:jc w:val="right"/>
      </w:pPr>
      <w:r>
        <w:rPr>
          <w:sz w:val="15"/>
          <w:szCs w:val="15"/>
        </w:rPr>
        <w:t xml:space="preserve">Приложение № 6 к решению </w:t>
      </w:r>
    </w:p>
    <w:p w:rsidR="006003F8" w:rsidRDefault="006003F8" w:rsidP="006003F8">
      <w:pPr>
        <w:spacing w:line="180" w:lineRule="exact"/>
        <w:jc w:val="right"/>
      </w:pPr>
      <w:r>
        <w:rPr>
          <w:sz w:val="15"/>
          <w:szCs w:val="15"/>
        </w:rPr>
        <w:t xml:space="preserve">Собрания депутатов муниципального района </w:t>
      </w:r>
    </w:p>
    <w:p w:rsidR="006003F8" w:rsidRDefault="006003F8" w:rsidP="006003F8">
      <w:pPr>
        <w:spacing w:line="180" w:lineRule="exact"/>
        <w:ind w:left="708" w:firstLine="708"/>
        <w:jc w:val="center"/>
      </w:pPr>
      <w:r>
        <w:rPr>
          <w:sz w:val="15"/>
          <w:szCs w:val="15"/>
        </w:rPr>
        <w:t xml:space="preserve">                                                                                                                                                                         от «5» июня  2019 года   № 225 </w:t>
      </w:r>
    </w:p>
    <w:p w:rsidR="006003F8" w:rsidRDefault="006003F8" w:rsidP="006003F8">
      <w:pPr>
        <w:spacing w:line="180" w:lineRule="exact"/>
        <w:ind w:left="708" w:firstLine="708"/>
        <w:jc w:val="center"/>
        <w:rPr>
          <w:sz w:val="15"/>
          <w:szCs w:val="15"/>
        </w:rPr>
      </w:pPr>
    </w:p>
    <w:p w:rsidR="006003F8" w:rsidRPr="006003F8" w:rsidRDefault="006003F8" w:rsidP="006003F8">
      <w:pPr>
        <w:pStyle w:val="210"/>
        <w:rPr>
          <w:sz w:val="16"/>
          <w:szCs w:val="16"/>
        </w:rPr>
      </w:pPr>
      <w:r w:rsidRPr="006003F8">
        <w:rPr>
          <w:rFonts w:ascii="Times New Roman" w:hAnsi="Times New Roman"/>
          <w:sz w:val="16"/>
          <w:szCs w:val="16"/>
        </w:rPr>
        <w:t>Ведомственная структура расходов бюджета муниципального района на 2019 год</w:t>
      </w:r>
    </w:p>
    <w:p w:rsidR="006003F8" w:rsidRDefault="006003F8" w:rsidP="006003F8">
      <w:pPr>
        <w:pStyle w:val="210"/>
        <w:rPr>
          <w:rFonts w:ascii="Times New Roman" w:hAnsi="Times New Roman"/>
          <w:sz w:val="20"/>
        </w:rPr>
      </w:pPr>
    </w:p>
    <w:tbl>
      <w:tblPr>
        <w:tblW w:w="0" w:type="auto"/>
        <w:tblInd w:w="-109" w:type="dxa"/>
        <w:tblLayout w:type="fixed"/>
        <w:tblLook w:val="0000"/>
      </w:tblPr>
      <w:tblGrid>
        <w:gridCol w:w="4825"/>
        <w:gridCol w:w="650"/>
        <w:gridCol w:w="688"/>
        <w:gridCol w:w="962"/>
        <w:gridCol w:w="1250"/>
        <w:gridCol w:w="850"/>
        <w:gridCol w:w="1558"/>
      </w:tblGrid>
      <w:tr w:rsidR="006003F8" w:rsidRPr="006003F8" w:rsidTr="00D34C4F">
        <w:trPr>
          <w:trHeight w:val="519"/>
        </w:trPr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1"/>
              <w:numPr>
                <w:ilvl w:val="0"/>
                <w:numId w:val="2"/>
              </w:numPr>
              <w:suppressAutoHyphens/>
              <w:snapToGrid w:val="0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proofErr w:type="gramStart"/>
            <w:r w:rsidRPr="006003F8">
              <w:rPr>
                <w:b/>
                <w:bCs/>
                <w:sz w:val="16"/>
                <w:szCs w:val="16"/>
              </w:rPr>
              <w:t xml:space="preserve">Ведом </w:t>
            </w:r>
            <w:proofErr w:type="spellStart"/>
            <w:r w:rsidRPr="006003F8">
              <w:rPr>
                <w:b/>
                <w:bCs/>
                <w:sz w:val="16"/>
                <w:szCs w:val="16"/>
              </w:rPr>
              <w:t>ство</w:t>
            </w:r>
            <w:proofErr w:type="spellEnd"/>
            <w:proofErr w:type="gramEnd"/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sz w:val="16"/>
                <w:szCs w:val="16"/>
              </w:rPr>
              <w:t>Раздел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Подраздел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Целевая</w:t>
            </w:r>
          </w:p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статья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Вид</w:t>
            </w:r>
          </w:p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расходов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2"/>
              <w:numPr>
                <w:ilvl w:val="1"/>
                <w:numId w:val="2"/>
              </w:numPr>
              <w:suppressAutoHyphens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sz w:val="16"/>
                <w:szCs w:val="16"/>
              </w:rPr>
              <w:t>Сумма  (руб.)</w:t>
            </w:r>
          </w:p>
          <w:p w:rsidR="006003F8" w:rsidRPr="006003F8" w:rsidRDefault="006003F8" w:rsidP="006003F8">
            <w:pPr>
              <w:rPr>
                <w:sz w:val="16"/>
                <w:szCs w:val="16"/>
                <w:highlight w:val="yellow"/>
              </w:rPr>
            </w:pP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sz w:val="16"/>
                <w:szCs w:val="16"/>
              </w:rPr>
              <w:t>Администрация Галичского муниципального района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41255875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19560359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1309848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sz w:val="16"/>
                <w:szCs w:val="16"/>
              </w:rPr>
              <w:t>Глава Галичского муниципального района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20 0 00 00000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1309848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Расходы на оплату труда работников муниципальных органов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20 0 00 00110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1309848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20 0 00 00110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1309848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20 0 00 00110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1309848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8395755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Центральный аппарат исполнительных органов местного самоуправления Галичского муниципального района Костромской области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b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b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b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b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22 0 00 00000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8395755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Расходы на оплату труда работников муниципальных органов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22 0 00 00110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6473440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both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22 0 00 00111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6473440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22 0 00 00111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100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6473440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22 0 00 00111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6473440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Расходы на обеспечение функций муниципальных органов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22 0 00 00190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483295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both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Расходы на содержание органов местного самоуправления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22 0 00 00191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483295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 xml:space="preserve">Закупка товаров, работ и услуг для обеспечения государственных </w:t>
            </w:r>
            <w:r w:rsidRPr="006003F8">
              <w:rPr>
                <w:bCs/>
                <w:sz w:val="16"/>
                <w:szCs w:val="16"/>
              </w:rPr>
              <w:lastRenderedPageBreak/>
              <w:t>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lastRenderedPageBreak/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lastRenderedPageBreak/>
              <w:t>01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lastRenderedPageBreak/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lastRenderedPageBreak/>
              <w:t>22 0 00 00191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lastRenderedPageBreak/>
              <w:t>200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lastRenderedPageBreak/>
              <w:t>457306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22 0 00 00191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240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457306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22 0 00 00191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800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25989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22 0 00 00191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850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25989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tabs>
                <w:tab w:val="left" w:pos="526"/>
                <w:tab w:val="center" w:pos="2556"/>
              </w:tabs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Осуществление переданных государственных полномочий Костромской области в области архивного дела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22 0 00 72050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551520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tabs>
                <w:tab w:val="left" w:pos="526"/>
                <w:tab w:val="center" w:pos="2556"/>
              </w:tabs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22 0 00 72050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511560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22 0 00 72050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511560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22 0 00 72050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39960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22 0 00 72050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240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39960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tabs>
                <w:tab w:val="left" w:pos="526"/>
                <w:tab w:val="center" w:pos="2556"/>
              </w:tabs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Осуществление переданных государственных полномочий Костромской области по решению вопросов в сфере трудовых отношений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22 0 00 72060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205700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tabs>
                <w:tab w:val="left" w:pos="526"/>
                <w:tab w:val="center" w:pos="2556"/>
              </w:tabs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22 0 00 72060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205700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22 0 00 72060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205700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tabs>
                <w:tab w:val="left" w:pos="526"/>
                <w:tab w:val="center" w:pos="2556"/>
              </w:tabs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Осуществление переданных государственных полномочий Костромской области по образованию и организации деятельности комиссии по делам несовершеннолетних и защите их прав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22 0 00 72070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225100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tabs>
                <w:tab w:val="left" w:pos="526"/>
                <w:tab w:val="center" w:pos="2556"/>
              </w:tabs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22 0 00 72070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225100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22 0 00 72070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225100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tabs>
                <w:tab w:val="left" w:pos="526"/>
                <w:tab w:val="center" w:pos="2556"/>
              </w:tabs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Осуществление переданных государственных полномочий Костромской области по образованию и организации деятельности административных комиссий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22 0 00 72080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20900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tabs>
                <w:tab w:val="left" w:pos="526"/>
                <w:tab w:val="center" w:pos="2556"/>
              </w:tabs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22 0 00 72080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20900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22 0 00 72080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20900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tabs>
                <w:tab w:val="left" w:pos="526"/>
                <w:tab w:val="center" w:pos="2556"/>
              </w:tabs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Осуществление переданных государственных полномочий Костромской области по составлению протоколов об административных правонарушениях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22 0 00 72090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17700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tabs>
                <w:tab w:val="left" w:pos="526"/>
                <w:tab w:val="center" w:pos="2556"/>
              </w:tabs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22 0 00 72090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6510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22 0 00 72090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120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6510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22 0 00 72090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11190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22 0 00 72090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240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11190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Осуществление переданных полномочий Костромской области по организации и осуществлению деятельности по опеке и попечительству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22 0 00 72220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418100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tabs>
                <w:tab w:val="left" w:pos="526"/>
                <w:tab w:val="center" w:pos="2556"/>
              </w:tabs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22 0 00 72220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100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396769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22 0 00 72220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120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396769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22 0 00 72220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21331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22 0 00 72220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240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21331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Резервные фонды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40000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Резервный фонд администрации Галичского муниципального района Костромской области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50 0 00 00000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40000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50 0 00 00000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800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40000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Резервные средства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50 0 00 00000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870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40000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9814756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Расходы на реализацию муниципальной программы Галичского муниципального района «Обеспечение безопасности населения и территорий на 2018-2020 годы»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b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b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b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10 0 00 00000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37400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Расходы на реализацию мероприятий подпрограммы «Профилактика правонарушений в Галичском муниципальном районе»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 xml:space="preserve">10 1 00 00000 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32000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both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Расходы на проведение мероприятий по профилактике правонарушений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 xml:space="preserve">10 1 00 20110 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32000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 xml:space="preserve">Закупка товаров, работ и услуг для </w:t>
            </w:r>
            <w:r w:rsidRPr="006003F8">
              <w:rPr>
                <w:rFonts w:ascii="Times New Roman" w:hAnsi="Times New Roman"/>
                <w:b w:val="0"/>
                <w:sz w:val="16"/>
                <w:szCs w:val="16"/>
              </w:rPr>
              <w:t xml:space="preserve">обеспечения </w:t>
            </w:r>
            <w:r w:rsidRPr="006003F8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10 1 00 20110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32000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 xml:space="preserve">Иные закупки товаров, работ и услуг для обеспечения </w:t>
            </w:r>
            <w:r w:rsidRPr="006003F8">
              <w:rPr>
                <w:bCs/>
                <w:sz w:val="16"/>
                <w:szCs w:val="16"/>
              </w:rPr>
              <w:lastRenderedPageBreak/>
              <w:t>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lastRenderedPageBreak/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lastRenderedPageBreak/>
              <w:t>01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lastRenderedPageBreak/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lastRenderedPageBreak/>
              <w:t>10 1 00 20110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lastRenderedPageBreak/>
              <w:t>240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lastRenderedPageBreak/>
              <w:t>32000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  <w:highlight w:val="white"/>
              </w:rPr>
              <w:lastRenderedPageBreak/>
              <w:t>Расходы на реализацию мероприятий подпрограммы «Повышение безопасности дорожного движения в Галичском муниципальном районе на 2018-2020 годы»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  <w:highlight w:val="white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01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10</w:t>
            </w:r>
            <w:r w:rsidRPr="006003F8">
              <w:rPr>
                <w:sz w:val="16"/>
                <w:szCs w:val="16"/>
                <w:highlight w:val="white"/>
                <w:lang w:val="en-US"/>
              </w:rPr>
              <w:t xml:space="preserve"> 2 00 00000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5400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Расходы на проведение мероприятий по повышению безопасности дорожного движения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01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10</w:t>
            </w:r>
            <w:r w:rsidRPr="006003F8">
              <w:rPr>
                <w:sz w:val="16"/>
                <w:szCs w:val="16"/>
                <w:highlight w:val="white"/>
                <w:lang w:val="en-US"/>
              </w:rPr>
              <w:t xml:space="preserve"> 2 00 </w:t>
            </w:r>
            <w:r w:rsidRPr="006003F8">
              <w:rPr>
                <w:sz w:val="16"/>
                <w:szCs w:val="16"/>
                <w:highlight w:val="white"/>
              </w:rPr>
              <w:t>20220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5400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b w:val="0"/>
                <w:bCs w:val="0"/>
                <w:sz w:val="16"/>
                <w:szCs w:val="16"/>
                <w:highlight w:val="white"/>
              </w:rPr>
              <w:t xml:space="preserve">Закупка товаров, работ и услуг для </w:t>
            </w:r>
            <w:r w:rsidRPr="006003F8">
              <w:rPr>
                <w:rFonts w:ascii="Times New Roman" w:hAnsi="Times New Roman"/>
                <w:b w:val="0"/>
                <w:sz w:val="16"/>
                <w:szCs w:val="16"/>
                <w:highlight w:val="white"/>
              </w:rPr>
              <w:t xml:space="preserve">обеспечения </w:t>
            </w:r>
            <w:r w:rsidRPr="006003F8">
              <w:rPr>
                <w:rFonts w:ascii="Times New Roman" w:hAnsi="Times New Roman"/>
                <w:b w:val="0"/>
                <w:bCs w:val="0"/>
                <w:sz w:val="16"/>
                <w:szCs w:val="16"/>
                <w:highlight w:val="white"/>
              </w:rPr>
              <w:t>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01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10</w:t>
            </w:r>
            <w:r w:rsidRPr="006003F8">
              <w:rPr>
                <w:sz w:val="16"/>
                <w:szCs w:val="16"/>
                <w:highlight w:val="white"/>
                <w:lang w:val="en-US"/>
              </w:rPr>
              <w:t xml:space="preserve"> 2 00 </w:t>
            </w:r>
            <w:r w:rsidRPr="006003F8">
              <w:rPr>
                <w:sz w:val="16"/>
                <w:szCs w:val="16"/>
                <w:highlight w:val="white"/>
              </w:rPr>
              <w:t>20220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200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5400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  <w:highlight w:val="white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  <w:highlight w:val="white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01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10</w:t>
            </w:r>
            <w:r w:rsidRPr="006003F8">
              <w:rPr>
                <w:sz w:val="16"/>
                <w:szCs w:val="16"/>
                <w:highlight w:val="white"/>
                <w:lang w:val="en-US"/>
              </w:rPr>
              <w:t xml:space="preserve"> 2 00 </w:t>
            </w:r>
            <w:r w:rsidRPr="006003F8">
              <w:rPr>
                <w:sz w:val="16"/>
                <w:szCs w:val="16"/>
                <w:highlight w:val="white"/>
              </w:rPr>
              <w:t>20220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240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5400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Расходы на реализацию муниципальной программы «Социальная поддержка граждан Галичского муниципального района на 2018-2020 годы»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  <w:lang w:val="en-US"/>
              </w:rPr>
              <w:t xml:space="preserve">11 </w:t>
            </w:r>
            <w:r w:rsidRPr="006003F8">
              <w:rPr>
                <w:b/>
                <w:bCs/>
                <w:sz w:val="16"/>
                <w:szCs w:val="16"/>
              </w:rPr>
              <w:t>0</w:t>
            </w:r>
            <w:r w:rsidRPr="006003F8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b/>
                <w:bCs/>
                <w:sz w:val="16"/>
                <w:szCs w:val="16"/>
              </w:rPr>
              <w:t>00</w:t>
            </w:r>
            <w:r w:rsidRPr="006003F8">
              <w:rPr>
                <w:b/>
                <w:bCs/>
                <w:sz w:val="16"/>
                <w:szCs w:val="16"/>
                <w:lang w:val="en-US"/>
              </w:rPr>
              <w:t xml:space="preserve"> 0000</w:t>
            </w:r>
            <w:r w:rsidRPr="006003F8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19200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Расходы на реализацию мероприятий подпрограммы «Совершенствование социальной поддержки семьи и детей»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11 1 00 00000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19200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both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Расходы на выплаты вознаграждений лицам, удостоенным звания «Почётный гражданин Галичского района»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11 1 00 21120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19200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11 1 00 21120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300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19200</w:t>
            </w:r>
          </w:p>
        </w:tc>
      </w:tr>
      <w:tr w:rsidR="006003F8" w:rsidRPr="006003F8" w:rsidTr="00D34C4F">
        <w:trPr>
          <w:trHeight w:val="215"/>
        </w:trPr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Иные выплаты населению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11 1 00 21120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360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19200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Центральный аппарат исполнительных органов местного самоуправления Галичского муниципального района Костромской области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b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b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b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b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22 0 00 00000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1279627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Расходы на оплату труда работников муниципальных органов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22 0 00 00110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1243560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both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22 0 00 00111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1243560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22 0 00 00111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100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1243560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22 0 00 00111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1243560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Расходы на обеспечение функций муниципальных органов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220 00 00190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36067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both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Расходы на содержание органов местного самоуправления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220 00 00191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36067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22 0 00 00191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36066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22 0 00 00191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240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36066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22 0 00 00191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800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22 0 00 00191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850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Межбюджетные трансферты бюджетам поселений за счёт средств областного бюджета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90</w:t>
            </w:r>
            <w:r w:rsidRPr="006003F8">
              <w:rPr>
                <w:b/>
                <w:bCs/>
                <w:sz w:val="16"/>
                <w:szCs w:val="16"/>
                <w:lang w:val="en-US"/>
              </w:rPr>
              <w:t>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40</w:t>
            </w:r>
            <w:r w:rsidRPr="006003F8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b/>
                <w:bCs/>
                <w:sz w:val="16"/>
                <w:szCs w:val="16"/>
              </w:rPr>
              <w:t>2</w:t>
            </w:r>
            <w:r w:rsidRPr="006003F8">
              <w:rPr>
                <w:b/>
                <w:bCs/>
                <w:sz w:val="16"/>
                <w:szCs w:val="16"/>
                <w:lang w:val="en-US"/>
              </w:rPr>
              <w:t xml:space="preserve"> 00 0</w:t>
            </w:r>
            <w:r w:rsidRPr="006003F8">
              <w:rPr>
                <w:b/>
                <w:bCs/>
                <w:sz w:val="16"/>
                <w:szCs w:val="16"/>
              </w:rPr>
              <w:t>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17700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Субвенции бюджетам поселений на осуществление государственных полномочий Костромской области по составлению протоколов об административных правонарушениях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90</w:t>
            </w:r>
            <w:r w:rsidRPr="006003F8">
              <w:rPr>
                <w:bCs/>
                <w:sz w:val="16"/>
                <w:szCs w:val="16"/>
                <w:lang w:val="en-US"/>
              </w:rPr>
              <w:t>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40</w:t>
            </w:r>
            <w:r w:rsidRPr="006003F8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bCs/>
                <w:sz w:val="16"/>
                <w:szCs w:val="16"/>
              </w:rPr>
              <w:t>2</w:t>
            </w:r>
            <w:r w:rsidRPr="006003F8">
              <w:rPr>
                <w:bCs/>
                <w:sz w:val="16"/>
                <w:szCs w:val="16"/>
                <w:lang w:val="en-US"/>
              </w:rPr>
              <w:t xml:space="preserve"> 00 </w:t>
            </w:r>
            <w:r w:rsidRPr="006003F8">
              <w:rPr>
                <w:bCs/>
                <w:sz w:val="16"/>
                <w:szCs w:val="16"/>
              </w:rPr>
              <w:t>7209</w:t>
            </w:r>
            <w:r w:rsidRPr="006003F8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  <w:lang w:val="en-US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  <w:lang w:val="en-US"/>
              </w:rPr>
              <w:t>17700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90</w:t>
            </w:r>
            <w:r w:rsidRPr="006003F8">
              <w:rPr>
                <w:bCs/>
                <w:sz w:val="16"/>
                <w:szCs w:val="16"/>
                <w:lang w:val="en-US"/>
              </w:rPr>
              <w:t>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40</w:t>
            </w:r>
            <w:r w:rsidRPr="006003F8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bCs/>
                <w:sz w:val="16"/>
                <w:szCs w:val="16"/>
              </w:rPr>
              <w:t>2</w:t>
            </w:r>
            <w:r w:rsidRPr="006003F8">
              <w:rPr>
                <w:bCs/>
                <w:sz w:val="16"/>
                <w:szCs w:val="16"/>
                <w:lang w:val="en-US"/>
              </w:rPr>
              <w:t xml:space="preserve"> 00 </w:t>
            </w:r>
            <w:r w:rsidRPr="006003F8">
              <w:rPr>
                <w:bCs/>
                <w:sz w:val="16"/>
                <w:szCs w:val="16"/>
              </w:rPr>
              <w:t>7209</w:t>
            </w:r>
            <w:r w:rsidRPr="006003F8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500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17700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Субвенции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90</w:t>
            </w:r>
            <w:r w:rsidRPr="006003F8">
              <w:rPr>
                <w:bCs/>
                <w:sz w:val="16"/>
                <w:szCs w:val="16"/>
                <w:lang w:val="en-US"/>
              </w:rPr>
              <w:t>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40</w:t>
            </w:r>
            <w:r w:rsidRPr="006003F8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bCs/>
                <w:sz w:val="16"/>
                <w:szCs w:val="16"/>
              </w:rPr>
              <w:t>2</w:t>
            </w:r>
            <w:r w:rsidRPr="006003F8">
              <w:rPr>
                <w:bCs/>
                <w:sz w:val="16"/>
                <w:szCs w:val="16"/>
                <w:lang w:val="en-US"/>
              </w:rPr>
              <w:t xml:space="preserve"> 00 </w:t>
            </w:r>
            <w:r w:rsidRPr="006003F8">
              <w:rPr>
                <w:bCs/>
                <w:sz w:val="16"/>
                <w:szCs w:val="16"/>
              </w:rPr>
              <w:t>7209</w:t>
            </w:r>
            <w:r w:rsidRPr="006003F8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530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17700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Резервный фонд администрации Галичского муниципального района Костромской области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50 0 00 00000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10000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50 0 00 00000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10000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50 0 00 00000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240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10000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Расходы на финансирование других общегосударственных вопросов муниципального района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92 0 00 00000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214540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Реализация государственных функций, связанных с общегосударственным управлением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92 0 00 20000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214540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Поддержка общественных организаций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92 0 00 20010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36000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 xml:space="preserve">Закупка товаров, работ, услуг для </w:t>
            </w:r>
            <w:r w:rsidRPr="006003F8">
              <w:rPr>
                <w:bCs/>
                <w:sz w:val="16"/>
                <w:szCs w:val="16"/>
              </w:rPr>
              <w:t>обеспечения</w:t>
            </w:r>
            <w:r w:rsidRPr="006003F8">
              <w:rPr>
                <w:sz w:val="16"/>
                <w:szCs w:val="16"/>
              </w:rPr>
              <w:t xml:space="preserve">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92 0 00 20010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36000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92 0 00 20010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240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36000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Прочие выплаты по обязательствам Галичского муниципального района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92 0 00 20020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68540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 xml:space="preserve">Закупка товаров, работ, услуг для </w:t>
            </w:r>
            <w:r w:rsidRPr="006003F8">
              <w:rPr>
                <w:bCs/>
                <w:sz w:val="16"/>
                <w:szCs w:val="16"/>
              </w:rPr>
              <w:t xml:space="preserve">обеспечения </w:t>
            </w:r>
            <w:r w:rsidRPr="006003F8">
              <w:rPr>
                <w:sz w:val="16"/>
                <w:szCs w:val="16"/>
              </w:rPr>
              <w:t>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92 0 00 20020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57500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92 0 00 20020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240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57500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92 0 00 20020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800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11040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92 0 00 20020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850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11040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Расходы на исполнение обязательств по судебным искам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92 0 00 20150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110000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 xml:space="preserve">Закупка товаров, работ, услуг для </w:t>
            </w:r>
            <w:r w:rsidRPr="006003F8">
              <w:rPr>
                <w:bCs/>
                <w:sz w:val="16"/>
                <w:szCs w:val="16"/>
              </w:rPr>
              <w:t xml:space="preserve">обеспечения </w:t>
            </w:r>
            <w:r w:rsidRPr="006003F8">
              <w:rPr>
                <w:sz w:val="16"/>
                <w:szCs w:val="16"/>
              </w:rPr>
              <w:t>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92 0 00 20150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110000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92 0 00 20150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240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110000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Учреждения по обеспечению хозяйственного обслуживания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93 0 00 00000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7852345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Расходы на обеспечение деятельности (оказания услуг) подведомственных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93 0 00 00590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7852345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both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93 0 00 00591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7852345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lastRenderedPageBreak/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93 0 00 00591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100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4358528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Расход на выплаты персоналу казённых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93 0 00 00591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110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4358528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 xml:space="preserve">Закупка товаров, работ и услуг для </w:t>
            </w:r>
            <w:r w:rsidRPr="006003F8">
              <w:rPr>
                <w:rFonts w:ascii="Times New Roman" w:hAnsi="Times New Roman"/>
                <w:b w:val="0"/>
                <w:sz w:val="16"/>
                <w:szCs w:val="16"/>
              </w:rPr>
              <w:t>обеспечения</w:t>
            </w:r>
            <w:r w:rsidRPr="006003F8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 xml:space="preserve">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93 0 00 00591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3480237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93 0 00 00591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240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3480237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93 0 00 00591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800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13580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93 0 00 00591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850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13580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Содержание и обслуживание казны Галичского муниципального района Костромской области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97 0 00 00000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383944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97 0 00 00000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330202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97 0 00 00000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240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330202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97 0 00 00000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800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53742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97 0 00 00000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850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53742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 xml:space="preserve">03 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100000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100000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Мероприятия по предупреждению и ликвидации последствий чрезвычайных ситуаций и стихийных бедствий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94 0 00 00000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100000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03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94 0 00 00000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70000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03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94 0 00 00000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240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70000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03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94 0 00 00000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300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30000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Иные выплаты населению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03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94 0 00 00000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360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30000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Национальная экономика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12138768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Сельское хозяйство и рыболовство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  <w:lang w:val="en-US"/>
              </w:rPr>
              <w:t>222000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Межбюджетные трансферты бюджетам поселений за счёт средств областного бюджета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90</w:t>
            </w:r>
            <w:r w:rsidRPr="006003F8">
              <w:rPr>
                <w:b/>
                <w:bCs/>
                <w:sz w:val="16"/>
                <w:szCs w:val="16"/>
                <w:lang w:val="en-US"/>
              </w:rPr>
              <w:t>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40</w:t>
            </w:r>
            <w:r w:rsidRPr="006003F8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b/>
                <w:bCs/>
                <w:sz w:val="16"/>
                <w:szCs w:val="16"/>
              </w:rPr>
              <w:t>2</w:t>
            </w:r>
            <w:r w:rsidRPr="006003F8">
              <w:rPr>
                <w:b/>
                <w:bCs/>
                <w:sz w:val="16"/>
                <w:szCs w:val="16"/>
                <w:lang w:val="en-US"/>
              </w:rPr>
              <w:t xml:space="preserve"> 00 0</w:t>
            </w:r>
            <w:r w:rsidRPr="006003F8">
              <w:rPr>
                <w:b/>
                <w:bCs/>
                <w:sz w:val="16"/>
                <w:szCs w:val="16"/>
              </w:rPr>
              <w:t>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93100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 xml:space="preserve">Иные межбюджетные трансферты бюджетам поселений на </w:t>
            </w:r>
            <w:proofErr w:type="spellStart"/>
            <w:r w:rsidRPr="006003F8">
              <w:rPr>
                <w:sz w:val="16"/>
                <w:szCs w:val="16"/>
              </w:rPr>
              <w:t>софинансирование</w:t>
            </w:r>
            <w:proofErr w:type="spellEnd"/>
            <w:r w:rsidRPr="006003F8">
              <w:rPr>
                <w:sz w:val="16"/>
                <w:szCs w:val="16"/>
              </w:rPr>
              <w:t xml:space="preserve"> мероприятий по борьбе с борщевиком Сосновского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 xml:space="preserve">40 2 00 </w:t>
            </w:r>
            <w:r w:rsidRPr="006003F8">
              <w:rPr>
                <w:sz w:val="16"/>
                <w:szCs w:val="16"/>
                <w:lang w:val="en-US"/>
              </w:rPr>
              <w:t>7</w:t>
            </w:r>
            <w:r w:rsidRPr="006003F8">
              <w:rPr>
                <w:sz w:val="16"/>
                <w:szCs w:val="16"/>
              </w:rPr>
              <w:t>2250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93100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both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 xml:space="preserve">40 2 00 </w:t>
            </w:r>
            <w:r w:rsidRPr="006003F8">
              <w:rPr>
                <w:sz w:val="16"/>
                <w:szCs w:val="16"/>
                <w:lang w:val="en-US"/>
              </w:rPr>
              <w:t>7</w:t>
            </w:r>
            <w:r w:rsidRPr="006003F8">
              <w:rPr>
                <w:sz w:val="16"/>
                <w:szCs w:val="16"/>
              </w:rPr>
              <w:t>2250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500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93100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both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 xml:space="preserve">40 2 00 </w:t>
            </w:r>
            <w:r w:rsidRPr="006003F8">
              <w:rPr>
                <w:sz w:val="16"/>
                <w:szCs w:val="16"/>
                <w:lang w:val="en-US"/>
              </w:rPr>
              <w:t>7</w:t>
            </w:r>
            <w:r w:rsidRPr="006003F8">
              <w:rPr>
                <w:sz w:val="16"/>
                <w:szCs w:val="16"/>
              </w:rPr>
              <w:t>2250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540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93100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sz w:val="16"/>
                <w:szCs w:val="16"/>
              </w:rPr>
              <w:t>Межбюджетные трансферты бюджетам поселений за счёт средств бюджета муниципального района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40 3 00 00000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100000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 xml:space="preserve">Иные межбюджетные трансферты бюджетам поселений на </w:t>
            </w:r>
            <w:proofErr w:type="spellStart"/>
            <w:r w:rsidRPr="006003F8">
              <w:rPr>
                <w:sz w:val="16"/>
                <w:szCs w:val="16"/>
              </w:rPr>
              <w:t>софинансирование</w:t>
            </w:r>
            <w:proofErr w:type="spellEnd"/>
            <w:r w:rsidRPr="006003F8">
              <w:rPr>
                <w:sz w:val="16"/>
                <w:szCs w:val="16"/>
              </w:rPr>
              <w:t xml:space="preserve"> мероприятий по борьбе с борщевиком Сосновского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 xml:space="preserve">40 3 00 </w:t>
            </w:r>
            <w:r w:rsidRPr="006003F8">
              <w:rPr>
                <w:sz w:val="16"/>
                <w:szCs w:val="16"/>
                <w:lang w:val="en-US"/>
              </w:rPr>
              <w:t>S</w:t>
            </w:r>
            <w:r w:rsidRPr="006003F8">
              <w:rPr>
                <w:sz w:val="16"/>
                <w:szCs w:val="16"/>
              </w:rPr>
              <w:t>2250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100000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both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 xml:space="preserve">40 3 00 </w:t>
            </w:r>
            <w:r w:rsidRPr="006003F8">
              <w:rPr>
                <w:sz w:val="16"/>
                <w:szCs w:val="16"/>
                <w:lang w:val="en-US"/>
              </w:rPr>
              <w:t>S</w:t>
            </w:r>
            <w:r w:rsidRPr="006003F8">
              <w:rPr>
                <w:sz w:val="16"/>
                <w:szCs w:val="16"/>
              </w:rPr>
              <w:t>2250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500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100000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both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 xml:space="preserve">40 3 00 </w:t>
            </w:r>
            <w:r w:rsidRPr="006003F8">
              <w:rPr>
                <w:sz w:val="16"/>
                <w:szCs w:val="16"/>
                <w:lang w:val="en-US"/>
              </w:rPr>
              <w:t>S</w:t>
            </w:r>
            <w:r w:rsidRPr="006003F8">
              <w:rPr>
                <w:sz w:val="16"/>
                <w:szCs w:val="16"/>
              </w:rPr>
              <w:t>2250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540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100000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Расходы на проведение отдельных мероприятий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98 0 00 00000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28900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 xml:space="preserve">Расходы на проведение мероприятий по предупреждению и ликвидации болезней животных, их лечению, защите населения от болезней, общих для человека и животных, за счёт средств  бюджета муниципального района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b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b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b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b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b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b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98 0 00 20250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  <w:lang w:val="en-US"/>
              </w:rPr>
              <w:t>16000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 xml:space="preserve">Закупка товаров, работ и услуг для </w:t>
            </w:r>
            <w:r w:rsidRPr="006003F8">
              <w:rPr>
                <w:rFonts w:ascii="Times New Roman" w:hAnsi="Times New Roman"/>
                <w:b w:val="0"/>
                <w:sz w:val="16"/>
                <w:szCs w:val="16"/>
              </w:rPr>
              <w:t>обеспечения</w:t>
            </w:r>
            <w:r w:rsidRPr="006003F8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 xml:space="preserve">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98 0 00 20250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16000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98 0 00 20250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240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16000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 xml:space="preserve">Расходы на проведение мероприятий по предупреждению и ликвидации болезней животных, их лечению, защите населения от болезней, общих для человека и животных, за счёт средств областного бюджета 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b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b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b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b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b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b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98 0 00 72110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12900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 xml:space="preserve">Закупка товаров, работ и услуг для </w:t>
            </w:r>
            <w:r w:rsidRPr="006003F8">
              <w:rPr>
                <w:rFonts w:ascii="Times New Roman" w:hAnsi="Times New Roman"/>
                <w:b w:val="0"/>
                <w:sz w:val="16"/>
                <w:szCs w:val="16"/>
              </w:rPr>
              <w:t>обеспечения</w:t>
            </w:r>
            <w:r w:rsidRPr="006003F8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 xml:space="preserve">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98 0 00 72110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12900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98 0 00 72110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240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12900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Транспорт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  <w:lang w:val="en-US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  <w:lang w:val="en-US"/>
              </w:rPr>
              <w:t>04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  <w:lang w:val="en-US"/>
              </w:rPr>
              <w:t>08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  <w:lang w:val="en-US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2910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Расходы на проведение отдельных мероприятий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0</w:t>
            </w:r>
            <w:r w:rsidRPr="006003F8">
              <w:rPr>
                <w:b/>
                <w:sz w:val="16"/>
                <w:szCs w:val="16"/>
                <w:lang w:val="en-US"/>
              </w:rPr>
              <w:t>8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98 0 00 00000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2910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Расходы на осуществление отдельных государственных полномочий по организации и проведению аукционов на право заключения договоров на осуществление деятельности по перемещению задержанных транспортных средств на специализированную стоянку, их хранению и возврату за счёт средств областного бюджета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  <w:lang w:val="en-US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b/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  <w:lang w:val="en-US"/>
              </w:rPr>
              <w:t>04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b/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  <w:lang w:val="en-US"/>
              </w:rPr>
              <w:t>08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b/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  <w:lang w:val="en-US"/>
              </w:rPr>
              <w:t>98 0 00 72200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  <w:lang w:val="en-US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  <w:lang w:val="en-US"/>
              </w:rPr>
              <w:t>2910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 xml:space="preserve">Закупка товаров, работ и услуг для </w:t>
            </w:r>
            <w:r w:rsidRPr="006003F8">
              <w:rPr>
                <w:rFonts w:ascii="Times New Roman" w:hAnsi="Times New Roman"/>
                <w:b w:val="0"/>
                <w:sz w:val="16"/>
                <w:szCs w:val="16"/>
              </w:rPr>
              <w:t>обеспечения</w:t>
            </w:r>
            <w:r w:rsidRPr="006003F8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 xml:space="preserve">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04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08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98 0 00 72200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200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2910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04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08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98 0 00 72200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2</w:t>
            </w:r>
            <w:r w:rsidRPr="006003F8">
              <w:rPr>
                <w:sz w:val="16"/>
                <w:szCs w:val="16"/>
              </w:rPr>
              <w:t>4</w:t>
            </w:r>
            <w:r w:rsidRPr="006003F8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2910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  <w:lang w:val="en-US"/>
              </w:rPr>
              <w:t>11593578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Дорожный фонд Галичского муниципального района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31 5 00 00000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  <w:lang w:val="en-US"/>
              </w:rPr>
              <w:t>9593578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Содержание и ремонт автомобильных дорог общего пользования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31 5 00 20040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9065210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 xml:space="preserve">Закупка товаров, работ и услуг для обеспечения государственных </w:t>
            </w:r>
            <w:r w:rsidRPr="006003F8">
              <w:rPr>
                <w:bCs/>
                <w:sz w:val="16"/>
                <w:szCs w:val="16"/>
              </w:rPr>
              <w:lastRenderedPageBreak/>
              <w:t>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lastRenderedPageBreak/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lastRenderedPageBreak/>
              <w:t>04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lastRenderedPageBreak/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lastRenderedPageBreak/>
              <w:t>31 5 00 20040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lastRenderedPageBreak/>
              <w:t>200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lastRenderedPageBreak/>
              <w:t>9065210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31 5 00 20040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240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9065210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 xml:space="preserve">Расходы на строительство (реконструкцию), капитальный ремонт, ремонт и содержание автомобильных дорог общего пользования местного значения, в том числе формирование муниципальных дорожных фондов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 xml:space="preserve">31 5 00 </w:t>
            </w:r>
            <w:r w:rsidRPr="006003F8">
              <w:rPr>
                <w:sz w:val="16"/>
                <w:szCs w:val="16"/>
                <w:lang w:val="en-US"/>
              </w:rPr>
              <w:t>S</w:t>
            </w:r>
            <w:r w:rsidRPr="006003F8">
              <w:rPr>
                <w:sz w:val="16"/>
                <w:szCs w:val="16"/>
              </w:rPr>
              <w:t>1190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528368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 xml:space="preserve">31 5 00 </w:t>
            </w:r>
            <w:r w:rsidRPr="006003F8">
              <w:rPr>
                <w:sz w:val="16"/>
                <w:szCs w:val="16"/>
                <w:lang w:val="en-US"/>
              </w:rPr>
              <w:t>S</w:t>
            </w:r>
            <w:r w:rsidRPr="006003F8">
              <w:rPr>
                <w:sz w:val="16"/>
                <w:szCs w:val="16"/>
              </w:rPr>
              <w:t>1190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528368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 xml:space="preserve">31 5 00 </w:t>
            </w:r>
            <w:r w:rsidRPr="006003F8">
              <w:rPr>
                <w:sz w:val="16"/>
                <w:szCs w:val="16"/>
                <w:lang w:val="en-US"/>
              </w:rPr>
              <w:t>S</w:t>
            </w:r>
            <w:r w:rsidRPr="006003F8">
              <w:rPr>
                <w:sz w:val="16"/>
                <w:szCs w:val="16"/>
              </w:rPr>
              <w:t>1190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240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528368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Межбюджетные трансферты бюджетам поселений за счёт средств областного бюджета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90</w:t>
            </w:r>
            <w:r w:rsidRPr="006003F8">
              <w:rPr>
                <w:b/>
                <w:bCs/>
                <w:sz w:val="16"/>
                <w:szCs w:val="16"/>
                <w:lang w:val="en-US"/>
              </w:rPr>
              <w:t>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40</w:t>
            </w:r>
            <w:r w:rsidRPr="006003F8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b/>
                <w:bCs/>
                <w:sz w:val="16"/>
                <w:szCs w:val="16"/>
              </w:rPr>
              <w:t>2</w:t>
            </w:r>
            <w:r w:rsidRPr="006003F8">
              <w:rPr>
                <w:b/>
                <w:bCs/>
                <w:sz w:val="16"/>
                <w:szCs w:val="16"/>
                <w:lang w:val="en-US"/>
              </w:rPr>
              <w:t xml:space="preserve"> 00 0</w:t>
            </w:r>
            <w:r w:rsidRPr="006003F8">
              <w:rPr>
                <w:b/>
                <w:bCs/>
                <w:sz w:val="16"/>
                <w:szCs w:val="16"/>
              </w:rPr>
              <w:t>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2000000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 xml:space="preserve">Иные межбюджетные трансферты бюджетам поселений на строительство (реконструкцию), капитальный ремонт, ремонт и содержание автомобильных дорог общего пользования местного значения, в том числе формирование муниципальных дорожных фондов 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 xml:space="preserve">40 2 00 </w:t>
            </w:r>
            <w:r w:rsidRPr="006003F8">
              <w:rPr>
                <w:sz w:val="16"/>
                <w:szCs w:val="16"/>
                <w:lang w:val="en-US"/>
              </w:rPr>
              <w:t>S</w:t>
            </w:r>
            <w:r w:rsidRPr="006003F8">
              <w:rPr>
                <w:sz w:val="16"/>
                <w:szCs w:val="16"/>
              </w:rPr>
              <w:t>1190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2000000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both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 xml:space="preserve">40 2 00 </w:t>
            </w:r>
            <w:r w:rsidRPr="006003F8">
              <w:rPr>
                <w:sz w:val="16"/>
                <w:szCs w:val="16"/>
                <w:lang w:val="en-US"/>
              </w:rPr>
              <w:t>S</w:t>
            </w:r>
            <w:r w:rsidRPr="006003F8">
              <w:rPr>
                <w:sz w:val="16"/>
                <w:szCs w:val="16"/>
              </w:rPr>
              <w:t>1190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500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2000000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both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 xml:space="preserve">40 2 00 </w:t>
            </w:r>
            <w:r w:rsidRPr="006003F8">
              <w:rPr>
                <w:sz w:val="16"/>
                <w:szCs w:val="16"/>
                <w:lang w:val="en-US"/>
              </w:rPr>
              <w:t>S</w:t>
            </w:r>
            <w:r w:rsidRPr="006003F8">
              <w:rPr>
                <w:sz w:val="16"/>
                <w:szCs w:val="16"/>
              </w:rPr>
              <w:t>1190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540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2000000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Другие вопросы в области  национальной экономики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  <w:lang w:val="en-US"/>
              </w:rPr>
              <w:t>320280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 xml:space="preserve">Расходы на реализацию муниципальной программы «Поддержка социально ориентированных </w:t>
            </w:r>
            <w:proofErr w:type="spellStart"/>
            <w:r w:rsidRPr="006003F8">
              <w:rPr>
                <w:b/>
                <w:bCs/>
                <w:sz w:val="16"/>
                <w:szCs w:val="16"/>
              </w:rPr>
              <w:t>некомерческих</w:t>
            </w:r>
            <w:proofErr w:type="spellEnd"/>
            <w:r w:rsidRPr="006003F8">
              <w:rPr>
                <w:b/>
                <w:bCs/>
                <w:sz w:val="16"/>
                <w:szCs w:val="16"/>
              </w:rPr>
              <w:t xml:space="preserve"> организаций в Галичском муниципальном районе Костромской области на 2018-2020 годы»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12 0 00 00000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71280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both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 xml:space="preserve">Предоставление финансовой поддержки социально </w:t>
            </w:r>
            <w:proofErr w:type="spellStart"/>
            <w:r w:rsidRPr="006003F8">
              <w:rPr>
                <w:bCs/>
                <w:sz w:val="16"/>
                <w:szCs w:val="16"/>
              </w:rPr>
              <w:t>ориенированным</w:t>
            </w:r>
            <w:proofErr w:type="spellEnd"/>
            <w:r w:rsidRPr="006003F8">
              <w:rPr>
                <w:bCs/>
                <w:sz w:val="16"/>
                <w:szCs w:val="16"/>
              </w:rPr>
              <w:t xml:space="preserve"> некоммерческим организациям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12 0 00 60010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71280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12 0 00 60010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600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71280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Субсидии некоммерческим организациям (за исключением государственных (муниципальных</w:t>
            </w:r>
            <w:proofErr w:type="gramStart"/>
            <w:r w:rsidRPr="006003F8">
              <w:rPr>
                <w:bCs/>
                <w:sz w:val="16"/>
                <w:szCs w:val="16"/>
              </w:rPr>
              <w:t>)у</w:t>
            </w:r>
            <w:proofErr w:type="gramEnd"/>
            <w:r w:rsidRPr="006003F8">
              <w:rPr>
                <w:bCs/>
                <w:sz w:val="16"/>
                <w:szCs w:val="16"/>
              </w:rPr>
              <w:t>чреждений)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12 0 00 60010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630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71280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Расходы на реализацию мероприятий  муниципальной программы Развитие малого и среднего предпринимательства Галичского муниципального района» на 2018-2020 годы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15 0 00 00000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11000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both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Расходы на мероприятия по формированию условий обеспечивающих устойчивый рост количества субъектов малого и среднего предпринимательства и численности занятого населения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15 0 00 25010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10000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2"/>
              <w:numPr>
                <w:ilvl w:val="1"/>
                <w:numId w:val="2"/>
              </w:numPr>
              <w:suppressAutoHyphens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b w:val="0"/>
                <w:sz w:val="16"/>
                <w:szCs w:val="16"/>
              </w:rPr>
              <w:t xml:space="preserve">Закупка товаров, работ и услуг для </w:t>
            </w:r>
            <w:r w:rsidRPr="006003F8">
              <w:rPr>
                <w:rFonts w:ascii="Times New Roman" w:hAnsi="Times New Roman"/>
                <w:b w:val="0"/>
                <w:bCs/>
                <w:sz w:val="16"/>
                <w:szCs w:val="16"/>
              </w:rPr>
              <w:t xml:space="preserve">обеспечения </w:t>
            </w:r>
            <w:r w:rsidRPr="006003F8">
              <w:rPr>
                <w:rFonts w:ascii="Times New Roman" w:hAnsi="Times New Roman"/>
                <w:b w:val="0"/>
                <w:sz w:val="16"/>
                <w:szCs w:val="16"/>
              </w:rPr>
              <w:t>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15 0 00 25010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10000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15 0 00 25010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240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10000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both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 xml:space="preserve">Расходы на мероприятия по содействию в продвижении продукции малых и средних предприятий региональный и межрегиональный рынки 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15 0 00 25020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2"/>
              <w:numPr>
                <w:ilvl w:val="1"/>
                <w:numId w:val="2"/>
              </w:numPr>
              <w:suppressAutoHyphens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b w:val="0"/>
                <w:sz w:val="16"/>
                <w:szCs w:val="16"/>
              </w:rPr>
              <w:t xml:space="preserve">Закупка товаров, работ и услуг для </w:t>
            </w:r>
            <w:r w:rsidRPr="006003F8">
              <w:rPr>
                <w:rFonts w:ascii="Times New Roman" w:hAnsi="Times New Roman"/>
                <w:b w:val="0"/>
                <w:bCs/>
                <w:sz w:val="16"/>
                <w:szCs w:val="16"/>
              </w:rPr>
              <w:t>обеспечения</w:t>
            </w:r>
            <w:r w:rsidRPr="006003F8">
              <w:rPr>
                <w:rFonts w:ascii="Times New Roman" w:hAnsi="Times New Roman"/>
                <w:b w:val="0"/>
                <w:sz w:val="16"/>
                <w:szCs w:val="16"/>
              </w:rPr>
              <w:t xml:space="preserve">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15 0 00 25020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15 0 00 25020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240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Расходы на реализацию мероприятий муниципальной программы «Кадровое обеспечение Галичского муниципального района» на 20187-2020 годы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16 0 00 00000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6000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Расходы на проведение мероприятий в рамках муниципальной программы «Кадровое обеспечение Галичского муниципального района» на 2018-2020 годы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16 0 00 26010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6000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2"/>
              <w:numPr>
                <w:ilvl w:val="1"/>
                <w:numId w:val="2"/>
              </w:numPr>
              <w:suppressAutoHyphens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b w:val="0"/>
                <w:sz w:val="16"/>
                <w:szCs w:val="16"/>
              </w:rPr>
              <w:t xml:space="preserve">Закупка товаров, работ и услуг для </w:t>
            </w:r>
            <w:r w:rsidRPr="006003F8">
              <w:rPr>
                <w:rFonts w:ascii="Times New Roman" w:hAnsi="Times New Roman"/>
                <w:b w:val="0"/>
                <w:bCs/>
                <w:sz w:val="16"/>
                <w:szCs w:val="16"/>
              </w:rPr>
              <w:t xml:space="preserve">обеспечения </w:t>
            </w:r>
            <w:r w:rsidRPr="006003F8">
              <w:rPr>
                <w:rFonts w:ascii="Times New Roman" w:hAnsi="Times New Roman"/>
                <w:b w:val="0"/>
                <w:sz w:val="16"/>
                <w:szCs w:val="16"/>
              </w:rPr>
              <w:t>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16 0 00 26010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6000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16 0 00 26010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240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6000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Реализация  функций в области национальной политики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34 0 00 00000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  <w:lang w:val="en-US"/>
              </w:rPr>
              <w:t>232000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Мероприятия по землеустройству и землепользованию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34 0 00 20050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232000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 xml:space="preserve">Закупка товаров, работ и услуг для </w:t>
            </w:r>
            <w:r w:rsidRPr="006003F8">
              <w:rPr>
                <w:rFonts w:ascii="Times New Roman" w:hAnsi="Times New Roman"/>
                <w:b w:val="0"/>
                <w:sz w:val="16"/>
                <w:szCs w:val="16"/>
              </w:rPr>
              <w:t xml:space="preserve">обеспечения </w:t>
            </w:r>
            <w:r w:rsidRPr="006003F8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34 0 00 20050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232000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34 0 00 20050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240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232000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6947724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sz w:val="16"/>
                <w:szCs w:val="16"/>
              </w:rPr>
              <w:t>Жилищное хозяйство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tabs>
                <w:tab w:val="left" w:pos="313"/>
                <w:tab w:val="center" w:pos="570"/>
              </w:tabs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  <w:lang w:val="en-US"/>
              </w:rPr>
              <w:t>12318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Содержание и обслуживание казны Галичского муниципального района Костромской области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97 0 00 00000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12318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05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97 0 00 00000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12318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05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97 0 00 00000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240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12318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sz w:val="16"/>
                <w:szCs w:val="16"/>
              </w:rPr>
              <w:t>Коммунальное хозяйство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tabs>
                <w:tab w:val="left" w:pos="313"/>
                <w:tab w:val="center" w:pos="570"/>
              </w:tabs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6935406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sz w:val="16"/>
                <w:szCs w:val="16"/>
              </w:rPr>
              <w:t>Поддержка коммунального хозяйства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36 1 00 00000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5734951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Мероприятия в области коммунального хозяйства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05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36 1 00 20070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514372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2"/>
              <w:numPr>
                <w:ilvl w:val="1"/>
                <w:numId w:val="2"/>
              </w:numPr>
              <w:suppressAutoHyphens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b w:val="0"/>
                <w:sz w:val="16"/>
                <w:szCs w:val="16"/>
              </w:rPr>
              <w:t xml:space="preserve">Закупка товаров, работ и услуг для </w:t>
            </w:r>
            <w:r w:rsidRPr="006003F8">
              <w:rPr>
                <w:rFonts w:ascii="Times New Roman" w:hAnsi="Times New Roman"/>
                <w:b w:val="0"/>
                <w:bCs/>
                <w:sz w:val="16"/>
                <w:szCs w:val="16"/>
              </w:rPr>
              <w:t>обеспечения</w:t>
            </w:r>
            <w:r w:rsidRPr="006003F8">
              <w:rPr>
                <w:rFonts w:ascii="Times New Roman" w:hAnsi="Times New Roman"/>
                <w:b w:val="0"/>
                <w:sz w:val="16"/>
                <w:szCs w:val="16"/>
              </w:rPr>
              <w:t xml:space="preserve">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05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36 1 00 20070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514372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05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36 1 00 20070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240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514372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 xml:space="preserve">Возмещение выпадающих доходов, возникших в связи с предоставлением жителям муниципального района мер </w:t>
            </w:r>
            <w:r w:rsidRPr="006003F8">
              <w:rPr>
                <w:sz w:val="16"/>
                <w:szCs w:val="16"/>
              </w:rPr>
              <w:lastRenderedPageBreak/>
              <w:t xml:space="preserve">социальной поддержки в виде частичной оплаты стоимости услуг отопления и горячего водоснабжения 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lastRenderedPageBreak/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05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36 1 00 60010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282010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b w:val="0"/>
                <w:sz w:val="16"/>
                <w:szCs w:val="16"/>
              </w:rPr>
              <w:lastRenderedPageBreak/>
              <w:t>Иные бюджетные ассигнования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05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36 1 00 60010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800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282010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b w:val="0"/>
                <w:sz w:val="16"/>
                <w:szCs w:val="16"/>
              </w:rPr>
              <w:t>Субсидии юридическим лицам (кроме некоммерческих организаций), индивидуальным предпринимателям, физическим лицам – производителям товаров, работ, услуг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05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36 1 00 60010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810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282010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 xml:space="preserve">Возмещение выпадающих доходов, связанных с оказанием коммунальных услуг </w:t>
            </w:r>
            <w:proofErr w:type="spellStart"/>
            <w:r w:rsidRPr="006003F8">
              <w:rPr>
                <w:sz w:val="16"/>
                <w:szCs w:val="16"/>
              </w:rPr>
              <w:t>отопелания</w:t>
            </w:r>
            <w:proofErr w:type="spellEnd"/>
            <w:r w:rsidRPr="006003F8">
              <w:rPr>
                <w:sz w:val="16"/>
                <w:szCs w:val="16"/>
              </w:rPr>
              <w:t xml:space="preserve"> и горячего водоснабжения 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05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36 1 00 60020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600129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05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36 1 00 60020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800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600129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b w:val="0"/>
                <w:sz w:val="16"/>
                <w:szCs w:val="16"/>
              </w:rPr>
              <w:t>Субсидии юридическим лицам (кроме некоммерческих организаций), индивидуальным предпринимателям, физическим лицам – производителям товаров, работ, услуг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05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36 1 00 60020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810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600129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 xml:space="preserve">Возмещение выпадающих доходов, связанных с оказанием коммунальных услуг по водоснабжению 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05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36 1 00 60030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481213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05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36 1 00 60030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800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481213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b w:val="0"/>
                <w:sz w:val="16"/>
                <w:szCs w:val="16"/>
              </w:rPr>
              <w:t>Субсидии юридическим лицам (кроме некоммерческих организаций), индивидуальным предпринимателям, физическим лицам – производителям товаров, работ, услуг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05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36 1 00 60030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810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481213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6003F8">
              <w:rPr>
                <w:rFonts w:ascii="Times New Roman" w:hAnsi="Times New Roman"/>
                <w:b w:val="0"/>
                <w:sz w:val="16"/>
                <w:szCs w:val="16"/>
              </w:rPr>
              <w:t>Субсидии юридическим лицам (за исключением муниципального учреждения), индивидуальному предпринимателю, физическому лицу — производителю товаров, работ, услуг на возмещение затрат (выпадающих доходов) в связи с производством (реализацией) товаров, выполнением работ, оказанием услуг</w:t>
            </w:r>
            <w:proofErr w:type="gramEnd"/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05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 xml:space="preserve">36 1 00 </w:t>
            </w:r>
            <w:r w:rsidRPr="006003F8">
              <w:rPr>
                <w:sz w:val="16"/>
                <w:szCs w:val="16"/>
              </w:rPr>
              <w:t>60060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1000000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05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 xml:space="preserve">36 1 00 </w:t>
            </w:r>
            <w:r w:rsidRPr="006003F8">
              <w:rPr>
                <w:sz w:val="16"/>
                <w:szCs w:val="16"/>
              </w:rPr>
              <w:t>60060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800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1000000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b w:val="0"/>
                <w:sz w:val="16"/>
                <w:szCs w:val="16"/>
              </w:rPr>
              <w:t>Субсидии юридическим лицам (кроме некоммерческих организаций), индивидуальным предпринимателям, физическим лицам – производителям товаров, работ, услуг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05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 xml:space="preserve">36 1 00 </w:t>
            </w:r>
            <w:r w:rsidRPr="006003F8">
              <w:rPr>
                <w:sz w:val="16"/>
                <w:szCs w:val="16"/>
              </w:rPr>
              <w:t>60060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810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1000000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proofErr w:type="spellStart"/>
            <w:r w:rsidRPr="006003F8">
              <w:rPr>
                <w:bCs/>
                <w:sz w:val="16"/>
                <w:szCs w:val="16"/>
              </w:rPr>
              <w:t>Софинансирование</w:t>
            </w:r>
            <w:proofErr w:type="spellEnd"/>
            <w:r w:rsidRPr="006003F8">
              <w:rPr>
                <w:bCs/>
                <w:sz w:val="16"/>
                <w:szCs w:val="16"/>
              </w:rPr>
              <w:t xml:space="preserve"> расходных обязательств, возникших при реализации проектов развития территорий, основанных на местных инициативах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05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 xml:space="preserve">36 1 00 </w:t>
            </w:r>
            <w:r w:rsidRPr="006003F8">
              <w:rPr>
                <w:sz w:val="16"/>
                <w:szCs w:val="16"/>
                <w:lang w:val="en-US"/>
              </w:rPr>
              <w:t>S1300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2857227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2"/>
              <w:numPr>
                <w:ilvl w:val="1"/>
                <w:numId w:val="2"/>
              </w:numPr>
              <w:suppressAutoHyphens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b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05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 xml:space="preserve">36 1 00 </w:t>
            </w:r>
            <w:r w:rsidRPr="006003F8">
              <w:rPr>
                <w:sz w:val="16"/>
                <w:szCs w:val="16"/>
                <w:lang w:val="en-US"/>
              </w:rPr>
              <w:t>S1300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2857227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05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 xml:space="preserve">36 1 00 </w:t>
            </w:r>
            <w:r w:rsidRPr="006003F8">
              <w:rPr>
                <w:sz w:val="16"/>
                <w:szCs w:val="16"/>
                <w:lang w:val="en-US"/>
              </w:rPr>
              <w:t>S1300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240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2857227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Расходы на финансирование других общегосударственных вопросов муниципального района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92 0 00 00000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200455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Реализация государственных функций, связанных с общегосударственным управлением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92 0 00 20000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200455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Расходы на исполнение обязательств по судебным искам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05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92 0 00 20150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200455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 xml:space="preserve">Закупка товаров, работ, услуг для </w:t>
            </w:r>
            <w:r w:rsidRPr="006003F8">
              <w:rPr>
                <w:bCs/>
                <w:sz w:val="16"/>
                <w:szCs w:val="16"/>
              </w:rPr>
              <w:t xml:space="preserve">обеспечения </w:t>
            </w:r>
            <w:r w:rsidRPr="006003F8">
              <w:rPr>
                <w:sz w:val="16"/>
                <w:szCs w:val="16"/>
              </w:rPr>
              <w:t>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05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92 0 00 20150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197000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05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92 0 00 20150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240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197000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05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92 0 00 20150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800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3455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b w:val="0"/>
                <w:sz w:val="16"/>
                <w:szCs w:val="16"/>
              </w:rPr>
              <w:t>Исполнение судебных актов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05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92 0 00 20150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830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3455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Содержание и обслуживание казны Галичского муниципального района Костромской области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97 0 00 00000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1000000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05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97 0 00 00000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1000000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05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97 0 00 00000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240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1000000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Охрана окружающей среды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06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15000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Другие вопросы в области охраны окружающей среды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06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15000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Расходы на проведение природоохранных мероприятий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06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92 0 00 20100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15000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06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92 0 00 20100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15000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06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92 0 00 20100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240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15000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Социальная политика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1704024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Пенсионное обеспечение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321250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Доплаты к пенсиям, дополнительное пенсионное обеспечение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49</w:t>
            </w:r>
            <w:r w:rsidRPr="006003F8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b/>
                <w:bCs/>
                <w:sz w:val="16"/>
                <w:szCs w:val="16"/>
              </w:rPr>
              <w:t>1</w:t>
            </w:r>
            <w:r w:rsidRPr="006003F8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b/>
                <w:bCs/>
                <w:sz w:val="16"/>
                <w:szCs w:val="16"/>
              </w:rPr>
              <w:t>00</w:t>
            </w:r>
            <w:r w:rsidRPr="006003F8">
              <w:rPr>
                <w:b/>
                <w:bCs/>
                <w:sz w:val="16"/>
                <w:szCs w:val="16"/>
                <w:lang w:val="en-US"/>
              </w:rPr>
              <w:t xml:space="preserve"> 000</w:t>
            </w:r>
            <w:r w:rsidRPr="006003F8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321250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Доплаты к пенсии муниципальным служащим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10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49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1</w:t>
            </w:r>
            <w:r w:rsidRPr="006003F8">
              <w:rPr>
                <w:sz w:val="16"/>
                <w:szCs w:val="16"/>
                <w:lang w:val="en-US"/>
              </w:rPr>
              <w:t xml:space="preserve"> 00 </w:t>
            </w:r>
            <w:r w:rsidRPr="006003F8">
              <w:rPr>
                <w:sz w:val="16"/>
                <w:szCs w:val="16"/>
              </w:rPr>
              <w:t>8001</w:t>
            </w:r>
            <w:r w:rsidRPr="006003F8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321250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10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49</w:t>
            </w:r>
            <w:r w:rsidRPr="006003F8">
              <w:rPr>
                <w:sz w:val="16"/>
                <w:szCs w:val="16"/>
                <w:lang w:val="en-US"/>
              </w:rPr>
              <w:t xml:space="preserve"> 1 00 </w:t>
            </w:r>
            <w:r w:rsidRPr="006003F8">
              <w:rPr>
                <w:sz w:val="16"/>
                <w:szCs w:val="16"/>
              </w:rPr>
              <w:t>8001</w:t>
            </w:r>
            <w:r w:rsidRPr="006003F8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1250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10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49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1</w:t>
            </w:r>
            <w:r w:rsidRPr="006003F8">
              <w:rPr>
                <w:sz w:val="16"/>
                <w:szCs w:val="16"/>
                <w:lang w:val="en-US"/>
              </w:rPr>
              <w:t xml:space="preserve"> 00 </w:t>
            </w:r>
            <w:r w:rsidRPr="006003F8">
              <w:rPr>
                <w:sz w:val="16"/>
                <w:szCs w:val="16"/>
              </w:rPr>
              <w:t>8001</w:t>
            </w:r>
            <w:r w:rsidRPr="006003F8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240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1250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10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49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1</w:t>
            </w:r>
            <w:r w:rsidRPr="006003F8">
              <w:rPr>
                <w:sz w:val="16"/>
                <w:szCs w:val="16"/>
                <w:lang w:val="en-US"/>
              </w:rPr>
              <w:t xml:space="preserve"> 00 </w:t>
            </w:r>
            <w:r w:rsidRPr="006003F8">
              <w:rPr>
                <w:sz w:val="16"/>
                <w:szCs w:val="16"/>
              </w:rPr>
              <w:t>8001</w:t>
            </w:r>
            <w:r w:rsidRPr="006003F8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300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320000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10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49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1</w:t>
            </w:r>
            <w:r w:rsidRPr="006003F8">
              <w:rPr>
                <w:sz w:val="16"/>
                <w:szCs w:val="16"/>
                <w:lang w:val="en-US"/>
              </w:rPr>
              <w:t xml:space="preserve"> 00 </w:t>
            </w:r>
            <w:r w:rsidRPr="006003F8">
              <w:rPr>
                <w:sz w:val="16"/>
                <w:szCs w:val="16"/>
              </w:rPr>
              <w:t>8001</w:t>
            </w:r>
            <w:r w:rsidRPr="006003F8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310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320000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Социальное обеспечение населения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90</w:t>
            </w:r>
            <w:r w:rsidRPr="006003F8">
              <w:rPr>
                <w:b/>
                <w:bCs/>
                <w:sz w:val="16"/>
                <w:szCs w:val="16"/>
                <w:lang w:val="en-US"/>
              </w:rPr>
              <w:t>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  <w:lang w:val="en-US"/>
              </w:rPr>
              <w:t>1337774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bCs w:val="0"/>
                <w:sz w:val="16"/>
                <w:szCs w:val="16"/>
              </w:rPr>
              <w:t>Расходы на реализацию мероприятий муниципальной программы «Устойчивое развитие сельских территорий Галичского муниципального района Костромской области на 2015-2017 годы и на период до 2020 года»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b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90</w:t>
            </w:r>
            <w:r w:rsidRPr="006003F8">
              <w:rPr>
                <w:b/>
                <w:sz w:val="16"/>
                <w:szCs w:val="16"/>
                <w:lang w:val="en-US"/>
              </w:rPr>
              <w:t>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b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10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b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b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01</w:t>
            </w:r>
            <w:r w:rsidRPr="006003F8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b/>
                <w:sz w:val="16"/>
                <w:szCs w:val="16"/>
              </w:rPr>
              <w:t>0</w:t>
            </w:r>
            <w:r w:rsidRPr="006003F8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b/>
                <w:sz w:val="16"/>
                <w:szCs w:val="16"/>
              </w:rPr>
              <w:t>00</w:t>
            </w:r>
            <w:r w:rsidRPr="006003F8">
              <w:rPr>
                <w:b/>
                <w:sz w:val="16"/>
                <w:szCs w:val="16"/>
                <w:lang w:val="en-US"/>
              </w:rPr>
              <w:t xml:space="preserve"> 0000</w:t>
            </w:r>
            <w:r w:rsidRPr="006003F8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  <w:lang w:val="en-US"/>
              </w:rPr>
              <w:t>1235174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 xml:space="preserve">Расходы на реализацию мероприятий по устойчивому развитию  сельских территорий   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10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 xml:space="preserve">01 0 00 </w:t>
            </w:r>
            <w:r w:rsidRPr="006003F8">
              <w:rPr>
                <w:bCs/>
                <w:sz w:val="16"/>
                <w:szCs w:val="16"/>
                <w:lang w:val="en-US"/>
              </w:rPr>
              <w:t>L</w:t>
            </w:r>
            <w:r w:rsidRPr="006003F8">
              <w:rPr>
                <w:bCs/>
                <w:sz w:val="16"/>
                <w:szCs w:val="16"/>
              </w:rPr>
              <w:t>5670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1235174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</w:t>
            </w:r>
            <w:r w:rsidRPr="006003F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10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  <w:lang w:val="en-US"/>
              </w:rPr>
              <w:t>01 0 00 L5670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300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1235174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</w:t>
            </w:r>
            <w:r w:rsidRPr="006003F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10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  <w:lang w:val="en-US"/>
              </w:rPr>
              <w:t>01 0 00 L5670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320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1235174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Расходы на проведение отдельных мероприятий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10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0</w:t>
            </w:r>
            <w:r w:rsidRPr="006003F8">
              <w:rPr>
                <w:b/>
                <w:sz w:val="16"/>
                <w:szCs w:val="16"/>
                <w:lang w:val="en-US"/>
              </w:rPr>
              <w:t>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98 0 00 00000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102600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 xml:space="preserve">Расходы на осуществление полномочий по выплате социального пособия на погребение и возмещению стоимости услуг, </w:t>
            </w:r>
            <w:r w:rsidRPr="006003F8">
              <w:rPr>
                <w:bCs/>
                <w:sz w:val="16"/>
                <w:szCs w:val="16"/>
              </w:rPr>
              <w:lastRenderedPageBreak/>
              <w:t>предоставляемых согласно гарантированному перечню услуг по погребению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lastRenderedPageBreak/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10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98 0 00 72230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102600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10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98 0 00 72230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300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102600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10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98 0 00 72230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310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102600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Другие вопросы в области социальной политики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45000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Расходы на реализацию муниципальной программы «Социальная поддержка граждан Галичского муниципального района на 2018-2020 годы»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10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11 0 00 00000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45000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Расходы на реализацию мероприятий подпрограммы «Совершенствование социальной поддержки семьи и детей»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10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11 1 00 00000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45000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both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Мероприятия, проводимые в рамках подпрограммы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10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11 1 00 21140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45000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2"/>
              <w:numPr>
                <w:ilvl w:val="1"/>
                <w:numId w:val="2"/>
              </w:numPr>
              <w:suppressAutoHyphens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b w:val="0"/>
                <w:sz w:val="16"/>
                <w:szCs w:val="16"/>
              </w:rPr>
              <w:t xml:space="preserve">Закупка товаров, работ и услуг для </w:t>
            </w:r>
            <w:r w:rsidRPr="006003F8">
              <w:rPr>
                <w:rFonts w:ascii="Times New Roman" w:hAnsi="Times New Roman"/>
                <w:b w:val="0"/>
                <w:bCs/>
                <w:sz w:val="16"/>
                <w:szCs w:val="16"/>
              </w:rPr>
              <w:t>обеспечения</w:t>
            </w:r>
            <w:r w:rsidRPr="006003F8">
              <w:rPr>
                <w:rFonts w:ascii="Times New Roman" w:hAnsi="Times New Roman"/>
                <w:b w:val="0"/>
                <w:sz w:val="16"/>
                <w:szCs w:val="16"/>
              </w:rPr>
              <w:t xml:space="preserve"> государственных</w:t>
            </w:r>
          </w:p>
          <w:p w:rsidR="006003F8" w:rsidRPr="006003F8" w:rsidRDefault="006003F8" w:rsidP="006003F8">
            <w:pPr>
              <w:pStyle w:val="2"/>
              <w:numPr>
                <w:ilvl w:val="1"/>
                <w:numId w:val="2"/>
              </w:numPr>
              <w:suppressAutoHyphens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b w:val="0"/>
                <w:sz w:val="16"/>
                <w:szCs w:val="16"/>
              </w:rPr>
              <w:t xml:space="preserve">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10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11 1 00 21140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45000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10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11 1 00 21140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240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45000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Обслуживание государственного и муниципального долга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 xml:space="preserve">13 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790000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790000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Процентные платежи по муниципальному долгу Галичского муниципального района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  <w:lang w:val="en-US"/>
              </w:rPr>
              <w:t>2</w:t>
            </w:r>
            <w:r w:rsidRPr="006003F8">
              <w:rPr>
                <w:b/>
                <w:bCs/>
                <w:sz w:val="16"/>
                <w:szCs w:val="16"/>
              </w:rPr>
              <w:t>5</w:t>
            </w:r>
            <w:r w:rsidRPr="006003F8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b/>
                <w:bCs/>
                <w:sz w:val="16"/>
                <w:szCs w:val="16"/>
              </w:rPr>
              <w:t>0</w:t>
            </w:r>
            <w:r w:rsidRPr="006003F8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b/>
                <w:bCs/>
                <w:sz w:val="16"/>
                <w:szCs w:val="16"/>
              </w:rPr>
              <w:t>00</w:t>
            </w:r>
            <w:r w:rsidRPr="006003F8">
              <w:rPr>
                <w:b/>
                <w:bCs/>
                <w:sz w:val="16"/>
                <w:szCs w:val="16"/>
                <w:lang w:val="en-US"/>
              </w:rPr>
              <w:t xml:space="preserve"> 0000</w:t>
            </w:r>
            <w:r w:rsidRPr="006003F8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790000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Обслуживание государственного и муниципального долга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13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2</w:t>
            </w:r>
            <w:r w:rsidRPr="006003F8">
              <w:rPr>
                <w:sz w:val="16"/>
                <w:szCs w:val="16"/>
              </w:rPr>
              <w:t>5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00</w:t>
            </w:r>
            <w:r w:rsidRPr="006003F8">
              <w:rPr>
                <w:sz w:val="16"/>
                <w:szCs w:val="16"/>
                <w:lang w:val="en-US"/>
              </w:rPr>
              <w:t xml:space="preserve"> 0000</w:t>
            </w:r>
            <w:r w:rsidRPr="006003F8">
              <w:rPr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700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790000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Обслуживание муниципального долга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13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2</w:t>
            </w:r>
            <w:r w:rsidRPr="006003F8">
              <w:rPr>
                <w:sz w:val="16"/>
                <w:szCs w:val="16"/>
              </w:rPr>
              <w:t>5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00</w:t>
            </w:r>
            <w:r w:rsidRPr="006003F8">
              <w:rPr>
                <w:sz w:val="16"/>
                <w:szCs w:val="16"/>
                <w:lang w:val="en-US"/>
              </w:rPr>
              <w:t xml:space="preserve"> 0000</w:t>
            </w:r>
            <w:r w:rsidRPr="006003F8">
              <w:rPr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730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790000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sz w:val="16"/>
                <w:szCs w:val="16"/>
              </w:rPr>
              <w:t>Собрание депутатов Галичского муниципального района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902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115660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902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115660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sz w:val="16"/>
                <w:szCs w:val="1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902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115660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Законодательный (представительный) орган местного самоуправления Галичского муниципального района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902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21 0 00 00000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115660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Расходы на оплату труда работников муниципальных органов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902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21 0 00 00110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106360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902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21 0 00 00110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106360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902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21 0 00 00110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106360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Расходы на обеспечение функций муниципальных органов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902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21 0 00 00190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9300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902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21 0 00 00190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7550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902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21 0 00 00190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240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7550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902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21 0 00 00190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800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1750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902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21 0 00 00190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850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1750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sz w:val="16"/>
                <w:szCs w:val="16"/>
              </w:rPr>
              <w:t>Отдел  сельского хозяйства администрации Галичского муниципального района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907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7708826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sz w:val="16"/>
                <w:szCs w:val="16"/>
              </w:rPr>
              <w:t>Национальная экономика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907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7708826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Сельское хозяйство и рыболовство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907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7708826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Расходы на реализацию мероприятий муниципальной программы «Социальная поддержка граждан Галичского муниципального района на 2018-2020 годы»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907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  <w:lang w:val="en-US"/>
              </w:rPr>
              <w:t xml:space="preserve">11 </w:t>
            </w:r>
            <w:r w:rsidRPr="006003F8">
              <w:rPr>
                <w:b/>
                <w:sz w:val="16"/>
                <w:szCs w:val="16"/>
              </w:rPr>
              <w:t>0</w:t>
            </w:r>
            <w:r w:rsidRPr="006003F8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b/>
                <w:sz w:val="16"/>
                <w:szCs w:val="16"/>
              </w:rPr>
              <w:t>00</w:t>
            </w:r>
            <w:r w:rsidRPr="006003F8">
              <w:rPr>
                <w:b/>
                <w:sz w:val="16"/>
                <w:szCs w:val="16"/>
                <w:lang w:val="en-US"/>
              </w:rPr>
              <w:t xml:space="preserve"> 0000</w:t>
            </w:r>
            <w:r w:rsidRPr="006003F8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6000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Расходы на реализацию мероприятий подпрограммы «Совершенствование социальной поддержки семьи и детей»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 xml:space="preserve">11 1 </w:t>
            </w:r>
            <w:r w:rsidRPr="006003F8">
              <w:rPr>
                <w:sz w:val="16"/>
                <w:szCs w:val="16"/>
              </w:rPr>
              <w:t>00</w:t>
            </w:r>
            <w:r w:rsidRPr="006003F8">
              <w:rPr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6000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both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Мероприятия, проводимые в рамках подпрограммы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11 1 00 21140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6000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2"/>
              <w:numPr>
                <w:ilvl w:val="1"/>
                <w:numId w:val="2"/>
              </w:numPr>
              <w:suppressAutoHyphens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b w:val="0"/>
                <w:sz w:val="16"/>
                <w:szCs w:val="16"/>
              </w:rPr>
              <w:t xml:space="preserve">Закупка товаров, работ и услуг для </w:t>
            </w:r>
            <w:r w:rsidRPr="006003F8">
              <w:rPr>
                <w:rFonts w:ascii="Times New Roman" w:hAnsi="Times New Roman"/>
                <w:b w:val="0"/>
                <w:bCs/>
                <w:sz w:val="16"/>
                <w:szCs w:val="16"/>
              </w:rPr>
              <w:t xml:space="preserve">обеспечения </w:t>
            </w:r>
            <w:r w:rsidRPr="006003F8">
              <w:rPr>
                <w:rFonts w:ascii="Times New Roman" w:hAnsi="Times New Roman"/>
                <w:b w:val="0"/>
                <w:sz w:val="16"/>
                <w:szCs w:val="16"/>
              </w:rPr>
              <w:t>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 xml:space="preserve">11 1 </w:t>
            </w:r>
            <w:r w:rsidRPr="006003F8">
              <w:rPr>
                <w:sz w:val="16"/>
                <w:szCs w:val="16"/>
              </w:rPr>
              <w:t>00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21140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6000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 xml:space="preserve">11 1 </w:t>
            </w:r>
            <w:r w:rsidRPr="006003F8">
              <w:rPr>
                <w:sz w:val="16"/>
                <w:szCs w:val="16"/>
              </w:rPr>
              <w:t>00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21140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240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6000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Центральный аппарат исполнительных органов местного самоуправления Галичского муниципального района Костромской области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907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22 0 00 00000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1586100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Осуществление переданных государственных полномочий в сфере агропромышленного комплекса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22 0 00 72010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1586100</w:t>
            </w:r>
          </w:p>
        </w:tc>
      </w:tr>
      <w:tr w:rsidR="006003F8" w:rsidRPr="006003F8" w:rsidTr="00D34C4F">
        <w:trPr>
          <w:trHeight w:val="717"/>
        </w:trPr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22 0 00 72010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1367448,24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22 0 00 72010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1367448,24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22 0 00 72010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218530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22 0 00 72010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240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218530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907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22 0 00 72010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800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121,76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907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22 0 00 72010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850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121,76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Государственная поддержка сельского хозяйства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907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26 0 00 00000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tabs>
                <w:tab w:val="center" w:pos="570"/>
              </w:tabs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6116726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 xml:space="preserve">Субсидии </w:t>
            </w:r>
            <w:proofErr w:type="spellStart"/>
            <w:r w:rsidRPr="006003F8">
              <w:rPr>
                <w:b/>
                <w:bCs/>
                <w:sz w:val="16"/>
                <w:szCs w:val="16"/>
              </w:rPr>
              <w:t>сельхозтоваропроизводителям</w:t>
            </w:r>
            <w:proofErr w:type="spellEnd"/>
            <w:r w:rsidRPr="006003F8">
              <w:rPr>
                <w:b/>
                <w:bCs/>
                <w:sz w:val="16"/>
                <w:szCs w:val="16"/>
              </w:rPr>
              <w:t xml:space="preserve"> на повышение продуктивности в молочном скотоводстве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907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 xml:space="preserve">26 0 00 </w:t>
            </w:r>
            <w:r w:rsidRPr="006003F8">
              <w:rPr>
                <w:b/>
                <w:sz w:val="16"/>
                <w:szCs w:val="16"/>
                <w:lang w:val="en-US"/>
              </w:rPr>
              <w:t>R</w:t>
            </w:r>
            <w:r w:rsidRPr="006003F8">
              <w:rPr>
                <w:b/>
                <w:sz w:val="16"/>
                <w:szCs w:val="16"/>
              </w:rPr>
              <w:t>5420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6116726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b w:val="0"/>
                <w:sz w:val="16"/>
                <w:szCs w:val="16"/>
              </w:rPr>
              <w:lastRenderedPageBreak/>
              <w:t>Иные бюджетные ассигнования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 xml:space="preserve">26 0 00 </w:t>
            </w:r>
            <w:r w:rsidRPr="006003F8">
              <w:rPr>
                <w:sz w:val="16"/>
                <w:szCs w:val="16"/>
                <w:lang w:val="en-US"/>
              </w:rPr>
              <w:t>R</w:t>
            </w:r>
            <w:r w:rsidRPr="006003F8">
              <w:rPr>
                <w:sz w:val="16"/>
                <w:szCs w:val="16"/>
              </w:rPr>
              <w:t>5420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800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6116726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b w:val="0"/>
                <w:sz w:val="16"/>
                <w:szCs w:val="16"/>
              </w:rPr>
              <w:t>Субсидии юридическим лицам (кроме некоммерческих организаций), индивидуальным предпринимателям, физическим лицам – производителям товаров, работ, услуг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 xml:space="preserve">26 0 00 </w:t>
            </w:r>
            <w:r w:rsidRPr="006003F8">
              <w:rPr>
                <w:sz w:val="16"/>
                <w:szCs w:val="16"/>
                <w:lang w:val="en-US"/>
              </w:rPr>
              <w:t>R</w:t>
            </w:r>
            <w:r w:rsidRPr="006003F8">
              <w:rPr>
                <w:sz w:val="16"/>
                <w:szCs w:val="16"/>
              </w:rPr>
              <w:t>5420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810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6116726</w:t>
            </w:r>
          </w:p>
        </w:tc>
      </w:tr>
      <w:tr w:rsidR="006003F8" w:rsidRPr="006003F8" w:rsidTr="00D34C4F">
        <w:trPr>
          <w:trHeight w:val="342"/>
        </w:trPr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4"/>
              <w:numPr>
                <w:ilvl w:val="3"/>
                <w:numId w:val="2"/>
              </w:numPr>
              <w:suppressAutoHyphens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Управление финансов администрации Галичского муниципального района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909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7652215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 xml:space="preserve">Общегосударственные вопросы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909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2455215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Обеспечение деятельности финансовых, налоговых и таможенных органов и органов финансового (финансово-бюджетного)  надзора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909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2455215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Центральный аппарат исполнительных органов местного самоуправления Галичского муниципального района Костромской области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909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  <w:lang w:val="en-US"/>
              </w:rPr>
              <w:t xml:space="preserve">22 </w:t>
            </w:r>
            <w:r w:rsidRPr="006003F8">
              <w:rPr>
                <w:b/>
                <w:sz w:val="16"/>
                <w:szCs w:val="16"/>
              </w:rPr>
              <w:t>0</w:t>
            </w:r>
            <w:r w:rsidRPr="006003F8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b/>
                <w:sz w:val="16"/>
                <w:szCs w:val="16"/>
              </w:rPr>
              <w:t>00</w:t>
            </w:r>
            <w:r w:rsidRPr="006003F8">
              <w:rPr>
                <w:b/>
                <w:sz w:val="16"/>
                <w:szCs w:val="16"/>
                <w:lang w:val="en-US"/>
              </w:rPr>
              <w:t xml:space="preserve"> 0000</w:t>
            </w:r>
            <w:r w:rsidRPr="006003F8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2455215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Выполнение функций органами местного самоуправления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909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</w:t>
            </w:r>
            <w:proofErr w:type="spellStart"/>
            <w:r w:rsidRPr="006003F8">
              <w:rPr>
                <w:sz w:val="16"/>
                <w:szCs w:val="16"/>
                <w:lang w:val="en-US"/>
              </w:rPr>
              <w:t>2</w:t>
            </w:r>
            <w:proofErr w:type="spellEnd"/>
            <w:r w:rsidRPr="006003F8">
              <w:rPr>
                <w:sz w:val="16"/>
                <w:szCs w:val="16"/>
                <w:lang w:val="en-US"/>
              </w:rPr>
              <w:t xml:space="preserve"> 0 00 </w:t>
            </w:r>
            <w:r w:rsidRPr="006003F8">
              <w:rPr>
                <w:sz w:val="16"/>
                <w:szCs w:val="16"/>
              </w:rPr>
              <w:t>0011</w:t>
            </w:r>
            <w:r w:rsidRPr="006003F8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2187140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both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909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</w:t>
            </w:r>
            <w:proofErr w:type="spellStart"/>
            <w:r w:rsidRPr="006003F8">
              <w:rPr>
                <w:sz w:val="16"/>
                <w:szCs w:val="16"/>
                <w:lang w:val="en-US"/>
              </w:rPr>
              <w:t>2</w:t>
            </w:r>
            <w:proofErr w:type="spellEnd"/>
            <w:r w:rsidRPr="006003F8">
              <w:rPr>
                <w:sz w:val="16"/>
                <w:szCs w:val="16"/>
                <w:lang w:val="en-US"/>
              </w:rPr>
              <w:t xml:space="preserve"> 0 00 </w:t>
            </w:r>
            <w:r w:rsidRPr="006003F8">
              <w:rPr>
                <w:sz w:val="16"/>
                <w:szCs w:val="16"/>
              </w:rPr>
              <w:t>00111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2187140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909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2</w:t>
            </w:r>
            <w:proofErr w:type="spellStart"/>
            <w:r w:rsidRPr="006003F8">
              <w:rPr>
                <w:sz w:val="16"/>
                <w:szCs w:val="16"/>
              </w:rPr>
              <w:t>2</w:t>
            </w:r>
            <w:proofErr w:type="spellEnd"/>
            <w:r w:rsidRPr="006003F8">
              <w:rPr>
                <w:sz w:val="16"/>
                <w:szCs w:val="16"/>
                <w:lang w:val="en-US"/>
              </w:rPr>
              <w:t xml:space="preserve"> 0 00 </w:t>
            </w:r>
            <w:r w:rsidRPr="006003F8">
              <w:rPr>
                <w:sz w:val="16"/>
                <w:szCs w:val="16"/>
              </w:rPr>
              <w:t>0011</w:t>
            </w:r>
            <w:r w:rsidRPr="006003F8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100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2187140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909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</w:t>
            </w:r>
            <w:proofErr w:type="spellStart"/>
            <w:r w:rsidRPr="006003F8">
              <w:rPr>
                <w:sz w:val="16"/>
                <w:szCs w:val="16"/>
                <w:lang w:val="en-US"/>
              </w:rPr>
              <w:t>2</w:t>
            </w:r>
            <w:proofErr w:type="spellEnd"/>
            <w:r w:rsidRPr="006003F8">
              <w:rPr>
                <w:sz w:val="16"/>
                <w:szCs w:val="16"/>
                <w:lang w:val="en-US"/>
              </w:rPr>
              <w:t xml:space="preserve"> 0 00 </w:t>
            </w:r>
            <w:r w:rsidRPr="006003F8">
              <w:rPr>
                <w:sz w:val="16"/>
                <w:szCs w:val="16"/>
              </w:rPr>
              <w:t>0011</w:t>
            </w:r>
            <w:r w:rsidRPr="006003F8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2187140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Расходы на обеспечение функций муниципальных органов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909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</w:t>
            </w:r>
            <w:proofErr w:type="spellStart"/>
            <w:r w:rsidRPr="006003F8">
              <w:rPr>
                <w:sz w:val="16"/>
                <w:szCs w:val="16"/>
                <w:lang w:val="en-US"/>
              </w:rPr>
              <w:t>2</w:t>
            </w:r>
            <w:proofErr w:type="spellEnd"/>
            <w:r w:rsidRPr="006003F8">
              <w:rPr>
                <w:sz w:val="16"/>
                <w:szCs w:val="16"/>
                <w:lang w:val="en-US"/>
              </w:rPr>
              <w:t xml:space="preserve"> 0 00 </w:t>
            </w:r>
            <w:r w:rsidRPr="006003F8">
              <w:rPr>
                <w:sz w:val="16"/>
                <w:szCs w:val="16"/>
              </w:rPr>
              <w:t>0019</w:t>
            </w:r>
            <w:r w:rsidRPr="006003F8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268075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both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Расходы на содержание органов местного самоуправления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909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 xml:space="preserve">22 0 00 </w:t>
            </w:r>
            <w:r w:rsidRPr="006003F8">
              <w:rPr>
                <w:sz w:val="16"/>
                <w:szCs w:val="16"/>
              </w:rPr>
              <w:t>0019</w:t>
            </w:r>
            <w:r w:rsidRPr="006003F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268075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909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2</w:t>
            </w:r>
            <w:proofErr w:type="spellStart"/>
            <w:r w:rsidRPr="006003F8">
              <w:rPr>
                <w:sz w:val="16"/>
                <w:szCs w:val="16"/>
              </w:rPr>
              <w:t>2</w:t>
            </w:r>
            <w:proofErr w:type="spellEnd"/>
            <w:r w:rsidRPr="006003F8">
              <w:rPr>
                <w:sz w:val="16"/>
                <w:szCs w:val="16"/>
                <w:lang w:val="en-US"/>
              </w:rPr>
              <w:t xml:space="preserve"> 0 00 </w:t>
            </w:r>
            <w:r w:rsidRPr="006003F8">
              <w:rPr>
                <w:sz w:val="16"/>
                <w:szCs w:val="16"/>
              </w:rPr>
              <w:t>0019</w:t>
            </w:r>
            <w:r w:rsidRPr="006003F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268000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909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 xml:space="preserve">22 0 00 </w:t>
            </w:r>
            <w:r w:rsidRPr="006003F8">
              <w:rPr>
                <w:sz w:val="16"/>
                <w:szCs w:val="16"/>
              </w:rPr>
              <w:t>0019</w:t>
            </w:r>
            <w:r w:rsidRPr="006003F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240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tabs>
                <w:tab w:val="left" w:pos="288"/>
                <w:tab w:val="center" w:pos="570"/>
              </w:tabs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268000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909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 xml:space="preserve">22 0 00 </w:t>
            </w:r>
            <w:r w:rsidRPr="006003F8">
              <w:rPr>
                <w:sz w:val="16"/>
                <w:szCs w:val="16"/>
              </w:rPr>
              <w:t>0019</w:t>
            </w:r>
            <w:r w:rsidRPr="006003F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800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tabs>
                <w:tab w:val="left" w:pos="288"/>
                <w:tab w:val="center" w:pos="570"/>
              </w:tabs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75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909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 xml:space="preserve">22 0 00 </w:t>
            </w:r>
            <w:r w:rsidRPr="006003F8">
              <w:rPr>
                <w:sz w:val="16"/>
                <w:szCs w:val="16"/>
              </w:rPr>
              <w:t>0019</w:t>
            </w:r>
            <w:r w:rsidRPr="006003F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850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tabs>
                <w:tab w:val="left" w:pos="288"/>
                <w:tab w:val="center" w:pos="570"/>
              </w:tabs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75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sz w:val="16"/>
                <w:szCs w:val="16"/>
              </w:rPr>
              <w:t>Межбюджетные трансферты общего характера бюджетам  бюджетной системы Российской Федерации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909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5197000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sz w:val="16"/>
                <w:szCs w:val="16"/>
              </w:rPr>
              <w:t>Дотации на выравнивание бюджетной обеспеченности  субъектов Российской Федерации  и муниципальных образований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909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3300000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sz w:val="16"/>
                <w:szCs w:val="16"/>
              </w:rPr>
              <w:t>Межбюджетные трансферты бюджетам поселений за счёт средств бюджета муниципального района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909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40 3 00 00000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3300000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bCs w:val="0"/>
                <w:sz w:val="16"/>
                <w:szCs w:val="16"/>
              </w:rPr>
              <w:t>Дотации на выравнивание бюджетной обеспеченности поселений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909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 xml:space="preserve">14 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40</w:t>
            </w:r>
            <w:r w:rsidRPr="006003F8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b/>
                <w:bCs/>
                <w:sz w:val="16"/>
                <w:szCs w:val="16"/>
              </w:rPr>
              <w:t>3</w:t>
            </w:r>
            <w:r w:rsidRPr="006003F8">
              <w:rPr>
                <w:b/>
                <w:bCs/>
                <w:sz w:val="16"/>
                <w:szCs w:val="16"/>
                <w:lang w:val="en-US"/>
              </w:rPr>
              <w:t xml:space="preserve"> 00 </w:t>
            </w:r>
            <w:r w:rsidRPr="006003F8">
              <w:rPr>
                <w:b/>
                <w:bCs/>
                <w:sz w:val="16"/>
                <w:szCs w:val="16"/>
              </w:rPr>
              <w:t>7001</w:t>
            </w:r>
            <w:r w:rsidRPr="006003F8">
              <w:rPr>
                <w:b/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3300000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both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909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40</w:t>
            </w:r>
            <w:r w:rsidRPr="006003F8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bCs/>
                <w:sz w:val="16"/>
                <w:szCs w:val="16"/>
              </w:rPr>
              <w:t>3</w:t>
            </w:r>
            <w:r w:rsidRPr="006003F8">
              <w:rPr>
                <w:bCs/>
                <w:sz w:val="16"/>
                <w:szCs w:val="16"/>
                <w:lang w:val="en-US"/>
              </w:rPr>
              <w:t xml:space="preserve"> 00 </w:t>
            </w:r>
            <w:r w:rsidRPr="006003F8">
              <w:rPr>
                <w:bCs/>
                <w:sz w:val="16"/>
                <w:szCs w:val="16"/>
              </w:rPr>
              <w:t>7001</w:t>
            </w:r>
            <w:r w:rsidRPr="006003F8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500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3300000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both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Дотации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909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40</w:t>
            </w:r>
            <w:r w:rsidRPr="006003F8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bCs/>
                <w:sz w:val="16"/>
                <w:szCs w:val="16"/>
              </w:rPr>
              <w:t>3</w:t>
            </w:r>
            <w:r w:rsidRPr="006003F8">
              <w:rPr>
                <w:bCs/>
                <w:sz w:val="16"/>
                <w:szCs w:val="16"/>
                <w:lang w:val="en-US"/>
              </w:rPr>
              <w:t xml:space="preserve"> 00 </w:t>
            </w:r>
            <w:r w:rsidRPr="006003F8">
              <w:rPr>
                <w:bCs/>
                <w:sz w:val="16"/>
                <w:szCs w:val="16"/>
              </w:rPr>
              <w:t>7001</w:t>
            </w:r>
            <w:r w:rsidRPr="006003F8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510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3300000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both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Прочие межбюджетные трансферты общего характера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909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1897000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sz w:val="16"/>
                <w:szCs w:val="16"/>
              </w:rPr>
              <w:t>Межбюджетные трансферты бюджетам поселений за счёт средств бюджета муниципального района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909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40 3 00 00000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1897000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both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Иные межбюджетные трансферты на исполнение расходных обязательств сельских поселений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909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40 3 00 70030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1897000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both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909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14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40 3 00 70030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500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1897000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both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909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14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40 3 00 70030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540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1897000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Отдел образования администрации Галичского муниципального района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128186774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sz w:val="16"/>
                <w:szCs w:val="16"/>
              </w:rPr>
              <w:t>Образование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128186774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sz w:val="16"/>
                <w:szCs w:val="16"/>
              </w:rPr>
              <w:t>Дошкольное образование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12217443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Расходы на реализацию мероприятий муниципальной программы «Развитие системы образования в Галичском районе на 2015-2020 годы»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07</w:t>
            </w:r>
            <w:r w:rsidRPr="006003F8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b/>
                <w:sz w:val="16"/>
                <w:szCs w:val="16"/>
              </w:rPr>
              <w:t>0</w:t>
            </w:r>
            <w:r w:rsidRPr="006003F8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b/>
                <w:sz w:val="16"/>
                <w:szCs w:val="16"/>
              </w:rPr>
              <w:t>00</w:t>
            </w:r>
            <w:r w:rsidRPr="006003F8">
              <w:rPr>
                <w:b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947060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both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Обеспечение доступности качественного образования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07 0 00 27010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525922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27010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525922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27010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240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525922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both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Расходы на антитеррористическую и противопожарную защищённость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27050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421138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27050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421138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27050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240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421138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sz w:val="16"/>
                <w:szCs w:val="16"/>
              </w:rPr>
              <w:t>Детские дошкольные учреждения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42</w:t>
            </w:r>
            <w:r w:rsidRPr="006003F8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b/>
                <w:bCs/>
                <w:sz w:val="16"/>
                <w:szCs w:val="16"/>
              </w:rPr>
              <w:t>0</w:t>
            </w:r>
            <w:r w:rsidRPr="006003F8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b/>
                <w:bCs/>
                <w:sz w:val="16"/>
                <w:szCs w:val="16"/>
              </w:rPr>
              <w:t>00</w:t>
            </w:r>
            <w:r w:rsidRPr="006003F8">
              <w:rPr>
                <w:b/>
                <w:bCs/>
                <w:sz w:val="16"/>
                <w:szCs w:val="16"/>
                <w:lang w:val="en-US"/>
              </w:rPr>
              <w:t xml:space="preserve"> 000</w:t>
            </w:r>
            <w:r w:rsidRPr="006003F8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tabs>
                <w:tab w:val="center" w:pos="570"/>
              </w:tabs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11270383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Расходы на обеспечение деятельности (оказания услуг) подведомственных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42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</w:t>
            </w:r>
            <w:r w:rsidRPr="006003F8">
              <w:rPr>
                <w:sz w:val="16"/>
                <w:szCs w:val="16"/>
                <w:lang w:val="en-US"/>
              </w:rPr>
              <w:t xml:space="preserve"> 00 </w:t>
            </w:r>
            <w:r w:rsidRPr="006003F8">
              <w:rPr>
                <w:sz w:val="16"/>
                <w:szCs w:val="16"/>
              </w:rPr>
              <w:t>0059</w:t>
            </w:r>
            <w:r w:rsidRPr="006003F8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6241622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42 0 00 00591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6144954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42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</w:t>
            </w:r>
            <w:r w:rsidRPr="006003F8">
              <w:rPr>
                <w:sz w:val="16"/>
                <w:szCs w:val="16"/>
                <w:lang w:val="en-US"/>
              </w:rPr>
              <w:t xml:space="preserve"> 00 </w:t>
            </w:r>
            <w:r w:rsidRPr="006003F8">
              <w:rPr>
                <w:sz w:val="16"/>
                <w:szCs w:val="16"/>
              </w:rPr>
              <w:t>0059</w:t>
            </w:r>
            <w:r w:rsidRPr="006003F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100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4126405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42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</w:t>
            </w:r>
            <w:r w:rsidRPr="006003F8">
              <w:rPr>
                <w:sz w:val="16"/>
                <w:szCs w:val="16"/>
                <w:lang w:val="en-US"/>
              </w:rPr>
              <w:t xml:space="preserve"> 00 </w:t>
            </w:r>
            <w:r w:rsidRPr="006003F8">
              <w:rPr>
                <w:sz w:val="16"/>
                <w:szCs w:val="16"/>
              </w:rPr>
              <w:t>0059</w:t>
            </w:r>
            <w:r w:rsidRPr="006003F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110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4126405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42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</w:t>
            </w:r>
            <w:r w:rsidRPr="006003F8">
              <w:rPr>
                <w:sz w:val="16"/>
                <w:szCs w:val="16"/>
                <w:lang w:val="en-US"/>
              </w:rPr>
              <w:t xml:space="preserve"> 00 </w:t>
            </w:r>
            <w:r w:rsidRPr="006003F8">
              <w:rPr>
                <w:sz w:val="16"/>
                <w:szCs w:val="16"/>
              </w:rPr>
              <w:t>0059</w:t>
            </w:r>
            <w:r w:rsidRPr="006003F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2012361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42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</w:t>
            </w:r>
            <w:r w:rsidRPr="006003F8">
              <w:rPr>
                <w:sz w:val="16"/>
                <w:szCs w:val="16"/>
                <w:lang w:val="en-US"/>
              </w:rPr>
              <w:t xml:space="preserve"> 00 </w:t>
            </w:r>
            <w:r w:rsidRPr="006003F8">
              <w:rPr>
                <w:sz w:val="16"/>
                <w:szCs w:val="16"/>
              </w:rPr>
              <w:t>0059</w:t>
            </w:r>
            <w:r w:rsidRPr="006003F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240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2012361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42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</w:t>
            </w:r>
            <w:r w:rsidRPr="006003F8">
              <w:rPr>
                <w:sz w:val="16"/>
                <w:szCs w:val="16"/>
                <w:lang w:val="en-US"/>
              </w:rPr>
              <w:t xml:space="preserve"> 00 </w:t>
            </w:r>
            <w:r w:rsidRPr="006003F8">
              <w:rPr>
                <w:sz w:val="16"/>
                <w:szCs w:val="16"/>
              </w:rPr>
              <w:t>0059</w:t>
            </w:r>
            <w:r w:rsidRPr="006003F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800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6188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42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</w:t>
            </w:r>
            <w:r w:rsidRPr="006003F8">
              <w:rPr>
                <w:sz w:val="16"/>
                <w:szCs w:val="16"/>
                <w:lang w:val="en-US"/>
              </w:rPr>
              <w:t xml:space="preserve"> 00 </w:t>
            </w:r>
            <w:r w:rsidRPr="006003F8">
              <w:rPr>
                <w:sz w:val="16"/>
                <w:szCs w:val="16"/>
              </w:rPr>
              <w:t>0059</w:t>
            </w:r>
            <w:r w:rsidRPr="006003F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850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6188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42 0 00 00592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96668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lastRenderedPageBreak/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42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</w:t>
            </w:r>
            <w:r w:rsidRPr="006003F8">
              <w:rPr>
                <w:sz w:val="16"/>
                <w:szCs w:val="16"/>
                <w:lang w:val="en-US"/>
              </w:rPr>
              <w:t xml:space="preserve"> 00 </w:t>
            </w:r>
            <w:r w:rsidRPr="006003F8">
              <w:rPr>
                <w:sz w:val="16"/>
                <w:szCs w:val="16"/>
              </w:rPr>
              <w:t>0059</w:t>
            </w:r>
            <w:r w:rsidRPr="006003F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100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  <w:lang w:val="en-US"/>
              </w:rPr>
              <w:t>2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42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</w:t>
            </w:r>
            <w:r w:rsidRPr="006003F8">
              <w:rPr>
                <w:sz w:val="16"/>
                <w:szCs w:val="16"/>
                <w:lang w:val="en-US"/>
              </w:rPr>
              <w:t xml:space="preserve"> 00 </w:t>
            </w:r>
            <w:r w:rsidRPr="006003F8">
              <w:rPr>
                <w:sz w:val="16"/>
                <w:szCs w:val="16"/>
              </w:rPr>
              <w:t>0059</w:t>
            </w:r>
            <w:r w:rsidRPr="006003F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110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  <w:lang w:val="en-US"/>
              </w:rPr>
              <w:t>2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42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</w:t>
            </w:r>
            <w:r w:rsidRPr="006003F8">
              <w:rPr>
                <w:sz w:val="16"/>
                <w:szCs w:val="16"/>
                <w:lang w:val="en-US"/>
              </w:rPr>
              <w:t xml:space="preserve"> 00 </w:t>
            </w:r>
            <w:r w:rsidRPr="006003F8">
              <w:rPr>
                <w:sz w:val="16"/>
                <w:szCs w:val="16"/>
              </w:rPr>
              <w:t>00592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  <w:lang w:val="en-US"/>
              </w:rPr>
              <w:t>81285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42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</w:t>
            </w:r>
            <w:r w:rsidRPr="006003F8">
              <w:rPr>
                <w:sz w:val="16"/>
                <w:szCs w:val="16"/>
                <w:lang w:val="en-US"/>
              </w:rPr>
              <w:t xml:space="preserve"> 00 </w:t>
            </w:r>
            <w:r w:rsidRPr="006003F8">
              <w:rPr>
                <w:sz w:val="16"/>
                <w:szCs w:val="16"/>
              </w:rPr>
              <w:t>00592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240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  <w:lang w:val="en-US"/>
              </w:rPr>
              <w:t>81285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42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</w:t>
            </w:r>
            <w:r w:rsidRPr="006003F8">
              <w:rPr>
                <w:sz w:val="16"/>
                <w:szCs w:val="16"/>
                <w:lang w:val="en-US"/>
              </w:rPr>
              <w:t xml:space="preserve"> 00 </w:t>
            </w:r>
            <w:r w:rsidRPr="006003F8">
              <w:rPr>
                <w:sz w:val="16"/>
                <w:szCs w:val="16"/>
              </w:rPr>
              <w:t>00592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800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15381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b w:val="0"/>
                <w:sz w:val="16"/>
                <w:szCs w:val="16"/>
              </w:rPr>
              <w:t>Исполнение судебных актов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42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</w:t>
            </w:r>
            <w:r w:rsidRPr="006003F8">
              <w:rPr>
                <w:sz w:val="16"/>
                <w:szCs w:val="16"/>
                <w:lang w:val="en-US"/>
              </w:rPr>
              <w:t xml:space="preserve"> 00 </w:t>
            </w:r>
            <w:r w:rsidRPr="006003F8">
              <w:rPr>
                <w:sz w:val="16"/>
                <w:szCs w:val="16"/>
              </w:rPr>
              <w:t>00592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850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15152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42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</w:t>
            </w:r>
            <w:r w:rsidRPr="006003F8">
              <w:rPr>
                <w:sz w:val="16"/>
                <w:szCs w:val="16"/>
                <w:lang w:val="en-US"/>
              </w:rPr>
              <w:t xml:space="preserve"> 00 </w:t>
            </w:r>
            <w:r w:rsidRPr="006003F8">
              <w:rPr>
                <w:sz w:val="16"/>
                <w:szCs w:val="16"/>
              </w:rPr>
              <w:t>00592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850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229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Расходы на обеспечение деятельности муниципальных учреждений за счёт средств, поступающих от оказания платных услуг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42 0 00 00600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  <w:lang w:val="en-US"/>
              </w:rPr>
              <w:t>1276970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42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</w:t>
            </w:r>
            <w:r w:rsidRPr="006003F8">
              <w:rPr>
                <w:sz w:val="16"/>
                <w:szCs w:val="16"/>
                <w:lang w:val="en-US"/>
              </w:rPr>
              <w:t xml:space="preserve"> 00 </w:t>
            </w:r>
            <w:r w:rsidRPr="006003F8">
              <w:rPr>
                <w:sz w:val="16"/>
                <w:szCs w:val="16"/>
              </w:rPr>
              <w:t>0060</w:t>
            </w:r>
            <w:r w:rsidRPr="006003F8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tabs>
                <w:tab w:val="left" w:pos="188"/>
                <w:tab w:val="center" w:pos="570"/>
              </w:tabs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  <w:lang w:val="en-US"/>
              </w:rPr>
              <w:t>1276970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42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</w:t>
            </w:r>
            <w:r w:rsidRPr="006003F8">
              <w:rPr>
                <w:sz w:val="16"/>
                <w:szCs w:val="16"/>
                <w:lang w:val="en-US"/>
              </w:rPr>
              <w:t xml:space="preserve"> 00 </w:t>
            </w:r>
            <w:r w:rsidRPr="006003F8">
              <w:rPr>
                <w:sz w:val="16"/>
                <w:szCs w:val="16"/>
              </w:rPr>
              <w:t>0060</w:t>
            </w:r>
            <w:r w:rsidRPr="006003F8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240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  <w:lang w:val="en-US"/>
              </w:rPr>
              <w:t>1276970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Расходы на реализацию образовательных программ в муниципальных образовательных организациях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42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</w:t>
            </w:r>
            <w:r w:rsidRPr="006003F8">
              <w:rPr>
                <w:sz w:val="16"/>
                <w:szCs w:val="16"/>
                <w:lang w:val="en-US"/>
              </w:rPr>
              <w:t xml:space="preserve"> 00 </w:t>
            </w:r>
            <w:r w:rsidRPr="006003F8">
              <w:rPr>
                <w:sz w:val="16"/>
                <w:szCs w:val="16"/>
              </w:rPr>
              <w:t>7210</w:t>
            </w:r>
            <w:r w:rsidRPr="006003F8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3751791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42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</w:t>
            </w:r>
            <w:r w:rsidRPr="006003F8">
              <w:rPr>
                <w:sz w:val="16"/>
                <w:szCs w:val="16"/>
                <w:lang w:val="en-US"/>
              </w:rPr>
              <w:t xml:space="preserve"> 00 </w:t>
            </w:r>
            <w:r w:rsidRPr="006003F8">
              <w:rPr>
                <w:sz w:val="16"/>
                <w:szCs w:val="16"/>
              </w:rPr>
              <w:t>7210</w:t>
            </w:r>
            <w:r w:rsidRPr="006003F8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3713541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42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</w:t>
            </w:r>
            <w:r w:rsidRPr="006003F8">
              <w:rPr>
                <w:sz w:val="16"/>
                <w:szCs w:val="16"/>
                <w:lang w:val="en-US"/>
              </w:rPr>
              <w:t xml:space="preserve"> 00 </w:t>
            </w:r>
            <w:r w:rsidRPr="006003F8">
              <w:rPr>
                <w:sz w:val="16"/>
                <w:szCs w:val="16"/>
              </w:rPr>
              <w:t>7210</w:t>
            </w:r>
            <w:r w:rsidRPr="006003F8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110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3713541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42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</w:t>
            </w:r>
            <w:r w:rsidRPr="006003F8">
              <w:rPr>
                <w:sz w:val="16"/>
                <w:szCs w:val="16"/>
                <w:lang w:val="en-US"/>
              </w:rPr>
              <w:t xml:space="preserve"> 00 </w:t>
            </w:r>
            <w:r w:rsidRPr="006003F8">
              <w:rPr>
                <w:sz w:val="16"/>
                <w:szCs w:val="16"/>
              </w:rPr>
              <w:t>7210</w:t>
            </w:r>
            <w:r w:rsidRPr="006003F8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38250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42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</w:t>
            </w:r>
            <w:r w:rsidRPr="006003F8">
              <w:rPr>
                <w:sz w:val="16"/>
                <w:szCs w:val="16"/>
                <w:lang w:val="en-US"/>
              </w:rPr>
              <w:t xml:space="preserve"> 00 </w:t>
            </w:r>
            <w:r w:rsidRPr="006003F8">
              <w:rPr>
                <w:sz w:val="16"/>
                <w:szCs w:val="16"/>
              </w:rPr>
              <w:t>7210</w:t>
            </w:r>
            <w:r w:rsidRPr="006003F8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240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38250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sz w:val="16"/>
                <w:szCs w:val="16"/>
              </w:rPr>
              <w:t>Общее образование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109037111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Расходы на реализацию мероприятий муниципальной программы «Развитие системы образования в Галичском районе на 2015-2020 годы»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07</w:t>
            </w:r>
            <w:r w:rsidRPr="006003F8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b/>
                <w:sz w:val="16"/>
                <w:szCs w:val="16"/>
              </w:rPr>
              <w:t>0</w:t>
            </w:r>
            <w:r w:rsidRPr="006003F8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b/>
                <w:sz w:val="16"/>
                <w:szCs w:val="16"/>
              </w:rPr>
              <w:t>00</w:t>
            </w:r>
            <w:r w:rsidRPr="006003F8">
              <w:rPr>
                <w:b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4629219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both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Обеспечение доступности качественного образования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07 0 00 27010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tabs>
                <w:tab w:val="left" w:pos="250"/>
                <w:tab w:val="center" w:pos="570"/>
              </w:tabs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1130134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27010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1130134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27010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240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1130134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both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Развитие профессионального и творческого потенциала педагогических кадров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27030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31000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27030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31000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27030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240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31000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both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Расходы на антитеррористическую и противопожарную защищённость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27050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856376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27050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856376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27050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240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856376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Федеральный проект</w:t>
            </w:r>
            <w:proofErr w:type="gramStart"/>
            <w:r w:rsidRPr="006003F8">
              <w:rPr>
                <w:bCs/>
                <w:sz w:val="16"/>
                <w:szCs w:val="16"/>
              </w:rPr>
              <w:t>«С</w:t>
            </w:r>
            <w:proofErr w:type="gramEnd"/>
            <w:r w:rsidRPr="006003F8">
              <w:rPr>
                <w:bCs/>
                <w:sz w:val="16"/>
                <w:szCs w:val="16"/>
              </w:rPr>
              <w:t>овременная школа»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 xml:space="preserve">07 0 </w:t>
            </w:r>
            <w:r w:rsidRPr="006003F8">
              <w:rPr>
                <w:sz w:val="16"/>
                <w:szCs w:val="16"/>
                <w:lang w:val="en-US"/>
              </w:rPr>
              <w:t>E1</w:t>
            </w:r>
            <w:r w:rsidRPr="006003F8">
              <w:rPr>
                <w:sz w:val="16"/>
                <w:szCs w:val="16"/>
              </w:rPr>
              <w:t xml:space="preserve"> </w:t>
            </w:r>
            <w:r w:rsidRPr="006003F8">
              <w:rPr>
                <w:sz w:val="16"/>
                <w:szCs w:val="16"/>
                <w:lang w:val="en-US"/>
              </w:rPr>
              <w:t>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1602409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Расходы на обновление материально-технической базы для формирования у обучающихся современных технологических и гуманитарных навыков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 xml:space="preserve">07 0 </w:t>
            </w:r>
            <w:r w:rsidRPr="006003F8">
              <w:rPr>
                <w:sz w:val="16"/>
                <w:szCs w:val="16"/>
                <w:lang w:val="en-US"/>
              </w:rPr>
              <w:t>E1</w:t>
            </w:r>
            <w:r w:rsidRPr="006003F8">
              <w:rPr>
                <w:sz w:val="16"/>
                <w:szCs w:val="16"/>
              </w:rPr>
              <w:t xml:space="preserve"> </w:t>
            </w:r>
            <w:r w:rsidRPr="006003F8">
              <w:rPr>
                <w:sz w:val="16"/>
                <w:szCs w:val="16"/>
                <w:lang w:val="en-US"/>
              </w:rPr>
              <w:t>51690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1602409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</w:t>
            </w:r>
            <w:r w:rsidRPr="006003F8">
              <w:rPr>
                <w:sz w:val="16"/>
                <w:szCs w:val="16"/>
                <w:lang w:val="en-US"/>
              </w:rPr>
              <w:t xml:space="preserve"> E1 51690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1602409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</w:t>
            </w:r>
            <w:r w:rsidRPr="006003F8">
              <w:rPr>
                <w:sz w:val="16"/>
                <w:szCs w:val="16"/>
                <w:lang w:val="en-US"/>
              </w:rPr>
              <w:t xml:space="preserve"> E1 51690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240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1602409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Федеральный проект «Успех каждого ребенка»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 xml:space="preserve">07 0 </w:t>
            </w:r>
            <w:r w:rsidRPr="006003F8">
              <w:rPr>
                <w:sz w:val="16"/>
                <w:szCs w:val="16"/>
                <w:lang w:val="en-US"/>
              </w:rPr>
              <w:t>E2</w:t>
            </w:r>
            <w:r w:rsidRPr="006003F8">
              <w:rPr>
                <w:sz w:val="16"/>
                <w:szCs w:val="16"/>
              </w:rPr>
              <w:t xml:space="preserve"> </w:t>
            </w:r>
            <w:r w:rsidRPr="006003F8">
              <w:rPr>
                <w:sz w:val="16"/>
                <w:szCs w:val="16"/>
                <w:lang w:val="en-US"/>
              </w:rPr>
              <w:t>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1009300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 xml:space="preserve">Расходы на создание в общеобразовательных организациях, расположенных </w:t>
            </w:r>
            <w:proofErr w:type="gramStart"/>
            <w:r w:rsidRPr="006003F8">
              <w:rPr>
                <w:bCs/>
                <w:sz w:val="16"/>
                <w:szCs w:val="16"/>
              </w:rPr>
              <w:t>в</w:t>
            </w:r>
            <w:proofErr w:type="gramEnd"/>
            <w:r w:rsidRPr="006003F8">
              <w:rPr>
                <w:bCs/>
                <w:sz w:val="16"/>
                <w:szCs w:val="16"/>
              </w:rPr>
              <w:t xml:space="preserve"> сельской, условий для занятий физической культурой и спортом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 xml:space="preserve">07 0 </w:t>
            </w:r>
            <w:r w:rsidRPr="006003F8">
              <w:rPr>
                <w:sz w:val="16"/>
                <w:szCs w:val="16"/>
                <w:lang w:val="en-US"/>
              </w:rPr>
              <w:t>E2</w:t>
            </w:r>
            <w:r w:rsidRPr="006003F8">
              <w:rPr>
                <w:sz w:val="16"/>
                <w:szCs w:val="16"/>
              </w:rPr>
              <w:t xml:space="preserve"> </w:t>
            </w:r>
            <w:r w:rsidRPr="006003F8">
              <w:rPr>
                <w:sz w:val="16"/>
                <w:szCs w:val="16"/>
                <w:lang w:val="en-US"/>
              </w:rPr>
              <w:t>5</w:t>
            </w:r>
            <w:r w:rsidRPr="006003F8">
              <w:rPr>
                <w:sz w:val="16"/>
                <w:szCs w:val="16"/>
              </w:rPr>
              <w:t>0970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1009300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</w:t>
            </w:r>
            <w:r w:rsidRPr="006003F8">
              <w:rPr>
                <w:sz w:val="16"/>
                <w:szCs w:val="16"/>
                <w:lang w:val="en-US"/>
              </w:rPr>
              <w:t xml:space="preserve"> E2 50970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1009300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</w:t>
            </w:r>
            <w:r w:rsidRPr="006003F8">
              <w:rPr>
                <w:sz w:val="16"/>
                <w:szCs w:val="16"/>
                <w:lang w:val="en-US"/>
              </w:rPr>
              <w:t xml:space="preserve"> E2 50970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240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1009300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Расходы на реализацию мероприятий муниципальной программы «Профилактика терроризма, а также минимизация и (или) ликвидация последствий его проявлений на территории Галичского муниципального района Костромской области» на 2017—2019 годы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17 0 00 00000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150000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 xml:space="preserve">Расходы на мероприятия, направленные на исключение доступа посторонних и антитеррористической защищенности объектов 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17 0 00 21720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150000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17 0 00 21720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150000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17 0 00 21720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150000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Школы-детские сады, школы начальные, неполные средние и средние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42</w:t>
            </w:r>
            <w:r w:rsidRPr="006003F8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b/>
                <w:bCs/>
                <w:sz w:val="16"/>
                <w:szCs w:val="16"/>
              </w:rPr>
              <w:t>1</w:t>
            </w:r>
            <w:r w:rsidRPr="006003F8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b/>
                <w:bCs/>
                <w:sz w:val="16"/>
                <w:szCs w:val="16"/>
              </w:rPr>
              <w:t>00</w:t>
            </w:r>
            <w:r w:rsidRPr="006003F8">
              <w:rPr>
                <w:b/>
                <w:bCs/>
                <w:sz w:val="16"/>
                <w:szCs w:val="16"/>
                <w:lang w:val="en-US"/>
              </w:rPr>
              <w:t xml:space="preserve"> 000</w:t>
            </w:r>
            <w:r w:rsidRPr="006003F8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100384319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lastRenderedPageBreak/>
              <w:t>Расходы на обеспечение деятельности (оказания услуг) подведомственных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42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1</w:t>
            </w:r>
            <w:r w:rsidRPr="006003F8">
              <w:rPr>
                <w:sz w:val="16"/>
                <w:szCs w:val="16"/>
                <w:lang w:val="en-US"/>
              </w:rPr>
              <w:t xml:space="preserve"> 00 </w:t>
            </w:r>
            <w:r w:rsidRPr="006003F8">
              <w:rPr>
                <w:sz w:val="16"/>
                <w:szCs w:val="16"/>
              </w:rPr>
              <w:t>0059</w:t>
            </w:r>
            <w:r w:rsidRPr="006003F8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33929654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42 1 00 00591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33231904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42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1</w:t>
            </w:r>
            <w:r w:rsidRPr="006003F8">
              <w:rPr>
                <w:sz w:val="16"/>
                <w:szCs w:val="16"/>
                <w:lang w:val="en-US"/>
              </w:rPr>
              <w:t xml:space="preserve"> 00 </w:t>
            </w:r>
            <w:r w:rsidRPr="006003F8">
              <w:rPr>
                <w:sz w:val="16"/>
                <w:szCs w:val="16"/>
              </w:rPr>
              <w:t>0059</w:t>
            </w:r>
            <w:r w:rsidRPr="006003F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100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12104002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42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1</w:t>
            </w:r>
            <w:r w:rsidRPr="006003F8">
              <w:rPr>
                <w:sz w:val="16"/>
                <w:szCs w:val="16"/>
                <w:lang w:val="en-US"/>
              </w:rPr>
              <w:t xml:space="preserve"> 00 </w:t>
            </w:r>
            <w:r w:rsidRPr="006003F8">
              <w:rPr>
                <w:sz w:val="16"/>
                <w:szCs w:val="16"/>
              </w:rPr>
              <w:t>0059</w:t>
            </w:r>
            <w:r w:rsidRPr="006003F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110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12104002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42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1</w:t>
            </w:r>
            <w:r w:rsidRPr="006003F8">
              <w:rPr>
                <w:sz w:val="16"/>
                <w:szCs w:val="16"/>
                <w:lang w:val="en-US"/>
              </w:rPr>
              <w:t xml:space="preserve"> 00 </w:t>
            </w:r>
            <w:r w:rsidRPr="006003F8">
              <w:rPr>
                <w:sz w:val="16"/>
                <w:szCs w:val="16"/>
              </w:rPr>
              <w:t>0059</w:t>
            </w:r>
            <w:r w:rsidRPr="006003F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20639630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42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1</w:t>
            </w:r>
            <w:r w:rsidRPr="006003F8">
              <w:rPr>
                <w:sz w:val="16"/>
                <w:szCs w:val="16"/>
                <w:lang w:val="en-US"/>
              </w:rPr>
              <w:t xml:space="preserve"> 00 </w:t>
            </w:r>
            <w:r w:rsidRPr="006003F8">
              <w:rPr>
                <w:sz w:val="16"/>
                <w:szCs w:val="16"/>
              </w:rPr>
              <w:t>0059</w:t>
            </w:r>
            <w:r w:rsidRPr="006003F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240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20639630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42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1</w:t>
            </w:r>
            <w:r w:rsidRPr="006003F8">
              <w:rPr>
                <w:sz w:val="16"/>
                <w:szCs w:val="16"/>
                <w:lang w:val="en-US"/>
              </w:rPr>
              <w:t xml:space="preserve"> 00 </w:t>
            </w:r>
            <w:r w:rsidRPr="006003F8">
              <w:rPr>
                <w:sz w:val="16"/>
                <w:szCs w:val="16"/>
              </w:rPr>
              <w:t>0059</w:t>
            </w:r>
            <w:r w:rsidRPr="006003F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800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488272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42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1</w:t>
            </w:r>
            <w:r w:rsidRPr="006003F8">
              <w:rPr>
                <w:sz w:val="16"/>
                <w:szCs w:val="16"/>
                <w:lang w:val="en-US"/>
              </w:rPr>
              <w:t xml:space="preserve"> 00 </w:t>
            </w:r>
            <w:r w:rsidRPr="006003F8">
              <w:rPr>
                <w:sz w:val="16"/>
                <w:szCs w:val="16"/>
              </w:rPr>
              <w:t>0059</w:t>
            </w:r>
            <w:r w:rsidRPr="006003F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850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488272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both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42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1</w:t>
            </w:r>
            <w:r w:rsidRPr="006003F8">
              <w:rPr>
                <w:sz w:val="16"/>
                <w:szCs w:val="16"/>
                <w:lang w:val="en-US"/>
              </w:rPr>
              <w:t xml:space="preserve"> 00 </w:t>
            </w:r>
            <w:r w:rsidRPr="006003F8">
              <w:rPr>
                <w:sz w:val="16"/>
                <w:szCs w:val="16"/>
              </w:rPr>
              <w:t>00592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697750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42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1</w:t>
            </w:r>
            <w:r w:rsidRPr="006003F8">
              <w:rPr>
                <w:sz w:val="16"/>
                <w:szCs w:val="16"/>
                <w:lang w:val="en-US"/>
              </w:rPr>
              <w:t xml:space="preserve"> 00 00592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100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11133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42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1</w:t>
            </w:r>
            <w:r w:rsidRPr="006003F8">
              <w:rPr>
                <w:sz w:val="16"/>
                <w:szCs w:val="16"/>
                <w:lang w:val="en-US"/>
              </w:rPr>
              <w:t xml:space="preserve"> 00 00592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110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11133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42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1</w:t>
            </w:r>
            <w:r w:rsidRPr="006003F8">
              <w:rPr>
                <w:sz w:val="16"/>
                <w:szCs w:val="16"/>
                <w:lang w:val="en-US"/>
              </w:rPr>
              <w:t xml:space="preserve"> 00 </w:t>
            </w:r>
            <w:r w:rsidRPr="006003F8">
              <w:rPr>
                <w:sz w:val="16"/>
                <w:szCs w:val="16"/>
              </w:rPr>
              <w:t>00592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628135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42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1</w:t>
            </w:r>
            <w:r w:rsidRPr="006003F8">
              <w:rPr>
                <w:sz w:val="16"/>
                <w:szCs w:val="16"/>
                <w:lang w:val="en-US"/>
              </w:rPr>
              <w:t xml:space="preserve"> 00 </w:t>
            </w:r>
            <w:r w:rsidRPr="006003F8">
              <w:rPr>
                <w:sz w:val="16"/>
                <w:szCs w:val="16"/>
              </w:rPr>
              <w:t>00592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240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628135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42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1</w:t>
            </w:r>
            <w:r w:rsidRPr="006003F8">
              <w:rPr>
                <w:sz w:val="16"/>
                <w:szCs w:val="16"/>
                <w:lang w:val="en-US"/>
              </w:rPr>
              <w:t xml:space="preserve"> 00 </w:t>
            </w:r>
            <w:r w:rsidRPr="006003F8">
              <w:rPr>
                <w:sz w:val="16"/>
                <w:szCs w:val="16"/>
              </w:rPr>
              <w:t>00592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800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58482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b w:val="0"/>
                <w:sz w:val="16"/>
                <w:szCs w:val="16"/>
              </w:rPr>
              <w:t>Исполнение судебных актов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42 1 00 00592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830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40398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42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1</w:t>
            </w:r>
            <w:r w:rsidRPr="006003F8">
              <w:rPr>
                <w:sz w:val="16"/>
                <w:szCs w:val="16"/>
                <w:lang w:val="en-US"/>
              </w:rPr>
              <w:t xml:space="preserve"> 00 </w:t>
            </w:r>
            <w:r w:rsidRPr="006003F8">
              <w:rPr>
                <w:sz w:val="16"/>
                <w:szCs w:val="16"/>
              </w:rPr>
              <w:t>00592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850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18084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Расходы на обеспечение деятельности муниципальных учреждений за счёт средств, поступающих от оказания платных услуг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42 1 00 00600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3492567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42 1 00 00600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132180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 xml:space="preserve">910 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 xml:space="preserve">07 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42 1 00 00600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110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132180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42 1 00 00600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3360387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42 1 00 00600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240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3360387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 xml:space="preserve">Расходы на реализацию основных общеобразовательных программ в  муниципальных общеобразовательных организациях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42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1</w:t>
            </w:r>
            <w:r w:rsidRPr="006003F8">
              <w:rPr>
                <w:sz w:val="16"/>
                <w:szCs w:val="16"/>
                <w:lang w:val="en-US"/>
              </w:rPr>
              <w:t xml:space="preserve"> 00 </w:t>
            </w:r>
            <w:r w:rsidRPr="006003F8">
              <w:rPr>
                <w:sz w:val="16"/>
                <w:szCs w:val="16"/>
              </w:rPr>
              <w:t>7203</w:t>
            </w:r>
            <w:r w:rsidRPr="006003F8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62962098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42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1</w:t>
            </w:r>
            <w:r w:rsidRPr="006003F8">
              <w:rPr>
                <w:sz w:val="16"/>
                <w:szCs w:val="16"/>
                <w:lang w:val="en-US"/>
              </w:rPr>
              <w:t xml:space="preserve"> 00 </w:t>
            </w:r>
            <w:r w:rsidRPr="006003F8">
              <w:rPr>
                <w:sz w:val="16"/>
                <w:szCs w:val="16"/>
              </w:rPr>
              <w:t>7203</w:t>
            </w:r>
            <w:r w:rsidRPr="006003F8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62279848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42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1</w:t>
            </w:r>
            <w:r w:rsidRPr="006003F8">
              <w:rPr>
                <w:sz w:val="16"/>
                <w:szCs w:val="16"/>
                <w:lang w:val="en-US"/>
              </w:rPr>
              <w:t xml:space="preserve"> 00 </w:t>
            </w:r>
            <w:r w:rsidRPr="006003F8">
              <w:rPr>
                <w:sz w:val="16"/>
                <w:szCs w:val="16"/>
              </w:rPr>
              <w:t>7203</w:t>
            </w:r>
            <w:r w:rsidRPr="006003F8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110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62279848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42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1</w:t>
            </w:r>
            <w:r w:rsidRPr="006003F8">
              <w:rPr>
                <w:sz w:val="16"/>
                <w:szCs w:val="16"/>
                <w:lang w:val="en-US"/>
              </w:rPr>
              <w:t xml:space="preserve"> 00 </w:t>
            </w:r>
            <w:r w:rsidRPr="006003F8">
              <w:rPr>
                <w:sz w:val="16"/>
                <w:szCs w:val="16"/>
              </w:rPr>
              <w:t>7203</w:t>
            </w:r>
            <w:r w:rsidRPr="006003F8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682250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42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1</w:t>
            </w:r>
            <w:r w:rsidRPr="006003F8">
              <w:rPr>
                <w:sz w:val="16"/>
                <w:szCs w:val="16"/>
                <w:lang w:val="en-US"/>
              </w:rPr>
              <w:t xml:space="preserve"> 00 </w:t>
            </w:r>
            <w:r w:rsidRPr="006003F8">
              <w:rPr>
                <w:sz w:val="16"/>
                <w:szCs w:val="16"/>
              </w:rPr>
              <w:t>7203</w:t>
            </w:r>
            <w:r w:rsidRPr="006003F8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240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682250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sz w:val="16"/>
                <w:szCs w:val="16"/>
              </w:rPr>
              <w:t>Мероприятия в области образования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43</w:t>
            </w:r>
            <w:r w:rsidRPr="006003F8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b/>
                <w:bCs/>
                <w:sz w:val="16"/>
                <w:szCs w:val="16"/>
              </w:rPr>
              <w:t>6</w:t>
            </w:r>
            <w:r w:rsidRPr="006003F8">
              <w:rPr>
                <w:b/>
                <w:bCs/>
                <w:sz w:val="16"/>
                <w:szCs w:val="16"/>
                <w:lang w:val="en-US"/>
              </w:rPr>
              <w:t xml:space="preserve"> 00 0</w:t>
            </w:r>
            <w:r w:rsidRPr="006003F8">
              <w:rPr>
                <w:b/>
                <w:bCs/>
                <w:sz w:val="16"/>
                <w:szCs w:val="16"/>
              </w:rPr>
              <w:t>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3873573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Расходы на обеспечение питанием отдельных категорий учащихся  муниципальных общеобразовательных организаций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43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6</w:t>
            </w:r>
            <w:r w:rsidRPr="006003F8">
              <w:rPr>
                <w:sz w:val="16"/>
                <w:szCs w:val="16"/>
                <w:lang w:val="en-US"/>
              </w:rPr>
              <w:t xml:space="preserve"> 00 </w:t>
            </w:r>
            <w:r w:rsidRPr="006003F8">
              <w:rPr>
                <w:bCs/>
                <w:sz w:val="16"/>
                <w:szCs w:val="16"/>
                <w:lang w:val="en-US"/>
              </w:rPr>
              <w:t>S1320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1015753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43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6</w:t>
            </w:r>
            <w:r w:rsidRPr="006003F8">
              <w:rPr>
                <w:sz w:val="16"/>
                <w:szCs w:val="16"/>
                <w:lang w:val="en-US"/>
              </w:rPr>
              <w:t xml:space="preserve"> 00 </w:t>
            </w:r>
            <w:r w:rsidRPr="006003F8">
              <w:rPr>
                <w:bCs/>
                <w:sz w:val="16"/>
                <w:szCs w:val="16"/>
                <w:lang w:val="en-US"/>
              </w:rPr>
              <w:t>S1320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1015753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43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6</w:t>
            </w:r>
            <w:r w:rsidRPr="006003F8">
              <w:rPr>
                <w:sz w:val="16"/>
                <w:szCs w:val="16"/>
                <w:lang w:val="en-US"/>
              </w:rPr>
              <w:t xml:space="preserve"> 00 </w:t>
            </w:r>
            <w:r w:rsidRPr="006003F8">
              <w:rPr>
                <w:bCs/>
                <w:sz w:val="16"/>
                <w:szCs w:val="16"/>
                <w:lang w:val="en-US"/>
              </w:rPr>
              <w:t>S1320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240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1015753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 xml:space="preserve">Расходы на обеспечение питанием учащихся  муниципальных общеобразовательных организаций за счёт средств, поступающих от оказания платных услуг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43</w:t>
            </w:r>
            <w:r w:rsidRPr="006003F8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bCs/>
                <w:sz w:val="16"/>
                <w:szCs w:val="16"/>
              </w:rPr>
              <w:t>6</w:t>
            </w:r>
            <w:r w:rsidRPr="006003F8">
              <w:rPr>
                <w:bCs/>
                <w:sz w:val="16"/>
                <w:szCs w:val="16"/>
                <w:lang w:val="en-US"/>
              </w:rPr>
              <w:t xml:space="preserve"> 00 00600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  <w:lang w:val="en-US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2857820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43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6</w:t>
            </w:r>
            <w:r w:rsidRPr="006003F8">
              <w:rPr>
                <w:sz w:val="16"/>
                <w:szCs w:val="16"/>
                <w:lang w:val="en-US"/>
              </w:rPr>
              <w:t xml:space="preserve"> 00 00600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2857820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43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6</w:t>
            </w:r>
            <w:r w:rsidRPr="006003F8">
              <w:rPr>
                <w:sz w:val="16"/>
                <w:szCs w:val="16"/>
                <w:lang w:val="en-US"/>
              </w:rPr>
              <w:t xml:space="preserve"> 00 00600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240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2857820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Молодежная политика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 xml:space="preserve">07 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1152358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  <w:highlight w:val="white"/>
              </w:rPr>
              <w:t>Мероприятия по проведению оздоровительной кампании детей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  <w:highlight w:val="white"/>
              </w:rPr>
              <w:t>43 2 00 00000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1152358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  <w:highlight w:val="white"/>
              </w:rPr>
              <w:t>Расходы на организацию отдыха детей в каникулярное время за счет средств, поступающих от оказания платных услуг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  <w:highlight w:val="white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43 2 00 00600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165000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  <w:highlight w:val="white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  <w:highlight w:val="white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43 2 00 00600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200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165000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  <w:highlight w:val="white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  <w:highlight w:val="white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43 2 00 00600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240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165000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  <w:highlight w:val="white"/>
              </w:rPr>
              <w:t xml:space="preserve">Расходы на организацию отдыха детей в каникулярное время 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 xml:space="preserve">43 2 00 </w:t>
            </w:r>
            <w:r w:rsidRPr="006003F8">
              <w:rPr>
                <w:sz w:val="16"/>
                <w:szCs w:val="16"/>
                <w:highlight w:val="white"/>
                <w:lang w:val="en-US"/>
              </w:rPr>
              <w:t>S</w:t>
            </w:r>
            <w:r w:rsidRPr="006003F8">
              <w:rPr>
                <w:sz w:val="16"/>
                <w:szCs w:val="16"/>
                <w:highlight w:val="white"/>
              </w:rPr>
              <w:t>1020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987358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  <w:highlight w:val="white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  <w:highlight w:val="white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 xml:space="preserve">43 2 00 </w:t>
            </w:r>
            <w:r w:rsidRPr="006003F8">
              <w:rPr>
                <w:sz w:val="16"/>
                <w:szCs w:val="16"/>
                <w:highlight w:val="white"/>
                <w:lang w:val="en-US"/>
              </w:rPr>
              <w:t>S</w:t>
            </w:r>
            <w:r w:rsidRPr="006003F8">
              <w:rPr>
                <w:sz w:val="16"/>
                <w:szCs w:val="16"/>
                <w:highlight w:val="white"/>
              </w:rPr>
              <w:t>1020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200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987358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  <w:highlight w:val="white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  <w:highlight w:val="white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 xml:space="preserve">43 2 00 </w:t>
            </w:r>
            <w:r w:rsidRPr="006003F8">
              <w:rPr>
                <w:sz w:val="16"/>
                <w:szCs w:val="16"/>
                <w:highlight w:val="white"/>
                <w:lang w:val="en-US"/>
              </w:rPr>
              <w:t>S</w:t>
            </w:r>
            <w:r w:rsidRPr="006003F8">
              <w:rPr>
                <w:sz w:val="16"/>
                <w:szCs w:val="16"/>
                <w:highlight w:val="white"/>
              </w:rPr>
              <w:t>1020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240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987358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Другие вопросы в области образования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 xml:space="preserve">  09   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5779862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Расходы на реализацию муниципальной программы «Развитие системы образования в Галичском районе на 2015-</w:t>
            </w:r>
            <w:r w:rsidRPr="006003F8">
              <w:rPr>
                <w:b/>
                <w:bCs/>
                <w:sz w:val="16"/>
                <w:szCs w:val="16"/>
              </w:rPr>
              <w:lastRenderedPageBreak/>
              <w:t>2020 годы»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07</w:t>
            </w:r>
            <w:r w:rsidRPr="006003F8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b/>
                <w:sz w:val="16"/>
                <w:szCs w:val="16"/>
              </w:rPr>
              <w:t>0</w:t>
            </w:r>
            <w:r w:rsidRPr="006003F8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b/>
                <w:sz w:val="16"/>
                <w:szCs w:val="16"/>
              </w:rPr>
              <w:t>00</w:t>
            </w:r>
            <w:r w:rsidRPr="006003F8">
              <w:rPr>
                <w:b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340330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both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lastRenderedPageBreak/>
              <w:t>Обеспечение доступности качественного образования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07 0 00 27010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81404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 xml:space="preserve">Закупка товаров, работ и услуг для </w:t>
            </w:r>
            <w:r w:rsidRPr="006003F8">
              <w:rPr>
                <w:rFonts w:ascii="Times New Roman" w:hAnsi="Times New Roman"/>
                <w:b w:val="0"/>
                <w:sz w:val="16"/>
                <w:szCs w:val="16"/>
              </w:rPr>
              <w:t>обеспечения</w:t>
            </w:r>
            <w:r w:rsidRPr="006003F8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 xml:space="preserve">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27010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81404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27010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240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81404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both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Создание системы поддержки и сопровождения различных категорий детей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27020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15000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 xml:space="preserve">Закупка товаров, работ и услуг для </w:t>
            </w:r>
            <w:r w:rsidRPr="006003F8">
              <w:rPr>
                <w:rFonts w:ascii="Times New Roman" w:hAnsi="Times New Roman"/>
                <w:b w:val="0"/>
                <w:sz w:val="16"/>
                <w:szCs w:val="16"/>
              </w:rPr>
              <w:t>обеспечения</w:t>
            </w:r>
            <w:r w:rsidRPr="006003F8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 xml:space="preserve"> государственных</w:t>
            </w:r>
          </w:p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 xml:space="preserve">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27020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15000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Иные закупки товаров, работ и услуг для обеспечения 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27020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240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15000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both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Развитие профессионального и творческого потенциала педагогических кадров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27030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109000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 xml:space="preserve">Закупка товаров, работ и услуг для </w:t>
            </w:r>
            <w:r w:rsidRPr="006003F8">
              <w:rPr>
                <w:rFonts w:ascii="Times New Roman" w:hAnsi="Times New Roman"/>
                <w:b w:val="0"/>
                <w:sz w:val="16"/>
                <w:szCs w:val="16"/>
              </w:rPr>
              <w:t>обеспечения</w:t>
            </w:r>
            <w:r w:rsidRPr="006003F8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 xml:space="preserve">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27030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109000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27030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240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109000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both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 xml:space="preserve">Развитие единого воспитательно-образовательного пространства в системе образования района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27040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70000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 xml:space="preserve">Закупка товаров, работ и услуг для </w:t>
            </w:r>
            <w:r w:rsidRPr="006003F8">
              <w:rPr>
                <w:rFonts w:ascii="Times New Roman" w:hAnsi="Times New Roman"/>
                <w:b w:val="0"/>
                <w:sz w:val="16"/>
                <w:szCs w:val="16"/>
              </w:rPr>
              <w:t>обеспечения</w:t>
            </w:r>
            <w:r w:rsidRPr="006003F8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 xml:space="preserve">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27040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70000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27040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240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70000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both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Расходы на антитеррористическую и противопожарную защищённость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27050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64926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 xml:space="preserve">Закупка товаров, работ и услуг для </w:t>
            </w:r>
            <w:r w:rsidRPr="006003F8">
              <w:rPr>
                <w:rFonts w:ascii="Times New Roman" w:hAnsi="Times New Roman"/>
                <w:b w:val="0"/>
                <w:sz w:val="16"/>
                <w:szCs w:val="16"/>
              </w:rPr>
              <w:t>обеспечения</w:t>
            </w:r>
            <w:r w:rsidRPr="006003F8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 xml:space="preserve">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27050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64926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  <w:highlight w:val="white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  <w:highlight w:val="white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07</w:t>
            </w:r>
            <w:r w:rsidRPr="006003F8">
              <w:rPr>
                <w:sz w:val="16"/>
                <w:szCs w:val="16"/>
                <w:highlight w:val="white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  <w:highlight w:val="white"/>
              </w:rPr>
              <w:t>0</w:t>
            </w:r>
            <w:r w:rsidRPr="006003F8">
              <w:rPr>
                <w:sz w:val="16"/>
                <w:szCs w:val="16"/>
                <w:highlight w:val="white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  <w:highlight w:val="white"/>
              </w:rPr>
              <w:t>00</w:t>
            </w:r>
            <w:r w:rsidRPr="006003F8">
              <w:rPr>
                <w:sz w:val="16"/>
                <w:szCs w:val="16"/>
                <w:highlight w:val="white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  <w:highlight w:val="white"/>
              </w:rPr>
              <w:t>27050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240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64926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  <w:highlight w:val="white"/>
              </w:rPr>
              <w:t>Расходы на реализацию муниципальной программы «Социальная поддержка граждан Галичского муниципального района на 2018-2020 годы»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  <w:highlight w:val="white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  <w:highlight w:val="white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  <w:highlight w:val="white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  <w:highlight w:val="white"/>
              </w:rPr>
              <w:t>09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  <w:highlight w:val="white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  <w:highlight w:val="white"/>
              </w:rPr>
              <w:t>11</w:t>
            </w:r>
            <w:r w:rsidRPr="006003F8">
              <w:rPr>
                <w:b/>
                <w:bCs/>
                <w:sz w:val="16"/>
                <w:szCs w:val="16"/>
                <w:highlight w:val="white"/>
                <w:lang w:val="en-US"/>
              </w:rPr>
              <w:t xml:space="preserve"> 0 00 </w:t>
            </w:r>
            <w:r w:rsidRPr="006003F8">
              <w:rPr>
                <w:b/>
                <w:bCs/>
                <w:sz w:val="16"/>
                <w:szCs w:val="16"/>
                <w:highlight w:val="white"/>
              </w:rPr>
              <w:t>0000</w:t>
            </w:r>
            <w:r w:rsidRPr="006003F8">
              <w:rPr>
                <w:b/>
                <w:bCs/>
                <w:sz w:val="16"/>
                <w:szCs w:val="16"/>
                <w:highlight w:val="white"/>
                <w:lang w:val="en-US"/>
              </w:rPr>
              <w:t>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  <w:highlight w:val="white"/>
                <w:lang w:val="en-US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85000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  <w:highlight w:val="white"/>
              </w:rPr>
              <w:t>Расходы на реализацию мероприятий подпрограммы «Совершенствование социальной поддержки семьи и детей»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  <w:highlight w:val="white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09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  <w:highlight w:val="white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  <w:highlight w:val="white"/>
              </w:rPr>
              <w:t>11</w:t>
            </w:r>
            <w:r w:rsidRPr="006003F8">
              <w:rPr>
                <w:bCs/>
                <w:sz w:val="16"/>
                <w:szCs w:val="16"/>
                <w:highlight w:val="white"/>
                <w:lang w:val="en-US"/>
              </w:rPr>
              <w:t xml:space="preserve"> 1 00 </w:t>
            </w:r>
            <w:r w:rsidRPr="006003F8">
              <w:rPr>
                <w:bCs/>
                <w:sz w:val="16"/>
                <w:szCs w:val="16"/>
                <w:highlight w:val="white"/>
              </w:rPr>
              <w:t>0</w:t>
            </w:r>
            <w:r w:rsidRPr="006003F8">
              <w:rPr>
                <w:bCs/>
                <w:sz w:val="16"/>
                <w:szCs w:val="16"/>
                <w:highlight w:val="white"/>
                <w:lang w:val="en-US"/>
              </w:rPr>
              <w:t>000</w:t>
            </w:r>
            <w:r w:rsidRPr="006003F8">
              <w:rPr>
                <w:bCs/>
                <w:sz w:val="16"/>
                <w:szCs w:val="16"/>
                <w:highlight w:val="white"/>
              </w:rPr>
              <w:t>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85000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both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Расходы на осуществление выплат одарённым детям муниципального района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09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  <w:highlight w:val="white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  <w:highlight w:val="white"/>
              </w:rPr>
              <w:t>11</w:t>
            </w:r>
            <w:r w:rsidRPr="006003F8">
              <w:rPr>
                <w:bCs/>
                <w:sz w:val="16"/>
                <w:szCs w:val="16"/>
                <w:highlight w:val="white"/>
                <w:lang w:val="en-US"/>
              </w:rPr>
              <w:t xml:space="preserve"> 1 00 </w:t>
            </w:r>
            <w:r w:rsidRPr="006003F8">
              <w:rPr>
                <w:bCs/>
                <w:sz w:val="16"/>
                <w:szCs w:val="16"/>
                <w:highlight w:val="white"/>
              </w:rPr>
              <w:t>21110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85000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Социальное обеспечение и иные выплаты населению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09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  <w:highlight w:val="white"/>
              </w:rPr>
              <w:t>11</w:t>
            </w:r>
            <w:r w:rsidRPr="006003F8">
              <w:rPr>
                <w:bCs/>
                <w:sz w:val="16"/>
                <w:szCs w:val="16"/>
                <w:highlight w:val="white"/>
                <w:lang w:val="en-US"/>
              </w:rPr>
              <w:t xml:space="preserve"> 1 </w:t>
            </w:r>
            <w:r w:rsidRPr="006003F8">
              <w:rPr>
                <w:bCs/>
                <w:sz w:val="16"/>
                <w:szCs w:val="16"/>
                <w:highlight w:val="white"/>
              </w:rPr>
              <w:t>00</w:t>
            </w:r>
            <w:r w:rsidRPr="006003F8">
              <w:rPr>
                <w:bCs/>
                <w:sz w:val="16"/>
                <w:szCs w:val="16"/>
                <w:highlight w:val="white"/>
                <w:lang w:val="en-US"/>
              </w:rPr>
              <w:t xml:space="preserve"> </w:t>
            </w:r>
            <w:r w:rsidRPr="006003F8">
              <w:rPr>
                <w:bCs/>
                <w:sz w:val="16"/>
                <w:szCs w:val="16"/>
                <w:highlight w:val="white"/>
              </w:rPr>
              <w:t>21110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300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85000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b w:val="0"/>
                <w:bCs w:val="0"/>
                <w:sz w:val="16"/>
                <w:szCs w:val="16"/>
                <w:highlight w:val="white"/>
              </w:rPr>
              <w:t>Иные выплаты населению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09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  <w:highlight w:val="white"/>
              </w:rPr>
              <w:t>11</w:t>
            </w:r>
            <w:r w:rsidRPr="006003F8">
              <w:rPr>
                <w:bCs/>
                <w:sz w:val="16"/>
                <w:szCs w:val="16"/>
                <w:highlight w:val="white"/>
                <w:lang w:val="en-US"/>
              </w:rPr>
              <w:t xml:space="preserve"> 1 00 </w:t>
            </w:r>
            <w:r w:rsidRPr="006003F8">
              <w:rPr>
                <w:bCs/>
                <w:sz w:val="16"/>
                <w:szCs w:val="16"/>
                <w:highlight w:val="white"/>
              </w:rPr>
              <w:t>21110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360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85000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  <w:highlight w:val="white"/>
              </w:rPr>
              <w:t>Центральный аппарат исполнительных органов местного самоуправления Галичского муниципального района Костромской области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  <w:highlight w:val="white"/>
              </w:rPr>
            </w:pPr>
          </w:p>
          <w:p w:rsidR="006003F8" w:rsidRPr="006003F8" w:rsidRDefault="006003F8" w:rsidP="006003F8">
            <w:pPr>
              <w:jc w:val="center"/>
              <w:rPr>
                <w:b/>
                <w:bCs/>
                <w:sz w:val="16"/>
                <w:szCs w:val="16"/>
                <w:highlight w:val="white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  <w:highlight w:val="white"/>
              </w:rPr>
            </w:pPr>
          </w:p>
          <w:p w:rsidR="006003F8" w:rsidRPr="006003F8" w:rsidRDefault="006003F8" w:rsidP="006003F8">
            <w:pPr>
              <w:jc w:val="center"/>
              <w:rPr>
                <w:b/>
                <w:sz w:val="16"/>
                <w:szCs w:val="16"/>
                <w:highlight w:val="white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  <w:highlight w:val="white"/>
              </w:rPr>
            </w:pPr>
          </w:p>
          <w:p w:rsidR="006003F8" w:rsidRPr="006003F8" w:rsidRDefault="006003F8" w:rsidP="006003F8">
            <w:pPr>
              <w:jc w:val="center"/>
              <w:rPr>
                <w:b/>
                <w:sz w:val="16"/>
                <w:szCs w:val="16"/>
                <w:highlight w:val="white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  <w:highlight w:val="white"/>
              </w:rPr>
              <w:t>09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  <w:highlight w:val="white"/>
              </w:rPr>
            </w:pPr>
          </w:p>
          <w:p w:rsidR="006003F8" w:rsidRPr="006003F8" w:rsidRDefault="006003F8" w:rsidP="006003F8">
            <w:pPr>
              <w:jc w:val="center"/>
              <w:rPr>
                <w:b/>
                <w:sz w:val="16"/>
                <w:szCs w:val="16"/>
                <w:highlight w:val="white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  <w:highlight w:val="white"/>
              </w:rPr>
              <w:t>22 0 00 00000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  <w:highlight w:val="white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1566346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b w:val="0"/>
                <w:bCs w:val="0"/>
                <w:sz w:val="16"/>
                <w:szCs w:val="16"/>
                <w:highlight w:val="white"/>
              </w:rPr>
              <w:t>Расходы на оплату труда работников муниципальных органов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  <w:lang w:val="en-US"/>
              </w:rPr>
              <w:t xml:space="preserve">22 0 00 </w:t>
            </w:r>
            <w:r w:rsidRPr="006003F8">
              <w:rPr>
                <w:sz w:val="16"/>
                <w:szCs w:val="16"/>
                <w:highlight w:val="white"/>
              </w:rPr>
              <w:t>0011</w:t>
            </w:r>
            <w:r w:rsidRPr="006003F8">
              <w:rPr>
                <w:sz w:val="16"/>
                <w:szCs w:val="16"/>
                <w:highlight w:val="white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highlight w:val="white"/>
                <w:lang w:val="en-US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1235736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both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 xml:space="preserve">22 0 00 </w:t>
            </w:r>
            <w:r w:rsidRPr="006003F8">
              <w:rPr>
                <w:sz w:val="16"/>
                <w:szCs w:val="16"/>
              </w:rPr>
              <w:t>00111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1235735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  <w:highlight w:val="white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09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  <w:lang w:val="en-US"/>
              </w:rPr>
              <w:t xml:space="preserve">22 0 00 </w:t>
            </w:r>
            <w:r w:rsidRPr="006003F8">
              <w:rPr>
                <w:sz w:val="16"/>
                <w:szCs w:val="16"/>
                <w:highlight w:val="white"/>
              </w:rPr>
              <w:t>0011</w:t>
            </w:r>
            <w:r w:rsidRPr="006003F8">
              <w:rPr>
                <w:sz w:val="16"/>
                <w:szCs w:val="16"/>
                <w:highlight w:val="white"/>
                <w:lang w:val="en-US"/>
              </w:rPr>
              <w:t>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100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1235735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  <w:highlight w:val="white"/>
              </w:rPr>
              <w:t>Расходы на выплаты государственных (муниципальных) органов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  <w:lang w:val="en-US"/>
              </w:rPr>
              <w:t xml:space="preserve">22 0 00 </w:t>
            </w:r>
            <w:r w:rsidRPr="006003F8">
              <w:rPr>
                <w:sz w:val="16"/>
                <w:szCs w:val="16"/>
                <w:highlight w:val="white"/>
              </w:rPr>
              <w:t>0011</w:t>
            </w:r>
            <w:r w:rsidRPr="006003F8">
              <w:rPr>
                <w:sz w:val="16"/>
                <w:szCs w:val="16"/>
                <w:highlight w:val="white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120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1235735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both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 xml:space="preserve">22 0 00 </w:t>
            </w:r>
            <w:r w:rsidRPr="006003F8">
              <w:rPr>
                <w:sz w:val="16"/>
                <w:szCs w:val="16"/>
              </w:rPr>
              <w:t>00112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 xml:space="preserve">22 0 00 </w:t>
            </w:r>
            <w:r w:rsidRPr="006003F8">
              <w:rPr>
                <w:sz w:val="16"/>
                <w:szCs w:val="16"/>
              </w:rPr>
              <w:t>00112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100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 xml:space="preserve">22 0 00 </w:t>
            </w:r>
            <w:r w:rsidRPr="006003F8">
              <w:rPr>
                <w:sz w:val="16"/>
                <w:szCs w:val="16"/>
              </w:rPr>
              <w:t>00112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120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  <w:highlight w:val="white"/>
              </w:rPr>
              <w:t>Расходы на обеспечение функций муниципальных органов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09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  <w:lang w:val="en-US"/>
              </w:rPr>
              <w:t xml:space="preserve">22 0 00 </w:t>
            </w:r>
            <w:r w:rsidRPr="006003F8">
              <w:rPr>
                <w:sz w:val="16"/>
                <w:szCs w:val="16"/>
                <w:highlight w:val="white"/>
              </w:rPr>
              <w:t>0019</w:t>
            </w:r>
            <w:r w:rsidRPr="006003F8">
              <w:rPr>
                <w:sz w:val="16"/>
                <w:szCs w:val="16"/>
                <w:highlight w:val="white"/>
                <w:lang w:val="en-US"/>
              </w:rPr>
              <w:t>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highlight w:val="white"/>
                <w:lang w:val="en-US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330610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both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Расходы на содержание органов местного самоуправления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 xml:space="preserve">22 0 00 </w:t>
            </w:r>
            <w:r w:rsidRPr="006003F8">
              <w:rPr>
                <w:sz w:val="16"/>
                <w:szCs w:val="16"/>
              </w:rPr>
              <w:t>00191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330548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  <w:highlight w:val="white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09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  <w:lang w:val="en-US"/>
              </w:rPr>
              <w:t xml:space="preserve">22 0 00 </w:t>
            </w:r>
            <w:r w:rsidRPr="006003F8">
              <w:rPr>
                <w:sz w:val="16"/>
                <w:szCs w:val="16"/>
                <w:highlight w:val="white"/>
              </w:rPr>
              <w:t>0019</w:t>
            </w:r>
            <w:r w:rsidRPr="006003F8">
              <w:rPr>
                <w:sz w:val="16"/>
                <w:szCs w:val="16"/>
                <w:highlight w:val="white"/>
                <w:lang w:val="en-US"/>
              </w:rPr>
              <w:t>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200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316393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  <w:highlight w:val="white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  <w:lang w:val="en-US"/>
              </w:rPr>
              <w:t xml:space="preserve">22 0 00 </w:t>
            </w:r>
            <w:r w:rsidRPr="006003F8">
              <w:rPr>
                <w:sz w:val="16"/>
                <w:szCs w:val="16"/>
                <w:highlight w:val="white"/>
              </w:rPr>
              <w:t>0019</w:t>
            </w:r>
            <w:r w:rsidRPr="006003F8">
              <w:rPr>
                <w:sz w:val="16"/>
                <w:szCs w:val="16"/>
                <w:highlight w:val="white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240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316393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22 0 00 00191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800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14155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22 0 00 00191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850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14155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both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 xml:space="preserve">22 0 00 </w:t>
            </w:r>
            <w:r w:rsidRPr="006003F8">
              <w:rPr>
                <w:sz w:val="16"/>
                <w:szCs w:val="16"/>
              </w:rPr>
              <w:t>00192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62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 xml:space="preserve">22 0 00 </w:t>
            </w:r>
            <w:r w:rsidRPr="006003F8">
              <w:rPr>
                <w:sz w:val="16"/>
                <w:szCs w:val="16"/>
              </w:rPr>
              <w:t>00192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800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62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 xml:space="preserve">22 0 00 </w:t>
            </w:r>
            <w:r w:rsidRPr="006003F8">
              <w:rPr>
                <w:sz w:val="16"/>
                <w:szCs w:val="16"/>
              </w:rPr>
              <w:t>00192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850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62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sz w:val="16"/>
                <w:szCs w:val="16"/>
                <w:highlight w:val="white"/>
              </w:rPr>
              <w:t>Централизованные бухгалтерии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  <w:highlight w:val="white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  <w:highlight w:val="white"/>
              </w:rPr>
              <w:t>45</w:t>
            </w:r>
            <w:r w:rsidRPr="006003F8">
              <w:rPr>
                <w:b/>
                <w:bCs/>
                <w:sz w:val="16"/>
                <w:szCs w:val="16"/>
                <w:highlight w:val="white"/>
                <w:lang w:val="en-US"/>
              </w:rPr>
              <w:t xml:space="preserve"> </w:t>
            </w:r>
            <w:r w:rsidRPr="006003F8">
              <w:rPr>
                <w:b/>
                <w:bCs/>
                <w:sz w:val="16"/>
                <w:szCs w:val="16"/>
                <w:highlight w:val="white"/>
              </w:rPr>
              <w:t>2</w:t>
            </w:r>
            <w:r w:rsidRPr="006003F8">
              <w:rPr>
                <w:b/>
                <w:bCs/>
                <w:sz w:val="16"/>
                <w:szCs w:val="16"/>
                <w:highlight w:val="white"/>
                <w:lang w:val="en-US"/>
              </w:rPr>
              <w:t xml:space="preserve"> </w:t>
            </w:r>
            <w:r w:rsidRPr="006003F8">
              <w:rPr>
                <w:b/>
                <w:bCs/>
                <w:sz w:val="16"/>
                <w:szCs w:val="16"/>
                <w:highlight w:val="white"/>
              </w:rPr>
              <w:t>00</w:t>
            </w:r>
            <w:r w:rsidRPr="006003F8">
              <w:rPr>
                <w:b/>
                <w:bCs/>
                <w:sz w:val="16"/>
                <w:szCs w:val="16"/>
                <w:highlight w:val="white"/>
                <w:lang w:val="en-US"/>
              </w:rPr>
              <w:t xml:space="preserve"> 000</w:t>
            </w:r>
            <w:r w:rsidRPr="006003F8">
              <w:rPr>
                <w:b/>
                <w:bCs/>
                <w:sz w:val="16"/>
                <w:szCs w:val="16"/>
                <w:highlight w:val="white"/>
              </w:rPr>
              <w:t>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3788186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b w:val="0"/>
                <w:bCs w:val="0"/>
                <w:sz w:val="16"/>
                <w:szCs w:val="16"/>
                <w:highlight w:val="white"/>
              </w:rPr>
              <w:t>Расходы на обеспечение деятельности (оказания услуг) подведомственных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45</w:t>
            </w:r>
            <w:r w:rsidRPr="006003F8">
              <w:rPr>
                <w:sz w:val="16"/>
                <w:szCs w:val="16"/>
                <w:highlight w:val="white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  <w:highlight w:val="white"/>
              </w:rPr>
              <w:t>2</w:t>
            </w:r>
            <w:r w:rsidRPr="006003F8">
              <w:rPr>
                <w:sz w:val="16"/>
                <w:szCs w:val="16"/>
                <w:highlight w:val="white"/>
                <w:lang w:val="en-US"/>
              </w:rPr>
              <w:t xml:space="preserve"> 00 </w:t>
            </w:r>
            <w:r w:rsidRPr="006003F8">
              <w:rPr>
                <w:sz w:val="16"/>
                <w:szCs w:val="16"/>
                <w:highlight w:val="white"/>
              </w:rPr>
              <w:t>0059</w:t>
            </w:r>
            <w:r w:rsidRPr="006003F8">
              <w:rPr>
                <w:sz w:val="16"/>
                <w:szCs w:val="16"/>
                <w:highlight w:val="white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highlight w:val="white"/>
                <w:lang w:val="en-US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3788186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both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45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2</w:t>
            </w:r>
            <w:r w:rsidRPr="006003F8">
              <w:rPr>
                <w:sz w:val="16"/>
                <w:szCs w:val="16"/>
                <w:lang w:val="en-US"/>
              </w:rPr>
              <w:t xml:space="preserve"> 00 </w:t>
            </w:r>
            <w:r w:rsidRPr="006003F8">
              <w:rPr>
                <w:sz w:val="16"/>
                <w:szCs w:val="16"/>
              </w:rPr>
              <w:t>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3788185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  <w:highlight w:val="white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09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45</w:t>
            </w:r>
            <w:r w:rsidRPr="006003F8">
              <w:rPr>
                <w:sz w:val="16"/>
                <w:szCs w:val="16"/>
                <w:highlight w:val="white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  <w:highlight w:val="white"/>
              </w:rPr>
              <w:t>2</w:t>
            </w:r>
            <w:r w:rsidRPr="006003F8">
              <w:rPr>
                <w:sz w:val="16"/>
                <w:szCs w:val="16"/>
                <w:highlight w:val="white"/>
                <w:lang w:val="en-US"/>
              </w:rPr>
              <w:t xml:space="preserve"> 00 </w:t>
            </w:r>
            <w:r w:rsidRPr="006003F8">
              <w:rPr>
                <w:sz w:val="16"/>
                <w:szCs w:val="16"/>
                <w:highlight w:val="white"/>
              </w:rPr>
              <w:t>00591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100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3244636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  <w:highlight w:val="white"/>
              </w:rPr>
              <w:t>Расходы на выплаты персоналу казённых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45</w:t>
            </w:r>
            <w:r w:rsidRPr="006003F8">
              <w:rPr>
                <w:sz w:val="16"/>
                <w:szCs w:val="16"/>
                <w:highlight w:val="white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  <w:highlight w:val="white"/>
              </w:rPr>
              <w:t>2</w:t>
            </w:r>
            <w:r w:rsidRPr="006003F8">
              <w:rPr>
                <w:sz w:val="16"/>
                <w:szCs w:val="16"/>
                <w:highlight w:val="white"/>
                <w:lang w:val="en-US"/>
              </w:rPr>
              <w:t xml:space="preserve"> 00 </w:t>
            </w:r>
            <w:r w:rsidRPr="006003F8">
              <w:rPr>
                <w:sz w:val="16"/>
                <w:szCs w:val="16"/>
                <w:highlight w:val="white"/>
              </w:rPr>
              <w:t>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110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3244636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  <w:highlight w:val="white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45</w:t>
            </w:r>
            <w:r w:rsidRPr="006003F8">
              <w:rPr>
                <w:sz w:val="16"/>
                <w:szCs w:val="16"/>
                <w:highlight w:val="white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  <w:highlight w:val="white"/>
              </w:rPr>
              <w:t>2</w:t>
            </w:r>
            <w:r w:rsidRPr="006003F8">
              <w:rPr>
                <w:sz w:val="16"/>
                <w:szCs w:val="16"/>
                <w:highlight w:val="white"/>
                <w:lang w:val="en-US"/>
              </w:rPr>
              <w:t xml:space="preserve"> 00 </w:t>
            </w:r>
            <w:r w:rsidRPr="006003F8">
              <w:rPr>
                <w:sz w:val="16"/>
                <w:szCs w:val="16"/>
                <w:highlight w:val="white"/>
              </w:rPr>
              <w:t>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200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543549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  <w:highlight w:val="white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45</w:t>
            </w:r>
            <w:r w:rsidRPr="006003F8">
              <w:rPr>
                <w:sz w:val="16"/>
                <w:szCs w:val="16"/>
                <w:highlight w:val="white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  <w:highlight w:val="white"/>
              </w:rPr>
              <w:t>2</w:t>
            </w:r>
            <w:r w:rsidRPr="006003F8">
              <w:rPr>
                <w:sz w:val="16"/>
                <w:szCs w:val="16"/>
                <w:highlight w:val="white"/>
                <w:lang w:val="en-US"/>
              </w:rPr>
              <w:t xml:space="preserve"> 00 </w:t>
            </w:r>
            <w:r w:rsidRPr="006003F8">
              <w:rPr>
                <w:sz w:val="16"/>
                <w:szCs w:val="16"/>
                <w:highlight w:val="white"/>
              </w:rPr>
              <w:t>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highlight w:val="white"/>
              </w:rPr>
              <w:t>240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543549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both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45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2</w:t>
            </w:r>
            <w:r w:rsidRPr="006003F8">
              <w:rPr>
                <w:sz w:val="16"/>
                <w:szCs w:val="16"/>
                <w:lang w:val="en-US"/>
              </w:rPr>
              <w:t xml:space="preserve"> 00 </w:t>
            </w:r>
            <w:r w:rsidRPr="006003F8">
              <w:rPr>
                <w:sz w:val="16"/>
                <w:szCs w:val="16"/>
              </w:rPr>
              <w:t>00592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b w:val="0"/>
                <w:sz w:val="16"/>
                <w:szCs w:val="16"/>
              </w:rPr>
              <w:lastRenderedPageBreak/>
              <w:t>Иные бюджетные ассигнования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45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2</w:t>
            </w:r>
            <w:r w:rsidRPr="006003F8">
              <w:rPr>
                <w:sz w:val="16"/>
                <w:szCs w:val="16"/>
                <w:lang w:val="en-US"/>
              </w:rPr>
              <w:t xml:space="preserve"> 00 </w:t>
            </w:r>
            <w:r w:rsidRPr="006003F8">
              <w:rPr>
                <w:sz w:val="16"/>
                <w:szCs w:val="16"/>
              </w:rPr>
              <w:t>00592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800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45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2</w:t>
            </w:r>
            <w:r w:rsidRPr="006003F8">
              <w:rPr>
                <w:sz w:val="16"/>
                <w:szCs w:val="16"/>
                <w:lang w:val="en-US"/>
              </w:rPr>
              <w:t xml:space="preserve"> 00 </w:t>
            </w:r>
            <w:r w:rsidRPr="006003F8">
              <w:rPr>
                <w:sz w:val="16"/>
                <w:szCs w:val="16"/>
              </w:rPr>
              <w:t>00592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850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sz w:val="16"/>
                <w:szCs w:val="16"/>
              </w:rPr>
              <w:t>Отдел  по делам культуры, молодёжи и спорта администрации Галичского муниципального района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31996198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Национальная экономика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24000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Другие вопросы в области  национальной экономики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24000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Расходы на реализацию мероприятий муниципальной программы «Развитие культуры и туризма в Галичском муниципальном районе на 2018-2020 годы»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14 0 00 00000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24000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Расходы на реализацию мероприятий подпрограммы «Туризм»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14 2 00 00000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24000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Расходы  на муниципальную поддержку развития туризма на территории Галичского муниципального района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14 2 00 24260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24000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2"/>
              <w:numPr>
                <w:ilvl w:val="1"/>
                <w:numId w:val="2"/>
              </w:numPr>
              <w:suppressAutoHyphens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b w:val="0"/>
                <w:sz w:val="16"/>
                <w:szCs w:val="16"/>
              </w:rPr>
              <w:t xml:space="preserve">Закупка товаров, работ и услуг для </w:t>
            </w:r>
            <w:r w:rsidRPr="006003F8">
              <w:rPr>
                <w:rFonts w:ascii="Times New Roman" w:hAnsi="Times New Roman"/>
                <w:b w:val="0"/>
                <w:bCs/>
                <w:sz w:val="16"/>
                <w:szCs w:val="16"/>
              </w:rPr>
              <w:t>обеспечения</w:t>
            </w:r>
            <w:r w:rsidRPr="006003F8">
              <w:rPr>
                <w:rFonts w:ascii="Times New Roman" w:hAnsi="Times New Roman"/>
                <w:b w:val="0"/>
                <w:sz w:val="16"/>
                <w:szCs w:val="16"/>
              </w:rPr>
              <w:t xml:space="preserve">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14 2 00 24260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24000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14 2 00 24260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240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24000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sz w:val="16"/>
                <w:szCs w:val="16"/>
              </w:rPr>
              <w:t>Образование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6242709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sz w:val="16"/>
                <w:szCs w:val="16"/>
              </w:rPr>
              <w:t>Дополнительное образование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2731100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Расходы на реализацию мероприятий муниципальной программы «Развитие культуры и туризма в Галичском муниципальном районе на 2018-2020 годы»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14 0 00 00000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100000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Расходы на реализацию мероприятий подпрограммы «Культура и искусство»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14 1 00 00000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100000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Расходы на проведение мероприятий по сохранению и развитию образования в сфере культуры  искусства, поддержка молодых дарований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14 1 00 24150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100000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14 1 00 24150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100000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14 1 00 24150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100000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sz w:val="16"/>
                <w:szCs w:val="16"/>
              </w:rPr>
              <w:t>Учреждения по внешкольной работе с детьми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42</w:t>
            </w:r>
            <w:r w:rsidRPr="006003F8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b/>
                <w:bCs/>
                <w:sz w:val="16"/>
                <w:szCs w:val="16"/>
              </w:rPr>
              <w:t>3</w:t>
            </w:r>
            <w:r w:rsidRPr="006003F8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b/>
                <w:bCs/>
                <w:sz w:val="16"/>
                <w:szCs w:val="16"/>
              </w:rPr>
              <w:t>00</w:t>
            </w:r>
            <w:r w:rsidRPr="006003F8">
              <w:rPr>
                <w:b/>
                <w:bCs/>
                <w:sz w:val="16"/>
                <w:szCs w:val="16"/>
                <w:lang w:val="en-US"/>
              </w:rPr>
              <w:t xml:space="preserve"> 000</w:t>
            </w:r>
            <w:r w:rsidRPr="006003F8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2631100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Расходы на обеспечение деятельности (оказания услуг) подведомственных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42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3</w:t>
            </w:r>
            <w:r w:rsidRPr="006003F8">
              <w:rPr>
                <w:sz w:val="16"/>
                <w:szCs w:val="16"/>
                <w:lang w:val="en-US"/>
              </w:rPr>
              <w:t xml:space="preserve"> 00 </w:t>
            </w:r>
            <w:r w:rsidRPr="006003F8">
              <w:rPr>
                <w:sz w:val="16"/>
                <w:szCs w:val="16"/>
              </w:rPr>
              <w:t>0059</w:t>
            </w:r>
            <w:r w:rsidRPr="006003F8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2631100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both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42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3</w:t>
            </w:r>
            <w:r w:rsidRPr="006003F8">
              <w:rPr>
                <w:sz w:val="16"/>
                <w:szCs w:val="16"/>
                <w:lang w:val="en-US"/>
              </w:rPr>
              <w:t xml:space="preserve"> 00 </w:t>
            </w:r>
            <w:r w:rsidRPr="006003F8">
              <w:rPr>
                <w:sz w:val="16"/>
                <w:szCs w:val="16"/>
              </w:rPr>
              <w:t>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2631100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42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3</w:t>
            </w:r>
            <w:r w:rsidRPr="006003F8">
              <w:rPr>
                <w:sz w:val="16"/>
                <w:szCs w:val="16"/>
                <w:lang w:val="en-US"/>
              </w:rPr>
              <w:t xml:space="preserve"> 00 </w:t>
            </w:r>
            <w:r w:rsidRPr="006003F8">
              <w:rPr>
                <w:sz w:val="16"/>
                <w:szCs w:val="16"/>
              </w:rPr>
              <w:t>00591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100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2545380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42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3</w:t>
            </w:r>
            <w:r w:rsidRPr="006003F8">
              <w:rPr>
                <w:sz w:val="16"/>
                <w:szCs w:val="16"/>
                <w:lang w:val="en-US"/>
              </w:rPr>
              <w:t xml:space="preserve"> 00 </w:t>
            </w:r>
            <w:r w:rsidRPr="006003F8">
              <w:rPr>
                <w:sz w:val="16"/>
                <w:szCs w:val="16"/>
              </w:rPr>
              <w:t>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110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2545380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42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3</w:t>
            </w:r>
            <w:r w:rsidRPr="006003F8">
              <w:rPr>
                <w:sz w:val="16"/>
                <w:szCs w:val="16"/>
                <w:lang w:val="en-US"/>
              </w:rPr>
              <w:t xml:space="preserve"> 00 </w:t>
            </w:r>
            <w:r w:rsidRPr="006003F8">
              <w:rPr>
                <w:sz w:val="16"/>
                <w:szCs w:val="16"/>
              </w:rPr>
              <w:t>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77620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42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3</w:t>
            </w:r>
            <w:r w:rsidRPr="006003F8">
              <w:rPr>
                <w:sz w:val="16"/>
                <w:szCs w:val="16"/>
                <w:lang w:val="en-US"/>
              </w:rPr>
              <w:t xml:space="preserve"> 00 </w:t>
            </w:r>
            <w:r w:rsidRPr="006003F8">
              <w:rPr>
                <w:sz w:val="16"/>
                <w:szCs w:val="16"/>
              </w:rPr>
              <w:t>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240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77620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42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3</w:t>
            </w:r>
            <w:r w:rsidRPr="006003F8">
              <w:rPr>
                <w:sz w:val="16"/>
                <w:szCs w:val="16"/>
                <w:lang w:val="en-US"/>
              </w:rPr>
              <w:t xml:space="preserve"> 00 </w:t>
            </w:r>
            <w:r w:rsidRPr="006003F8">
              <w:rPr>
                <w:sz w:val="16"/>
                <w:szCs w:val="16"/>
              </w:rPr>
              <w:t>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800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8100</w:t>
            </w:r>
          </w:p>
        </w:tc>
      </w:tr>
      <w:tr w:rsidR="006003F8" w:rsidRPr="006003F8" w:rsidTr="00D34C4F">
        <w:trPr>
          <w:trHeight w:val="179"/>
        </w:trPr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42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3</w:t>
            </w:r>
            <w:r w:rsidRPr="006003F8">
              <w:rPr>
                <w:sz w:val="16"/>
                <w:szCs w:val="16"/>
                <w:lang w:val="en-US"/>
              </w:rPr>
              <w:t xml:space="preserve"> 00 </w:t>
            </w:r>
            <w:r w:rsidRPr="006003F8">
              <w:rPr>
                <w:sz w:val="16"/>
                <w:szCs w:val="16"/>
              </w:rPr>
              <w:t>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850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8100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Молодежная политика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 xml:space="preserve">07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3511609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Расходы на реализацию муниципальной программы Галичского муниципального района «Обеспечение безопасности населения и территорий на 2018-2020 годы»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b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b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b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10</w:t>
            </w:r>
            <w:r w:rsidRPr="006003F8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b/>
                <w:sz w:val="16"/>
                <w:szCs w:val="16"/>
              </w:rPr>
              <w:t>0</w:t>
            </w:r>
            <w:r w:rsidRPr="006003F8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b/>
                <w:sz w:val="16"/>
                <w:szCs w:val="16"/>
              </w:rPr>
              <w:t>00</w:t>
            </w:r>
            <w:r w:rsidRPr="006003F8">
              <w:rPr>
                <w:b/>
                <w:sz w:val="16"/>
                <w:szCs w:val="16"/>
                <w:lang w:val="en-US"/>
              </w:rPr>
              <w:t xml:space="preserve"> 0000</w:t>
            </w:r>
            <w:r w:rsidRPr="006003F8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6000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Расходы на реализацию мероприятий подпрограммы «Профилактика правонарушений в Галичском муниципальном районе»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10</w:t>
            </w:r>
            <w:r w:rsidRPr="006003F8">
              <w:rPr>
                <w:sz w:val="16"/>
                <w:szCs w:val="16"/>
                <w:lang w:val="en-US"/>
              </w:rPr>
              <w:t xml:space="preserve"> 1 00 00000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6000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both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Расходы на проведение мероприятий по профилактике правонарушений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10</w:t>
            </w:r>
            <w:r w:rsidRPr="006003F8">
              <w:rPr>
                <w:sz w:val="16"/>
                <w:szCs w:val="16"/>
                <w:lang w:val="en-US"/>
              </w:rPr>
              <w:t xml:space="preserve"> 1 00 </w:t>
            </w:r>
            <w:r w:rsidRPr="006003F8">
              <w:rPr>
                <w:sz w:val="16"/>
                <w:szCs w:val="16"/>
              </w:rPr>
              <w:t>20110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6000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 xml:space="preserve">Закупка товаров, работ и услуг для </w:t>
            </w:r>
            <w:r w:rsidRPr="006003F8">
              <w:rPr>
                <w:rFonts w:ascii="Times New Roman" w:hAnsi="Times New Roman"/>
                <w:b w:val="0"/>
                <w:sz w:val="16"/>
                <w:szCs w:val="16"/>
              </w:rPr>
              <w:t>обеспечения</w:t>
            </w:r>
            <w:r w:rsidRPr="006003F8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 xml:space="preserve">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10</w:t>
            </w:r>
            <w:r w:rsidRPr="006003F8">
              <w:rPr>
                <w:sz w:val="16"/>
                <w:szCs w:val="16"/>
                <w:lang w:val="en-US"/>
              </w:rPr>
              <w:t xml:space="preserve"> 1 00 </w:t>
            </w:r>
            <w:r w:rsidRPr="006003F8">
              <w:rPr>
                <w:sz w:val="16"/>
                <w:szCs w:val="16"/>
              </w:rPr>
              <w:t>20110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6000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10</w:t>
            </w:r>
            <w:r w:rsidRPr="006003F8">
              <w:rPr>
                <w:sz w:val="16"/>
                <w:szCs w:val="16"/>
                <w:lang w:val="en-US"/>
              </w:rPr>
              <w:t xml:space="preserve"> 1 00 </w:t>
            </w:r>
            <w:r w:rsidRPr="006003F8">
              <w:rPr>
                <w:sz w:val="16"/>
                <w:szCs w:val="16"/>
              </w:rPr>
              <w:t>20110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240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6000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Расходы на реализацию муниципальной программы «Социальная поддержка граждан Галичского муниципального района на 2018-2020 годы»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11</w:t>
            </w:r>
            <w:r w:rsidRPr="006003F8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b/>
                <w:bCs/>
                <w:sz w:val="16"/>
                <w:szCs w:val="16"/>
              </w:rPr>
              <w:t>0</w:t>
            </w:r>
            <w:r w:rsidRPr="006003F8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b/>
                <w:bCs/>
                <w:sz w:val="16"/>
                <w:szCs w:val="16"/>
              </w:rPr>
              <w:t>00</w:t>
            </w:r>
            <w:r w:rsidRPr="006003F8">
              <w:rPr>
                <w:b/>
                <w:bCs/>
                <w:sz w:val="16"/>
                <w:szCs w:val="16"/>
                <w:lang w:val="en-US"/>
              </w:rPr>
              <w:t xml:space="preserve"> 0000</w:t>
            </w:r>
            <w:r w:rsidRPr="006003F8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120000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Расходы на реализацию мероприятий подпрограммы «Совершенствование социальной поддержки семьи и детей»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11</w:t>
            </w:r>
            <w:r w:rsidRPr="006003F8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6003F8">
              <w:rPr>
                <w:bCs/>
                <w:sz w:val="16"/>
                <w:szCs w:val="16"/>
              </w:rPr>
              <w:t>00</w:t>
            </w:r>
            <w:r w:rsidRPr="006003F8"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  <w:lang w:val="en-US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120000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both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Расходы на создание трудовых отрядов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11</w:t>
            </w:r>
            <w:r w:rsidRPr="006003F8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6003F8">
              <w:rPr>
                <w:bCs/>
                <w:sz w:val="16"/>
                <w:szCs w:val="16"/>
              </w:rPr>
              <w:t>00</w:t>
            </w:r>
            <w:r w:rsidRPr="006003F8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bCs/>
                <w:sz w:val="16"/>
                <w:szCs w:val="16"/>
              </w:rPr>
              <w:t>21130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  <w:lang w:val="en-US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120000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11</w:t>
            </w:r>
            <w:r w:rsidRPr="006003F8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6003F8">
              <w:rPr>
                <w:bCs/>
                <w:sz w:val="16"/>
                <w:szCs w:val="16"/>
              </w:rPr>
              <w:t>00</w:t>
            </w:r>
            <w:r w:rsidRPr="006003F8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bCs/>
                <w:sz w:val="16"/>
                <w:szCs w:val="16"/>
              </w:rPr>
              <w:t>21130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120000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11</w:t>
            </w:r>
            <w:r w:rsidRPr="006003F8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6003F8">
              <w:rPr>
                <w:bCs/>
                <w:sz w:val="16"/>
                <w:szCs w:val="16"/>
              </w:rPr>
              <w:t>00</w:t>
            </w:r>
            <w:r w:rsidRPr="006003F8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bCs/>
                <w:sz w:val="16"/>
                <w:szCs w:val="16"/>
              </w:rPr>
              <w:t>21130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110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120000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Расходы на реализацию муниципальной программы «Молодёжь Галичского муниципального района» на 2018-2020 годы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13</w:t>
            </w:r>
            <w:r w:rsidRPr="006003F8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b/>
                <w:sz w:val="16"/>
                <w:szCs w:val="16"/>
              </w:rPr>
              <w:t>0</w:t>
            </w:r>
            <w:r w:rsidRPr="006003F8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b/>
                <w:sz w:val="16"/>
                <w:szCs w:val="16"/>
              </w:rPr>
              <w:t>00</w:t>
            </w:r>
            <w:r w:rsidRPr="006003F8">
              <w:rPr>
                <w:b/>
                <w:sz w:val="16"/>
                <w:szCs w:val="16"/>
                <w:lang w:val="en-US"/>
              </w:rPr>
              <w:t xml:space="preserve"> 0000</w:t>
            </w:r>
            <w:r w:rsidRPr="006003F8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100000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both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Расходы на поддержку талантливой молодёжи, инновационная деятельность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13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23010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  <w:lang w:val="en-US"/>
              </w:rPr>
              <w:t>13500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13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23010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5500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13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23010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240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5500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 xml:space="preserve">  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13 0 00 23010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300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8000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Премии, гранты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 xml:space="preserve">  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13 0 00 23010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350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8000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both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 xml:space="preserve">Расходы на поддержку молодёжных и детских общественных </w:t>
            </w:r>
            <w:r w:rsidRPr="006003F8">
              <w:rPr>
                <w:sz w:val="16"/>
                <w:szCs w:val="16"/>
              </w:rPr>
              <w:lastRenderedPageBreak/>
              <w:t>организаций и объединений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lastRenderedPageBreak/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lastRenderedPageBreak/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lastRenderedPageBreak/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lastRenderedPageBreak/>
              <w:t>13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23020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8500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13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23020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8500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13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23020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240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8500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both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Расходы на поддержку студенческой  и учащейся молодёжи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13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23030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13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23030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13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23030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240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both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Расходы на осуществление мероприятий по профилактике асоциальных проявлений в молодёжной среде, поддержку молодёжи, оказавшейся в трудной жизненной ситуации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13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23040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6000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13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23040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6000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13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23040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240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6000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both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 xml:space="preserve">Расходы на мероприятия по патриотическому и гражданскому воспитанию молодёжи, развитие социальной активности молодых граждан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13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23050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10500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13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23050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10500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13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23050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240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10500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both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Расходы на мероприятия по поддержке молодой семьи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13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00 23060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5500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13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23060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5500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13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23060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240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5500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both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Расходы на организацию временной занятости и поддержку молодёжного предпринимательства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13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23070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  <w:lang w:val="en-US"/>
              </w:rPr>
              <w:t>4000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13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23070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  <w:lang w:val="en-US"/>
              </w:rPr>
              <w:t>4000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13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23070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240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  <w:lang w:val="en-US"/>
              </w:rPr>
              <w:t>4000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both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Расходы на информационное обеспечение государственной молодёжной политики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13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23080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13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23080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13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23080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240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both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Расходы на укрепление материально-технической базы молодёжных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13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23090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  <w:lang w:val="en-US"/>
              </w:rPr>
              <w:t>50000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13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23090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  <w:lang w:val="en-US"/>
              </w:rPr>
              <w:t>50000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13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23090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240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  <w:lang w:val="en-US"/>
              </w:rPr>
              <w:t>50000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Организационно-воспитательная работа с молодежью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43</w:t>
            </w:r>
            <w:r w:rsidRPr="006003F8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b/>
                <w:bCs/>
                <w:sz w:val="16"/>
                <w:szCs w:val="16"/>
              </w:rPr>
              <w:t>1</w:t>
            </w:r>
            <w:r w:rsidRPr="006003F8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b/>
                <w:bCs/>
                <w:sz w:val="16"/>
                <w:szCs w:val="16"/>
              </w:rPr>
              <w:t>00</w:t>
            </w:r>
            <w:r w:rsidRPr="006003F8">
              <w:rPr>
                <w:b/>
                <w:bCs/>
                <w:sz w:val="16"/>
                <w:szCs w:val="16"/>
                <w:lang w:val="en-US"/>
              </w:rPr>
              <w:t xml:space="preserve"> 000</w:t>
            </w:r>
            <w:r w:rsidRPr="006003F8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3285609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Расходы на обеспечение деятельности (оказания услуг) подведомственных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43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1</w:t>
            </w:r>
            <w:r w:rsidRPr="006003F8">
              <w:rPr>
                <w:sz w:val="16"/>
                <w:szCs w:val="16"/>
                <w:lang w:val="en-US"/>
              </w:rPr>
              <w:t xml:space="preserve"> 00 </w:t>
            </w:r>
            <w:r w:rsidRPr="006003F8">
              <w:rPr>
                <w:sz w:val="16"/>
                <w:szCs w:val="16"/>
              </w:rPr>
              <w:t>0059</w:t>
            </w:r>
            <w:r w:rsidRPr="006003F8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3285609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both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43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1</w:t>
            </w:r>
            <w:r w:rsidRPr="006003F8">
              <w:rPr>
                <w:sz w:val="16"/>
                <w:szCs w:val="16"/>
                <w:lang w:val="en-US"/>
              </w:rPr>
              <w:t xml:space="preserve"> 00 </w:t>
            </w:r>
            <w:r w:rsidRPr="006003F8">
              <w:rPr>
                <w:sz w:val="16"/>
                <w:szCs w:val="16"/>
              </w:rPr>
              <w:t>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3285579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43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1</w:t>
            </w:r>
            <w:r w:rsidRPr="006003F8">
              <w:rPr>
                <w:sz w:val="16"/>
                <w:szCs w:val="16"/>
                <w:lang w:val="en-US"/>
              </w:rPr>
              <w:t xml:space="preserve"> 00 </w:t>
            </w:r>
            <w:r w:rsidRPr="006003F8">
              <w:rPr>
                <w:sz w:val="16"/>
                <w:szCs w:val="16"/>
              </w:rPr>
              <w:t>00591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100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3001460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43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1</w:t>
            </w:r>
            <w:r w:rsidRPr="006003F8">
              <w:rPr>
                <w:sz w:val="16"/>
                <w:szCs w:val="16"/>
                <w:lang w:val="en-US"/>
              </w:rPr>
              <w:t xml:space="preserve"> 00 </w:t>
            </w:r>
            <w:r w:rsidRPr="006003F8">
              <w:rPr>
                <w:sz w:val="16"/>
                <w:szCs w:val="16"/>
              </w:rPr>
              <w:t>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110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3001460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43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1</w:t>
            </w:r>
            <w:r w:rsidRPr="006003F8">
              <w:rPr>
                <w:sz w:val="16"/>
                <w:szCs w:val="16"/>
                <w:lang w:val="en-US"/>
              </w:rPr>
              <w:t xml:space="preserve"> 00 </w:t>
            </w:r>
            <w:r w:rsidRPr="006003F8">
              <w:rPr>
                <w:sz w:val="16"/>
                <w:szCs w:val="16"/>
              </w:rPr>
              <w:t>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284119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contextualSpacing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contextualSpacing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contextualSpacing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contextualSpacing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contextualSpacing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contextualSpacing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contextualSpacing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contextualSpacing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contextualSpacing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43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1</w:t>
            </w:r>
            <w:r w:rsidRPr="006003F8">
              <w:rPr>
                <w:sz w:val="16"/>
                <w:szCs w:val="16"/>
                <w:lang w:val="en-US"/>
              </w:rPr>
              <w:t xml:space="preserve"> 00 </w:t>
            </w:r>
            <w:r w:rsidRPr="006003F8">
              <w:rPr>
                <w:sz w:val="16"/>
                <w:szCs w:val="16"/>
              </w:rPr>
              <w:t>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contextualSpacing/>
              <w:jc w:val="center"/>
              <w:rPr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contextualSpacing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240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contextualSpacing/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284119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both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43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1</w:t>
            </w:r>
            <w:r w:rsidRPr="006003F8">
              <w:rPr>
                <w:sz w:val="16"/>
                <w:szCs w:val="16"/>
                <w:lang w:val="en-US"/>
              </w:rPr>
              <w:t xml:space="preserve"> 00 </w:t>
            </w:r>
            <w:r w:rsidRPr="006003F8">
              <w:rPr>
                <w:sz w:val="16"/>
                <w:szCs w:val="16"/>
              </w:rPr>
              <w:t>00592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30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43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1</w:t>
            </w:r>
            <w:r w:rsidRPr="006003F8">
              <w:rPr>
                <w:sz w:val="16"/>
                <w:szCs w:val="16"/>
                <w:lang w:val="en-US"/>
              </w:rPr>
              <w:t xml:space="preserve"> 00 </w:t>
            </w:r>
            <w:r w:rsidRPr="006003F8">
              <w:rPr>
                <w:sz w:val="16"/>
                <w:szCs w:val="16"/>
              </w:rPr>
              <w:t>00592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100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43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1</w:t>
            </w:r>
            <w:r w:rsidRPr="006003F8">
              <w:rPr>
                <w:sz w:val="16"/>
                <w:szCs w:val="16"/>
                <w:lang w:val="en-US"/>
              </w:rPr>
              <w:t xml:space="preserve"> 00 </w:t>
            </w:r>
            <w:r w:rsidRPr="006003F8">
              <w:rPr>
                <w:sz w:val="16"/>
                <w:szCs w:val="16"/>
              </w:rPr>
              <w:t>00592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110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43 1 00 00592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800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29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43 1 00 00592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850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29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0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sz w:val="16"/>
                <w:szCs w:val="16"/>
              </w:rPr>
              <w:t xml:space="preserve">Культура, кинематография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25536489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sz w:val="16"/>
                <w:szCs w:val="16"/>
              </w:rPr>
              <w:t>Культура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24489762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Расходы на реализацию муниципальной программы «Социальная поддержка граждан Галичского муниципального района на 2018-2020 годы»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11</w:t>
            </w:r>
            <w:r w:rsidRPr="006003F8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b/>
                <w:bCs/>
                <w:sz w:val="16"/>
                <w:szCs w:val="16"/>
              </w:rPr>
              <w:t>0</w:t>
            </w:r>
            <w:r w:rsidRPr="006003F8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b/>
                <w:bCs/>
                <w:sz w:val="16"/>
                <w:szCs w:val="16"/>
              </w:rPr>
              <w:t>00</w:t>
            </w:r>
            <w:r w:rsidRPr="006003F8">
              <w:rPr>
                <w:b/>
                <w:bCs/>
                <w:sz w:val="16"/>
                <w:szCs w:val="16"/>
                <w:lang w:val="en-US"/>
              </w:rPr>
              <w:t xml:space="preserve"> 0000</w:t>
            </w:r>
            <w:r w:rsidRPr="006003F8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22800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Расходы на реализацию мероприятий подпрограммы «Доступная среда»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11</w:t>
            </w:r>
            <w:r w:rsidRPr="006003F8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bCs/>
                <w:sz w:val="16"/>
                <w:szCs w:val="16"/>
              </w:rPr>
              <w:t>2</w:t>
            </w:r>
            <w:r w:rsidRPr="006003F8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bCs/>
                <w:sz w:val="16"/>
                <w:szCs w:val="16"/>
              </w:rPr>
              <w:t>00</w:t>
            </w:r>
            <w:r w:rsidRPr="006003F8"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  <w:lang w:val="en-US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22800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both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Осуществление мероприятий в рамках подпрограммы учреждениями культуры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11</w:t>
            </w:r>
            <w:r w:rsidRPr="006003F8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bCs/>
                <w:sz w:val="16"/>
                <w:szCs w:val="16"/>
              </w:rPr>
              <w:t>2</w:t>
            </w:r>
            <w:r w:rsidRPr="006003F8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bCs/>
                <w:sz w:val="16"/>
                <w:szCs w:val="16"/>
              </w:rPr>
              <w:t>00</w:t>
            </w:r>
            <w:r w:rsidRPr="006003F8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bCs/>
                <w:sz w:val="16"/>
                <w:szCs w:val="16"/>
              </w:rPr>
              <w:t>22250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  <w:lang w:val="en-US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22800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11</w:t>
            </w:r>
            <w:r w:rsidRPr="006003F8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bCs/>
                <w:sz w:val="16"/>
                <w:szCs w:val="16"/>
              </w:rPr>
              <w:t>2</w:t>
            </w:r>
            <w:r w:rsidRPr="006003F8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bCs/>
                <w:sz w:val="16"/>
                <w:szCs w:val="16"/>
              </w:rPr>
              <w:t>00</w:t>
            </w:r>
            <w:r w:rsidRPr="006003F8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bCs/>
                <w:sz w:val="16"/>
                <w:szCs w:val="16"/>
              </w:rPr>
              <w:t>22250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22800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11</w:t>
            </w:r>
            <w:r w:rsidRPr="006003F8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bCs/>
                <w:sz w:val="16"/>
                <w:szCs w:val="16"/>
              </w:rPr>
              <w:t>2</w:t>
            </w:r>
            <w:r w:rsidRPr="006003F8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bCs/>
                <w:sz w:val="16"/>
                <w:szCs w:val="16"/>
              </w:rPr>
              <w:t>00</w:t>
            </w:r>
            <w:r w:rsidRPr="006003F8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bCs/>
                <w:sz w:val="16"/>
                <w:szCs w:val="16"/>
              </w:rPr>
              <w:t>22250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22800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lastRenderedPageBreak/>
              <w:t>Расходы на реализацию мероприятий муниципальной программы «Развитие культуры и туризма в Галичском муниципальном районе на 2018-2020 годы»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14 0 00 00000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1050985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Расходы на реализацию мероприятий подпрограммы «Культура и искусство»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14 1 00 00000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1050985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Расходы на проведение мероприятий по сохранению и развитию социально-культурной деятельности, самодеятельного творчества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14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1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24110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92100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14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1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24110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92100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14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1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24110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240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92100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Расходы на проведение мероприятий по сохранению и развитию экспозиционно-выставочной деятельности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14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1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24120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8000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14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1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24120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8000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14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1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00 24120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240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8000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Расходы на проведение мероприятий по сохранению и развитию библиотечного дела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14 1 00 24130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49000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14 1 00 24130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49000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14 1 00 24130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49000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Расходы на проведение мероприятий по сохранению и развитию традиционной народной культуры, нематериального культурного наследия Галичского муниципального района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14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1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24140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14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1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24140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14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1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24140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240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Реализация мероприятий, не отнесенных к федеральным проектам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14 1 99 00000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899885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Расходы на проведение мероприятий по обеспечению развития и укрепление материально-технической базы  муниципальных домов культуры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14 1 99 L4670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809720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 xml:space="preserve">14 1 99 </w:t>
            </w:r>
            <w:r w:rsidRPr="006003F8">
              <w:rPr>
                <w:bCs/>
                <w:sz w:val="16"/>
                <w:szCs w:val="16"/>
                <w:lang w:val="en-US"/>
              </w:rPr>
              <w:t>L4670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809720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 xml:space="preserve">14 1 99 </w:t>
            </w:r>
            <w:r w:rsidRPr="006003F8">
              <w:rPr>
                <w:bCs/>
                <w:sz w:val="16"/>
                <w:szCs w:val="16"/>
                <w:lang w:val="en-US"/>
              </w:rPr>
              <w:t>L4670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809720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Расходы на государственную поддержку отрасли культуры (подключение муниципальных общедоступных библиотек к сети «Интернет» и развитие библиотечного дела с учетом задачи расширения информационных технологий и оцифровки)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14 1 99 L519Ч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90165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14 1 99 L519Ч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90165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14 1 99 L519Ч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90165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Расходы на реализацию мероприятий муниципальной программы «Профилактика терроризма, а также минимизация и (или) ликвидация последствий его проявлений на территории Галичского муниципального района Костромской области» на 2017 - 2019 годы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17 0 00 00000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10000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2"/>
              <w:numPr>
                <w:ilvl w:val="1"/>
                <w:numId w:val="2"/>
              </w:numPr>
              <w:suppressAutoHyphens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b w:val="0"/>
                <w:bCs/>
                <w:sz w:val="16"/>
                <w:szCs w:val="16"/>
              </w:rPr>
              <w:t>Расходы на мероприятия, направленные на патриотическое воспитание и неприятие терроризма и экстремизма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17 0 00 21710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10000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17 0 00 21710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10000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17 0 00 21710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10000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sz w:val="16"/>
                <w:szCs w:val="1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44</w:t>
            </w:r>
            <w:r w:rsidRPr="006003F8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b/>
                <w:bCs/>
                <w:sz w:val="16"/>
                <w:szCs w:val="16"/>
              </w:rPr>
              <w:t>0</w:t>
            </w:r>
            <w:r w:rsidRPr="006003F8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b/>
                <w:bCs/>
                <w:sz w:val="16"/>
                <w:szCs w:val="16"/>
              </w:rPr>
              <w:t>00</w:t>
            </w:r>
            <w:r w:rsidRPr="006003F8">
              <w:rPr>
                <w:b/>
                <w:bCs/>
                <w:sz w:val="16"/>
                <w:szCs w:val="16"/>
                <w:lang w:val="en-US"/>
              </w:rPr>
              <w:t xml:space="preserve"> 000</w:t>
            </w:r>
            <w:r w:rsidRPr="006003F8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14328209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Расходы на обеспечение деятельности (оказания услуг) подведомственных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44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</w:t>
            </w:r>
            <w:r w:rsidRPr="006003F8">
              <w:rPr>
                <w:sz w:val="16"/>
                <w:szCs w:val="16"/>
                <w:lang w:val="en-US"/>
              </w:rPr>
              <w:t xml:space="preserve"> 00 </w:t>
            </w:r>
            <w:r w:rsidRPr="006003F8">
              <w:rPr>
                <w:sz w:val="16"/>
                <w:szCs w:val="16"/>
              </w:rPr>
              <w:t>0059</w:t>
            </w:r>
            <w:r w:rsidRPr="006003F8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14164461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both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44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</w:t>
            </w:r>
            <w:r w:rsidRPr="006003F8">
              <w:rPr>
                <w:sz w:val="16"/>
                <w:szCs w:val="16"/>
                <w:lang w:val="en-US"/>
              </w:rPr>
              <w:t xml:space="preserve"> 00 </w:t>
            </w:r>
            <w:r w:rsidRPr="006003F8">
              <w:rPr>
                <w:sz w:val="16"/>
                <w:szCs w:val="16"/>
              </w:rPr>
              <w:t>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13830850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44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</w:t>
            </w:r>
            <w:r w:rsidRPr="006003F8">
              <w:rPr>
                <w:sz w:val="16"/>
                <w:szCs w:val="16"/>
                <w:lang w:val="en-US"/>
              </w:rPr>
              <w:t xml:space="preserve"> 00 </w:t>
            </w:r>
            <w:r w:rsidRPr="006003F8">
              <w:rPr>
                <w:sz w:val="16"/>
                <w:szCs w:val="16"/>
              </w:rPr>
              <w:t>00591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100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11742582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44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</w:t>
            </w:r>
            <w:r w:rsidRPr="006003F8">
              <w:rPr>
                <w:sz w:val="16"/>
                <w:szCs w:val="16"/>
                <w:lang w:val="en-US"/>
              </w:rPr>
              <w:t xml:space="preserve"> 00 </w:t>
            </w:r>
            <w:r w:rsidRPr="006003F8">
              <w:rPr>
                <w:sz w:val="16"/>
                <w:szCs w:val="16"/>
              </w:rPr>
              <w:t>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110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11742582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44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</w:t>
            </w:r>
            <w:r w:rsidRPr="006003F8">
              <w:rPr>
                <w:sz w:val="16"/>
                <w:szCs w:val="16"/>
                <w:lang w:val="en-US"/>
              </w:rPr>
              <w:t xml:space="preserve"> 00 </w:t>
            </w:r>
            <w:r w:rsidRPr="006003F8">
              <w:rPr>
                <w:sz w:val="16"/>
                <w:szCs w:val="16"/>
              </w:rPr>
              <w:t>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2061586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44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</w:t>
            </w:r>
            <w:r w:rsidRPr="006003F8">
              <w:rPr>
                <w:sz w:val="16"/>
                <w:szCs w:val="16"/>
                <w:lang w:val="en-US"/>
              </w:rPr>
              <w:t xml:space="preserve"> 00 </w:t>
            </w:r>
            <w:r w:rsidRPr="006003F8">
              <w:rPr>
                <w:sz w:val="16"/>
                <w:szCs w:val="16"/>
              </w:rPr>
              <w:t>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240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2061586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44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</w:t>
            </w:r>
            <w:r w:rsidRPr="006003F8">
              <w:rPr>
                <w:sz w:val="16"/>
                <w:szCs w:val="16"/>
                <w:lang w:val="en-US"/>
              </w:rPr>
              <w:t xml:space="preserve"> 00 </w:t>
            </w:r>
            <w:r w:rsidRPr="006003F8">
              <w:rPr>
                <w:sz w:val="16"/>
                <w:szCs w:val="16"/>
              </w:rPr>
              <w:t>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800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tabs>
                <w:tab w:val="left" w:pos="363"/>
                <w:tab w:val="center" w:pos="570"/>
              </w:tabs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26682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44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</w:t>
            </w:r>
            <w:r w:rsidRPr="006003F8">
              <w:rPr>
                <w:sz w:val="16"/>
                <w:szCs w:val="16"/>
                <w:lang w:val="en-US"/>
              </w:rPr>
              <w:t xml:space="preserve"> 00 </w:t>
            </w:r>
            <w:r w:rsidRPr="006003F8">
              <w:rPr>
                <w:sz w:val="16"/>
                <w:szCs w:val="16"/>
              </w:rPr>
              <w:t>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850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26682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both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44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</w:t>
            </w:r>
            <w:r w:rsidRPr="006003F8">
              <w:rPr>
                <w:sz w:val="16"/>
                <w:szCs w:val="16"/>
                <w:lang w:val="en-US"/>
              </w:rPr>
              <w:t xml:space="preserve"> 00 </w:t>
            </w:r>
            <w:r w:rsidRPr="006003F8">
              <w:rPr>
                <w:sz w:val="16"/>
                <w:szCs w:val="16"/>
              </w:rPr>
              <w:t>00592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333611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44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</w:t>
            </w:r>
            <w:r w:rsidRPr="006003F8">
              <w:rPr>
                <w:sz w:val="16"/>
                <w:szCs w:val="16"/>
                <w:lang w:val="en-US"/>
              </w:rPr>
              <w:t xml:space="preserve"> 00 </w:t>
            </w:r>
            <w:r w:rsidRPr="006003F8">
              <w:rPr>
                <w:sz w:val="16"/>
                <w:szCs w:val="16"/>
              </w:rPr>
              <w:t>00592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100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333121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44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</w:t>
            </w:r>
            <w:r w:rsidRPr="006003F8">
              <w:rPr>
                <w:sz w:val="16"/>
                <w:szCs w:val="16"/>
                <w:lang w:val="en-US"/>
              </w:rPr>
              <w:t xml:space="preserve"> 00 </w:t>
            </w:r>
            <w:r w:rsidRPr="006003F8">
              <w:rPr>
                <w:sz w:val="16"/>
                <w:szCs w:val="16"/>
              </w:rPr>
              <w:t>00592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110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333121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44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</w:t>
            </w:r>
            <w:r w:rsidRPr="006003F8">
              <w:rPr>
                <w:sz w:val="16"/>
                <w:szCs w:val="16"/>
                <w:lang w:val="en-US"/>
              </w:rPr>
              <w:t xml:space="preserve"> 00 </w:t>
            </w:r>
            <w:r w:rsidRPr="006003F8">
              <w:rPr>
                <w:sz w:val="16"/>
                <w:szCs w:val="16"/>
              </w:rPr>
              <w:t>00592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800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490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44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</w:t>
            </w:r>
            <w:r w:rsidRPr="006003F8">
              <w:rPr>
                <w:sz w:val="16"/>
                <w:szCs w:val="16"/>
                <w:lang w:val="en-US"/>
              </w:rPr>
              <w:t xml:space="preserve"> 00 </w:t>
            </w:r>
            <w:r w:rsidRPr="006003F8">
              <w:rPr>
                <w:sz w:val="16"/>
                <w:szCs w:val="16"/>
              </w:rPr>
              <w:t>00592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850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490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lastRenderedPageBreak/>
              <w:t>Расходы на обеспечение деятельности муниципальных учреждений за счёт средств, поступающих от оказания платных услуг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44 0 00 00600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163748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44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</w:t>
            </w:r>
            <w:r w:rsidRPr="006003F8">
              <w:rPr>
                <w:sz w:val="16"/>
                <w:szCs w:val="16"/>
                <w:lang w:val="en-US"/>
              </w:rPr>
              <w:t xml:space="preserve"> 00 </w:t>
            </w:r>
            <w:r w:rsidRPr="006003F8">
              <w:rPr>
                <w:sz w:val="16"/>
                <w:szCs w:val="16"/>
              </w:rPr>
              <w:t>00600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100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17900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44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</w:t>
            </w:r>
            <w:r w:rsidRPr="006003F8">
              <w:rPr>
                <w:sz w:val="16"/>
                <w:szCs w:val="16"/>
                <w:lang w:val="en-US"/>
              </w:rPr>
              <w:t xml:space="preserve"> 00 </w:t>
            </w:r>
            <w:r w:rsidRPr="006003F8">
              <w:rPr>
                <w:sz w:val="16"/>
                <w:szCs w:val="16"/>
              </w:rPr>
              <w:t>00600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110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17900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44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</w:t>
            </w:r>
            <w:r w:rsidRPr="006003F8">
              <w:rPr>
                <w:sz w:val="16"/>
                <w:szCs w:val="16"/>
                <w:lang w:val="en-US"/>
              </w:rPr>
              <w:t xml:space="preserve"> 00 </w:t>
            </w:r>
            <w:r w:rsidRPr="006003F8">
              <w:rPr>
                <w:sz w:val="16"/>
                <w:szCs w:val="16"/>
              </w:rPr>
              <w:t>0060</w:t>
            </w:r>
            <w:r w:rsidRPr="006003F8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145848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44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</w:t>
            </w:r>
            <w:r w:rsidRPr="006003F8">
              <w:rPr>
                <w:sz w:val="16"/>
                <w:szCs w:val="16"/>
                <w:lang w:val="en-US"/>
              </w:rPr>
              <w:t xml:space="preserve"> 00 </w:t>
            </w:r>
            <w:r w:rsidRPr="006003F8">
              <w:rPr>
                <w:sz w:val="16"/>
                <w:szCs w:val="16"/>
              </w:rPr>
              <w:t>0060</w:t>
            </w:r>
            <w:r w:rsidRPr="006003F8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240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145848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 xml:space="preserve"> Библиотеки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44</w:t>
            </w:r>
            <w:r w:rsidRPr="006003F8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b/>
                <w:bCs/>
                <w:sz w:val="16"/>
                <w:szCs w:val="16"/>
              </w:rPr>
              <w:t>2</w:t>
            </w:r>
            <w:r w:rsidRPr="006003F8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b/>
                <w:bCs/>
                <w:sz w:val="16"/>
                <w:szCs w:val="16"/>
              </w:rPr>
              <w:t>00</w:t>
            </w:r>
            <w:r w:rsidRPr="006003F8">
              <w:rPr>
                <w:b/>
                <w:bCs/>
                <w:sz w:val="16"/>
                <w:szCs w:val="16"/>
                <w:lang w:val="en-US"/>
              </w:rPr>
              <w:t xml:space="preserve"> 000</w:t>
            </w:r>
            <w:r w:rsidRPr="006003F8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9077768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Расходы на обеспечение деятельности (оказания услуг) подведомственных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44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2</w:t>
            </w:r>
            <w:r w:rsidRPr="006003F8">
              <w:rPr>
                <w:sz w:val="16"/>
                <w:szCs w:val="16"/>
                <w:lang w:val="en-US"/>
              </w:rPr>
              <w:t xml:space="preserve"> 00 </w:t>
            </w:r>
            <w:r w:rsidRPr="006003F8">
              <w:rPr>
                <w:sz w:val="16"/>
                <w:szCs w:val="16"/>
              </w:rPr>
              <w:t>0059</w:t>
            </w:r>
            <w:r w:rsidRPr="006003F8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9038498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both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44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2</w:t>
            </w:r>
            <w:r w:rsidRPr="006003F8">
              <w:rPr>
                <w:sz w:val="16"/>
                <w:szCs w:val="16"/>
                <w:lang w:val="en-US"/>
              </w:rPr>
              <w:t xml:space="preserve"> 00 </w:t>
            </w:r>
            <w:r w:rsidRPr="006003F8">
              <w:rPr>
                <w:sz w:val="16"/>
                <w:szCs w:val="16"/>
              </w:rPr>
              <w:t>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8791115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44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2</w:t>
            </w:r>
            <w:r w:rsidRPr="006003F8">
              <w:rPr>
                <w:sz w:val="16"/>
                <w:szCs w:val="16"/>
                <w:lang w:val="en-US"/>
              </w:rPr>
              <w:t xml:space="preserve"> 00 </w:t>
            </w:r>
            <w:r w:rsidRPr="006003F8">
              <w:rPr>
                <w:sz w:val="16"/>
                <w:szCs w:val="16"/>
              </w:rPr>
              <w:t>00591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100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7123036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44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2</w:t>
            </w:r>
            <w:r w:rsidRPr="006003F8">
              <w:rPr>
                <w:sz w:val="16"/>
                <w:szCs w:val="16"/>
                <w:lang w:val="en-US"/>
              </w:rPr>
              <w:t xml:space="preserve"> 00 </w:t>
            </w:r>
            <w:r w:rsidRPr="006003F8">
              <w:rPr>
                <w:sz w:val="16"/>
                <w:szCs w:val="16"/>
              </w:rPr>
              <w:t>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110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7123036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44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2</w:t>
            </w:r>
            <w:r w:rsidRPr="006003F8">
              <w:rPr>
                <w:sz w:val="16"/>
                <w:szCs w:val="16"/>
                <w:lang w:val="en-US"/>
              </w:rPr>
              <w:t xml:space="preserve"> 00 </w:t>
            </w:r>
            <w:r w:rsidRPr="006003F8">
              <w:rPr>
                <w:sz w:val="16"/>
                <w:szCs w:val="16"/>
              </w:rPr>
              <w:t>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1666239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44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2</w:t>
            </w:r>
            <w:r w:rsidRPr="006003F8">
              <w:rPr>
                <w:sz w:val="16"/>
                <w:szCs w:val="16"/>
                <w:lang w:val="en-US"/>
              </w:rPr>
              <w:t xml:space="preserve"> 00 </w:t>
            </w:r>
            <w:r w:rsidRPr="006003F8">
              <w:rPr>
                <w:sz w:val="16"/>
                <w:szCs w:val="16"/>
              </w:rPr>
              <w:t>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240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1665639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44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2</w:t>
            </w:r>
            <w:r w:rsidRPr="006003F8">
              <w:rPr>
                <w:sz w:val="16"/>
                <w:szCs w:val="16"/>
                <w:lang w:val="en-US"/>
              </w:rPr>
              <w:t xml:space="preserve"> 00 </w:t>
            </w:r>
            <w:r w:rsidRPr="006003F8">
              <w:rPr>
                <w:sz w:val="16"/>
                <w:szCs w:val="16"/>
              </w:rPr>
              <w:t>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800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1840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44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2</w:t>
            </w:r>
            <w:r w:rsidRPr="006003F8">
              <w:rPr>
                <w:sz w:val="16"/>
                <w:szCs w:val="16"/>
                <w:lang w:val="en-US"/>
              </w:rPr>
              <w:t xml:space="preserve"> 00 </w:t>
            </w:r>
            <w:r w:rsidRPr="006003F8">
              <w:rPr>
                <w:sz w:val="16"/>
                <w:szCs w:val="16"/>
              </w:rPr>
              <w:t>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850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1840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both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44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2</w:t>
            </w:r>
            <w:r w:rsidRPr="006003F8">
              <w:rPr>
                <w:sz w:val="16"/>
                <w:szCs w:val="16"/>
                <w:lang w:val="en-US"/>
              </w:rPr>
              <w:t xml:space="preserve"> 00 </w:t>
            </w:r>
            <w:r w:rsidRPr="006003F8">
              <w:rPr>
                <w:sz w:val="16"/>
                <w:szCs w:val="16"/>
              </w:rPr>
              <w:t>00592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tabs>
                <w:tab w:val="left" w:pos="288"/>
                <w:tab w:val="center" w:pos="570"/>
              </w:tabs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247383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44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2</w:t>
            </w:r>
            <w:r w:rsidRPr="006003F8">
              <w:rPr>
                <w:sz w:val="16"/>
                <w:szCs w:val="16"/>
                <w:lang w:val="en-US"/>
              </w:rPr>
              <w:t xml:space="preserve"> 00 </w:t>
            </w:r>
            <w:r w:rsidRPr="006003F8">
              <w:rPr>
                <w:sz w:val="16"/>
                <w:szCs w:val="16"/>
              </w:rPr>
              <w:t>00592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100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222849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44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2</w:t>
            </w:r>
            <w:r w:rsidRPr="006003F8">
              <w:rPr>
                <w:sz w:val="16"/>
                <w:szCs w:val="16"/>
                <w:lang w:val="en-US"/>
              </w:rPr>
              <w:t xml:space="preserve"> 00 </w:t>
            </w:r>
            <w:r w:rsidRPr="006003F8">
              <w:rPr>
                <w:sz w:val="16"/>
                <w:szCs w:val="16"/>
              </w:rPr>
              <w:t>00592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110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222849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44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2</w:t>
            </w:r>
            <w:r w:rsidRPr="006003F8">
              <w:rPr>
                <w:sz w:val="16"/>
                <w:szCs w:val="16"/>
                <w:lang w:val="en-US"/>
              </w:rPr>
              <w:t xml:space="preserve"> 00 </w:t>
            </w:r>
            <w:r w:rsidRPr="006003F8">
              <w:rPr>
                <w:sz w:val="16"/>
                <w:szCs w:val="16"/>
              </w:rPr>
              <w:t>00592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800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24534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44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2</w:t>
            </w:r>
            <w:r w:rsidRPr="006003F8">
              <w:rPr>
                <w:sz w:val="16"/>
                <w:szCs w:val="16"/>
                <w:lang w:val="en-US"/>
              </w:rPr>
              <w:t xml:space="preserve"> 00 </w:t>
            </w:r>
            <w:r w:rsidRPr="006003F8">
              <w:rPr>
                <w:sz w:val="16"/>
                <w:szCs w:val="16"/>
              </w:rPr>
              <w:t>00592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850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24534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Расходы на обеспечение деятельности муниципальных учреждений за счёт средств, поступающих от оказания платных услуг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 xml:space="preserve">44 </w:t>
            </w:r>
            <w:r w:rsidRPr="006003F8">
              <w:rPr>
                <w:sz w:val="16"/>
                <w:szCs w:val="16"/>
                <w:lang w:val="en-US"/>
              </w:rPr>
              <w:t>2</w:t>
            </w:r>
            <w:r w:rsidRPr="006003F8">
              <w:rPr>
                <w:sz w:val="16"/>
                <w:szCs w:val="16"/>
              </w:rPr>
              <w:t xml:space="preserve"> 00 00600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39270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44</w:t>
            </w:r>
            <w:r w:rsidRPr="006003F8">
              <w:rPr>
                <w:sz w:val="16"/>
                <w:szCs w:val="16"/>
                <w:lang w:val="en-US"/>
              </w:rPr>
              <w:t xml:space="preserve"> 2 00 </w:t>
            </w:r>
            <w:r w:rsidRPr="006003F8">
              <w:rPr>
                <w:sz w:val="16"/>
                <w:szCs w:val="16"/>
              </w:rPr>
              <w:t>0060</w:t>
            </w:r>
            <w:r w:rsidRPr="006003F8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39270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44</w:t>
            </w:r>
            <w:r w:rsidRPr="006003F8">
              <w:rPr>
                <w:sz w:val="16"/>
                <w:szCs w:val="16"/>
                <w:lang w:val="en-US"/>
              </w:rPr>
              <w:t xml:space="preserve"> 2 00 </w:t>
            </w:r>
            <w:r w:rsidRPr="006003F8">
              <w:rPr>
                <w:sz w:val="16"/>
                <w:szCs w:val="16"/>
              </w:rPr>
              <w:t>0060</w:t>
            </w:r>
            <w:r w:rsidRPr="006003F8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240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39270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Другие вопросы в области культуры, кинематографии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1046727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Расходы на реализацию муниципальной программы «Социальная поддержка граждан Галичского муниципального района на 2018-2020 годы»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11</w:t>
            </w:r>
            <w:r w:rsidRPr="006003F8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b/>
                <w:bCs/>
                <w:sz w:val="16"/>
                <w:szCs w:val="16"/>
              </w:rPr>
              <w:t>0</w:t>
            </w:r>
            <w:r w:rsidRPr="006003F8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b/>
                <w:bCs/>
                <w:sz w:val="16"/>
                <w:szCs w:val="16"/>
              </w:rPr>
              <w:t>00</w:t>
            </w:r>
            <w:r w:rsidRPr="006003F8">
              <w:rPr>
                <w:b/>
                <w:bCs/>
                <w:sz w:val="16"/>
                <w:szCs w:val="16"/>
                <w:lang w:val="en-US"/>
              </w:rPr>
              <w:t xml:space="preserve"> 0000</w:t>
            </w:r>
            <w:r w:rsidRPr="006003F8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10000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Расходы на реализацию мероприятий подпрограммы «Совершенствование социальной поддержки семьи и детей»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11</w:t>
            </w:r>
            <w:r w:rsidRPr="006003F8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6003F8">
              <w:rPr>
                <w:bCs/>
                <w:sz w:val="16"/>
                <w:szCs w:val="16"/>
              </w:rPr>
              <w:t>00</w:t>
            </w:r>
            <w:r w:rsidRPr="006003F8"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  <w:lang w:val="en-US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10000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both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Мероприятия, проводимые в рамках подпрограммы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11</w:t>
            </w:r>
            <w:r w:rsidRPr="006003F8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6003F8">
              <w:rPr>
                <w:bCs/>
                <w:sz w:val="16"/>
                <w:szCs w:val="16"/>
              </w:rPr>
              <w:t>00</w:t>
            </w:r>
            <w:r w:rsidRPr="006003F8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bCs/>
                <w:sz w:val="16"/>
                <w:szCs w:val="16"/>
              </w:rPr>
              <w:t>21140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  <w:lang w:val="en-US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10000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11</w:t>
            </w:r>
            <w:r w:rsidRPr="006003F8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6003F8">
              <w:rPr>
                <w:bCs/>
                <w:sz w:val="16"/>
                <w:szCs w:val="16"/>
              </w:rPr>
              <w:t>00</w:t>
            </w:r>
            <w:r w:rsidRPr="006003F8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bCs/>
                <w:sz w:val="16"/>
                <w:szCs w:val="16"/>
              </w:rPr>
              <w:t>21140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10000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11</w:t>
            </w:r>
            <w:r w:rsidRPr="006003F8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6003F8">
              <w:rPr>
                <w:bCs/>
                <w:sz w:val="16"/>
                <w:szCs w:val="16"/>
              </w:rPr>
              <w:t>00</w:t>
            </w:r>
            <w:r w:rsidRPr="006003F8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bCs/>
                <w:sz w:val="16"/>
                <w:szCs w:val="16"/>
              </w:rPr>
              <w:t>21140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10000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Расходы на реализацию мероприятий муниципальной программы «Развитие культуры и туризма в Галичском муниципальном районе на 2018-2020 годы»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14 0 00 00000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1900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Расходы на реализацию мероприятий подпрограммы «Культура и искусство»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14 1 00 00000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1900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Расходы на проведение мероприятий по сохранению и развитию социально-культурной деятельности, самодеятельного творчества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14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1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24110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1900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14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1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24110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1900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14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1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24110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240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1900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Расходы на реализацию мероприятий муниципальной программы «Профилактика терроризма, а также минимизация и (или) ликвидация последствий его проявлений на территории Галичского муниципального района Костромской области» на 2017 — 2019 годы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17 0 00 00000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30000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2"/>
              <w:numPr>
                <w:ilvl w:val="1"/>
                <w:numId w:val="2"/>
              </w:numPr>
              <w:suppressAutoHyphens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b w:val="0"/>
                <w:bCs/>
                <w:sz w:val="16"/>
                <w:szCs w:val="16"/>
              </w:rPr>
              <w:t>Расходы на мероприятия, направленные на патриотическое воспитание и неприятие терроризма и экстремизма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17 0 00 21710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30000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17 0 00 21710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30000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17 0 00 21710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30000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Центральный аппарат исполнительных органов местного самоуправления Галичского муниципального района Костромской области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  <w:lang w:val="en-US"/>
              </w:rPr>
              <w:t>22 0 00 0</w:t>
            </w:r>
            <w:r w:rsidRPr="006003F8">
              <w:rPr>
                <w:b/>
                <w:bCs/>
                <w:sz w:val="16"/>
                <w:szCs w:val="16"/>
              </w:rPr>
              <w:t>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1004827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Расходы на оплату труда работников муниципальных органов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 xml:space="preserve">22 0 00 </w:t>
            </w:r>
            <w:r w:rsidRPr="006003F8">
              <w:rPr>
                <w:sz w:val="16"/>
                <w:szCs w:val="16"/>
              </w:rPr>
              <w:t>0011</w:t>
            </w:r>
            <w:r w:rsidRPr="006003F8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988473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both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 xml:space="preserve">22 0 00 </w:t>
            </w:r>
            <w:r w:rsidRPr="006003F8">
              <w:rPr>
                <w:sz w:val="16"/>
                <w:szCs w:val="16"/>
              </w:rPr>
              <w:t>00111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988472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lastRenderedPageBreak/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 xml:space="preserve">22 0 00 </w:t>
            </w:r>
            <w:r w:rsidRPr="006003F8">
              <w:rPr>
                <w:sz w:val="16"/>
                <w:szCs w:val="16"/>
              </w:rPr>
              <w:t>00111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100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988472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 xml:space="preserve">22 0 00 </w:t>
            </w:r>
            <w:r w:rsidRPr="006003F8">
              <w:rPr>
                <w:sz w:val="16"/>
                <w:szCs w:val="16"/>
              </w:rPr>
              <w:t>00111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988472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both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 xml:space="preserve">22 0 00 </w:t>
            </w:r>
            <w:r w:rsidRPr="006003F8">
              <w:rPr>
                <w:sz w:val="16"/>
                <w:szCs w:val="16"/>
              </w:rPr>
              <w:t>00112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 xml:space="preserve">22 0 00 </w:t>
            </w:r>
            <w:r w:rsidRPr="006003F8">
              <w:rPr>
                <w:sz w:val="16"/>
                <w:szCs w:val="16"/>
              </w:rPr>
              <w:t>00112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100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 xml:space="preserve">22 0 00 </w:t>
            </w:r>
            <w:r w:rsidRPr="006003F8">
              <w:rPr>
                <w:sz w:val="16"/>
                <w:szCs w:val="16"/>
              </w:rPr>
              <w:t>00112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120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Расходы на обеспечение функций муниципальных органов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 xml:space="preserve">22 0 00 </w:t>
            </w:r>
            <w:r w:rsidRPr="006003F8">
              <w:rPr>
                <w:sz w:val="16"/>
                <w:szCs w:val="16"/>
              </w:rPr>
              <w:t>0019</w:t>
            </w:r>
            <w:r w:rsidRPr="006003F8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16354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both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Расходы на содержание органов местного самоуправления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08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22 0 00 00191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16316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08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22 0 00 0019</w:t>
            </w:r>
            <w:r w:rsidRPr="006003F8">
              <w:rPr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200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15400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08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22 0 00 0019</w:t>
            </w:r>
            <w:r w:rsidRPr="006003F8">
              <w:rPr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>240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15400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 xml:space="preserve">22 0 00 </w:t>
            </w:r>
            <w:r w:rsidRPr="006003F8">
              <w:rPr>
                <w:sz w:val="16"/>
                <w:szCs w:val="16"/>
              </w:rPr>
              <w:t>00191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800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916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 xml:space="preserve">22 0 </w:t>
            </w:r>
            <w:r w:rsidRPr="006003F8">
              <w:rPr>
                <w:sz w:val="16"/>
                <w:szCs w:val="16"/>
              </w:rPr>
              <w:t>00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00191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850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916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both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 xml:space="preserve">22 0 00 </w:t>
            </w:r>
            <w:r w:rsidRPr="006003F8">
              <w:rPr>
                <w:sz w:val="16"/>
                <w:szCs w:val="16"/>
              </w:rPr>
              <w:t>00192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38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 xml:space="preserve">22 0 00 </w:t>
            </w:r>
            <w:r w:rsidRPr="006003F8">
              <w:rPr>
                <w:sz w:val="16"/>
                <w:szCs w:val="16"/>
              </w:rPr>
              <w:t>00192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800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38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  <w:lang w:val="en-US"/>
              </w:rPr>
              <w:t xml:space="preserve">22 0 </w:t>
            </w:r>
            <w:r w:rsidRPr="006003F8">
              <w:rPr>
                <w:sz w:val="16"/>
                <w:szCs w:val="16"/>
              </w:rPr>
              <w:t>00</w:t>
            </w:r>
            <w:r w:rsidRPr="006003F8">
              <w:rPr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sz w:val="16"/>
                <w:szCs w:val="16"/>
              </w:rPr>
              <w:t>00192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850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38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Физическая культура и спорт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193000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sz w:val="16"/>
                <w:szCs w:val="16"/>
              </w:rPr>
              <w:t>Массовый спорт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193000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Расходы на реализацию муниципальной программы «Развитие физической культуры и спорта в Галичском муниципальном районе» на 2017-2020 годы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09 0 00 00000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190000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Расходы на организацию и проведение спортивных мероприятий по олимпийским видам спорта в рамках календарного плана официальных физкультурных мероприятий и спортивных мероприятий Галичского муниципального района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09 0 00 29010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50000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09</w:t>
            </w:r>
            <w:r w:rsidRPr="006003F8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bCs/>
                <w:sz w:val="16"/>
                <w:szCs w:val="16"/>
              </w:rPr>
              <w:t>0</w:t>
            </w:r>
            <w:r w:rsidRPr="006003F8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bCs/>
                <w:sz w:val="16"/>
                <w:szCs w:val="16"/>
              </w:rPr>
              <w:t>00</w:t>
            </w:r>
            <w:r w:rsidRPr="006003F8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bCs/>
                <w:sz w:val="16"/>
                <w:szCs w:val="16"/>
              </w:rPr>
              <w:t>29010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  <w:lang w:val="en-US"/>
              </w:rPr>
              <w:t>100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25000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09</w:t>
            </w:r>
            <w:r w:rsidRPr="006003F8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bCs/>
                <w:sz w:val="16"/>
                <w:szCs w:val="16"/>
              </w:rPr>
              <w:t>0</w:t>
            </w:r>
            <w:r w:rsidRPr="006003F8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bCs/>
                <w:sz w:val="16"/>
                <w:szCs w:val="16"/>
              </w:rPr>
              <w:t>00</w:t>
            </w:r>
            <w:r w:rsidRPr="006003F8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bCs/>
                <w:sz w:val="16"/>
                <w:szCs w:val="16"/>
              </w:rPr>
              <w:t>29010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  <w:lang w:val="en-US"/>
              </w:rPr>
              <w:t>110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tabs>
                <w:tab w:val="left" w:pos="250"/>
                <w:tab w:val="center" w:pos="570"/>
              </w:tabs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25000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09 0 00 29010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25000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09 0 00 29010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240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25000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 xml:space="preserve">Расходы на организацию и проведение спортивных мероприятий по </w:t>
            </w:r>
            <w:proofErr w:type="spellStart"/>
            <w:r w:rsidRPr="006003F8">
              <w:rPr>
                <w:sz w:val="16"/>
                <w:szCs w:val="16"/>
              </w:rPr>
              <w:t>неолимпийским</w:t>
            </w:r>
            <w:proofErr w:type="spellEnd"/>
            <w:r w:rsidRPr="006003F8">
              <w:rPr>
                <w:sz w:val="16"/>
                <w:szCs w:val="16"/>
              </w:rPr>
              <w:t xml:space="preserve"> видам спорта в рамках календарного плана официальных физкультурных мероприятий и спортивных мероприятий Галичского муниципального района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09 0 00 29020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33000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09</w:t>
            </w:r>
            <w:r w:rsidRPr="006003F8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bCs/>
                <w:sz w:val="16"/>
                <w:szCs w:val="16"/>
              </w:rPr>
              <w:t>0</w:t>
            </w:r>
            <w:r w:rsidRPr="006003F8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bCs/>
                <w:sz w:val="16"/>
                <w:szCs w:val="16"/>
              </w:rPr>
              <w:t>00</w:t>
            </w:r>
            <w:r w:rsidRPr="006003F8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bCs/>
                <w:sz w:val="16"/>
                <w:szCs w:val="16"/>
              </w:rPr>
              <w:t>29020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  <w:lang w:val="en-US"/>
              </w:rPr>
              <w:t>100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10000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09</w:t>
            </w:r>
            <w:r w:rsidRPr="006003F8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bCs/>
                <w:sz w:val="16"/>
                <w:szCs w:val="16"/>
              </w:rPr>
              <w:t>0</w:t>
            </w:r>
            <w:r w:rsidRPr="006003F8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bCs/>
                <w:sz w:val="16"/>
                <w:szCs w:val="16"/>
              </w:rPr>
              <w:t>00</w:t>
            </w:r>
            <w:r w:rsidRPr="006003F8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bCs/>
                <w:sz w:val="16"/>
                <w:szCs w:val="16"/>
              </w:rPr>
              <w:t>29020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  <w:lang w:val="en-US"/>
              </w:rPr>
              <w:t>110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10000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09 0 00 29020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23000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09 0 00 29020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240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23000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Расходы на организацию и проведение спортивных и комплексных мероприятий среди инвалидов в рамках календарного плана официальных физкультурных мероприятий и спортивных мероприятий Галичского муниципального района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09 0 00 29030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5000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09 0 00 29030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5000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09 0 00 29030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240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5000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Расходы на обеспечение деятельности по Внедрению физкультурно-спортивного комплекса «Готов к труду и обороне!» (ГТО) на территории Галичского муниципального района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09 0 00 29040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10000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09 0 00 29040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10000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09 0 00 29040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240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10000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Расходы на обеспечение участия в чемпионатах, кубках, первенствах Костромской области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09 0 00 29050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53000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09</w:t>
            </w:r>
            <w:r w:rsidRPr="006003F8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bCs/>
                <w:sz w:val="16"/>
                <w:szCs w:val="16"/>
              </w:rPr>
              <w:t>0</w:t>
            </w:r>
            <w:r w:rsidRPr="006003F8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bCs/>
                <w:sz w:val="16"/>
                <w:szCs w:val="16"/>
              </w:rPr>
              <w:t>00</w:t>
            </w:r>
            <w:r w:rsidRPr="006003F8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bCs/>
                <w:sz w:val="16"/>
                <w:szCs w:val="16"/>
              </w:rPr>
              <w:t>29050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  <w:lang w:val="en-US"/>
              </w:rPr>
              <w:t>100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34000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09</w:t>
            </w:r>
            <w:r w:rsidRPr="006003F8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bCs/>
                <w:sz w:val="16"/>
                <w:szCs w:val="16"/>
              </w:rPr>
              <w:t>0</w:t>
            </w:r>
            <w:r w:rsidRPr="006003F8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bCs/>
                <w:sz w:val="16"/>
                <w:szCs w:val="16"/>
              </w:rPr>
              <w:t>00</w:t>
            </w:r>
            <w:r w:rsidRPr="006003F8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bCs/>
                <w:sz w:val="16"/>
                <w:szCs w:val="16"/>
              </w:rPr>
              <w:t>29050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  <w:lang w:val="en-US"/>
              </w:rPr>
              <w:t>110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34000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09 0 00 29050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19000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09 0 00 29050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240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19000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 xml:space="preserve">Расходы на обеспечение деятельности (оказание услуг) подведомственных организаций и общественных любительских </w:t>
            </w:r>
            <w:r w:rsidRPr="006003F8">
              <w:rPr>
                <w:bCs/>
                <w:sz w:val="16"/>
                <w:szCs w:val="16"/>
              </w:rPr>
              <w:lastRenderedPageBreak/>
              <w:t>спортивных объединений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09 0 00 29060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39000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09 0 00 29060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39000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09 0 00 29060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240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39000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Расходы на реализацию муниципальной программы «Социальная поддержка граждан Галичского муниципального района на 2018-2020 годы»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11</w:t>
            </w:r>
            <w:r w:rsidRPr="006003F8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b/>
                <w:bCs/>
                <w:sz w:val="16"/>
                <w:szCs w:val="16"/>
              </w:rPr>
              <w:t>0</w:t>
            </w:r>
            <w:r w:rsidRPr="006003F8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b/>
                <w:bCs/>
                <w:sz w:val="16"/>
                <w:szCs w:val="16"/>
              </w:rPr>
              <w:t>00</w:t>
            </w:r>
            <w:r w:rsidRPr="006003F8">
              <w:rPr>
                <w:b/>
                <w:bCs/>
                <w:sz w:val="16"/>
                <w:szCs w:val="16"/>
                <w:lang w:val="en-US"/>
              </w:rPr>
              <w:t xml:space="preserve"> 0000</w:t>
            </w:r>
            <w:r w:rsidRPr="006003F8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3000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Расходы на реализацию мероприятий подпрограммы «Совершенствование социальной поддержки семьи и детей»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11</w:t>
            </w:r>
            <w:r w:rsidRPr="006003F8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6003F8">
              <w:rPr>
                <w:bCs/>
                <w:sz w:val="16"/>
                <w:szCs w:val="16"/>
              </w:rPr>
              <w:t>00</w:t>
            </w:r>
            <w:r w:rsidRPr="006003F8"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  <w:lang w:val="en-US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3000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both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Мероприятия, проводимые в рамках подпрограммы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11</w:t>
            </w:r>
            <w:r w:rsidRPr="006003F8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6003F8">
              <w:rPr>
                <w:bCs/>
                <w:sz w:val="16"/>
                <w:szCs w:val="16"/>
              </w:rPr>
              <w:t>00</w:t>
            </w:r>
            <w:r w:rsidRPr="006003F8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bCs/>
                <w:sz w:val="16"/>
                <w:szCs w:val="16"/>
              </w:rPr>
              <w:t>21140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  <w:lang w:val="en-US"/>
              </w:rPr>
            </w:pP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3000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11</w:t>
            </w:r>
            <w:r w:rsidRPr="006003F8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6003F8">
              <w:rPr>
                <w:bCs/>
                <w:sz w:val="16"/>
                <w:szCs w:val="16"/>
              </w:rPr>
              <w:t>00</w:t>
            </w:r>
            <w:r w:rsidRPr="006003F8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bCs/>
                <w:sz w:val="16"/>
                <w:szCs w:val="16"/>
              </w:rPr>
              <w:t>21140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3000</w:t>
            </w:r>
          </w:p>
        </w:tc>
      </w:tr>
      <w:tr w:rsidR="006003F8" w:rsidRPr="006003F8" w:rsidTr="00D34C4F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11</w:t>
            </w:r>
            <w:r w:rsidRPr="006003F8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6003F8">
              <w:rPr>
                <w:bCs/>
                <w:sz w:val="16"/>
                <w:szCs w:val="16"/>
              </w:rPr>
              <w:t>00</w:t>
            </w:r>
            <w:r w:rsidRPr="006003F8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6003F8">
              <w:rPr>
                <w:bCs/>
                <w:sz w:val="16"/>
                <w:szCs w:val="16"/>
              </w:rPr>
              <w:t>21140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240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3000</w:t>
            </w:r>
          </w:p>
        </w:tc>
      </w:tr>
      <w:tr w:rsidR="006003F8" w:rsidRPr="006003F8" w:rsidTr="00D34C4F">
        <w:trPr>
          <w:trHeight w:val="133"/>
        </w:trPr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4"/>
              <w:numPr>
                <w:ilvl w:val="3"/>
                <w:numId w:val="2"/>
              </w:numPr>
              <w:suppressAutoHyphens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Контрольно-счётный орган муниципального образования  Галичский муниципальный район Костромской области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sz w:val="16"/>
                <w:szCs w:val="16"/>
              </w:rPr>
              <w:t>912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493571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 xml:space="preserve">Общегосударственные вопросы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912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493571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Обеспечение деятельности финансовых, налоговых и таможенных органов и органов финансового (финансово-бюджетного)  надзора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912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493571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Контрольно-счётный орган муниципального образования Галичский муниципальный район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912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23 0 00 00000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b/>
                <w:bCs/>
                <w:sz w:val="16"/>
                <w:szCs w:val="16"/>
              </w:rPr>
              <w:t>493571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pStyle w:val="3"/>
              <w:numPr>
                <w:ilvl w:val="2"/>
                <w:numId w:val="2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6003F8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Расходы на оплату труда работников муниципальных органов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912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23 0 00 00110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477871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912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23 0 00 00110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477871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912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23 0 00 00110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477871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Расходы на обеспечение функций муниципальных органов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912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23 0 00 00190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15700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912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23 0 00 00190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15700</w:t>
            </w:r>
          </w:p>
        </w:tc>
      </w:tr>
      <w:tr w:rsidR="006003F8" w:rsidRPr="006003F8" w:rsidTr="00D34C4F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rPr>
                <w:sz w:val="16"/>
                <w:szCs w:val="16"/>
              </w:rPr>
            </w:pPr>
            <w:r w:rsidRPr="006003F8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912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23 0 00 00190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003F8" w:rsidRPr="006003F8" w:rsidRDefault="006003F8" w:rsidP="006003F8">
            <w:pPr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240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6003F8">
            <w:pPr>
              <w:snapToGrid w:val="0"/>
              <w:jc w:val="center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15700</w:t>
            </w:r>
          </w:p>
        </w:tc>
      </w:tr>
    </w:tbl>
    <w:p w:rsidR="006003F8" w:rsidRDefault="006003F8" w:rsidP="006003F8"/>
    <w:p w:rsidR="006003F8" w:rsidRDefault="006003F8" w:rsidP="006003F8">
      <w:pPr>
        <w:spacing w:line="180" w:lineRule="exact"/>
        <w:jc w:val="right"/>
      </w:pPr>
    </w:p>
    <w:p w:rsidR="006003F8" w:rsidRPr="006003F8" w:rsidRDefault="006003F8" w:rsidP="006003F8">
      <w:pPr>
        <w:pStyle w:val="4"/>
        <w:numPr>
          <w:ilvl w:val="3"/>
          <w:numId w:val="2"/>
        </w:numPr>
        <w:suppressAutoHyphens/>
        <w:ind w:left="567"/>
        <w:jc w:val="right"/>
        <w:rPr>
          <w:sz w:val="16"/>
          <w:szCs w:val="16"/>
        </w:rPr>
      </w:pPr>
    </w:p>
    <w:p w:rsidR="006003F8" w:rsidRPr="006003F8" w:rsidRDefault="006003F8" w:rsidP="006003F8">
      <w:pPr>
        <w:pStyle w:val="4"/>
        <w:numPr>
          <w:ilvl w:val="3"/>
          <w:numId w:val="2"/>
        </w:numPr>
        <w:suppressAutoHyphens/>
        <w:ind w:left="567"/>
        <w:jc w:val="right"/>
        <w:rPr>
          <w:sz w:val="16"/>
          <w:szCs w:val="16"/>
        </w:rPr>
      </w:pPr>
      <w:r w:rsidRPr="006003F8">
        <w:rPr>
          <w:sz w:val="16"/>
          <w:szCs w:val="16"/>
        </w:rPr>
        <w:t xml:space="preserve">Приложение № 13 к решению </w:t>
      </w:r>
    </w:p>
    <w:p w:rsidR="006003F8" w:rsidRPr="006003F8" w:rsidRDefault="006003F8" w:rsidP="006003F8">
      <w:pPr>
        <w:pStyle w:val="4"/>
        <w:numPr>
          <w:ilvl w:val="3"/>
          <w:numId w:val="2"/>
        </w:numPr>
        <w:suppressAutoHyphens/>
        <w:ind w:left="567"/>
        <w:jc w:val="right"/>
        <w:rPr>
          <w:sz w:val="16"/>
          <w:szCs w:val="16"/>
        </w:rPr>
      </w:pPr>
      <w:r w:rsidRPr="006003F8">
        <w:rPr>
          <w:rFonts w:eastAsia="Book Antiqua"/>
          <w:sz w:val="16"/>
          <w:szCs w:val="16"/>
        </w:rPr>
        <w:t xml:space="preserve"> </w:t>
      </w:r>
      <w:r w:rsidRPr="006003F8">
        <w:rPr>
          <w:sz w:val="16"/>
          <w:szCs w:val="16"/>
        </w:rPr>
        <w:t xml:space="preserve">Собрания депутатов муниципального района </w:t>
      </w:r>
    </w:p>
    <w:p w:rsidR="006003F8" w:rsidRPr="006003F8" w:rsidRDefault="006003F8" w:rsidP="006003F8">
      <w:pPr>
        <w:jc w:val="center"/>
        <w:rPr>
          <w:sz w:val="16"/>
          <w:szCs w:val="16"/>
        </w:rPr>
      </w:pPr>
      <w:r w:rsidRPr="006003F8">
        <w:rPr>
          <w:sz w:val="16"/>
          <w:szCs w:val="16"/>
        </w:rPr>
        <w:t xml:space="preserve">                                                                                                                                                от «</w:t>
      </w:r>
      <w:r>
        <w:rPr>
          <w:sz w:val="16"/>
          <w:szCs w:val="16"/>
        </w:rPr>
        <w:t>5</w:t>
      </w:r>
      <w:r w:rsidRPr="006003F8">
        <w:rPr>
          <w:sz w:val="16"/>
          <w:szCs w:val="16"/>
        </w:rPr>
        <w:t xml:space="preserve"> » июня  2019 года  №</w:t>
      </w:r>
      <w:r>
        <w:rPr>
          <w:sz w:val="16"/>
          <w:szCs w:val="16"/>
        </w:rPr>
        <w:t>225</w:t>
      </w:r>
      <w:r w:rsidRPr="006003F8">
        <w:rPr>
          <w:sz w:val="16"/>
          <w:szCs w:val="16"/>
        </w:rPr>
        <w:t xml:space="preserve"> </w:t>
      </w:r>
    </w:p>
    <w:p w:rsidR="006003F8" w:rsidRPr="006003F8" w:rsidRDefault="006003F8" w:rsidP="006003F8">
      <w:pPr>
        <w:pStyle w:val="a4"/>
        <w:rPr>
          <w:sz w:val="16"/>
          <w:szCs w:val="16"/>
        </w:rPr>
      </w:pPr>
    </w:p>
    <w:p w:rsidR="006003F8" w:rsidRPr="006003F8" w:rsidRDefault="006003F8" w:rsidP="006003F8">
      <w:pPr>
        <w:pStyle w:val="a4"/>
        <w:rPr>
          <w:sz w:val="16"/>
          <w:szCs w:val="16"/>
        </w:rPr>
      </w:pPr>
      <w:r w:rsidRPr="006003F8">
        <w:rPr>
          <w:sz w:val="16"/>
          <w:szCs w:val="16"/>
        </w:rPr>
        <w:t>Источники финансирования дефицита бюджета муниципального района на 2019 год</w:t>
      </w:r>
    </w:p>
    <w:p w:rsidR="006003F8" w:rsidRPr="006003F8" w:rsidRDefault="006003F8" w:rsidP="006003F8">
      <w:pPr>
        <w:pStyle w:val="a4"/>
        <w:jc w:val="right"/>
        <w:rPr>
          <w:sz w:val="16"/>
          <w:szCs w:val="16"/>
        </w:rPr>
      </w:pPr>
      <w:r w:rsidRPr="006003F8">
        <w:rPr>
          <w:sz w:val="16"/>
          <w:szCs w:val="16"/>
        </w:rPr>
        <w:t>( руб.)</w:t>
      </w:r>
    </w:p>
    <w:tbl>
      <w:tblPr>
        <w:tblW w:w="10314" w:type="dxa"/>
        <w:tblLayout w:type="fixed"/>
        <w:tblLook w:val="0000"/>
      </w:tblPr>
      <w:tblGrid>
        <w:gridCol w:w="2520"/>
        <w:gridCol w:w="5385"/>
        <w:gridCol w:w="2409"/>
      </w:tblGrid>
      <w:tr w:rsidR="006003F8" w:rsidRPr="006003F8" w:rsidTr="006003F8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D34C4F">
            <w:pPr>
              <w:pStyle w:val="a4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Код</w:t>
            </w: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D34C4F">
            <w:pPr>
              <w:pStyle w:val="a4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Наименование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03F8" w:rsidRPr="006003F8" w:rsidRDefault="006003F8" w:rsidP="00D34C4F">
            <w:pPr>
              <w:pStyle w:val="a4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 xml:space="preserve">Сумма </w:t>
            </w:r>
          </w:p>
        </w:tc>
      </w:tr>
      <w:tr w:rsidR="006003F8" w:rsidRPr="006003F8" w:rsidTr="006003F8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D34C4F">
            <w:pPr>
              <w:pStyle w:val="a4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 xml:space="preserve">01 00 </w:t>
            </w:r>
            <w:proofErr w:type="spellStart"/>
            <w:r w:rsidRPr="006003F8">
              <w:rPr>
                <w:sz w:val="16"/>
                <w:szCs w:val="16"/>
              </w:rPr>
              <w:t>00</w:t>
            </w:r>
            <w:proofErr w:type="spellEnd"/>
            <w:r w:rsidRPr="006003F8">
              <w:rPr>
                <w:sz w:val="16"/>
                <w:szCs w:val="16"/>
              </w:rPr>
              <w:t xml:space="preserve"> </w:t>
            </w:r>
            <w:proofErr w:type="spellStart"/>
            <w:r w:rsidRPr="006003F8">
              <w:rPr>
                <w:sz w:val="16"/>
                <w:szCs w:val="16"/>
              </w:rPr>
              <w:t>00</w:t>
            </w:r>
            <w:proofErr w:type="spellEnd"/>
            <w:r w:rsidRPr="006003F8">
              <w:rPr>
                <w:sz w:val="16"/>
                <w:szCs w:val="16"/>
              </w:rPr>
              <w:t xml:space="preserve"> </w:t>
            </w:r>
            <w:proofErr w:type="spellStart"/>
            <w:r w:rsidRPr="006003F8">
              <w:rPr>
                <w:sz w:val="16"/>
                <w:szCs w:val="16"/>
              </w:rPr>
              <w:t>00</w:t>
            </w:r>
            <w:proofErr w:type="spellEnd"/>
            <w:r w:rsidRPr="006003F8">
              <w:rPr>
                <w:sz w:val="16"/>
                <w:szCs w:val="16"/>
              </w:rPr>
              <w:t xml:space="preserve"> 0000 000 </w:t>
            </w: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D34C4F">
            <w:pPr>
              <w:pStyle w:val="a4"/>
              <w:jc w:val="both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ИСТОЧНИКИ ВНУТРЕННЕГО ФИНАНСИРОВАНИЯ ДЕФИЦИТОВ БЮДЖЕТОВ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D34C4F">
            <w:pPr>
              <w:pStyle w:val="a4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4653558</w:t>
            </w:r>
          </w:p>
        </w:tc>
      </w:tr>
      <w:tr w:rsidR="006003F8" w:rsidRPr="006003F8" w:rsidTr="006003F8">
        <w:tc>
          <w:tcPr>
            <w:tcW w:w="25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D34C4F">
            <w:pPr>
              <w:pStyle w:val="a4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 xml:space="preserve">01 02 00 </w:t>
            </w:r>
            <w:proofErr w:type="spellStart"/>
            <w:r w:rsidRPr="006003F8">
              <w:rPr>
                <w:sz w:val="16"/>
                <w:szCs w:val="16"/>
              </w:rPr>
              <w:t>00</w:t>
            </w:r>
            <w:proofErr w:type="spellEnd"/>
            <w:r w:rsidRPr="006003F8">
              <w:rPr>
                <w:sz w:val="16"/>
                <w:szCs w:val="16"/>
              </w:rPr>
              <w:t xml:space="preserve"> </w:t>
            </w:r>
            <w:proofErr w:type="spellStart"/>
            <w:r w:rsidRPr="006003F8">
              <w:rPr>
                <w:sz w:val="16"/>
                <w:szCs w:val="16"/>
              </w:rPr>
              <w:t>00</w:t>
            </w:r>
            <w:proofErr w:type="spellEnd"/>
            <w:r w:rsidRPr="006003F8">
              <w:rPr>
                <w:sz w:val="16"/>
                <w:szCs w:val="16"/>
              </w:rPr>
              <w:t xml:space="preserve"> 0000 000</w:t>
            </w:r>
          </w:p>
        </w:tc>
        <w:tc>
          <w:tcPr>
            <w:tcW w:w="53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D34C4F">
            <w:pPr>
              <w:pStyle w:val="a4"/>
              <w:jc w:val="both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Кредиты кредитных организаций в валюте Российской Федерации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03F8" w:rsidRPr="006003F8" w:rsidRDefault="006003F8" w:rsidP="00D34C4F">
            <w:pPr>
              <w:pStyle w:val="a4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2642192</w:t>
            </w:r>
          </w:p>
        </w:tc>
      </w:tr>
      <w:tr w:rsidR="006003F8" w:rsidRPr="006003F8" w:rsidTr="006003F8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D34C4F">
            <w:pPr>
              <w:pStyle w:val="a4"/>
              <w:snapToGrid w:val="0"/>
              <w:rPr>
                <w:sz w:val="16"/>
                <w:szCs w:val="16"/>
              </w:rPr>
            </w:pPr>
          </w:p>
          <w:p w:rsidR="006003F8" w:rsidRPr="006003F8" w:rsidRDefault="006003F8" w:rsidP="00D34C4F">
            <w:pPr>
              <w:pStyle w:val="a4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 xml:space="preserve">01 02  00 </w:t>
            </w:r>
            <w:proofErr w:type="spellStart"/>
            <w:r w:rsidRPr="006003F8">
              <w:rPr>
                <w:sz w:val="16"/>
                <w:szCs w:val="16"/>
              </w:rPr>
              <w:t>00</w:t>
            </w:r>
            <w:proofErr w:type="spellEnd"/>
            <w:r w:rsidRPr="006003F8">
              <w:rPr>
                <w:sz w:val="16"/>
                <w:szCs w:val="16"/>
              </w:rPr>
              <w:t xml:space="preserve">  </w:t>
            </w:r>
            <w:proofErr w:type="spellStart"/>
            <w:r w:rsidRPr="006003F8">
              <w:rPr>
                <w:sz w:val="16"/>
                <w:szCs w:val="16"/>
              </w:rPr>
              <w:t>00</w:t>
            </w:r>
            <w:proofErr w:type="spellEnd"/>
            <w:r w:rsidRPr="006003F8">
              <w:rPr>
                <w:sz w:val="16"/>
                <w:szCs w:val="16"/>
              </w:rPr>
              <w:t xml:space="preserve"> 0000 700</w:t>
            </w: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D34C4F">
            <w:pPr>
              <w:pStyle w:val="a4"/>
              <w:jc w:val="both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 xml:space="preserve">Получение кредитов </w:t>
            </w:r>
            <w:proofErr w:type="gramStart"/>
            <w:r w:rsidRPr="006003F8">
              <w:rPr>
                <w:sz w:val="16"/>
                <w:szCs w:val="16"/>
              </w:rPr>
              <w:t>по</w:t>
            </w:r>
            <w:proofErr w:type="gramEnd"/>
            <w:r w:rsidRPr="006003F8">
              <w:rPr>
                <w:sz w:val="16"/>
                <w:szCs w:val="16"/>
              </w:rPr>
              <w:t xml:space="preserve"> </w:t>
            </w:r>
            <w:proofErr w:type="gramStart"/>
            <w:r w:rsidRPr="006003F8">
              <w:rPr>
                <w:sz w:val="16"/>
                <w:szCs w:val="16"/>
              </w:rPr>
              <w:t>кредитных</w:t>
            </w:r>
            <w:proofErr w:type="gramEnd"/>
            <w:r w:rsidRPr="006003F8">
              <w:rPr>
                <w:sz w:val="16"/>
                <w:szCs w:val="16"/>
              </w:rPr>
              <w:t xml:space="preserve"> организаций в валюте Российской Федерации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03F8" w:rsidRPr="006003F8" w:rsidRDefault="006003F8" w:rsidP="00D34C4F">
            <w:pPr>
              <w:pStyle w:val="a4"/>
              <w:snapToGrid w:val="0"/>
              <w:rPr>
                <w:sz w:val="16"/>
                <w:szCs w:val="16"/>
              </w:rPr>
            </w:pPr>
          </w:p>
          <w:p w:rsidR="006003F8" w:rsidRPr="006003F8" w:rsidRDefault="006003F8" w:rsidP="00D34C4F">
            <w:pPr>
              <w:pStyle w:val="a4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9142192</w:t>
            </w:r>
          </w:p>
        </w:tc>
      </w:tr>
      <w:tr w:rsidR="006003F8" w:rsidRPr="006003F8" w:rsidTr="006003F8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D34C4F">
            <w:pPr>
              <w:pStyle w:val="a4"/>
              <w:snapToGrid w:val="0"/>
              <w:rPr>
                <w:sz w:val="16"/>
                <w:szCs w:val="16"/>
              </w:rPr>
            </w:pPr>
          </w:p>
          <w:p w:rsidR="006003F8" w:rsidRPr="006003F8" w:rsidRDefault="006003F8" w:rsidP="00D34C4F">
            <w:pPr>
              <w:pStyle w:val="a4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 xml:space="preserve">01 02 00 </w:t>
            </w:r>
            <w:proofErr w:type="spellStart"/>
            <w:r w:rsidRPr="006003F8">
              <w:rPr>
                <w:sz w:val="16"/>
                <w:szCs w:val="16"/>
              </w:rPr>
              <w:t>00</w:t>
            </w:r>
            <w:proofErr w:type="spellEnd"/>
            <w:r w:rsidRPr="006003F8">
              <w:rPr>
                <w:sz w:val="16"/>
                <w:szCs w:val="16"/>
              </w:rPr>
              <w:t xml:space="preserve">  05 0000 710</w:t>
            </w: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D34C4F">
            <w:pPr>
              <w:pStyle w:val="a4"/>
              <w:jc w:val="both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Получение кредитов от кредитных организаций  бюджетами муниципальных районов в валюте Российской Федерации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03F8" w:rsidRPr="006003F8" w:rsidRDefault="006003F8" w:rsidP="00D34C4F">
            <w:pPr>
              <w:pStyle w:val="a4"/>
              <w:snapToGrid w:val="0"/>
              <w:rPr>
                <w:sz w:val="16"/>
                <w:szCs w:val="16"/>
              </w:rPr>
            </w:pPr>
          </w:p>
          <w:p w:rsidR="006003F8" w:rsidRPr="006003F8" w:rsidRDefault="006003F8" w:rsidP="00D34C4F">
            <w:pPr>
              <w:pStyle w:val="a4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9142192</w:t>
            </w:r>
          </w:p>
        </w:tc>
      </w:tr>
      <w:tr w:rsidR="006003F8" w:rsidRPr="006003F8" w:rsidTr="006003F8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D34C4F">
            <w:pPr>
              <w:pStyle w:val="a4"/>
              <w:snapToGrid w:val="0"/>
              <w:rPr>
                <w:bCs/>
                <w:iCs/>
                <w:sz w:val="16"/>
                <w:szCs w:val="16"/>
              </w:rPr>
            </w:pPr>
          </w:p>
          <w:p w:rsidR="006003F8" w:rsidRPr="006003F8" w:rsidRDefault="006003F8" w:rsidP="00D34C4F">
            <w:pPr>
              <w:pStyle w:val="a4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 xml:space="preserve">01 02 00 </w:t>
            </w:r>
            <w:proofErr w:type="spellStart"/>
            <w:r w:rsidRPr="006003F8">
              <w:rPr>
                <w:sz w:val="16"/>
                <w:szCs w:val="16"/>
              </w:rPr>
              <w:t>00</w:t>
            </w:r>
            <w:proofErr w:type="spellEnd"/>
            <w:r w:rsidRPr="006003F8">
              <w:rPr>
                <w:sz w:val="16"/>
                <w:szCs w:val="16"/>
              </w:rPr>
              <w:t xml:space="preserve"> </w:t>
            </w:r>
            <w:proofErr w:type="spellStart"/>
            <w:r w:rsidRPr="006003F8">
              <w:rPr>
                <w:sz w:val="16"/>
                <w:szCs w:val="16"/>
              </w:rPr>
              <w:t>00</w:t>
            </w:r>
            <w:proofErr w:type="spellEnd"/>
            <w:r w:rsidRPr="006003F8">
              <w:rPr>
                <w:sz w:val="16"/>
                <w:szCs w:val="16"/>
              </w:rPr>
              <w:t xml:space="preserve"> 0000 800</w:t>
            </w: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D34C4F">
            <w:pPr>
              <w:pStyle w:val="a4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 xml:space="preserve">Погашение кредитов, предоставленных кредитными организациями в валюте Российской Федерации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03F8" w:rsidRPr="006003F8" w:rsidRDefault="006003F8" w:rsidP="00D34C4F">
            <w:pPr>
              <w:pStyle w:val="a4"/>
              <w:snapToGrid w:val="0"/>
              <w:rPr>
                <w:sz w:val="16"/>
                <w:szCs w:val="16"/>
              </w:rPr>
            </w:pPr>
          </w:p>
          <w:p w:rsidR="006003F8" w:rsidRPr="006003F8" w:rsidRDefault="006003F8" w:rsidP="00D34C4F">
            <w:pPr>
              <w:pStyle w:val="a4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-6500000</w:t>
            </w:r>
          </w:p>
        </w:tc>
      </w:tr>
      <w:tr w:rsidR="006003F8" w:rsidRPr="006003F8" w:rsidTr="006003F8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D34C4F">
            <w:pPr>
              <w:pStyle w:val="a4"/>
              <w:snapToGrid w:val="0"/>
              <w:rPr>
                <w:sz w:val="16"/>
                <w:szCs w:val="16"/>
              </w:rPr>
            </w:pPr>
          </w:p>
          <w:p w:rsidR="006003F8" w:rsidRPr="006003F8" w:rsidRDefault="006003F8" w:rsidP="00D34C4F">
            <w:pPr>
              <w:pStyle w:val="a4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 xml:space="preserve">01 02 00 </w:t>
            </w:r>
            <w:proofErr w:type="spellStart"/>
            <w:r w:rsidRPr="006003F8">
              <w:rPr>
                <w:sz w:val="16"/>
                <w:szCs w:val="16"/>
              </w:rPr>
              <w:t>00</w:t>
            </w:r>
            <w:proofErr w:type="spellEnd"/>
            <w:r w:rsidRPr="006003F8">
              <w:rPr>
                <w:sz w:val="16"/>
                <w:szCs w:val="16"/>
              </w:rPr>
              <w:t xml:space="preserve"> 05 0000 810</w:t>
            </w: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D34C4F">
            <w:pPr>
              <w:pStyle w:val="a4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Погашение  бюджетами муниципальных районов кредитов от кредитных организаций в валюте Российской Федерации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03F8" w:rsidRPr="006003F8" w:rsidRDefault="006003F8" w:rsidP="00D34C4F">
            <w:pPr>
              <w:pStyle w:val="a4"/>
              <w:snapToGrid w:val="0"/>
              <w:rPr>
                <w:sz w:val="16"/>
                <w:szCs w:val="16"/>
              </w:rPr>
            </w:pPr>
          </w:p>
          <w:p w:rsidR="006003F8" w:rsidRPr="006003F8" w:rsidRDefault="006003F8" w:rsidP="00D34C4F">
            <w:pPr>
              <w:pStyle w:val="a4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-6500000</w:t>
            </w:r>
          </w:p>
        </w:tc>
      </w:tr>
      <w:tr w:rsidR="006003F8" w:rsidRPr="006003F8" w:rsidTr="006003F8">
        <w:tc>
          <w:tcPr>
            <w:tcW w:w="25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D34C4F">
            <w:pPr>
              <w:pStyle w:val="a4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 xml:space="preserve">01 03 00 </w:t>
            </w:r>
            <w:proofErr w:type="spellStart"/>
            <w:r w:rsidRPr="006003F8">
              <w:rPr>
                <w:sz w:val="16"/>
                <w:szCs w:val="16"/>
              </w:rPr>
              <w:t>00</w:t>
            </w:r>
            <w:proofErr w:type="spellEnd"/>
            <w:r w:rsidRPr="006003F8">
              <w:rPr>
                <w:sz w:val="16"/>
                <w:szCs w:val="16"/>
              </w:rPr>
              <w:t xml:space="preserve"> </w:t>
            </w:r>
            <w:proofErr w:type="spellStart"/>
            <w:r w:rsidRPr="006003F8">
              <w:rPr>
                <w:sz w:val="16"/>
                <w:szCs w:val="16"/>
              </w:rPr>
              <w:t>00</w:t>
            </w:r>
            <w:proofErr w:type="spellEnd"/>
            <w:r w:rsidRPr="006003F8">
              <w:rPr>
                <w:sz w:val="16"/>
                <w:szCs w:val="16"/>
              </w:rPr>
              <w:t xml:space="preserve"> 0000 000</w:t>
            </w:r>
          </w:p>
        </w:tc>
        <w:tc>
          <w:tcPr>
            <w:tcW w:w="53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D34C4F">
            <w:pPr>
              <w:pStyle w:val="a4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03F8" w:rsidRPr="006003F8" w:rsidRDefault="006003F8" w:rsidP="00D34C4F">
            <w:pPr>
              <w:pStyle w:val="a4"/>
              <w:snapToGrid w:val="0"/>
              <w:rPr>
                <w:sz w:val="16"/>
                <w:szCs w:val="16"/>
              </w:rPr>
            </w:pPr>
          </w:p>
          <w:p w:rsidR="006003F8" w:rsidRPr="006003F8" w:rsidRDefault="006003F8" w:rsidP="00D34C4F">
            <w:pPr>
              <w:pStyle w:val="a4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-510000</w:t>
            </w:r>
          </w:p>
        </w:tc>
      </w:tr>
      <w:tr w:rsidR="006003F8" w:rsidRPr="006003F8" w:rsidTr="006003F8">
        <w:tc>
          <w:tcPr>
            <w:tcW w:w="25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D34C4F">
            <w:pPr>
              <w:pStyle w:val="a4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 xml:space="preserve">01 03 01 00 </w:t>
            </w:r>
            <w:proofErr w:type="spellStart"/>
            <w:r w:rsidRPr="006003F8">
              <w:rPr>
                <w:sz w:val="16"/>
                <w:szCs w:val="16"/>
              </w:rPr>
              <w:t>00</w:t>
            </w:r>
            <w:proofErr w:type="spellEnd"/>
            <w:r w:rsidRPr="006003F8">
              <w:rPr>
                <w:sz w:val="16"/>
                <w:szCs w:val="16"/>
              </w:rPr>
              <w:t xml:space="preserve"> 0000 000</w:t>
            </w:r>
          </w:p>
        </w:tc>
        <w:tc>
          <w:tcPr>
            <w:tcW w:w="53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D34C4F">
            <w:pPr>
              <w:pStyle w:val="a4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Бюджетные кредиты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03F8" w:rsidRPr="006003F8" w:rsidRDefault="006003F8" w:rsidP="00D34C4F">
            <w:pPr>
              <w:pStyle w:val="a4"/>
              <w:snapToGrid w:val="0"/>
              <w:rPr>
                <w:sz w:val="16"/>
                <w:szCs w:val="16"/>
              </w:rPr>
            </w:pPr>
          </w:p>
          <w:p w:rsidR="006003F8" w:rsidRPr="006003F8" w:rsidRDefault="006003F8" w:rsidP="00D34C4F">
            <w:pPr>
              <w:pStyle w:val="a4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-510000</w:t>
            </w:r>
          </w:p>
        </w:tc>
      </w:tr>
      <w:tr w:rsidR="006003F8" w:rsidRPr="006003F8" w:rsidTr="006003F8">
        <w:tc>
          <w:tcPr>
            <w:tcW w:w="25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D34C4F">
            <w:pPr>
              <w:pStyle w:val="a4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 xml:space="preserve">01 03 01 00 </w:t>
            </w:r>
            <w:proofErr w:type="spellStart"/>
            <w:r w:rsidRPr="006003F8">
              <w:rPr>
                <w:sz w:val="16"/>
                <w:szCs w:val="16"/>
              </w:rPr>
              <w:t>00</w:t>
            </w:r>
            <w:proofErr w:type="spellEnd"/>
            <w:r w:rsidRPr="006003F8">
              <w:rPr>
                <w:sz w:val="16"/>
                <w:szCs w:val="16"/>
              </w:rPr>
              <w:t xml:space="preserve"> 0000 800</w:t>
            </w:r>
          </w:p>
        </w:tc>
        <w:tc>
          <w:tcPr>
            <w:tcW w:w="53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D34C4F">
            <w:pPr>
              <w:pStyle w:val="a4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Погашение бюджетных кредитов, полученных от  других бюджетов бюджетной системы Российской Федерации в валюте Российской Федерации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D34C4F">
            <w:pPr>
              <w:pStyle w:val="a4"/>
              <w:snapToGrid w:val="0"/>
              <w:rPr>
                <w:sz w:val="16"/>
                <w:szCs w:val="16"/>
              </w:rPr>
            </w:pPr>
          </w:p>
          <w:p w:rsidR="006003F8" w:rsidRPr="006003F8" w:rsidRDefault="006003F8" w:rsidP="00D34C4F">
            <w:pPr>
              <w:pStyle w:val="a4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-510000</w:t>
            </w:r>
          </w:p>
        </w:tc>
      </w:tr>
      <w:tr w:rsidR="006003F8" w:rsidRPr="006003F8" w:rsidTr="006003F8">
        <w:tc>
          <w:tcPr>
            <w:tcW w:w="25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003F8" w:rsidRPr="006003F8" w:rsidRDefault="006003F8" w:rsidP="00D34C4F">
            <w:pPr>
              <w:pStyle w:val="a4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01 03 01 00 05 0000 810</w:t>
            </w:r>
          </w:p>
        </w:tc>
        <w:tc>
          <w:tcPr>
            <w:tcW w:w="53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D34C4F">
            <w:pPr>
              <w:pStyle w:val="a4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 xml:space="preserve">Погашение бюджетами муниципальных районов кредитов от других бюджетов бюджетной системы Российской Федерации в  </w:t>
            </w:r>
            <w:proofErr w:type="spellStart"/>
            <w:proofErr w:type="gramStart"/>
            <w:r w:rsidRPr="006003F8">
              <w:rPr>
                <w:sz w:val="16"/>
                <w:szCs w:val="16"/>
              </w:rPr>
              <w:t>в</w:t>
            </w:r>
            <w:proofErr w:type="spellEnd"/>
            <w:proofErr w:type="gramEnd"/>
            <w:r w:rsidRPr="006003F8">
              <w:rPr>
                <w:sz w:val="16"/>
                <w:szCs w:val="16"/>
              </w:rPr>
              <w:t xml:space="preserve"> валюте Российской Федерации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03F8" w:rsidRPr="006003F8" w:rsidRDefault="006003F8" w:rsidP="00D34C4F">
            <w:pPr>
              <w:pStyle w:val="a4"/>
              <w:snapToGrid w:val="0"/>
              <w:rPr>
                <w:sz w:val="16"/>
                <w:szCs w:val="16"/>
              </w:rPr>
            </w:pPr>
          </w:p>
          <w:p w:rsidR="006003F8" w:rsidRPr="006003F8" w:rsidRDefault="006003F8" w:rsidP="00D34C4F">
            <w:pPr>
              <w:pStyle w:val="a4"/>
              <w:rPr>
                <w:sz w:val="16"/>
                <w:szCs w:val="16"/>
              </w:rPr>
            </w:pPr>
          </w:p>
          <w:p w:rsidR="006003F8" w:rsidRPr="006003F8" w:rsidRDefault="006003F8" w:rsidP="00D34C4F">
            <w:pPr>
              <w:pStyle w:val="a4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-510000</w:t>
            </w:r>
          </w:p>
        </w:tc>
      </w:tr>
      <w:tr w:rsidR="006003F8" w:rsidRPr="006003F8" w:rsidTr="006003F8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D34C4F">
            <w:pPr>
              <w:pStyle w:val="a4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 xml:space="preserve">01 05 00 </w:t>
            </w:r>
            <w:proofErr w:type="spellStart"/>
            <w:r w:rsidRPr="006003F8">
              <w:rPr>
                <w:sz w:val="16"/>
                <w:szCs w:val="16"/>
              </w:rPr>
              <w:t>00</w:t>
            </w:r>
            <w:proofErr w:type="spellEnd"/>
            <w:r w:rsidRPr="006003F8">
              <w:rPr>
                <w:sz w:val="16"/>
                <w:szCs w:val="16"/>
              </w:rPr>
              <w:t xml:space="preserve">  </w:t>
            </w:r>
            <w:proofErr w:type="spellStart"/>
            <w:r w:rsidRPr="006003F8">
              <w:rPr>
                <w:sz w:val="16"/>
                <w:szCs w:val="16"/>
              </w:rPr>
              <w:t>00</w:t>
            </w:r>
            <w:proofErr w:type="spellEnd"/>
            <w:r w:rsidRPr="006003F8">
              <w:rPr>
                <w:sz w:val="16"/>
                <w:szCs w:val="16"/>
              </w:rPr>
              <w:t xml:space="preserve"> 0000 000</w:t>
            </w: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D34C4F">
            <w:pPr>
              <w:pStyle w:val="a4"/>
              <w:jc w:val="both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Изменение остатков средств на счетах по учету средств бюджетов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03F8" w:rsidRPr="006003F8" w:rsidRDefault="006003F8" w:rsidP="00D34C4F">
            <w:pPr>
              <w:pStyle w:val="a4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2521366</w:t>
            </w:r>
          </w:p>
        </w:tc>
      </w:tr>
      <w:tr w:rsidR="006003F8" w:rsidRPr="006003F8" w:rsidTr="006003F8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D34C4F">
            <w:pPr>
              <w:pStyle w:val="a4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lastRenderedPageBreak/>
              <w:t xml:space="preserve">01 05 00 </w:t>
            </w:r>
            <w:proofErr w:type="spellStart"/>
            <w:r w:rsidRPr="006003F8">
              <w:rPr>
                <w:sz w:val="16"/>
                <w:szCs w:val="16"/>
              </w:rPr>
              <w:t>00</w:t>
            </w:r>
            <w:proofErr w:type="spellEnd"/>
            <w:r w:rsidRPr="006003F8">
              <w:rPr>
                <w:sz w:val="16"/>
                <w:szCs w:val="16"/>
              </w:rPr>
              <w:t xml:space="preserve">  </w:t>
            </w:r>
            <w:proofErr w:type="spellStart"/>
            <w:r w:rsidRPr="006003F8">
              <w:rPr>
                <w:sz w:val="16"/>
                <w:szCs w:val="16"/>
              </w:rPr>
              <w:t>00</w:t>
            </w:r>
            <w:proofErr w:type="spellEnd"/>
            <w:r w:rsidRPr="006003F8">
              <w:rPr>
                <w:sz w:val="16"/>
                <w:szCs w:val="16"/>
              </w:rPr>
              <w:t xml:space="preserve"> 0000 500</w:t>
            </w: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D34C4F">
            <w:pPr>
              <w:pStyle w:val="a4"/>
              <w:jc w:val="both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Увеличение остатков средств бюджетов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03F8" w:rsidRPr="006003F8" w:rsidRDefault="006003F8" w:rsidP="00D34C4F">
            <w:pPr>
              <w:pStyle w:val="a4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-221897753</w:t>
            </w:r>
          </w:p>
        </w:tc>
      </w:tr>
      <w:tr w:rsidR="006003F8" w:rsidRPr="006003F8" w:rsidTr="006003F8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D34C4F">
            <w:pPr>
              <w:pStyle w:val="a4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 xml:space="preserve">01 05 02 00  </w:t>
            </w:r>
            <w:proofErr w:type="spellStart"/>
            <w:r w:rsidRPr="006003F8">
              <w:rPr>
                <w:sz w:val="16"/>
                <w:szCs w:val="16"/>
              </w:rPr>
              <w:t>00</w:t>
            </w:r>
            <w:proofErr w:type="spellEnd"/>
            <w:r w:rsidRPr="006003F8">
              <w:rPr>
                <w:sz w:val="16"/>
                <w:szCs w:val="16"/>
              </w:rPr>
              <w:t xml:space="preserve"> 0000 500</w:t>
            </w: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D34C4F">
            <w:pPr>
              <w:pStyle w:val="a4"/>
              <w:jc w:val="both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 xml:space="preserve">Увеличение прочих остатков средств бюджетов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03F8" w:rsidRPr="006003F8" w:rsidRDefault="006003F8" w:rsidP="00D34C4F">
            <w:pPr>
              <w:pStyle w:val="a4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-221897753</w:t>
            </w:r>
          </w:p>
        </w:tc>
      </w:tr>
      <w:tr w:rsidR="006003F8" w:rsidRPr="006003F8" w:rsidTr="006003F8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D34C4F">
            <w:pPr>
              <w:pStyle w:val="a4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01 05 02 01  00 0000 510</w:t>
            </w: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D34C4F">
            <w:pPr>
              <w:pStyle w:val="a4"/>
              <w:jc w:val="both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Увеличение прочих остатков денежных средств бюджетов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03F8" w:rsidRPr="006003F8" w:rsidRDefault="006003F8" w:rsidP="00D34C4F">
            <w:pPr>
              <w:pStyle w:val="a4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-221897753</w:t>
            </w:r>
          </w:p>
        </w:tc>
      </w:tr>
      <w:tr w:rsidR="006003F8" w:rsidRPr="006003F8" w:rsidTr="006003F8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D34C4F">
            <w:pPr>
              <w:pStyle w:val="a4"/>
              <w:snapToGrid w:val="0"/>
              <w:rPr>
                <w:sz w:val="16"/>
                <w:szCs w:val="16"/>
              </w:rPr>
            </w:pPr>
          </w:p>
          <w:p w:rsidR="006003F8" w:rsidRPr="006003F8" w:rsidRDefault="006003F8" w:rsidP="00D34C4F">
            <w:pPr>
              <w:pStyle w:val="a4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01 05 02 01  05 0000 510</w:t>
            </w: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D34C4F">
            <w:pPr>
              <w:pStyle w:val="a4"/>
              <w:jc w:val="both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03F8" w:rsidRPr="006003F8" w:rsidRDefault="006003F8" w:rsidP="00D34C4F">
            <w:pPr>
              <w:pStyle w:val="a4"/>
              <w:snapToGrid w:val="0"/>
              <w:rPr>
                <w:sz w:val="16"/>
                <w:szCs w:val="16"/>
              </w:rPr>
            </w:pPr>
          </w:p>
          <w:p w:rsidR="006003F8" w:rsidRPr="006003F8" w:rsidRDefault="006003F8" w:rsidP="00D34C4F">
            <w:pPr>
              <w:pStyle w:val="a4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-221897753</w:t>
            </w:r>
          </w:p>
        </w:tc>
      </w:tr>
      <w:tr w:rsidR="006003F8" w:rsidRPr="006003F8" w:rsidTr="006003F8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D34C4F">
            <w:pPr>
              <w:pStyle w:val="a4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 xml:space="preserve">01 05 00 </w:t>
            </w:r>
            <w:proofErr w:type="spellStart"/>
            <w:r w:rsidRPr="006003F8">
              <w:rPr>
                <w:sz w:val="16"/>
                <w:szCs w:val="16"/>
              </w:rPr>
              <w:t>00</w:t>
            </w:r>
            <w:proofErr w:type="spellEnd"/>
            <w:r w:rsidRPr="006003F8">
              <w:rPr>
                <w:sz w:val="16"/>
                <w:szCs w:val="16"/>
              </w:rPr>
              <w:t xml:space="preserve">  </w:t>
            </w:r>
            <w:proofErr w:type="spellStart"/>
            <w:r w:rsidRPr="006003F8">
              <w:rPr>
                <w:sz w:val="16"/>
                <w:szCs w:val="16"/>
              </w:rPr>
              <w:t>00</w:t>
            </w:r>
            <w:proofErr w:type="spellEnd"/>
            <w:r w:rsidRPr="006003F8">
              <w:rPr>
                <w:sz w:val="16"/>
                <w:szCs w:val="16"/>
              </w:rPr>
              <w:t xml:space="preserve"> 0000 600</w:t>
            </w: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D34C4F">
            <w:pPr>
              <w:pStyle w:val="a4"/>
              <w:jc w:val="both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Уменьшение остатков средств бюджетов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03F8" w:rsidRPr="006003F8" w:rsidRDefault="006003F8" w:rsidP="00D34C4F">
            <w:pPr>
              <w:pStyle w:val="a4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224419119</w:t>
            </w:r>
          </w:p>
        </w:tc>
      </w:tr>
      <w:tr w:rsidR="006003F8" w:rsidRPr="006003F8" w:rsidTr="006003F8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D34C4F">
            <w:pPr>
              <w:pStyle w:val="a4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 xml:space="preserve">01 05 02 00  </w:t>
            </w:r>
            <w:proofErr w:type="spellStart"/>
            <w:r w:rsidRPr="006003F8">
              <w:rPr>
                <w:sz w:val="16"/>
                <w:szCs w:val="16"/>
              </w:rPr>
              <w:t>00</w:t>
            </w:r>
            <w:proofErr w:type="spellEnd"/>
            <w:r w:rsidRPr="006003F8">
              <w:rPr>
                <w:sz w:val="16"/>
                <w:szCs w:val="16"/>
              </w:rPr>
              <w:t xml:space="preserve"> 0000 600</w:t>
            </w: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D34C4F">
            <w:pPr>
              <w:pStyle w:val="a4"/>
              <w:jc w:val="both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 xml:space="preserve">Уменьшение прочих остатков средств бюджетов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03F8" w:rsidRPr="006003F8" w:rsidRDefault="006003F8" w:rsidP="00D34C4F">
            <w:pPr>
              <w:pStyle w:val="a4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224419119</w:t>
            </w:r>
          </w:p>
        </w:tc>
      </w:tr>
      <w:tr w:rsidR="006003F8" w:rsidRPr="006003F8" w:rsidTr="006003F8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D34C4F">
            <w:pPr>
              <w:pStyle w:val="a4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01 05 02 01  00 0000 610</w:t>
            </w: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D34C4F">
            <w:pPr>
              <w:pStyle w:val="a4"/>
              <w:jc w:val="both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Уменьшение прочих остатков денежных средств бюджетов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03F8" w:rsidRPr="006003F8" w:rsidRDefault="006003F8" w:rsidP="00D34C4F">
            <w:pPr>
              <w:pStyle w:val="a4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224419119</w:t>
            </w:r>
          </w:p>
        </w:tc>
      </w:tr>
      <w:tr w:rsidR="006003F8" w:rsidRPr="006003F8" w:rsidTr="006003F8">
        <w:trPr>
          <w:trHeight w:val="502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D34C4F">
            <w:pPr>
              <w:pStyle w:val="a4"/>
              <w:snapToGrid w:val="0"/>
              <w:rPr>
                <w:sz w:val="16"/>
                <w:szCs w:val="16"/>
              </w:rPr>
            </w:pPr>
          </w:p>
          <w:p w:rsidR="006003F8" w:rsidRPr="006003F8" w:rsidRDefault="006003F8" w:rsidP="00D34C4F">
            <w:pPr>
              <w:pStyle w:val="a4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01 05 02 01  05 0000 610</w:t>
            </w: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3F8" w:rsidRPr="006003F8" w:rsidRDefault="006003F8" w:rsidP="00D34C4F">
            <w:pPr>
              <w:pStyle w:val="a4"/>
              <w:jc w:val="both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03F8" w:rsidRPr="006003F8" w:rsidRDefault="006003F8" w:rsidP="00D34C4F">
            <w:pPr>
              <w:pStyle w:val="a4"/>
              <w:snapToGrid w:val="0"/>
              <w:rPr>
                <w:sz w:val="16"/>
                <w:szCs w:val="16"/>
              </w:rPr>
            </w:pPr>
          </w:p>
          <w:p w:rsidR="006003F8" w:rsidRPr="006003F8" w:rsidRDefault="006003F8" w:rsidP="00D34C4F">
            <w:pPr>
              <w:pStyle w:val="a4"/>
              <w:snapToGrid w:val="0"/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224419119</w:t>
            </w:r>
          </w:p>
        </w:tc>
      </w:tr>
    </w:tbl>
    <w:p w:rsidR="006003F8" w:rsidRDefault="006003F8" w:rsidP="006003F8">
      <w:pPr>
        <w:jc w:val="right"/>
        <w:rPr>
          <w:sz w:val="18"/>
        </w:rPr>
      </w:pPr>
    </w:p>
    <w:p w:rsidR="006003F8" w:rsidRDefault="006003F8" w:rsidP="006003F8">
      <w:pPr>
        <w:jc w:val="right"/>
        <w:rPr>
          <w:sz w:val="18"/>
        </w:rPr>
      </w:pPr>
    </w:p>
    <w:p w:rsidR="006003F8" w:rsidRDefault="006003F8" w:rsidP="006003F8">
      <w:pPr>
        <w:jc w:val="right"/>
        <w:rPr>
          <w:sz w:val="18"/>
        </w:rPr>
      </w:pPr>
    </w:p>
    <w:tbl>
      <w:tblPr>
        <w:tblW w:w="0" w:type="auto"/>
        <w:tblCellMar>
          <w:left w:w="0" w:type="dxa"/>
          <w:right w:w="0" w:type="dxa"/>
        </w:tblCellMar>
        <w:tblLook w:val="0000"/>
      </w:tblPr>
      <w:tblGrid>
        <w:gridCol w:w="430"/>
        <w:gridCol w:w="426"/>
        <w:gridCol w:w="567"/>
        <w:gridCol w:w="187"/>
        <w:gridCol w:w="154"/>
        <w:gridCol w:w="304"/>
        <w:gridCol w:w="318"/>
        <w:gridCol w:w="240"/>
        <w:gridCol w:w="153"/>
        <w:gridCol w:w="153"/>
        <w:gridCol w:w="128"/>
        <w:gridCol w:w="175"/>
        <w:gridCol w:w="145"/>
        <w:gridCol w:w="286"/>
        <w:gridCol w:w="286"/>
        <w:gridCol w:w="480"/>
        <w:gridCol w:w="81"/>
        <w:gridCol w:w="300"/>
        <w:gridCol w:w="300"/>
        <w:gridCol w:w="340"/>
        <w:gridCol w:w="297"/>
        <w:gridCol w:w="289"/>
        <w:gridCol w:w="518"/>
        <w:gridCol w:w="149"/>
        <w:gridCol w:w="318"/>
        <w:gridCol w:w="778"/>
        <w:gridCol w:w="199"/>
        <w:gridCol w:w="382"/>
        <w:gridCol w:w="196"/>
        <w:gridCol w:w="382"/>
        <w:gridCol w:w="338"/>
        <w:gridCol w:w="269"/>
        <w:gridCol w:w="137"/>
        <w:gridCol w:w="499"/>
      </w:tblGrid>
      <w:tr w:rsidR="006003F8" w:rsidRPr="006003F8" w:rsidTr="00D34C4F">
        <w:tc>
          <w:tcPr>
            <w:tcW w:w="10204" w:type="dxa"/>
            <w:gridSpan w:val="3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003F8" w:rsidRPr="006003F8" w:rsidRDefault="006003F8" w:rsidP="00D34C4F">
            <w:pPr>
              <w:pStyle w:val="formattext"/>
              <w:spacing w:before="0" w:beforeAutospacing="0" w:after="0" w:afterAutospacing="0" w:line="202" w:lineRule="atLeast"/>
              <w:jc w:val="center"/>
              <w:textAlignment w:val="baseline"/>
              <w:rPr>
                <w:color w:val="2D2D2D"/>
                <w:sz w:val="16"/>
                <w:szCs w:val="16"/>
              </w:rPr>
            </w:pPr>
            <w:r w:rsidRPr="006003F8">
              <w:rPr>
                <w:b/>
                <w:bCs/>
                <w:color w:val="2D2D2D"/>
                <w:sz w:val="16"/>
                <w:szCs w:val="16"/>
              </w:rPr>
              <w:t>ИЗВЕЩЕНИЕ О ПРОВЕДЕНИИ СОБРАНИЯ О СОГЛАСОВАНИИ МЕСТОПОЛОЖЕНИЯ ГРАНИЦЫ ЗЕМЕЛЬНОГО УЧАСТКА</w:t>
            </w:r>
          </w:p>
        </w:tc>
      </w:tr>
      <w:tr w:rsidR="006003F8" w:rsidRPr="006003F8" w:rsidTr="00D34C4F">
        <w:tc>
          <w:tcPr>
            <w:tcW w:w="10204" w:type="dxa"/>
            <w:gridSpan w:val="3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003F8" w:rsidRPr="006003F8" w:rsidRDefault="006003F8" w:rsidP="00D34C4F">
            <w:pPr>
              <w:rPr>
                <w:sz w:val="16"/>
                <w:szCs w:val="16"/>
              </w:rPr>
            </w:pPr>
          </w:p>
        </w:tc>
      </w:tr>
      <w:tr w:rsidR="006003F8" w:rsidRPr="006003F8" w:rsidTr="00D34C4F">
        <w:tc>
          <w:tcPr>
            <w:tcW w:w="3060" w:type="dxa"/>
            <w:gridSpan w:val="11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003F8" w:rsidRPr="006003F8" w:rsidRDefault="006003F8" w:rsidP="00D34C4F">
            <w:pPr>
              <w:pStyle w:val="formattext"/>
              <w:spacing w:before="0" w:beforeAutospacing="0" w:after="0" w:afterAutospacing="0" w:line="202" w:lineRule="atLeast"/>
              <w:textAlignment w:val="baseline"/>
              <w:rPr>
                <w:color w:val="2D2D2D"/>
                <w:sz w:val="16"/>
                <w:szCs w:val="16"/>
              </w:rPr>
            </w:pPr>
            <w:r w:rsidRPr="006003F8">
              <w:rPr>
                <w:color w:val="2D2D2D"/>
                <w:sz w:val="16"/>
                <w:szCs w:val="16"/>
              </w:rPr>
              <w:t>Кадастровым инженером</w:t>
            </w:r>
          </w:p>
        </w:tc>
        <w:tc>
          <w:tcPr>
            <w:tcW w:w="7144" w:type="dxa"/>
            <w:gridSpan w:val="2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003F8" w:rsidRPr="006003F8" w:rsidRDefault="006003F8" w:rsidP="00D34C4F">
            <w:pPr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Кузнецовым Александром Алексеевичем проживающего по адресу:  157202  Россия, Костромская область, г. Галич, ул</w:t>
            </w:r>
            <w:proofErr w:type="gramStart"/>
            <w:r w:rsidRPr="006003F8">
              <w:rPr>
                <w:sz w:val="16"/>
                <w:szCs w:val="16"/>
              </w:rPr>
              <w:t>.Н</w:t>
            </w:r>
            <w:proofErr w:type="gramEnd"/>
            <w:r w:rsidRPr="006003F8">
              <w:rPr>
                <w:sz w:val="16"/>
                <w:szCs w:val="16"/>
              </w:rPr>
              <w:t>абережная, дом 89а</w:t>
            </w:r>
          </w:p>
        </w:tc>
      </w:tr>
      <w:tr w:rsidR="006003F8" w:rsidRPr="006003F8" w:rsidTr="00D34C4F">
        <w:tc>
          <w:tcPr>
            <w:tcW w:w="3060" w:type="dxa"/>
            <w:gridSpan w:val="11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003F8" w:rsidRPr="006003F8" w:rsidRDefault="006003F8" w:rsidP="00D34C4F">
            <w:pPr>
              <w:rPr>
                <w:sz w:val="16"/>
                <w:szCs w:val="16"/>
              </w:rPr>
            </w:pPr>
          </w:p>
        </w:tc>
        <w:tc>
          <w:tcPr>
            <w:tcW w:w="7144" w:type="dxa"/>
            <w:gridSpan w:val="2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003F8" w:rsidRPr="006003F8" w:rsidRDefault="006003F8" w:rsidP="00D34C4F">
            <w:pPr>
              <w:pStyle w:val="formattext"/>
              <w:spacing w:before="0" w:beforeAutospacing="0" w:after="0" w:afterAutospacing="0" w:line="202" w:lineRule="atLeast"/>
              <w:jc w:val="center"/>
              <w:textAlignment w:val="baseline"/>
              <w:rPr>
                <w:color w:val="2D2D2D"/>
                <w:sz w:val="16"/>
                <w:szCs w:val="16"/>
              </w:rPr>
            </w:pPr>
            <w:proofErr w:type="gramStart"/>
            <w:r w:rsidRPr="006003F8">
              <w:rPr>
                <w:i/>
                <w:iCs/>
                <w:color w:val="2D2D2D"/>
                <w:sz w:val="16"/>
                <w:szCs w:val="16"/>
              </w:rPr>
              <w:t>(фамилия, имя, отчество, почтовый адрес,</w:t>
            </w:r>
            <w:proofErr w:type="gramEnd"/>
          </w:p>
        </w:tc>
      </w:tr>
      <w:tr w:rsidR="006003F8" w:rsidRPr="006003F8" w:rsidTr="00D34C4F">
        <w:tc>
          <w:tcPr>
            <w:tcW w:w="10204" w:type="dxa"/>
            <w:gridSpan w:val="3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003F8" w:rsidRPr="006003F8" w:rsidRDefault="006003F8" w:rsidP="00D34C4F">
            <w:pPr>
              <w:rPr>
                <w:sz w:val="16"/>
                <w:szCs w:val="16"/>
              </w:rPr>
            </w:pPr>
            <w:r w:rsidRPr="006003F8">
              <w:rPr>
                <w:color w:val="2D2D2D"/>
                <w:sz w:val="16"/>
                <w:szCs w:val="16"/>
              </w:rPr>
              <w:t>Адрес электронной почты:</w:t>
            </w:r>
            <w:hyperlink r:id="rId10" w:history="1">
              <w:r w:rsidRPr="006003F8">
                <w:rPr>
                  <w:rStyle w:val="a3"/>
                  <w:sz w:val="16"/>
                  <w:szCs w:val="16"/>
                </w:rPr>
                <w:t>cuznetsowalex5603@mail.ru</w:t>
              </w:r>
            </w:hyperlink>
            <w:r w:rsidRPr="006003F8">
              <w:rPr>
                <w:sz w:val="16"/>
                <w:szCs w:val="16"/>
              </w:rPr>
              <w:t xml:space="preserve">   </w:t>
            </w:r>
            <w:r w:rsidRPr="006003F8">
              <w:rPr>
                <w:color w:val="2D2D2D"/>
                <w:sz w:val="16"/>
                <w:szCs w:val="16"/>
              </w:rPr>
              <w:t xml:space="preserve">Контактный телефон: </w:t>
            </w:r>
            <w:r w:rsidRPr="006003F8">
              <w:rPr>
                <w:sz w:val="16"/>
                <w:szCs w:val="16"/>
                <w:u w:val="single"/>
              </w:rPr>
              <w:t>89159159039091</w:t>
            </w:r>
            <w:r w:rsidRPr="006003F8">
              <w:rPr>
                <w:color w:val="2D2D2D"/>
                <w:sz w:val="16"/>
                <w:szCs w:val="16"/>
              </w:rPr>
              <w:t xml:space="preserve"> Номер регистрации в государственном реестре лиц, осуществляющих кадастровую деятельность </w:t>
            </w:r>
            <w:r w:rsidRPr="006003F8">
              <w:rPr>
                <w:sz w:val="16"/>
                <w:szCs w:val="16"/>
              </w:rPr>
              <w:t>2222</w:t>
            </w:r>
          </w:p>
        </w:tc>
      </w:tr>
      <w:tr w:rsidR="006003F8" w:rsidRPr="006003F8" w:rsidTr="00D34C4F">
        <w:tc>
          <w:tcPr>
            <w:tcW w:w="10204" w:type="dxa"/>
            <w:gridSpan w:val="3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003F8" w:rsidRPr="006003F8" w:rsidRDefault="006003F8" w:rsidP="00D34C4F">
            <w:pPr>
              <w:pStyle w:val="formattext"/>
              <w:spacing w:before="0" w:beforeAutospacing="0" w:after="0" w:afterAutospacing="0" w:line="202" w:lineRule="atLeast"/>
              <w:jc w:val="center"/>
              <w:textAlignment w:val="baseline"/>
              <w:rPr>
                <w:color w:val="2D2D2D"/>
                <w:sz w:val="16"/>
                <w:szCs w:val="16"/>
              </w:rPr>
            </w:pPr>
            <w:r w:rsidRPr="006003F8">
              <w:rPr>
                <w:i/>
                <w:iCs/>
                <w:color w:val="2D2D2D"/>
                <w:sz w:val="16"/>
                <w:szCs w:val="16"/>
              </w:rPr>
              <w:t>адрес электронной почты, контактный телефон, N регистрации в государственном реестре лиц, осуществляющих кадастровую деятельность)</w:t>
            </w:r>
          </w:p>
        </w:tc>
      </w:tr>
      <w:tr w:rsidR="006003F8" w:rsidRPr="006003F8" w:rsidTr="00D34C4F">
        <w:tc>
          <w:tcPr>
            <w:tcW w:w="10204" w:type="dxa"/>
            <w:gridSpan w:val="3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003F8" w:rsidRPr="006003F8" w:rsidRDefault="006003F8" w:rsidP="00D34C4F">
            <w:pPr>
              <w:pStyle w:val="formattext"/>
              <w:spacing w:before="0" w:beforeAutospacing="0" w:after="0" w:afterAutospacing="0" w:line="202" w:lineRule="atLeast"/>
              <w:textAlignment w:val="baseline"/>
              <w:rPr>
                <w:color w:val="2D2D2D"/>
                <w:sz w:val="16"/>
                <w:szCs w:val="16"/>
              </w:rPr>
            </w:pPr>
            <w:r w:rsidRPr="006003F8">
              <w:rPr>
                <w:color w:val="2D2D2D"/>
                <w:sz w:val="16"/>
                <w:szCs w:val="16"/>
              </w:rPr>
              <w:t xml:space="preserve">выполняются кадастровые работы в отношении земельного участка с кадастровым номером </w:t>
            </w:r>
          </w:p>
        </w:tc>
      </w:tr>
      <w:tr w:rsidR="006003F8" w:rsidRPr="006003F8" w:rsidTr="00D34C4F">
        <w:tc>
          <w:tcPr>
            <w:tcW w:w="43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003F8" w:rsidRPr="006003F8" w:rsidRDefault="006003F8" w:rsidP="00D34C4F">
            <w:pPr>
              <w:rPr>
                <w:sz w:val="16"/>
                <w:szCs w:val="16"/>
              </w:rPr>
            </w:pPr>
          </w:p>
        </w:tc>
        <w:tc>
          <w:tcPr>
            <w:tcW w:w="1956" w:type="dxa"/>
            <w:gridSpan w:val="6"/>
            <w:tcBorders>
              <w:top w:val="nil"/>
              <w:left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003F8" w:rsidRPr="006003F8" w:rsidRDefault="006003F8" w:rsidP="00D34C4F">
            <w:pPr>
              <w:rPr>
                <w:sz w:val="16"/>
                <w:szCs w:val="16"/>
              </w:rPr>
            </w:pPr>
            <w:r w:rsidRPr="006003F8">
              <w:rPr>
                <w:color w:val="2D2D2D"/>
                <w:sz w:val="16"/>
                <w:szCs w:val="16"/>
              </w:rPr>
              <w:t>44:04:090501:6</w:t>
            </w:r>
          </w:p>
        </w:tc>
        <w:tc>
          <w:tcPr>
            <w:tcW w:w="2046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003F8" w:rsidRPr="006003F8" w:rsidRDefault="006003F8" w:rsidP="00D34C4F">
            <w:pPr>
              <w:pStyle w:val="formattext"/>
              <w:spacing w:before="0" w:beforeAutospacing="0" w:after="0" w:afterAutospacing="0" w:line="202" w:lineRule="atLeast"/>
              <w:textAlignment w:val="baseline"/>
              <w:rPr>
                <w:color w:val="2D2D2D"/>
                <w:sz w:val="16"/>
                <w:szCs w:val="16"/>
              </w:rPr>
            </w:pPr>
            <w:r w:rsidRPr="006003F8">
              <w:rPr>
                <w:color w:val="2D2D2D"/>
                <w:sz w:val="16"/>
                <w:szCs w:val="16"/>
              </w:rPr>
              <w:t>, расположенного</w:t>
            </w:r>
          </w:p>
        </w:tc>
        <w:tc>
          <w:tcPr>
            <w:tcW w:w="5136" w:type="dxa"/>
            <w:gridSpan w:val="16"/>
            <w:tcBorders>
              <w:top w:val="nil"/>
              <w:left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003F8" w:rsidRPr="006003F8" w:rsidRDefault="006003F8" w:rsidP="00D34C4F">
            <w:pPr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 xml:space="preserve">Костромская область, Галичский  район, д. Завражье в кадастровом квартале </w:t>
            </w:r>
            <w:r w:rsidRPr="006003F8">
              <w:rPr>
                <w:color w:val="2D2D2D"/>
                <w:sz w:val="16"/>
                <w:szCs w:val="16"/>
              </w:rPr>
              <w:t>44:04:090501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003F8" w:rsidRPr="006003F8" w:rsidRDefault="006003F8" w:rsidP="00D34C4F">
            <w:pPr>
              <w:pStyle w:val="formattext"/>
              <w:spacing w:before="0" w:beforeAutospacing="0" w:after="0" w:afterAutospacing="0" w:line="202" w:lineRule="atLeast"/>
              <w:textAlignment w:val="baseline"/>
              <w:rPr>
                <w:color w:val="2D2D2D"/>
                <w:sz w:val="16"/>
                <w:szCs w:val="16"/>
              </w:rPr>
            </w:pPr>
            <w:r w:rsidRPr="006003F8">
              <w:rPr>
                <w:color w:val="2D2D2D"/>
                <w:sz w:val="16"/>
                <w:szCs w:val="16"/>
              </w:rPr>
              <w:t>,</w:t>
            </w:r>
          </w:p>
        </w:tc>
      </w:tr>
      <w:tr w:rsidR="006003F8" w:rsidRPr="006003F8" w:rsidTr="00D34C4F">
        <w:tc>
          <w:tcPr>
            <w:tcW w:w="430" w:type="dxa"/>
            <w:tcBorders>
              <w:top w:val="nil"/>
              <w:left w:val="single" w:sz="4" w:space="0" w:color="000000"/>
              <w:bottom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003F8" w:rsidRPr="006003F8" w:rsidRDefault="006003F8" w:rsidP="00D34C4F">
            <w:pPr>
              <w:rPr>
                <w:sz w:val="16"/>
                <w:szCs w:val="16"/>
              </w:rPr>
            </w:pPr>
          </w:p>
        </w:tc>
        <w:tc>
          <w:tcPr>
            <w:tcW w:w="1956" w:type="dxa"/>
            <w:gridSpan w:val="6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003F8" w:rsidRPr="006003F8" w:rsidRDefault="006003F8" w:rsidP="00D34C4F">
            <w:pPr>
              <w:pStyle w:val="formattext"/>
              <w:spacing w:before="0" w:beforeAutospacing="0" w:after="0" w:afterAutospacing="0" w:line="202" w:lineRule="atLeast"/>
              <w:jc w:val="center"/>
              <w:textAlignment w:val="baseline"/>
              <w:rPr>
                <w:color w:val="2D2D2D"/>
                <w:sz w:val="16"/>
                <w:szCs w:val="16"/>
              </w:rPr>
            </w:pPr>
            <w:r w:rsidRPr="006003F8">
              <w:rPr>
                <w:i/>
                <w:iCs/>
                <w:color w:val="2D2D2D"/>
                <w:sz w:val="16"/>
                <w:szCs w:val="16"/>
              </w:rPr>
              <w:t>(при наличии)</w:t>
            </w:r>
          </w:p>
        </w:tc>
        <w:tc>
          <w:tcPr>
            <w:tcW w:w="2046" w:type="dxa"/>
            <w:gridSpan w:val="9"/>
            <w:tcBorders>
              <w:top w:val="nil"/>
              <w:left w:val="nil"/>
              <w:bottom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003F8" w:rsidRPr="006003F8" w:rsidRDefault="006003F8" w:rsidP="00D34C4F">
            <w:pPr>
              <w:rPr>
                <w:sz w:val="16"/>
                <w:szCs w:val="16"/>
              </w:rPr>
            </w:pPr>
          </w:p>
        </w:tc>
        <w:tc>
          <w:tcPr>
            <w:tcW w:w="5136" w:type="dxa"/>
            <w:gridSpan w:val="16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003F8" w:rsidRPr="006003F8" w:rsidRDefault="006003F8" w:rsidP="00D34C4F">
            <w:pPr>
              <w:pStyle w:val="formattext"/>
              <w:spacing w:before="0" w:beforeAutospacing="0" w:after="0" w:afterAutospacing="0" w:line="202" w:lineRule="atLeast"/>
              <w:jc w:val="center"/>
              <w:textAlignment w:val="baseline"/>
              <w:rPr>
                <w:color w:val="2D2D2D"/>
                <w:sz w:val="16"/>
                <w:szCs w:val="16"/>
              </w:rPr>
            </w:pPr>
            <w:r w:rsidRPr="006003F8">
              <w:rPr>
                <w:i/>
                <w:iCs/>
                <w:color w:val="2D2D2D"/>
                <w:sz w:val="16"/>
                <w:szCs w:val="16"/>
              </w:rPr>
              <w:t>(адрес (местоположение), номер кадастрового квартала)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003F8" w:rsidRPr="006003F8" w:rsidRDefault="006003F8" w:rsidP="00D34C4F">
            <w:pPr>
              <w:rPr>
                <w:sz w:val="16"/>
                <w:szCs w:val="16"/>
              </w:rPr>
            </w:pPr>
          </w:p>
        </w:tc>
      </w:tr>
      <w:tr w:rsidR="006003F8" w:rsidRPr="006003F8" w:rsidTr="00D34C4F">
        <w:tc>
          <w:tcPr>
            <w:tcW w:w="4813" w:type="dxa"/>
            <w:gridSpan w:val="18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003F8" w:rsidRPr="006003F8" w:rsidRDefault="006003F8" w:rsidP="00D34C4F">
            <w:pPr>
              <w:pStyle w:val="formattext"/>
              <w:spacing w:before="0" w:beforeAutospacing="0" w:after="0" w:afterAutospacing="0" w:line="202" w:lineRule="atLeast"/>
              <w:textAlignment w:val="baseline"/>
              <w:rPr>
                <w:color w:val="2D2D2D"/>
                <w:sz w:val="16"/>
                <w:szCs w:val="16"/>
              </w:rPr>
            </w:pPr>
            <w:r w:rsidRPr="006003F8">
              <w:rPr>
                <w:color w:val="2D2D2D"/>
                <w:sz w:val="16"/>
                <w:szCs w:val="16"/>
              </w:rPr>
              <w:t>Заказчиком кадастровых работ является</w:t>
            </w:r>
          </w:p>
        </w:tc>
        <w:tc>
          <w:tcPr>
            <w:tcW w:w="5391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003F8" w:rsidRPr="006003F8" w:rsidRDefault="006003F8" w:rsidP="00D34C4F">
            <w:pPr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Гр. РФ Скворцов Игорь Васильевич</w:t>
            </w:r>
          </w:p>
        </w:tc>
      </w:tr>
      <w:tr w:rsidR="006003F8" w:rsidRPr="006003F8" w:rsidTr="00D34C4F">
        <w:tc>
          <w:tcPr>
            <w:tcW w:w="4813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003F8" w:rsidRPr="006003F8" w:rsidRDefault="006003F8" w:rsidP="00D34C4F">
            <w:pPr>
              <w:rPr>
                <w:sz w:val="16"/>
                <w:szCs w:val="16"/>
              </w:rPr>
            </w:pPr>
          </w:p>
        </w:tc>
        <w:tc>
          <w:tcPr>
            <w:tcW w:w="5391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003F8" w:rsidRPr="006003F8" w:rsidRDefault="006003F8" w:rsidP="00D34C4F">
            <w:pPr>
              <w:pStyle w:val="formattext"/>
              <w:spacing w:before="0" w:beforeAutospacing="0" w:after="0" w:afterAutospacing="0" w:line="202" w:lineRule="atLeast"/>
              <w:textAlignment w:val="baseline"/>
              <w:rPr>
                <w:color w:val="2D2D2D"/>
                <w:sz w:val="16"/>
                <w:szCs w:val="16"/>
              </w:rPr>
            </w:pPr>
            <w:proofErr w:type="gramStart"/>
            <w:r w:rsidRPr="006003F8">
              <w:rPr>
                <w:i/>
                <w:iCs/>
                <w:color w:val="2D2D2D"/>
                <w:sz w:val="16"/>
                <w:szCs w:val="16"/>
              </w:rPr>
              <w:t>(фамилия, инициалы физического лица</w:t>
            </w:r>
            <w:proofErr w:type="gramEnd"/>
          </w:p>
        </w:tc>
      </w:tr>
      <w:tr w:rsidR="006003F8" w:rsidRPr="006003F8" w:rsidTr="00D34C4F">
        <w:tc>
          <w:tcPr>
            <w:tcW w:w="10204" w:type="dxa"/>
            <w:gridSpan w:val="3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003F8" w:rsidRPr="006003F8" w:rsidRDefault="006003F8" w:rsidP="00D34C4F">
            <w:pPr>
              <w:rPr>
                <w:sz w:val="16"/>
                <w:szCs w:val="16"/>
              </w:rPr>
            </w:pPr>
            <w:proofErr w:type="gramStart"/>
            <w:r w:rsidRPr="006003F8">
              <w:rPr>
                <w:sz w:val="16"/>
                <w:szCs w:val="16"/>
              </w:rPr>
              <w:t>Проживающего</w:t>
            </w:r>
            <w:proofErr w:type="gramEnd"/>
            <w:r w:rsidRPr="006003F8">
              <w:rPr>
                <w:sz w:val="16"/>
                <w:szCs w:val="16"/>
              </w:rPr>
              <w:t xml:space="preserve"> по адресу: Костромская область, Галичский район, д. Завражье  т. 89109259725</w:t>
            </w:r>
          </w:p>
        </w:tc>
      </w:tr>
      <w:tr w:rsidR="006003F8" w:rsidRPr="006003F8" w:rsidTr="00D34C4F">
        <w:tc>
          <w:tcPr>
            <w:tcW w:w="10204" w:type="dxa"/>
            <w:gridSpan w:val="3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003F8" w:rsidRPr="006003F8" w:rsidRDefault="006003F8" w:rsidP="00D34C4F">
            <w:pPr>
              <w:pStyle w:val="formattext"/>
              <w:spacing w:before="0" w:beforeAutospacing="0" w:after="0" w:afterAutospacing="0" w:line="202" w:lineRule="atLeast"/>
              <w:jc w:val="center"/>
              <w:textAlignment w:val="baseline"/>
              <w:rPr>
                <w:color w:val="2D2D2D"/>
                <w:sz w:val="16"/>
                <w:szCs w:val="16"/>
              </w:rPr>
            </w:pPr>
            <w:r w:rsidRPr="006003F8">
              <w:rPr>
                <w:i/>
                <w:iCs/>
                <w:color w:val="2D2D2D"/>
                <w:sz w:val="16"/>
                <w:szCs w:val="16"/>
              </w:rPr>
              <w:t>или наименование юридического лица, его почтовый адрес и контактный телефон)</w:t>
            </w:r>
          </w:p>
        </w:tc>
      </w:tr>
      <w:tr w:rsidR="006003F8" w:rsidRPr="006003F8" w:rsidTr="00D34C4F">
        <w:tc>
          <w:tcPr>
            <w:tcW w:w="8383" w:type="dxa"/>
            <w:gridSpan w:val="28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003F8" w:rsidRPr="006003F8" w:rsidRDefault="006003F8" w:rsidP="00D34C4F">
            <w:pPr>
              <w:pStyle w:val="formattext"/>
              <w:spacing w:before="0" w:beforeAutospacing="0" w:after="0" w:afterAutospacing="0" w:line="202" w:lineRule="atLeast"/>
              <w:textAlignment w:val="baseline"/>
              <w:rPr>
                <w:color w:val="2D2D2D"/>
                <w:sz w:val="16"/>
                <w:szCs w:val="16"/>
              </w:rPr>
            </w:pPr>
            <w:r w:rsidRPr="006003F8">
              <w:rPr>
                <w:color w:val="2D2D2D"/>
                <w:sz w:val="16"/>
                <w:szCs w:val="16"/>
              </w:rPr>
              <w:t>Собрание по поводу согласования местоположения границы состоится по адресу:</w:t>
            </w:r>
            <w:r w:rsidRPr="006003F8">
              <w:rPr>
                <w:sz w:val="16"/>
                <w:szCs w:val="16"/>
              </w:rPr>
              <w:t xml:space="preserve"> Костромская область. Галичский </w:t>
            </w:r>
            <w:proofErr w:type="spellStart"/>
            <w:r w:rsidRPr="006003F8">
              <w:rPr>
                <w:sz w:val="16"/>
                <w:szCs w:val="16"/>
              </w:rPr>
              <w:t>район</w:t>
            </w:r>
            <w:proofErr w:type="gramStart"/>
            <w:r w:rsidRPr="006003F8">
              <w:rPr>
                <w:sz w:val="16"/>
                <w:szCs w:val="16"/>
              </w:rPr>
              <w:t>,д</w:t>
            </w:r>
            <w:proofErr w:type="spellEnd"/>
            <w:proofErr w:type="gramEnd"/>
            <w:r w:rsidRPr="006003F8">
              <w:rPr>
                <w:sz w:val="16"/>
                <w:szCs w:val="16"/>
              </w:rPr>
              <w:t>. Завражье</w:t>
            </w:r>
          </w:p>
        </w:tc>
        <w:tc>
          <w:tcPr>
            <w:tcW w:w="1821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003F8" w:rsidRPr="006003F8" w:rsidRDefault="006003F8" w:rsidP="00D34C4F">
            <w:pPr>
              <w:rPr>
                <w:sz w:val="16"/>
                <w:szCs w:val="16"/>
              </w:rPr>
            </w:pPr>
          </w:p>
        </w:tc>
      </w:tr>
      <w:tr w:rsidR="006003F8" w:rsidRPr="006003F8" w:rsidTr="00D34C4F">
        <w:tc>
          <w:tcPr>
            <w:tcW w:w="1764" w:type="dxa"/>
            <w:gridSpan w:val="5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003F8" w:rsidRPr="006003F8" w:rsidRDefault="006003F8" w:rsidP="00D34C4F">
            <w:pPr>
              <w:rPr>
                <w:sz w:val="16"/>
                <w:szCs w:val="16"/>
              </w:rPr>
            </w:pPr>
          </w:p>
        </w:tc>
        <w:tc>
          <w:tcPr>
            <w:tcW w:w="6619" w:type="dxa"/>
            <w:gridSpan w:val="23"/>
            <w:tcBorders>
              <w:top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003F8" w:rsidRPr="006003F8" w:rsidRDefault="006003F8" w:rsidP="00D34C4F">
            <w:pPr>
              <w:rPr>
                <w:sz w:val="16"/>
                <w:szCs w:val="16"/>
              </w:rPr>
            </w:pPr>
          </w:p>
        </w:tc>
        <w:tc>
          <w:tcPr>
            <w:tcW w:w="1821" w:type="dxa"/>
            <w:gridSpan w:val="6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003F8" w:rsidRPr="006003F8" w:rsidRDefault="006003F8" w:rsidP="00D34C4F">
            <w:pPr>
              <w:rPr>
                <w:sz w:val="16"/>
                <w:szCs w:val="16"/>
              </w:rPr>
            </w:pPr>
          </w:p>
        </w:tc>
      </w:tr>
      <w:tr w:rsidR="006003F8" w:rsidRPr="006003F8" w:rsidTr="00D34C4F">
        <w:tc>
          <w:tcPr>
            <w:tcW w:w="430" w:type="dxa"/>
            <w:tcBorders>
              <w:left w:val="single" w:sz="4" w:space="0" w:color="auto"/>
            </w:tcBorders>
          </w:tcPr>
          <w:p w:rsidR="006003F8" w:rsidRPr="006003F8" w:rsidRDefault="006003F8" w:rsidP="00D34C4F">
            <w:pPr>
              <w:pStyle w:val="formattext"/>
              <w:spacing w:before="0" w:beforeAutospacing="0" w:after="0" w:afterAutospacing="0" w:line="202" w:lineRule="atLeast"/>
              <w:jc w:val="right"/>
              <w:textAlignment w:val="baseline"/>
              <w:rPr>
                <w:color w:val="2D2D2D"/>
                <w:sz w:val="16"/>
                <w:szCs w:val="16"/>
              </w:rPr>
            </w:pPr>
            <w:r w:rsidRPr="006003F8">
              <w:rPr>
                <w:color w:val="2D2D2D"/>
                <w:sz w:val="16"/>
                <w:szCs w:val="16"/>
              </w:rPr>
              <w:t>"</w:t>
            </w:r>
          </w:p>
        </w:tc>
        <w:tc>
          <w:tcPr>
            <w:tcW w:w="426" w:type="dxa"/>
            <w:tcBorders>
              <w:left w:val="nil"/>
            </w:tcBorders>
          </w:tcPr>
          <w:p w:rsidR="006003F8" w:rsidRPr="006003F8" w:rsidRDefault="006003F8" w:rsidP="00D34C4F">
            <w:pPr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</w:tcBorders>
          </w:tcPr>
          <w:p w:rsidR="006003F8" w:rsidRPr="006003F8" w:rsidRDefault="006003F8" w:rsidP="00D34C4F">
            <w:pPr>
              <w:pStyle w:val="formattext"/>
              <w:spacing w:before="0" w:beforeAutospacing="0" w:after="0" w:afterAutospacing="0" w:line="202" w:lineRule="atLeast"/>
              <w:textAlignment w:val="baseline"/>
              <w:rPr>
                <w:color w:val="2D2D2D"/>
                <w:sz w:val="16"/>
                <w:szCs w:val="16"/>
              </w:rPr>
            </w:pPr>
            <w:r w:rsidRPr="006003F8">
              <w:rPr>
                <w:color w:val="2D2D2D"/>
                <w:sz w:val="16"/>
                <w:szCs w:val="16"/>
              </w:rPr>
              <w:t>"</w:t>
            </w:r>
          </w:p>
        </w:tc>
        <w:tc>
          <w:tcPr>
            <w:tcW w:w="1812" w:type="dxa"/>
            <w:gridSpan w:val="9"/>
          </w:tcPr>
          <w:p w:rsidR="006003F8" w:rsidRPr="006003F8" w:rsidRDefault="006003F8" w:rsidP="00D34C4F">
            <w:pPr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июля</w:t>
            </w:r>
          </w:p>
        </w:tc>
        <w:tc>
          <w:tcPr>
            <w:tcW w:w="145" w:type="dxa"/>
            <w:tcBorders>
              <w:top w:val="nil"/>
              <w:left w:val="nil"/>
            </w:tcBorders>
          </w:tcPr>
          <w:p w:rsidR="006003F8" w:rsidRPr="006003F8" w:rsidRDefault="006003F8" w:rsidP="00D34C4F">
            <w:pPr>
              <w:rPr>
                <w:sz w:val="16"/>
                <w:szCs w:val="16"/>
              </w:rPr>
            </w:pPr>
          </w:p>
        </w:tc>
        <w:tc>
          <w:tcPr>
            <w:tcW w:w="572" w:type="dxa"/>
            <w:gridSpan w:val="2"/>
          </w:tcPr>
          <w:p w:rsidR="006003F8" w:rsidRPr="006003F8" w:rsidRDefault="006003F8" w:rsidP="00D34C4F">
            <w:pPr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2019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003F8" w:rsidRPr="006003F8" w:rsidRDefault="006003F8" w:rsidP="00D34C4F">
            <w:pPr>
              <w:pStyle w:val="formattext"/>
              <w:spacing w:before="0" w:beforeAutospacing="0" w:after="0" w:afterAutospacing="0" w:line="202" w:lineRule="atLeast"/>
              <w:ind w:left="-144"/>
              <w:textAlignment w:val="baseline"/>
              <w:rPr>
                <w:color w:val="2D2D2D"/>
                <w:sz w:val="16"/>
                <w:szCs w:val="16"/>
              </w:rPr>
            </w:pPr>
            <w:r w:rsidRPr="006003F8">
              <w:rPr>
                <w:color w:val="2D2D2D"/>
                <w:sz w:val="16"/>
                <w:szCs w:val="16"/>
              </w:rPr>
              <w:t>г. в</w:t>
            </w:r>
          </w:p>
        </w:tc>
        <w:tc>
          <w:tcPr>
            <w:tcW w:w="600" w:type="dxa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003F8" w:rsidRPr="006003F8" w:rsidRDefault="006003F8" w:rsidP="00D34C4F">
            <w:pPr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10</w:t>
            </w:r>
          </w:p>
        </w:tc>
        <w:tc>
          <w:tcPr>
            <w:tcW w:w="926" w:type="dxa"/>
            <w:gridSpan w:val="3"/>
            <w:tcBorders>
              <w:top w:val="nil"/>
              <w:left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003F8" w:rsidRPr="006003F8" w:rsidRDefault="006003F8" w:rsidP="00D34C4F">
            <w:pPr>
              <w:pStyle w:val="formattext"/>
              <w:spacing w:before="0" w:beforeAutospacing="0" w:after="0" w:afterAutospacing="0" w:line="202" w:lineRule="atLeast"/>
              <w:textAlignment w:val="baseline"/>
              <w:rPr>
                <w:color w:val="2D2D2D"/>
                <w:sz w:val="16"/>
                <w:szCs w:val="16"/>
              </w:rPr>
            </w:pPr>
            <w:r w:rsidRPr="006003F8">
              <w:rPr>
                <w:color w:val="2D2D2D"/>
                <w:sz w:val="16"/>
                <w:szCs w:val="16"/>
              </w:rPr>
              <w:t>часов</w:t>
            </w:r>
          </w:p>
        </w:tc>
        <w:tc>
          <w:tcPr>
            <w:tcW w:w="518" w:type="dxa"/>
            <w:tcBorders>
              <w:top w:val="nil"/>
              <w:left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003F8" w:rsidRPr="006003F8" w:rsidRDefault="006003F8" w:rsidP="00D34C4F">
            <w:pPr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00</w:t>
            </w:r>
          </w:p>
        </w:tc>
        <w:tc>
          <w:tcPr>
            <w:tcW w:w="3647" w:type="dxa"/>
            <w:gridSpan w:val="11"/>
            <w:tcBorders>
              <w:top w:val="nil"/>
              <w:left w:val="nil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003F8" w:rsidRPr="006003F8" w:rsidRDefault="006003F8" w:rsidP="00D34C4F">
            <w:pPr>
              <w:pStyle w:val="formattext"/>
              <w:spacing w:before="0" w:beforeAutospacing="0" w:after="0" w:afterAutospacing="0" w:line="202" w:lineRule="atLeast"/>
              <w:textAlignment w:val="baseline"/>
              <w:rPr>
                <w:color w:val="2D2D2D"/>
                <w:sz w:val="16"/>
                <w:szCs w:val="16"/>
              </w:rPr>
            </w:pPr>
            <w:r w:rsidRPr="006003F8">
              <w:rPr>
                <w:color w:val="2D2D2D"/>
                <w:sz w:val="16"/>
                <w:szCs w:val="16"/>
              </w:rPr>
              <w:t>минут.</w:t>
            </w:r>
          </w:p>
        </w:tc>
      </w:tr>
      <w:tr w:rsidR="006003F8" w:rsidRPr="006003F8" w:rsidTr="00D34C4F">
        <w:tc>
          <w:tcPr>
            <w:tcW w:w="3952" w:type="dxa"/>
            <w:gridSpan w:val="15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003F8" w:rsidRPr="006003F8" w:rsidRDefault="006003F8" w:rsidP="00D34C4F">
            <w:pPr>
              <w:rPr>
                <w:sz w:val="16"/>
                <w:szCs w:val="16"/>
              </w:rPr>
            </w:pPr>
          </w:p>
        </w:tc>
        <w:tc>
          <w:tcPr>
            <w:tcW w:w="6252" w:type="dxa"/>
            <w:gridSpan w:val="19"/>
            <w:tcBorders>
              <w:top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003F8" w:rsidRPr="006003F8" w:rsidRDefault="006003F8" w:rsidP="00D34C4F">
            <w:pPr>
              <w:rPr>
                <w:sz w:val="16"/>
                <w:szCs w:val="16"/>
              </w:rPr>
            </w:pPr>
          </w:p>
        </w:tc>
      </w:tr>
      <w:tr w:rsidR="006003F8" w:rsidRPr="006003F8" w:rsidTr="00D34C4F">
        <w:tc>
          <w:tcPr>
            <w:tcW w:w="8579" w:type="dxa"/>
            <w:gridSpan w:val="29"/>
            <w:tcBorders>
              <w:top w:val="single" w:sz="4" w:space="0" w:color="auto"/>
              <w:left w:val="single" w:sz="4" w:space="0" w:color="000000"/>
              <w:bottom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003F8" w:rsidRPr="006003F8" w:rsidRDefault="006003F8" w:rsidP="00D34C4F">
            <w:pPr>
              <w:pStyle w:val="formattext"/>
              <w:spacing w:before="0" w:beforeAutospacing="0" w:after="0" w:afterAutospacing="0" w:line="202" w:lineRule="atLeast"/>
              <w:textAlignment w:val="baseline"/>
              <w:rPr>
                <w:color w:val="2D2D2D"/>
                <w:sz w:val="16"/>
                <w:szCs w:val="16"/>
              </w:rPr>
            </w:pPr>
            <w:r w:rsidRPr="006003F8">
              <w:rPr>
                <w:color w:val="2D2D2D"/>
                <w:sz w:val="16"/>
                <w:szCs w:val="16"/>
              </w:rPr>
              <w:t>С проектом межевого плана земельного участка можно ознакомиться по адресу:</w:t>
            </w:r>
            <w:r w:rsidRPr="006003F8">
              <w:rPr>
                <w:sz w:val="16"/>
                <w:szCs w:val="16"/>
              </w:rPr>
              <w:t xml:space="preserve"> Костромская область, </w:t>
            </w:r>
            <w:proofErr w:type="gramStart"/>
            <w:r w:rsidRPr="006003F8">
              <w:rPr>
                <w:sz w:val="16"/>
                <w:szCs w:val="16"/>
              </w:rPr>
              <w:t>г</w:t>
            </w:r>
            <w:proofErr w:type="gramEnd"/>
            <w:r w:rsidRPr="006003F8">
              <w:rPr>
                <w:sz w:val="16"/>
                <w:szCs w:val="16"/>
              </w:rPr>
              <w:t xml:space="preserve">. Галич, ул. </w:t>
            </w:r>
            <w:proofErr w:type="spellStart"/>
            <w:r w:rsidRPr="006003F8">
              <w:rPr>
                <w:sz w:val="16"/>
                <w:szCs w:val="16"/>
              </w:rPr>
              <w:t>Леднева</w:t>
            </w:r>
            <w:proofErr w:type="spellEnd"/>
            <w:r w:rsidRPr="006003F8">
              <w:rPr>
                <w:sz w:val="16"/>
                <w:szCs w:val="16"/>
              </w:rPr>
              <w:t>, д.12</w:t>
            </w:r>
          </w:p>
        </w:tc>
        <w:tc>
          <w:tcPr>
            <w:tcW w:w="989" w:type="dxa"/>
            <w:gridSpan w:val="3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003F8" w:rsidRPr="006003F8" w:rsidRDefault="006003F8" w:rsidP="00D34C4F">
            <w:pPr>
              <w:rPr>
                <w:sz w:val="16"/>
                <w:szCs w:val="16"/>
              </w:rPr>
            </w:pPr>
          </w:p>
        </w:tc>
        <w:tc>
          <w:tcPr>
            <w:tcW w:w="63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003F8" w:rsidRPr="006003F8" w:rsidRDefault="006003F8" w:rsidP="00D34C4F">
            <w:pPr>
              <w:rPr>
                <w:sz w:val="16"/>
                <w:szCs w:val="16"/>
              </w:rPr>
            </w:pPr>
          </w:p>
        </w:tc>
      </w:tr>
      <w:tr w:rsidR="006003F8" w:rsidRPr="006003F8" w:rsidTr="00D34C4F">
        <w:tc>
          <w:tcPr>
            <w:tcW w:w="9568" w:type="dxa"/>
            <w:gridSpan w:val="32"/>
            <w:tcBorders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003F8" w:rsidRPr="006003F8" w:rsidRDefault="006003F8" w:rsidP="00D34C4F">
            <w:pPr>
              <w:rPr>
                <w:sz w:val="16"/>
                <w:szCs w:val="16"/>
              </w:rPr>
            </w:pPr>
          </w:p>
        </w:tc>
        <w:tc>
          <w:tcPr>
            <w:tcW w:w="636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003F8" w:rsidRPr="006003F8" w:rsidRDefault="006003F8" w:rsidP="00D34C4F">
            <w:pPr>
              <w:rPr>
                <w:sz w:val="16"/>
                <w:szCs w:val="16"/>
              </w:rPr>
            </w:pPr>
          </w:p>
        </w:tc>
      </w:tr>
      <w:tr w:rsidR="006003F8" w:rsidRPr="006003F8" w:rsidTr="00D34C4F">
        <w:tc>
          <w:tcPr>
            <w:tcW w:w="10204" w:type="dxa"/>
            <w:gridSpan w:val="3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003F8" w:rsidRPr="006003F8" w:rsidRDefault="006003F8" w:rsidP="00D34C4F">
            <w:pPr>
              <w:rPr>
                <w:sz w:val="16"/>
                <w:szCs w:val="16"/>
              </w:rPr>
            </w:pPr>
          </w:p>
        </w:tc>
      </w:tr>
      <w:tr w:rsidR="006003F8" w:rsidRPr="006003F8" w:rsidTr="00D34C4F">
        <w:tc>
          <w:tcPr>
            <w:tcW w:w="10204" w:type="dxa"/>
            <w:gridSpan w:val="3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003F8" w:rsidRPr="006003F8" w:rsidRDefault="006003F8" w:rsidP="00D34C4F">
            <w:pPr>
              <w:pStyle w:val="formattext"/>
              <w:spacing w:before="0" w:beforeAutospacing="0" w:after="0" w:afterAutospacing="0" w:line="202" w:lineRule="atLeast"/>
              <w:textAlignment w:val="baseline"/>
              <w:rPr>
                <w:color w:val="2D2D2D"/>
                <w:sz w:val="16"/>
                <w:szCs w:val="16"/>
              </w:rPr>
            </w:pPr>
            <w:r w:rsidRPr="006003F8">
              <w:rPr>
                <w:color w:val="2D2D2D"/>
                <w:sz w:val="16"/>
                <w:szCs w:val="16"/>
              </w:rPr>
              <w:t>Требования о проведении согласования местоположения границ земельных участков на местности</w:t>
            </w:r>
          </w:p>
        </w:tc>
      </w:tr>
      <w:tr w:rsidR="006003F8" w:rsidRPr="006003F8" w:rsidTr="00D34C4F">
        <w:tc>
          <w:tcPr>
            <w:tcW w:w="2068" w:type="dxa"/>
            <w:gridSpan w:val="6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6003F8" w:rsidRPr="006003F8" w:rsidRDefault="006003F8" w:rsidP="00D34C4F">
            <w:pPr>
              <w:pStyle w:val="formattext"/>
              <w:spacing w:before="0" w:beforeAutospacing="0" w:after="0" w:afterAutospacing="0" w:line="202" w:lineRule="atLeast"/>
              <w:textAlignment w:val="baseline"/>
              <w:rPr>
                <w:color w:val="2D2D2D"/>
                <w:sz w:val="16"/>
                <w:szCs w:val="16"/>
              </w:rPr>
            </w:pPr>
            <w:r w:rsidRPr="006003F8">
              <w:rPr>
                <w:color w:val="2D2D2D"/>
                <w:sz w:val="16"/>
                <w:szCs w:val="16"/>
              </w:rPr>
              <w:t>принимаются с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</w:tcBorders>
          </w:tcPr>
          <w:p w:rsidR="006003F8" w:rsidRPr="006003F8" w:rsidRDefault="006003F8" w:rsidP="00D34C4F">
            <w:pPr>
              <w:pStyle w:val="formattext"/>
              <w:spacing w:before="0" w:beforeAutospacing="0" w:after="0" w:afterAutospacing="0" w:line="202" w:lineRule="atLeast"/>
              <w:jc w:val="right"/>
              <w:textAlignment w:val="baseline"/>
              <w:rPr>
                <w:color w:val="2D2D2D"/>
                <w:sz w:val="16"/>
                <w:szCs w:val="16"/>
              </w:rPr>
            </w:pPr>
            <w:r w:rsidRPr="006003F8">
              <w:rPr>
                <w:color w:val="2D2D2D"/>
                <w:sz w:val="16"/>
                <w:szCs w:val="16"/>
              </w:rPr>
              <w:t>"</w:t>
            </w:r>
          </w:p>
        </w:tc>
        <w:tc>
          <w:tcPr>
            <w:tcW w:w="240" w:type="dxa"/>
          </w:tcPr>
          <w:p w:rsidR="006003F8" w:rsidRPr="006003F8" w:rsidRDefault="006003F8" w:rsidP="00D34C4F">
            <w:pPr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15</w:t>
            </w:r>
          </w:p>
        </w:tc>
        <w:tc>
          <w:tcPr>
            <w:tcW w:w="306" w:type="dxa"/>
            <w:gridSpan w:val="2"/>
            <w:tcBorders>
              <w:top w:val="nil"/>
              <w:left w:val="nil"/>
              <w:bottom w:val="nil"/>
            </w:tcBorders>
          </w:tcPr>
          <w:p w:rsidR="006003F8" w:rsidRPr="006003F8" w:rsidRDefault="006003F8" w:rsidP="00D34C4F">
            <w:pPr>
              <w:pStyle w:val="formattext"/>
              <w:spacing w:before="0" w:beforeAutospacing="0" w:after="0" w:afterAutospacing="0" w:line="202" w:lineRule="atLeast"/>
              <w:textAlignment w:val="baseline"/>
              <w:rPr>
                <w:color w:val="2D2D2D"/>
                <w:sz w:val="16"/>
                <w:szCs w:val="16"/>
              </w:rPr>
            </w:pPr>
            <w:r w:rsidRPr="006003F8">
              <w:rPr>
                <w:color w:val="2D2D2D"/>
                <w:sz w:val="16"/>
                <w:szCs w:val="16"/>
              </w:rPr>
              <w:t>"</w:t>
            </w:r>
          </w:p>
        </w:tc>
        <w:tc>
          <w:tcPr>
            <w:tcW w:w="734" w:type="dxa"/>
            <w:gridSpan w:val="4"/>
          </w:tcPr>
          <w:p w:rsidR="006003F8" w:rsidRPr="006003F8" w:rsidRDefault="006003F8" w:rsidP="00D34C4F">
            <w:pPr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июня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</w:tcBorders>
          </w:tcPr>
          <w:p w:rsidR="006003F8" w:rsidRPr="006003F8" w:rsidRDefault="006003F8" w:rsidP="00D34C4F">
            <w:pPr>
              <w:rPr>
                <w:sz w:val="16"/>
                <w:szCs w:val="16"/>
              </w:rPr>
            </w:pPr>
          </w:p>
        </w:tc>
        <w:tc>
          <w:tcPr>
            <w:tcW w:w="480" w:type="dxa"/>
          </w:tcPr>
          <w:p w:rsidR="006003F8" w:rsidRPr="006003F8" w:rsidRDefault="006003F8" w:rsidP="00D34C4F">
            <w:pPr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2019</w:t>
            </w:r>
          </w:p>
        </w:tc>
        <w:tc>
          <w:tcPr>
            <w:tcW w:w="681" w:type="dxa"/>
            <w:gridSpan w:val="3"/>
            <w:tcBorders>
              <w:top w:val="nil"/>
              <w:left w:val="nil"/>
              <w:bottom w:val="nil"/>
            </w:tcBorders>
          </w:tcPr>
          <w:p w:rsidR="006003F8" w:rsidRPr="006003F8" w:rsidRDefault="006003F8" w:rsidP="00D34C4F">
            <w:pPr>
              <w:pStyle w:val="formattext"/>
              <w:spacing w:before="0" w:beforeAutospacing="0" w:after="0" w:afterAutospacing="0" w:line="202" w:lineRule="atLeast"/>
              <w:textAlignment w:val="baseline"/>
              <w:rPr>
                <w:color w:val="2D2D2D"/>
                <w:sz w:val="16"/>
                <w:szCs w:val="16"/>
              </w:rPr>
            </w:pPr>
            <w:r w:rsidRPr="006003F8">
              <w:rPr>
                <w:color w:val="2D2D2D"/>
                <w:sz w:val="16"/>
                <w:szCs w:val="16"/>
              </w:rPr>
              <w:t>г. по "</w:t>
            </w:r>
          </w:p>
        </w:tc>
        <w:tc>
          <w:tcPr>
            <w:tcW w:w="340" w:type="dxa"/>
          </w:tcPr>
          <w:p w:rsidR="006003F8" w:rsidRPr="006003F8" w:rsidRDefault="006003F8" w:rsidP="00D34C4F">
            <w:pPr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14</w:t>
            </w:r>
          </w:p>
        </w:tc>
        <w:tc>
          <w:tcPr>
            <w:tcW w:w="297" w:type="dxa"/>
            <w:tcBorders>
              <w:top w:val="nil"/>
              <w:left w:val="nil"/>
              <w:bottom w:val="nil"/>
            </w:tcBorders>
          </w:tcPr>
          <w:p w:rsidR="006003F8" w:rsidRPr="006003F8" w:rsidRDefault="006003F8" w:rsidP="00D34C4F">
            <w:pPr>
              <w:pStyle w:val="formattext"/>
              <w:spacing w:before="0" w:beforeAutospacing="0" w:after="0" w:afterAutospacing="0" w:line="202" w:lineRule="atLeast"/>
              <w:textAlignment w:val="baseline"/>
              <w:rPr>
                <w:color w:val="2D2D2D"/>
                <w:sz w:val="16"/>
                <w:szCs w:val="16"/>
              </w:rPr>
            </w:pPr>
            <w:r w:rsidRPr="006003F8">
              <w:rPr>
                <w:color w:val="2D2D2D"/>
                <w:sz w:val="16"/>
                <w:szCs w:val="16"/>
              </w:rPr>
              <w:t>"</w:t>
            </w:r>
          </w:p>
        </w:tc>
        <w:tc>
          <w:tcPr>
            <w:tcW w:w="956" w:type="dxa"/>
            <w:gridSpan w:val="3"/>
          </w:tcPr>
          <w:p w:rsidR="006003F8" w:rsidRPr="006003F8" w:rsidRDefault="006003F8" w:rsidP="00D34C4F">
            <w:pPr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июля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003F8" w:rsidRPr="006003F8" w:rsidRDefault="006003F8" w:rsidP="00D34C4F">
            <w:pPr>
              <w:rPr>
                <w:sz w:val="16"/>
                <w:szCs w:val="16"/>
              </w:rPr>
            </w:pPr>
          </w:p>
        </w:tc>
        <w:tc>
          <w:tcPr>
            <w:tcW w:w="77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003F8" w:rsidRPr="006003F8" w:rsidRDefault="006003F8" w:rsidP="00D34C4F">
            <w:pPr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2019</w:t>
            </w:r>
          </w:p>
        </w:tc>
        <w:tc>
          <w:tcPr>
            <w:tcW w:w="2402" w:type="dxa"/>
            <w:gridSpan w:val="8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003F8" w:rsidRPr="006003F8" w:rsidRDefault="006003F8" w:rsidP="00D34C4F">
            <w:pPr>
              <w:pStyle w:val="formattext"/>
              <w:spacing w:before="0" w:beforeAutospacing="0" w:after="0" w:afterAutospacing="0" w:line="202" w:lineRule="atLeast"/>
              <w:textAlignment w:val="baseline"/>
              <w:rPr>
                <w:color w:val="2D2D2D"/>
                <w:sz w:val="16"/>
                <w:szCs w:val="16"/>
              </w:rPr>
            </w:pPr>
            <w:r w:rsidRPr="006003F8">
              <w:rPr>
                <w:color w:val="2D2D2D"/>
                <w:sz w:val="16"/>
                <w:szCs w:val="16"/>
              </w:rPr>
              <w:t>г., обоснованные возражения</w:t>
            </w:r>
          </w:p>
        </w:tc>
      </w:tr>
      <w:tr w:rsidR="006003F8" w:rsidRPr="006003F8" w:rsidTr="00D34C4F">
        <w:tc>
          <w:tcPr>
            <w:tcW w:w="10204" w:type="dxa"/>
            <w:gridSpan w:val="3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003F8" w:rsidRPr="006003F8" w:rsidRDefault="006003F8" w:rsidP="00D34C4F">
            <w:pPr>
              <w:pStyle w:val="formattext"/>
              <w:spacing w:before="0" w:beforeAutospacing="0" w:after="0" w:afterAutospacing="0" w:line="202" w:lineRule="atLeast"/>
              <w:textAlignment w:val="baseline"/>
              <w:rPr>
                <w:color w:val="2D2D2D"/>
                <w:sz w:val="16"/>
                <w:szCs w:val="16"/>
              </w:rPr>
            </w:pPr>
            <w:r w:rsidRPr="006003F8">
              <w:rPr>
                <w:color w:val="2D2D2D"/>
                <w:sz w:val="16"/>
                <w:szCs w:val="16"/>
              </w:rPr>
              <w:t>о местоположении границ земельных участков после ознакомления с проектом межевого плана</w:t>
            </w:r>
          </w:p>
        </w:tc>
      </w:tr>
      <w:tr w:rsidR="006003F8" w:rsidRPr="006003F8" w:rsidTr="00D34C4F">
        <w:tc>
          <w:tcPr>
            <w:tcW w:w="2068" w:type="dxa"/>
            <w:gridSpan w:val="6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6003F8" w:rsidRPr="006003F8" w:rsidRDefault="006003F8" w:rsidP="00D34C4F">
            <w:pPr>
              <w:pStyle w:val="formattext"/>
              <w:spacing w:before="0" w:beforeAutospacing="0" w:after="0" w:afterAutospacing="0" w:line="202" w:lineRule="atLeast"/>
              <w:textAlignment w:val="baseline"/>
              <w:rPr>
                <w:color w:val="2D2D2D"/>
                <w:sz w:val="16"/>
                <w:szCs w:val="16"/>
              </w:rPr>
            </w:pPr>
            <w:r w:rsidRPr="006003F8">
              <w:rPr>
                <w:color w:val="2D2D2D"/>
                <w:sz w:val="16"/>
                <w:szCs w:val="16"/>
              </w:rPr>
              <w:t>принимаются с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</w:tcPr>
          <w:p w:rsidR="006003F8" w:rsidRPr="006003F8" w:rsidRDefault="006003F8" w:rsidP="00D34C4F">
            <w:pPr>
              <w:pStyle w:val="formattext"/>
              <w:spacing w:before="0" w:beforeAutospacing="0" w:after="0" w:afterAutospacing="0" w:line="202" w:lineRule="atLeast"/>
              <w:jc w:val="right"/>
              <w:textAlignment w:val="baseline"/>
              <w:rPr>
                <w:color w:val="2D2D2D"/>
                <w:sz w:val="16"/>
                <w:szCs w:val="16"/>
              </w:rPr>
            </w:pPr>
            <w:r w:rsidRPr="006003F8">
              <w:rPr>
                <w:color w:val="2D2D2D"/>
                <w:sz w:val="16"/>
                <w:szCs w:val="16"/>
              </w:rPr>
              <w:t>"</w:t>
            </w:r>
          </w:p>
        </w:tc>
        <w:tc>
          <w:tcPr>
            <w:tcW w:w="39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6003F8" w:rsidRPr="006003F8" w:rsidRDefault="006003F8" w:rsidP="00D34C4F">
            <w:pPr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15</w:t>
            </w:r>
          </w:p>
        </w:tc>
        <w:tc>
          <w:tcPr>
            <w:tcW w:w="45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003F8" w:rsidRPr="006003F8" w:rsidRDefault="006003F8" w:rsidP="00D34C4F">
            <w:pPr>
              <w:pStyle w:val="formattext"/>
              <w:spacing w:before="0" w:beforeAutospacing="0" w:after="0" w:afterAutospacing="0" w:line="202" w:lineRule="atLeast"/>
              <w:textAlignment w:val="baseline"/>
              <w:rPr>
                <w:color w:val="2D2D2D"/>
                <w:sz w:val="16"/>
                <w:szCs w:val="16"/>
              </w:rPr>
            </w:pPr>
            <w:r w:rsidRPr="006003F8">
              <w:rPr>
                <w:color w:val="2D2D2D"/>
                <w:sz w:val="16"/>
                <w:szCs w:val="16"/>
              </w:rPr>
              <w:t>"</w:t>
            </w:r>
          </w:p>
        </w:tc>
        <w:tc>
          <w:tcPr>
            <w:tcW w:w="1278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6003F8" w:rsidRPr="006003F8" w:rsidRDefault="006003F8" w:rsidP="00D34C4F">
            <w:pPr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июня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</w:tcPr>
          <w:p w:rsidR="006003F8" w:rsidRPr="006003F8" w:rsidRDefault="006003F8" w:rsidP="00D34C4F">
            <w:pPr>
              <w:rPr>
                <w:sz w:val="16"/>
                <w:szCs w:val="16"/>
              </w:rPr>
            </w:pPr>
          </w:p>
        </w:tc>
        <w:tc>
          <w:tcPr>
            <w:tcW w:w="1226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6003F8" w:rsidRPr="006003F8" w:rsidRDefault="006003F8" w:rsidP="00D34C4F">
            <w:pPr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2019</w:t>
            </w:r>
          </w:p>
        </w:tc>
        <w:tc>
          <w:tcPr>
            <w:tcW w:w="6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03F8" w:rsidRPr="006003F8" w:rsidRDefault="006003F8" w:rsidP="00D34C4F">
            <w:pPr>
              <w:pStyle w:val="formattext"/>
              <w:spacing w:before="0" w:beforeAutospacing="0" w:after="0" w:afterAutospacing="0" w:line="202" w:lineRule="atLeast"/>
              <w:textAlignment w:val="baseline"/>
              <w:rPr>
                <w:color w:val="2D2D2D"/>
                <w:sz w:val="16"/>
                <w:szCs w:val="16"/>
              </w:rPr>
            </w:pPr>
            <w:r w:rsidRPr="006003F8">
              <w:rPr>
                <w:color w:val="2D2D2D"/>
                <w:sz w:val="16"/>
                <w:szCs w:val="16"/>
              </w:rPr>
              <w:t>г. по "</w:t>
            </w:r>
          </w:p>
        </w:tc>
        <w:tc>
          <w:tcPr>
            <w:tcW w:w="109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6003F8" w:rsidRPr="006003F8" w:rsidRDefault="006003F8" w:rsidP="00D34C4F">
            <w:pPr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14 июля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</w:tcPr>
          <w:p w:rsidR="006003F8" w:rsidRPr="006003F8" w:rsidRDefault="006003F8" w:rsidP="00D34C4F">
            <w:pPr>
              <w:pStyle w:val="formattext"/>
              <w:spacing w:before="0" w:beforeAutospacing="0" w:after="0" w:afterAutospacing="0" w:line="202" w:lineRule="atLeast"/>
              <w:textAlignment w:val="baseline"/>
              <w:rPr>
                <w:color w:val="2D2D2D"/>
                <w:sz w:val="16"/>
                <w:szCs w:val="16"/>
              </w:rPr>
            </w:pPr>
            <w:r w:rsidRPr="006003F8">
              <w:rPr>
                <w:color w:val="2D2D2D"/>
                <w:sz w:val="16"/>
                <w:szCs w:val="16"/>
              </w:rPr>
              <w:t>"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6003F8" w:rsidRPr="006003F8" w:rsidRDefault="006003F8" w:rsidP="00D34C4F">
            <w:pPr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>2019</w:t>
            </w: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003F8" w:rsidRPr="006003F8" w:rsidRDefault="006003F8" w:rsidP="00D34C4F">
            <w:pPr>
              <w:rPr>
                <w:sz w:val="16"/>
                <w:szCs w:val="16"/>
              </w:rPr>
            </w:pPr>
          </w:p>
        </w:tc>
        <w:tc>
          <w:tcPr>
            <w:tcW w:w="40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003F8" w:rsidRPr="006003F8" w:rsidRDefault="006003F8" w:rsidP="00D34C4F">
            <w:pPr>
              <w:rPr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003F8" w:rsidRPr="006003F8" w:rsidRDefault="006003F8" w:rsidP="00D34C4F">
            <w:pPr>
              <w:pStyle w:val="formattext"/>
              <w:spacing w:before="0" w:beforeAutospacing="0" w:after="0" w:afterAutospacing="0" w:line="202" w:lineRule="atLeast"/>
              <w:textAlignment w:val="baseline"/>
              <w:rPr>
                <w:color w:val="2D2D2D"/>
                <w:sz w:val="16"/>
                <w:szCs w:val="16"/>
              </w:rPr>
            </w:pPr>
            <w:proofErr w:type="gramStart"/>
            <w:r w:rsidRPr="006003F8">
              <w:rPr>
                <w:color w:val="2D2D2D"/>
                <w:sz w:val="16"/>
                <w:szCs w:val="16"/>
              </w:rPr>
              <w:t>г</w:t>
            </w:r>
            <w:proofErr w:type="gramEnd"/>
            <w:r w:rsidRPr="006003F8">
              <w:rPr>
                <w:color w:val="2D2D2D"/>
                <w:sz w:val="16"/>
                <w:szCs w:val="16"/>
              </w:rPr>
              <w:t>.,</w:t>
            </w:r>
          </w:p>
        </w:tc>
      </w:tr>
      <w:tr w:rsidR="006003F8" w:rsidRPr="006003F8" w:rsidTr="00D34C4F">
        <w:tc>
          <w:tcPr>
            <w:tcW w:w="1610" w:type="dxa"/>
            <w:gridSpan w:val="4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003F8" w:rsidRPr="006003F8" w:rsidRDefault="006003F8" w:rsidP="00D34C4F">
            <w:pPr>
              <w:pStyle w:val="formattext"/>
              <w:spacing w:before="0" w:beforeAutospacing="0" w:after="0" w:afterAutospacing="0" w:line="202" w:lineRule="atLeast"/>
              <w:textAlignment w:val="baseline"/>
              <w:rPr>
                <w:color w:val="2D2D2D"/>
                <w:sz w:val="16"/>
                <w:szCs w:val="16"/>
              </w:rPr>
            </w:pPr>
            <w:r w:rsidRPr="006003F8">
              <w:rPr>
                <w:color w:val="2D2D2D"/>
                <w:sz w:val="16"/>
                <w:szCs w:val="16"/>
              </w:rPr>
              <w:t>по адресу:</w:t>
            </w:r>
          </w:p>
        </w:tc>
        <w:tc>
          <w:tcPr>
            <w:tcW w:w="8095" w:type="dxa"/>
            <w:gridSpan w:val="29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003F8" w:rsidRPr="006003F8" w:rsidRDefault="006003F8" w:rsidP="00D34C4F">
            <w:pPr>
              <w:rPr>
                <w:sz w:val="16"/>
                <w:szCs w:val="16"/>
              </w:rPr>
            </w:pPr>
            <w:r w:rsidRPr="006003F8">
              <w:rPr>
                <w:sz w:val="16"/>
                <w:szCs w:val="16"/>
              </w:rPr>
              <w:t xml:space="preserve">Костромская обл. г. Галич, ул. </w:t>
            </w:r>
            <w:proofErr w:type="spellStart"/>
            <w:r w:rsidRPr="006003F8">
              <w:rPr>
                <w:sz w:val="16"/>
                <w:szCs w:val="16"/>
              </w:rPr>
              <w:t>Леднева</w:t>
            </w:r>
            <w:proofErr w:type="spellEnd"/>
            <w:r w:rsidRPr="006003F8">
              <w:rPr>
                <w:sz w:val="16"/>
                <w:szCs w:val="16"/>
              </w:rPr>
              <w:t>, д.12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003F8" w:rsidRPr="006003F8" w:rsidRDefault="006003F8" w:rsidP="00D34C4F">
            <w:pPr>
              <w:pStyle w:val="formattext"/>
              <w:spacing w:before="0" w:beforeAutospacing="0" w:after="0" w:afterAutospacing="0" w:line="202" w:lineRule="atLeast"/>
              <w:textAlignment w:val="baseline"/>
              <w:rPr>
                <w:color w:val="2D2D2D"/>
                <w:sz w:val="16"/>
                <w:szCs w:val="16"/>
              </w:rPr>
            </w:pPr>
            <w:r w:rsidRPr="006003F8">
              <w:rPr>
                <w:color w:val="2D2D2D"/>
                <w:sz w:val="16"/>
                <w:szCs w:val="16"/>
              </w:rPr>
              <w:t>.</w:t>
            </w:r>
          </w:p>
        </w:tc>
      </w:tr>
      <w:tr w:rsidR="006003F8" w:rsidRPr="006003F8" w:rsidTr="00D34C4F">
        <w:tc>
          <w:tcPr>
            <w:tcW w:w="1610" w:type="dxa"/>
            <w:gridSpan w:val="4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003F8" w:rsidRPr="006003F8" w:rsidRDefault="006003F8" w:rsidP="00D34C4F">
            <w:pPr>
              <w:pStyle w:val="formattext"/>
              <w:spacing w:before="0" w:beforeAutospacing="0" w:after="0" w:afterAutospacing="0" w:line="202" w:lineRule="atLeast"/>
              <w:textAlignment w:val="baseline"/>
              <w:rPr>
                <w:color w:val="2D2D2D"/>
                <w:sz w:val="16"/>
                <w:szCs w:val="16"/>
              </w:rPr>
            </w:pPr>
          </w:p>
        </w:tc>
        <w:tc>
          <w:tcPr>
            <w:tcW w:w="8095" w:type="dxa"/>
            <w:gridSpan w:val="29"/>
            <w:tcBorders>
              <w:top w:val="nil"/>
              <w:left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003F8" w:rsidRPr="006003F8" w:rsidRDefault="006003F8" w:rsidP="00D34C4F">
            <w:pPr>
              <w:rPr>
                <w:sz w:val="16"/>
                <w:szCs w:val="16"/>
              </w:rPr>
            </w:pPr>
            <w:r w:rsidRPr="006003F8">
              <w:rPr>
                <w:color w:val="2D2D2D"/>
                <w:sz w:val="16"/>
                <w:szCs w:val="16"/>
              </w:rPr>
              <w:t>Смежные земельные участки, в отношении местоположения границ которых проводится согласование: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003F8" w:rsidRPr="006003F8" w:rsidRDefault="006003F8" w:rsidP="00D34C4F">
            <w:pPr>
              <w:pStyle w:val="formattext"/>
              <w:spacing w:before="0" w:beforeAutospacing="0" w:after="0" w:afterAutospacing="0" w:line="202" w:lineRule="atLeast"/>
              <w:textAlignment w:val="baseline"/>
              <w:rPr>
                <w:color w:val="2D2D2D"/>
                <w:sz w:val="16"/>
                <w:szCs w:val="16"/>
              </w:rPr>
            </w:pPr>
          </w:p>
        </w:tc>
      </w:tr>
      <w:tr w:rsidR="006003F8" w:rsidRPr="006003F8" w:rsidTr="00D34C4F">
        <w:tc>
          <w:tcPr>
            <w:tcW w:w="1610" w:type="dxa"/>
            <w:gridSpan w:val="4"/>
            <w:tcBorders>
              <w:top w:val="nil"/>
              <w:left w:val="single" w:sz="4" w:space="0" w:color="000000"/>
              <w:bottom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003F8" w:rsidRPr="006003F8" w:rsidRDefault="006003F8" w:rsidP="00D34C4F">
            <w:pPr>
              <w:pStyle w:val="formattext"/>
              <w:spacing w:before="0" w:beforeAutospacing="0" w:after="0" w:afterAutospacing="0" w:line="202" w:lineRule="atLeast"/>
              <w:textAlignment w:val="baseline"/>
              <w:rPr>
                <w:color w:val="2D2D2D"/>
                <w:sz w:val="16"/>
                <w:szCs w:val="16"/>
              </w:rPr>
            </w:pPr>
          </w:p>
        </w:tc>
        <w:tc>
          <w:tcPr>
            <w:tcW w:w="8095" w:type="dxa"/>
            <w:gridSpan w:val="29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003F8" w:rsidRPr="006003F8" w:rsidRDefault="006003F8" w:rsidP="00D34C4F">
            <w:pPr>
              <w:rPr>
                <w:sz w:val="16"/>
                <w:szCs w:val="16"/>
              </w:rPr>
            </w:pPr>
            <w:r w:rsidRPr="006003F8">
              <w:rPr>
                <w:color w:val="2D2D2D"/>
                <w:sz w:val="16"/>
                <w:szCs w:val="16"/>
              </w:rPr>
              <w:t xml:space="preserve">44:04:090501:5  (д. Завражье), 44:04:090501:8,  (д. Завражье), 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003F8" w:rsidRPr="006003F8" w:rsidRDefault="006003F8" w:rsidP="00D34C4F">
            <w:pPr>
              <w:pStyle w:val="formattext"/>
              <w:spacing w:before="0" w:beforeAutospacing="0" w:after="0" w:afterAutospacing="0" w:line="202" w:lineRule="atLeast"/>
              <w:textAlignment w:val="baseline"/>
              <w:rPr>
                <w:color w:val="2D2D2D"/>
                <w:sz w:val="16"/>
                <w:szCs w:val="16"/>
              </w:rPr>
            </w:pPr>
          </w:p>
        </w:tc>
      </w:tr>
      <w:tr w:rsidR="006003F8" w:rsidRPr="006003F8" w:rsidTr="00D34C4F">
        <w:tc>
          <w:tcPr>
            <w:tcW w:w="1610" w:type="dxa"/>
            <w:gridSpan w:val="4"/>
            <w:tcBorders>
              <w:top w:val="nil"/>
              <w:left w:val="single" w:sz="4" w:space="0" w:color="000000"/>
              <w:bottom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003F8" w:rsidRPr="006003F8" w:rsidRDefault="006003F8" w:rsidP="00D34C4F">
            <w:pPr>
              <w:pStyle w:val="formattext"/>
              <w:spacing w:before="0" w:beforeAutospacing="0" w:after="0" w:afterAutospacing="0" w:line="202" w:lineRule="atLeast"/>
              <w:textAlignment w:val="baseline"/>
              <w:rPr>
                <w:color w:val="2D2D2D"/>
                <w:sz w:val="16"/>
                <w:szCs w:val="16"/>
              </w:rPr>
            </w:pPr>
          </w:p>
        </w:tc>
        <w:tc>
          <w:tcPr>
            <w:tcW w:w="8095" w:type="dxa"/>
            <w:gridSpan w:val="29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003F8" w:rsidRPr="006003F8" w:rsidRDefault="006003F8" w:rsidP="00D34C4F">
            <w:pPr>
              <w:rPr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003F8" w:rsidRPr="006003F8" w:rsidRDefault="006003F8" w:rsidP="00D34C4F">
            <w:pPr>
              <w:pStyle w:val="formattext"/>
              <w:spacing w:before="0" w:beforeAutospacing="0" w:after="0" w:afterAutospacing="0" w:line="202" w:lineRule="atLeast"/>
              <w:textAlignment w:val="baseline"/>
              <w:rPr>
                <w:color w:val="2D2D2D"/>
                <w:sz w:val="16"/>
                <w:szCs w:val="16"/>
              </w:rPr>
            </w:pPr>
          </w:p>
        </w:tc>
      </w:tr>
      <w:tr w:rsidR="006003F8" w:rsidRPr="006003F8" w:rsidTr="00D34C4F">
        <w:tc>
          <w:tcPr>
            <w:tcW w:w="3952" w:type="dxa"/>
            <w:gridSpan w:val="15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003F8" w:rsidRPr="006003F8" w:rsidRDefault="006003F8" w:rsidP="00D34C4F">
            <w:pPr>
              <w:rPr>
                <w:sz w:val="16"/>
                <w:szCs w:val="16"/>
              </w:rPr>
            </w:pPr>
          </w:p>
        </w:tc>
        <w:tc>
          <w:tcPr>
            <w:tcW w:w="6252" w:type="dxa"/>
            <w:gridSpan w:val="19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003F8" w:rsidRPr="006003F8" w:rsidRDefault="006003F8" w:rsidP="00D34C4F">
            <w:pPr>
              <w:rPr>
                <w:sz w:val="16"/>
                <w:szCs w:val="16"/>
              </w:rPr>
            </w:pPr>
          </w:p>
        </w:tc>
      </w:tr>
      <w:tr w:rsidR="006003F8" w:rsidRPr="006003F8" w:rsidTr="00D34C4F">
        <w:trPr>
          <w:trHeight w:val="1166"/>
        </w:trPr>
        <w:tc>
          <w:tcPr>
            <w:tcW w:w="10204" w:type="dxa"/>
            <w:gridSpan w:val="3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003F8" w:rsidRPr="006003F8" w:rsidRDefault="006003F8" w:rsidP="00D34C4F">
            <w:pPr>
              <w:pStyle w:val="formattext"/>
              <w:spacing w:before="0" w:beforeAutospacing="0" w:after="0" w:afterAutospacing="0" w:line="202" w:lineRule="atLeast"/>
              <w:textAlignment w:val="baseline"/>
              <w:rPr>
                <w:color w:val="2D2D2D"/>
                <w:sz w:val="16"/>
                <w:szCs w:val="16"/>
              </w:rPr>
            </w:pPr>
            <w:r w:rsidRPr="006003F8">
              <w:rPr>
                <w:color w:val="2D2D2D"/>
                <w:sz w:val="16"/>
                <w:szCs w:val="16"/>
              </w:rPr>
              <w:t>При проведении согласования местоположения границ при себе необходимо иметь документ, удостоверяющий личность, а также документы о правах на земельный участок (</w:t>
            </w:r>
            <w:hyperlink r:id="rId11" w:history="1">
              <w:r w:rsidRPr="006003F8">
                <w:rPr>
                  <w:rStyle w:val="a3"/>
                  <w:color w:val="00466E"/>
                  <w:sz w:val="16"/>
                  <w:szCs w:val="16"/>
                </w:rPr>
                <w:t>часть 12 статьи 39</w:t>
              </w:r>
            </w:hyperlink>
            <w:r w:rsidRPr="006003F8">
              <w:rPr>
                <w:color w:val="2D2D2D"/>
                <w:sz w:val="16"/>
                <w:szCs w:val="16"/>
              </w:rPr>
              <w:t>, </w:t>
            </w:r>
            <w:hyperlink r:id="rId12" w:history="1">
              <w:r w:rsidRPr="006003F8">
                <w:rPr>
                  <w:rStyle w:val="a3"/>
                  <w:color w:val="00466E"/>
                  <w:sz w:val="16"/>
                  <w:szCs w:val="16"/>
                </w:rPr>
                <w:t>часть 2 статьи 40 Федерального закона от 24 июля 2007 года N 221-ФЗ "О кадастровой деятельности"</w:t>
              </w:r>
            </w:hyperlink>
            <w:r w:rsidRPr="006003F8">
              <w:rPr>
                <w:color w:val="2D2D2D"/>
                <w:sz w:val="16"/>
                <w:szCs w:val="16"/>
              </w:rPr>
              <w:t>).</w:t>
            </w:r>
          </w:p>
        </w:tc>
      </w:tr>
    </w:tbl>
    <w:p w:rsidR="006003F8" w:rsidRDefault="006003F8" w:rsidP="006003F8">
      <w:pPr>
        <w:jc w:val="right"/>
        <w:rPr>
          <w:b/>
          <w:bCs/>
          <w:sz w:val="18"/>
        </w:rPr>
      </w:pPr>
    </w:p>
    <w:p w:rsidR="00373ED2" w:rsidRPr="00DB180D" w:rsidRDefault="00373ED2" w:rsidP="00DB180D">
      <w:pPr>
        <w:rPr>
          <w:sz w:val="16"/>
          <w:szCs w:val="16"/>
        </w:rPr>
      </w:pPr>
    </w:p>
    <w:tbl>
      <w:tblPr>
        <w:tblpPr w:leftFromText="180" w:rightFromText="180" w:vertAnchor="text" w:horzAnchor="margin" w:tblpY="169"/>
        <w:tblW w:w="10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51"/>
        <w:gridCol w:w="3061"/>
        <w:gridCol w:w="3659"/>
      </w:tblGrid>
      <w:tr w:rsidR="006003F8" w:rsidRPr="0013187E" w:rsidTr="006003F8">
        <w:trPr>
          <w:trHeight w:val="515"/>
        </w:trPr>
        <w:tc>
          <w:tcPr>
            <w:tcW w:w="35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003F8" w:rsidRPr="0013187E" w:rsidRDefault="006003F8" w:rsidP="006003F8">
            <w:pPr>
              <w:ind w:right="-545"/>
              <w:jc w:val="both"/>
              <w:rPr>
                <w:b/>
                <w:sz w:val="16"/>
                <w:szCs w:val="16"/>
              </w:rPr>
            </w:pPr>
          </w:p>
          <w:p w:rsidR="006003F8" w:rsidRPr="0013187E" w:rsidRDefault="006003F8" w:rsidP="006003F8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  <w:u w:val="single"/>
              </w:rPr>
              <w:t>Издатель:</w:t>
            </w:r>
            <w:r w:rsidRPr="0013187E">
              <w:rPr>
                <w:b/>
                <w:sz w:val="16"/>
                <w:szCs w:val="16"/>
              </w:rPr>
              <w:t xml:space="preserve"> Администрация </w:t>
            </w:r>
            <w:proofErr w:type="gramStart"/>
            <w:r w:rsidRPr="0013187E">
              <w:rPr>
                <w:b/>
                <w:sz w:val="16"/>
                <w:szCs w:val="16"/>
              </w:rPr>
              <w:t>Галичского</w:t>
            </w:r>
            <w:proofErr w:type="gramEnd"/>
            <w:r w:rsidRPr="0013187E">
              <w:rPr>
                <w:b/>
                <w:sz w:val="16"/>
                <w:szCs w:val="16"/>
              </w:rPr>
              <w:t xml:space="preserve"> </w:t>
            </w:r>
          </w:p>
          <w:p w:rsidR="006003F8" w:rsidRPr="0013187E" w:rsidRDefault="006003F8" w:rsidP="006003F8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муниципального района</w:t>
            </w:r>
          </w:p>
          <w:p w:rsidR="006003F8" w:rsidRPr="0013187E" w:rsidRDefault="006003F8" w:rsidP="006003F8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Набор, верстка и  печать  </w:t>
            </w:r>
            <w:proofErr w:type="gramStart"/>
            <w:r w:rsidRPr="0013187E">
              <w:rPr>
                <w:b/>
                <w:sz w:val="16"/>
                <w:szCs w:val="16"/>
              </w:rPr>
              <w:t>выполнены</w:t>
            </w:r>
            <w:proofErr w:type="gramEnd"/>
            <w:r w:rsidRPr="0013187E">
              <w:rPr>
                <w:b/>
                <w:sz w:val="16"/>
                <w:szCs w:val="16"/>
              </w:rPr>
              <w:t xml:space="preserve">  в </w:t>
            </w:r>
          </w:p>
          <w:p w:rsidR="006003F8" w:rsidRPr="0013187E" w:rsidRDefault="006003F8" w:rsidP="006003F8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администрации </w:t>
            </w:r>
            <w:proofErr w:type="gramStart"/>
            <w:r w:rsidRPr="0013187E">
              <w:rPr>
                <w:b/>
                <w:sz w:val="16"/>
                <w:szCs w:val="16"/>
              </w:rPr>
              <w:t>Галичского</w:t>
            </w:r>
            <w:proofErr w:type="gramEnd"/>
          </w:p>
          <w:p w:rsidR="006003F8" w:rsidRPr="0013187E" w:rsidRDefault="006003F8" w:rsidP="006003F8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муниципального района</w:t>
            </w:r>
          </w:p>
        </w:tc>
        <w:tc>
          <w:tcPr>
            <w:tcW w:w="306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003F8" w:rsidRPr="0013187E" w:rsidRDefault="006003F8" w:rsidP="006003F8">
            <w:pPr>
              <w:ind w:right="-545"/>
              <w:jc w:val="both"/>
              <w:rPr>
                <w:b/>
                <w:sz w:val="16"/>
                <w:szCs w:val="16"/>
                <w:u w:val="single"/>
              </w:rPr>
            </w:pPr>
            <w:r w:rsidRPr="0013187E">
              <w:rPr>
                <w:b/>
                <w:sz w:val="16"/>
                <w:szCs w:val="16"/>
              </w:rPr>
              <w:t xml:space="preserve">                       </w:t>
            </w:r>
            <w:r w:rsidRPr="0013187E">
              <w:rPr>
                <w:b/>
                <w:sz w:val="16"/>
                <w:szCs w:val="16"/>
                <w:u w:val="single"/>
              </w:rPr>
              <w:t>АДРЕС:</w:t>
            </w:r>
          </w:p>
          <w:p w:rsidR="006003F8" w:rsidRPr="0013187E" w:rsidRDefault="006003F8" w:rsidP="006003F8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  157201   Костромская область,</w:t>
            </w:r>
          </w:p>
          <w:p w:rsidR="006003F8" w:rsidRPr="0013187E" w:rsidRDefault="006003F8" w:rsidP="006003F8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г. Галич, пл. Революции, 23 «а»</w:t>
            </w:r>
          </w:p>
          <w:p w:rsidR="006003F8" w:rsidRPr="0013187E" w:rsidRDefault="006003F8" w:rsidP="006003F8">
            <w:pPr>
              <w:ind w:right="-119"/>
              <w:jc w:val="both"/>
              <w:rPr>
                <w:b/>
                <w:sz w:val="16"/>
                <w:szCs w:val="16"/>
                <w:u w:val="single"/>
              </w:rPr>
            </w:pPr>
            <w:r w:rsidRPr="0013187E">
              <w:rPr>
                <w:b/>
                <w:sz w:val="16"/>
                <w:szCs w:val="16"/>
              </w:rPr>
              <w:t xml:space="preserve">                   </w:t>
            </w:r>
            <w:r w:rsidRPr="0013187E">
              <w:rPr>
                <w:b/>
                <w:sz w:val="16"/>
                <w:szCs w:val="16"/>
                <w:u w:val="single"/>
              </w:rPr>
              <w:t>ТЕЛЕФОНЫ:</w:t>
            </w:r>
          </w:p>
          <w:p w:rsidR="006003F8" w:rsidRPr="0013187E" w:rsidRDefault="006003F8" w:rsidP="006003F8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Собрание депутатов – 2-26-06</w:t>
            </w:r>
          </w:p>
          <w:p w:rsidR="006003F8" w:rsidRPr="0013187E" w:rsidRDefault="006003F8" w:rsidP="006003F8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Управляющий делами –    2-21-04</w:t>
            </w:r>
          </w:p>
          <w:p w:rsidR="006003F8" w:rsidRPr="0013187E" w:rsidRDefault="006003F8" w:rsidP="006003F8">
            <w:pPr>
              <w:ind w:right="-545"/>
              <w:jc w:val="both"/>
              <w:rPr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Приемная – 2-21-34</w:t>
            </w: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003F8" w:rsidRPr="0013187E" w:rsidRDefault="006003F8" w:rsidP="006003F8">
            <w:pPr>
              <w:ind w:right="-545"/>
              <w:jc w:val="both"/>
              <w:rPr>
                <w:sz w:val="16"/>
                <w:szCs w:val="16"/>
              </w:rPr>
            </w:pPr>
          </w:p>
          <w:p w:rsidR="006003F8" w:rsidRPr="0013187E" w:rsidRDefault="006003F8" w:rsidP="006003F8">
            <w:pPr>
              <w:ind w:left="-111"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  <w:u w:val="single"/>
              </w:rPr>
              <w:t xml:space="preserve"> ТИРАЖ:</w:t>
            </w:r>
            <w:r w:rsidRPr="0013187E">
              <w:rPr>
                <w:b/>
                <w:sz w:val="16"/>
                <w:szCs w:val="16"/>
              </w:rPr>
              <w:t xml:space="preserve">  50  экз.  </w:t>
            </w:r>
            <w:r w:rsidRPr="0013187E">
              <w:rPr>
                <w:b/>
                <w:sz w:val="16"/>
                <w:szCs w:val="16"/>
                <w:u w:val="single"/>
              </w:rPr>
              <w:t>ОБЪЕМ:</w:t>
            </w:r>
            <w:r>
              <w:rPr>
                <w:b/>
                <w:sz w:val="16"/>
                <w:szCs w:val="16"/>
                <w:u w:val="single"/>
              </w:rPr>
              <w:t xml:space="preserve">  </w:t>
            </w:r>
            <w:r>
              <w:rPr>
                <w:b/>
                <w:sz w:val="16"/>
                <w:szCs w:val="16"/>
                <w:u w:val="single"/>
              </w:rPr>
              <w:t>36</w:t>
            </w:r>
            <w:r>
              <w:rPr>
                <w:b/>
                <w:sz w:val="16"/>
                <w:szCs w:val="16"/>
                <w:u w:val="single"/>
              </w:rPr>
              <w:t xml:space="preserve"> листов </w:t>
            </w:r>
            <w:r w:rsidRPr="0013187E">
              <w:rPr>
                <w:b/>
                <w:sz w:val="16"/>
                <w:szCs w:val="16"/>
              </w:rPr>
              <w:t>А</w:t>
            </w:r>
            <w:proofErr w:type="gramStart"/>
            <w:r w:rsidRPr="0013187E">
              <w:rPr>
                <w:b/>
                <w:sz w:val="16"/>
                <w:szCs w:val="16"/>
              </w:rPr>
              <w:t>4</w:t>
            </w:r>
            <w:proofErr w:type="gramEnd"/>
          </w:p>
          <w:p w:rsidR="006003F8" w:rsidRPr="0013187E" w:rsidRDefault="006003F8" w:rsidP="006003F8">
            <w:pPr>
              <w:ind w:right="-96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 Номер подписан </w:t>
            </w:r>
            <w:r>
              <w:rPr>
                <w:b/>
                <w:sz w:val="16"/>
                <w:szCs w:val="16"/>
              </w:rPr>
              <w:t>11 июня</w:t>
            </w:r>
            <w:r>
              <w:rPr>
                <w:b/>
                <w:sz w:val="16"/>
                <w:szCs w:val="16"/>
              </w:rPr>
              <w:t xml:space="preserve"> 2019</w:t>
            </w:r>
            <w:r w:rsidRPr="0013187E">
              <w:rPr>
                <w:b/>
                <w:sz w:val="16"/>
                <w:szCs w:val="16"/>
              </w:rPr>
              <w:t xml:space="preserve"> г.</w:t>
            </w:r>
          </w:p>
        </w:tc>
      </w:tr>
      <w:tr w:rsidR="006003F8" w:rsidRPr="0013187E" w:rsidTr="006003F8">
        <w:trPr>
          <w:trHeight w:val="294"/>
        </w:trPr>
        <w:tc>
          <w:tcPr>
            <w:tcW w:w="355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03F8" w:rsidRPr="0013187E" w:rsidRDefault="006003F8" w:rsidP="006003F8">
            <w:pPr>
              <w:suppressAutoHyphens w:val="0"/>
              <w:rPr>
                <w:b/>
                <w:sz w:val="16"/>
                <w:szCs w:val="16"/>
              </w:rPr>
            </w:pPr>
          </w:p>
        </w:tc>
        <w:tc>
          <w:tcPr>
            <w:tcW w:w="306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03F8" w:rsidRPr="0013187E" w:rsidRDefault="006003F8" w:rsidP="006003F8">
            <w:pPr>
              <w:suppressAutoHyphens w:val="0"/>
              <w:rPr>
                <w:sz w:val="16"/>
                <w:szCs w:val="16"/>
              </w:rPr>
            </w:pP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003F8" w:rsidRPr="0013187E" w:rsidRDefault="006003F8" w:rsidP="006003F8">
            <w:pPr>
              <w:ind w:right="-545"/>
              <w:jc w:val="both"/>
              <w:rPr>
                <w:sz w:val="16"/>
                <w:szCs w:val="16"/>
              </w:rPr>
            </w:pPr>
          </w:p>
          <w:p w:rsidR="006003F8" w:rsidRPr="0013187E" w:rsidRDefault="006003F8" w:rsidP="006003F8">
            <w:pPr>
              <w:ind w:right="-545"/>
              <w:jc w:val="both"/>
              <w:rPr>
                <w:b/>
                <w:sz w:val="16"/>
                <w:szCs w:val="16"/>
              </w:rPr>
            </w:pPr>
            <w:proofErr w:type="gramStart"/>
            <w:r w:rsidRPr="0013187E">
              <w:rPr>
                <w:b/>
                <w:i/>
                <w:sz w:val="16"/>
                <w:szCs w:val="16"/>
              </w:rPr>
              <w:t>Ответственный за выпуск</w:t>
            </w:r>
            <w:r w:rsidRPr="0013187E">
              <w:rPr>
                <w:b/>
                <w:sz w:val="16"/>
                <w:szCs w:val="16"/>
              </w:rPr>
              <w:t>:</w:t>
            </w:r>
            <w:proofErr w:type="gramEnd"/>
            <w:r w:rsidRPr="0013187E">
              <w:rPr>
                <w:b/>
                <w:sz w:val="16"/>
                <w:szCs w:val="16"/>
              </w:rPr>
              <w:t xml:space="preserve">  </w:t>
            </w:r>
            <w:r>
              <w:rPr>
                <w:b/>
                <w:sz w:val="16"/>
                <w:szCs w:val="16"/>
              </w:rPr>
              <w:t>А.В. Морковкина</w:t>
            </w:r>
          </w:p>
          <w:p w:rsidR="006003F8" w:rsidRPr="0013187E" w:rsidRDefault="006003F8" w:rsidP="006003F8">
            <w:pPr>
              <w:ind w:right="-779"/>
              <w:jc w:val="both"/>
              <w:rPr>
                <w:sz w:val="16"/>
                <w:szCs w:val="16"/>
              </w:rPr>
            </w:pPr>
          </w:p>
        </w:tc>
      </w:tr>
    </w:tbl>
    <w:p w:rsidR="005917F2" w:rsidRPr="005917F2" w:rsidRDefault="005917F2" w:rsidP="005917F2">
      <w:pPr>
        <w:pStyle w:val="afff1"/>
        <w:spacing w:before="0"/>
        <w:jc w:val="both"/>
        <w:rPr>
          <w:sz w:val="16"/>
          <w:szCs w:val="16"/>
        </w:rPr>
      </w:pPr>
      <w:r w:rsidRPr="005917F2">
        <w:rPr>
          <w:b w:val="0"/>
          <w:spacing w:val="0"/>
          <w:sz w:val="16"/>
          <w:szCs w:val="16"/>
        </w:rPr>
        <w:t xml:space="preserve">                                                                                                                                               </w:t>
      </w:r>
      <w:r w:rsidRPr="005917F2">
        <w:br w:type="page"/>
      </w:r>
    </w:p>
    <w:sectPr w:rsidR="005917F2" w:rsidRPr="005917F2" w:rsidSect="000920F0">
      <w:footerReference w:type="even" r:id="rId13"/>
      <w:footerReference w:type="default" r:id="rId14"/>
      <w:pgSz w:w="11906" w:h="16838"/>
      <w:pgMar w:top="489" w:right="566" w:bottom="142" w:left="993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0ADA" w:rsidRDefault="00CB0ADA">
      <w:r>
        <w:separator/>
      </w:r>
    </w:p>
  </w:endnote>
  <w:endnote w:type="continuationSeparator" w:id="0">
    <w:p w:rsidR="00CB0ADA" w:rsidRDefault="00CB0A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Times New Roman"/>
    <w:charset w:val="00"/>
    <w:family w:val="auto"/>
    <w:pitch w:val="variable"/>
    <w:sig w:usb0="00000003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alatino-Norm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imes New Roman1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DL"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31EE" w:rsidRDefault="00103D8E" w:rsidP="001A27C7">
    <w:pPr>
      <w:framePr w:wrap="around" w:vAnchor="text" w:hAnchor="margin" w:xAlign="right" w:y="1"/>
    </w:pPr>
    <w:r>
      <w:fldChar w:fldCharType="begin"/>
    </w:r>
    <w:r w:rsidR="008D31EE">
      <w:instrText xml:space="preserve">PAGE  </w:instrText>
    </w:r>
    <w:r>
      <w:fldChar w:fldCharType="end"/>
    </w:r>
  </w:p>
  <w:p w:rsidR="008D31EE" w:rsidRDefault="008D31EE" w:rsidP="00084D99">
    <w:pPr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31EE" w:rsidRDefault="008D31EE" w:rsidP="00084D99">
    <w:pPr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0ADA" w:rsidRDefault="00CB0ADA">
      <w:r>
        <w:separator/>
      </w:r>
    </w:p>
  </w:footnote>
  <w:footnote w:type="continuationSeparator" w:id="0">
    <w:p w:rsidR="00CB0ADA" w:rsidRDefault="00CB0AD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279AB9EA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0"/>
        </w:tabs>
        <w:ind w:left="786" w:hanging="360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4"/>
    <w:multiLevelType w:val="singleLevel"/>
    <w:tmpl w:val="00000004"/>
    <w:name w:val="WW8Num37"/>
    <w:lvl w:ilvl="0">
      <w:start w:val="1"/>
      <w:numFmt w:val="decimal"/>
      <w:lvlText w:val="%1)"/>
      <w:lvlJc w:val="left"/>
      <w:pPr>
        <w:tabs>
          <w:tab w:val="num" w:pos="0"/>
        </w:tabs>
        <w:ind w:left="1099" w:hanging="390"/>
      </w:pPr>
      <w:rPr>
        <w:rFonts w:ascii="Times New Roman" w:hAnsi="Times New Roman"/>
        <w:i w:val="0"/>
        <w:color w:val="000000"/>
        <w:sz w:val="28"/>
        <w:u w:val="none"/>
      </w:rPr>
    </w:lvl>
  </w:abstractNum>
  <w:abstractNum w:abstractNumId="5">
    <w:nsid w:val="00000005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86" w:hanging="360"/>
      </w:pPr>
    </w:lvl>
  </w:abstractNum>
  <w:abstractNum w:abstractNumId="6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8"/>
        <w:szCs w:val="28"/>
      </w:rPr>
    </w:lvl>
    <w:lvl w:ilvl="2">
      <w:start w:val="3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eastAsia="Lucida Sans Unicode" w:cs="Times New Roman"/>
        <w:b/>
        <w:bCs/>
        <w:i w:val="0"/>
        <w:iCs w:val="0"/>
        <w:color w:val="000000"/>
        <w:kern w:val="1"/>
        <w:sz w:val="28"/>
        <w:szCs w:val="28"/>
        <w:shd w:val="clear" w:color="auto" w:fill="auto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07"/>
    <w:multiLevelType w:val="multilevel"/>
    <w:tmpl w:val="0D4EB740"/>
    <w:name w:val="WW8Num11"/>
    <w:lvl w:ilvl="0">
      <w:start w:val="1"/>
      <w:numFmt w:val="bullet"/>
      <w:lvlText w:val=""/>
      <w:lvlJc w:val="left"/>
      <w:pPr>
        <w:tabs>
          <w:tab w:val="num" w:pos="1714"/>
        </w:tabs>
        <w:ind w:left="1714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2434"/>
        </w:tabs>
        <w:ind w:left="2434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"/>
      <w:lvlJc w:val="left"/>
      <w:pPr>
        <w:tabs>
          <w:tab w:val="num" w:pos="3154"/>
        </w:tabs>
        <w:ind w:left="3154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874"/>
        </w:tabs>
        <w:ind w:left="3874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4594"/>
        </w:tabs>
        <w:ind w:left="4594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5314"/>
        </w:tabs>
        <w:ind w:left="5314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6034"/>
        </w:tabs>
        <w:ind w:left="6034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6754"/>
        </w:tabs>
        <w:ind w:left="6754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7474"/>
        </w:tabs>
        <w:ind w:left="7474" w:hanging="360"/>
      </w:pPr>
      <w:rPr>
        <w:rFonts w:ascii="Wingdings" w:hAnsi="Wingdings" w:cs="Wingdings"/>
        <w:sz w:val="20"/>
      </w:rPr>
    </w:lvl>
  </w:abstractNum>
  <w:abstractNum w:abstractNumId="8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2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eastAsia="Lucida Sans Unicode" w:cs="Times New Roman"/>
        <w:b/>
        <w:bCs/>
        <w:i w:val="0"/>
        <w:iCs w:val="0"/>
        <w:color w:val="000000"/>
        <w:kern w:val="1"/>
        <w:sz w:val="28"/>
        <w:szCs w:val="28"/>
        <w:shd w:val="clear" w:color="auto" w:fill="auto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00000009"/>
    <w:multiLevelType w:val="multilevel"/>
    <w:tmpl w:val="819CE6A8"/>
    <w:name w:val="WW8Num2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0">
    <w:nsid w:val="0000000A"/>
    <w:multiLevelType w:val="singleLevel"/>
    <w:tmpl w:val="0000000A"/>
    <w:name w:val="WW8Num3"/>
    <w:lvl w:ilvl="0">
      <w:start w:val="1"/>
      <w:numFmt w:val="decimal"/>
      <w:lvlText w:val="%1)"/>
      <w:lvlJc w:val="left"/>
      <w:pPr>
        <w:tabs>
          <w:tab w:val="num" w:pos="142"/>
        </w:tabs>
        <w:ind w:left="142" w:firstLine="709"/>
      </w:pPr>
      <w:rPr>
        <w:rFonts w:cs="Times New Roman"/>
        <w:b w:val="0"/>
      </w:rPr>
    </w:lvl>
  </w:abstractNum>
  <w:abstractNum w:abstractNumId="11">
    <w:nsid w:val="0000000B"/>
    <w:multiLevelType w:val="multilevel"/>
    <w:tmpl w:val="5A922EBE"/>
    <w:name w:val="WW8Num5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2">
    <w:nsid w:val="0000000C"/>
    <w:multiLevelType w:val="singleLevel"/>
    <w:tmpl w:val="018CB1CC"/>
    <w:name w:val="WW8Num12"/>
    <w:lvl w:ilvl="0">
      <w:start w:val="3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hint="default"/>
      </w:rPr>
    </w:lvl>
  </w:abstractNum>
  <w:abstractNum w:abstractNumId="13">
    <w:nsid w:val="0000000D"/>
    <w:multiLevelType w:val="multilevel"/>
    <w:tmpl w:val="51908E2E"/>
    <w:name w:val="WW8Num7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4">
    <w:nsid w:val="0000000E"/>
    <w:multiLevelType w:val="singleLevel"/>
    <w:tmpl w:val="0000000E"/>
    <w:lvl w:ilvl="0">
      <w:start w:val="1"/>
      <w:numFmt w:val="decimal"/>
      <w:lvlText w:val="%1."/>
      <w:lvlJc w:val="left"/>
      <w:pPr>
        <w:tabs>
          <w:tab w:val="num" w:pos="0"/>
        </w:tabs>
        <w:ind w:left="1425" w:hanging="360"/>
      </w:pPr>
    </w:lvl>
  </w:abstractNum>
  <w:abstractNum w:abstractNumId="15">
    <w:nsid w:val="0000000F"/>
    <w:multiLevelType w:val="multilevel"/>
    <w:tmpl w:val="5E42844E"/>
    <w:name w:val="WW8Num1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6">
    <w:nsid w:val="00000010"/>
    <w:multiLevelType w:val="singleLevel"/>
    <w:tmpl w:val="02E2FDA6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b w:val="0"/>
      </w:rPr>
    </w:lvl>
  </w:abstractNum>
  <w:abstractNum w:abstractNumId="17">
    <w:nsid w:val="00000011"/>
    <w:multiLevelType w:val="single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8">
    <w:nsid w:val="00000012"/>
    <w:multiLevelType w:val="singleLevel"/>
    <w:tmpl w:val="DC50ACD0"/>
    <w:name w:val="WW8Num18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b w:val="0"/>
      </w:rPr>
    </w:lvl>
  </w:abstractNum>
  <w:abstractNum w:abstractNumId="19">
    <w:nsid w:val="00000013"/>
    <w:multiLevelType w:val="singleLevel"/>
    <w:tmpl w:val="90B84E70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rFonts w:ascii="Times New Roman" w:hAnsi="Times New Roman" w:cs="Times New Roman" w:hint="default"/>
      </w:rPr>
    </w:lvl>
  </w:abstractNum>
  <w:abstractNum w:abstractNumId="20">
    <w:nsid w:val="00000014"/>
    <w:multiLevelType w:val="singleLevel"/>
    <w:tmpl w:val="00000014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</w:abstractNum>
  <w:abstractNum w:abstractNumId="21">
    <w:nsid w:val="00000017"/>
    <w:multiLevelType w:val="singleLevel"/>
    <w:tmpl w:val="301277BC"/>
    <w:name w:val="WW8Num23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b w:val="0"/>
      </w:rPr>
    </w:lvl>
  </w:abstractNum>
  <w:abstractNum w:abstractNumId="22">
    <w:nsid w:val="00000019"/>
    <w:multiLevelType w:val="singleLevel"/>
    <w:tmpl w:val="5EA2EFBE"/>
    <w:name w:val="WW8Num2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3">
    <w:nsid w:val="0000001A"/>
    <w:multiLevelType w:val="singleLevel"/>
    <w:tmpl w:val="59742C2C"/>
    <w:name w:val="WW8Num26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b w:val="0"/>
      </w:rPr>
    </w:lvl>
  </w:abstractNum>
  <w:abstractNum w:abstractNumId="24">
    <w:nsid w:val="0000001B"/>
    <w:multiLevelType w:val="singleLevel"/>
    <w:tmpl w:val="13C6F190"/>
    <w:name w:val="WW8Num2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5">
    <w:nsid w:val="0D6E70C6"/>
    <w:multiLevelType w:val="multilevel"/>
    <w:tmpl w:val="715C6B34"/>
    <w:lvl w:ilvl="0">
      <w:start w:val="1"/>
      <w:numFmt w:val="decimal"/>
      <w:lvlText w:val="%1."/>
      <w:lvlJc w:val="left"/>
    </w:lvl>
    <w:lvl w:ilvl="1">
      <w:start w:val="2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6">
    <w:nsid w:val="155F20EB"/>
    <w:multiLevelType w:val="multilevel"/>
    <w:tmpl w:val="0D582460"/>
    <w:lvl w:ilvl="0">
      <w:start w:val="1"/>
      <w:numFmt w:val="decimal"/>
      <w:lvlText w:val="%1."/>
      <w:lvlJc w:val="left"/>
    </w:lvl>
    <w:lvl w:ilvl="1">
      <w:start w:val="5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7">
    <w:nsid w:val="156868B9"/>
    <w:multiLevelType w:val="hybridMultilevel"/>
    <w:tmpl w:val="9A36AF2A"/>
    <w:name w:val="WW8Num14"/>
    <w:lvl w:ilvl="0" w:tplc="050CFC0A">
      <w:start w:val="20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  <w:color w:val="000000"/>
      </w:rPr>
    </w:lvl>
    <w:lvl w:ilvl="1" w:tplc="D324C08A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  <w:rPr>
        <w:rFonts w:cs="Times New Roman"/>
      </w:rPr>
    </w:lvl>
    <w:lvl w:ilvl="2" w:tplc="E8269674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  <w:rPr>
        <w:rFonts w:cs="Times New Roman"/>
      </w:rPr>
    </w:lvl>
    <w:lvl w:ilvl="3" w:tplc="7E169D70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4" w:tplc="7BE0A4C6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  <w:rPr>
        <w:rFonts w:cs="Times New Roman"/>
      </w:rPr>
    </w:lvl>
    <w:lvl w:ilvl="5" w:tplc="E9A06628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  <w:rPr>
        <w:rFonts w:cs="Times New Roman"/>
      </w:rPr>
    </w:lvl>
    <w:lvl w:ilvl="6" w:tplc="7E260AB8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7" w:tplc="AF6C3B50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  <w:rPr>
        <w:rFonts w:cs="Times New Roman"/>
      </w:rPr>
    </w:lvl>
    <w:lvl w:ilvl="8" w:tplc="C912463A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  <w:rPr>
        <w:rFonts w:cs="Times New Roman"/>
      </w:rPr>
    </w:lvl>
  </w:abstractNum>
  <w:abstractNum w:abstractNumId="28">
    <w:nsid w:val="19EF0FCA"/>
    <w:multiLevelType w:val="multilevel"/>
    <w:tmpl w:val="BC6E4CE6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9">
    <w:nsid w:val="21BA07A4"/>
    <w:multiLevelType w:val="multilevel"/>
    <w:tmpl w:val="B6BE4CB2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30">
    <w:nsid w:val="226A6A2B"/>
    <w:multiLevelType w:val="hybridMultilevel"/>
    <w:tmpl w:val="47F4AE20"/>
    <w:lvl w:ilvl="0" w:tplc="91D06954">
      <w:start w:val="1"/>
      <w:numFmt w:val="decimal"/>
      <w:lvlText w:val="%1."/>
      <w:lvlJc w:val="left"/>
      <w:pPr>
        <w:ind w:left="1777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67" w:hanging="360"/>
      </w:pPr>
    </w:lvl>
    <w:lvl w:ilvl="2" w:tplc="0419001B" w:tentative="1">
      <w:start w:val="1"/>
      <w:numFmt w:val="lowerRoman"/>
      <w:lvlText w:val="%3."/>
      <w:lvlJc w:val="right"/>
      <w:pPr>
        <w:ind w:left="3187" w:hanging="180"/>
      </w:pPr>
    </w:lvl>
    <w:lvl w:ilvl="3" w:tplc="0419000F" w:tentative="1">
      <w:start w:val="1"/>
      <w:numFmt w:val="decimal"/>
      <w:lvlText w:val="%4."/>
      <w:lvlJc w:val="left"/>
      <w:pPr>
        <w:ind w:left="3907" w:hanging="360"/>
      </w:pPr>
    </w:lvl>
    <w:lvl w:ilvl="4" w:tplc="04190019" w:tentative="1">
      <w:start w:val="1"/>
      <w:numFmt w:val="lowerLetter"/>
      <w:lvlText w:val="%5."/>
      <w:lvlJc w:val="left"/>
      <w:pPr>
        <w:ind w:left="4627" w:hanging="360"/>
      </w:pPr>
    </w:lvl>
    <w:lvl w:ilvl="5" w:tplc="0419001B" w:tentative="1">
      <w:start w:val="1"/>
      <w:numFmt w:val="lowerRoman"/>
      <w:lvlText w:val="%6."/>
      <w:lvlJc w:val="right"/>
      <w:pPr>
        <w:ind w:left="5347" w:hanging="180"/>
      </w:pPr>
    </w:lvl>
    <w:lvl w:ilvl="6" w:tplc="0419000F" w:tentative="1">
      <w:start w:val="1"/>
      <w:numFmt w:val="decimal"/>
      <w:lvlText w:val="%7."/>
      <w:lvlJc w:val="left"/>
      <w:pPr>
        <w:ind w:left="6067" w:hanging="360"/>
      </w:pPr>
    </w:lvl>
    <w:lvl w:ilvl="7" w:tplc="04190019" w:tentative="1">
      <w:start w:val="1"/>
      <w:numFmt w:val="lowerLetter"/>
      <w:lvlText w:val="%8."/>
      <w:lvlJc w:val="left"/>
      <w:pPr>
        <w:ind w:left="6787" w:hanging="360"/>
      </w:pPr>
    </w:lvl>
    <w:lvl w:ilvl="8" w:tplc="0419001B" w:tentative="1">
      <w:start w:val="1"/>
      <w:numFmt w:val="lowerRoman"/>
      <w:lvlText w:val="%9."/>
      <w:lvlJc w:val="right"/>
      <w:pPr>
        <w:ind w:left="7507" w:hanging="180"/>
      </w:pPr>
    </w:lvl>
  </w:abstractNum>
  <w:abstractNum w:abstractNumId="31">
    <w:nsid w:val="35DE3F36"/>
    <w:multiLevelType w:val="multilevel"/>
    <w:tmpl w:val="64521B3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3A6B54F8"/>
    <w:multiLevelType w:val="multilevel"/>
    <w:tmpl w:val="12D86E2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3F8D480D"/>
    <w:multiLevelType w:val="multilevel"/>
    <w:tmpl w:val="A71C5EAC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34">
    <w:nsid w:val="43EA26B6"/>
    <w:multiLevelType w:val="hybridMultilevel"/>
    <w:tmpl w:val="BE0672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4D26749B"/>
    <w:multiLevelType w:val="hybridMultilevel"/>
    <w:tmpl w:val="662889E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6">
    <w:nsid w:val="55F30DD4"/>
    <w:multiLevelType w:val="multilevel"/>
    <w:tmpl w:val="467ED3C0"/>
    <w:lvl w:ilvl="0">
      <w:start w:val="1"/>
      <w:numFmt w:val="decimal"/>
      <w:lvlText w:val="%1."/>
      <w:lvlJc w:val="left"/>
    </w:lvl>
    <w:lvl w:ilvl="1">
      <w:start w:val="6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7">
    <w:nsid w:val="5AC04AAF"/>
    <w:multiLevelType w:val="hybridMultilevel"/>
    <w:tmpl w:val="EC60CECE"/>
    <w:lvl w:ilvl="0" w:tplc="CA7C7E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>
    <w:nsid w:val="5FB31BFC"/>
    <w:multiLevelType w:val="hybridMultilevel"/>
    <w:tmpl w:val="0172EB38"/>
    <w:lvl w:ilvl="0" w:tplc="B35C83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07F24F0"/>
    <w:multiLevelType w:val="multilevel"/>
    <w:tmpl w:val="658C2132"/>
    <w:lvl w:ilvl="0">
      <w:start w:val="1"/>
      <w:numFmt w:val="decimal"/>
      <w:lvlText w:val="%1."/>
      <w:lvlJc w:val="left"/>
    </w:lvl>
    <w:lvl w:ilvl="1">
      <w:start w:val="2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0">
    <w:nsid w:val="641F3B18"/>
    <w:multiLevelType w:val="multilevel"/>
    <w:tmpl w:val="D0947D9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0B65867"/>
    <w:multiLevelType w:val="multilevel"/>
    <w:tmpl w:val="68C4BC96"/>
    <w:lvl w:ilvl="0">
      <w:start w:val="1"/>
      <w:numFmt w:val="decimal"/>
      <w:lvlText w:val="%1."/>
      <w:lvlJc w:val="left"/>
    </w:lvl>
    <w:lvl w:ilvl="1">
      <w:start w:val="8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2">
    <w:nsid w:val="7BDE4831"/>
    <w:multiLevelType w:val="hybridMultilevel"/>
    <w:tmpl w:val="5BA41DA4"/>
    <w:lvl w:ilvl="0" w:tplc="0419000F">
      <w:start w:val="3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DA14E86"/>
    <w:multiLevelType w:val="multilevel"/>
    <w:tmpl w:val="7A6ACA1A"/>
    <w:lvl w:ilvl="0">
      <w:start w:val="1"/>
      <w:numFmt w:val="decimal"/>
      <w:lvlText w:val="%1."/>
      <w:lvlJc w:val="left"/>
    </w:lvl>
    <w:lvl w:ilvl="1">
      <w:start w:val="2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4">
    <w:nsid w:val="7DE34FB1"/>
    <w:multiLevelType w:val="multilevel"/>
    <w:tmpl w:val="E9620AFC"/>
    <w:lvl w:ilvl="0">
      <w:start w:val="1"/>
      <w:numFmt w:val="decimal"/>
      <w:lvlText w:val="%1."/>
      <w:lvlJc w:val="left"/>
    </w:lvl>
    <w:lvl w:ilvl="1">
      <w:start w:val="2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5">
    <w:nsid w:val="7E317C11"/>
    <w:multiLevelType w:val="multilevel"/>
    <w:tmpl w:val="E7844006"/>
    <w:lvl w:ilvl="0">
      <w:start w:val="1"/>
      <w:numFmt w:val="decimal"/>
      <w:lvlText w:val="%1."/>
      <w:lvlJc w:val="left"/>
    </w:lvl>
    <w:lvl w:ilvl="1">
      <w:start w:val="4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6">
    <w:nsid w:val="7E5A0E70"/>
    <w:multiLevelType w:val="hybridMultilevel"/>
    <w:tmpl w:val="E4CE4ED2"/>
    <w:lvl w:ilvl="0" w:tplc="D57A52F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startOverride w:val="1"/>
    </w:lvlOverride>
  </w:num>
  <w:num w:numId="2">
    <w:abstractNumId w:val="1"/>
  </w:num>
  <w:num w:numId="3">
    <w:abstractNumId w:val="25"/>
  </w:num>
  <w:num w:numId="4">
    <w:abstractNumId w:val="28"/>
  </w:num>
  <w:num w:numId="5">
    <w:abstractNumId w:val="43"/>
  </w:num>
  <w:num w:numId="6">
    <w:abstractNumId w:val="39"/>
  </w:num>
  <w:num w:numId="7">
    <w:abstractNumId w:val="44"/>
  </w:num>
  <w:num w:numId="8">
    <w:abstractNumId w:val="36"/>
  </w:num>
  <w:num w:numId="9">
    <w:abstractNumId w:val="45"/>
  </w:num>
  <w:num w:numId="10">
    <w:abstractNumId w:val="26"/>
  </w:num>
  <w:num w:numId="11">
    <w:abstractNumId w:val="41"/>
  </w:num>
  <w:num w:numId="12">
    <w:abstractNumId w:val="33"/>
  </w:num>
  <w:num w:numId="13">
    <w:abstractNumId w:val="29"/>
  </w:num>
  <w:num w:numId="14">
    <w:abstractNumId w:val="31"/>
  </w:num>
  <w:num w:numId="15">
    <w:abstractNumId w:val="32"/>
  </w:num>
  <w:num w:numId="16">
    <w:abstractNumId w:val="40"/>
  </w:num>
  <w:num w:numId="17">
    <w:abstractNumId w:val="6"/>
    <w:lvlOverride w:ilvl="0">
      <w:startOverride w:val="1"/>
    </w:lvlOverride>
  </w:num>
  <w:num w:numId="18">
    <w:abstractNumId w:val="8"/>
    <w:lvlOverride w:ilvl="0">
      <w:startOverride w:val="1"/>
    </w:lvlOverride>
  </w:num>
  <w:num w:numId="19">
    <w:abstractNumId w:val="20"/>
    <w:lvlOverride w:ilvl="0">
      <w:startOverride w:val="1"/>
    </w:lvlOverride>
  </w:num>
  <w:num w:numId="20">
    <w:abstractNumId w:val="1"/>
    <w:lvlOverride w:ilvl="0">
      <w:startOverride w:val="1"/>
    </w:lvlOverride>
  </w:num>
  <w:num w:numId="21">
    <w:abstractNumId w:val="19"/>
  </w:num>
  <w:num w:numId="22">
    <w:abstractNumId w:val="14"/>
    <w:lvlOverride w:ilvl="0">
      <w:startOverride w:val="1"/>
    </w:lvlOverride>
  </w:num>
  <w:num w:numId="23">
    <w:abstractNumId w:val="2"/>
    <w:lvlOverride w:ilvl="0">
      <w:startOverride w:val="1"/>
    </w:lvlOverride>
  </w:num>
  <w:num w:numId="24">
    <w:abstractNumId w:val="4"/>
    <w:lvlOverride w:ilvl="0">
      <w:startOverride w:val="1"/>
    </w:lvlOverride>
  </w:num>
  <w:num w:numId="25">
    <w:abstractNumId w:val="12"/>
  </w:num>
  <w:num w:numId="26">
    <w:abstractNumId w:val="21"/>
    <w:lvlOverride w:ilvl="0">
      <w:startOverride w:val="1"/>
    </w:lvlOverride>
  </w:num>
  <w:num w:numId="27">
    <w:abstractNumId w:val="16"/>
    <w:lvlOverride w:ilvl="0">
      <w:startOverride w:val="1"/>
    </w:lvlOverride>
  </w:num>
  <w:num w:numId="28">
    <w:abstractNumId w:val="5"/>
    <w:lvlOverride w:ilvl="0">
      <w:startOverride w:val="1"/>
    </w:lvlOverride>
  </w:num>
  <w:num w:numId="29">
    <w:abstractNumId w:val="22"/>
    <w:lvlOverride w:ilvl="0">
      <w:startOverride w:val="1"/>
    </w:lvlOverride>
  </w:num>
  <w:num w:numId="30">
    <w:abstractNumId w:val="24"/>
    <w:lvlOverride w:ilvl="0">
      <w:startOverride w:val="1"/>
    </w:lvlOverride>
  </w:num>
  <w:num w:numId="31">
    <w:abstractNumId w:val="17"/>
    <w:lvlOverride w:ilvl="0">
      <w:startOverride w:val="1"/>
    </w:lvlOverride>
  </w:num>
  <w:num w:numId="32">
    <w:abstractNumId w:val="15"/>
    <w:lvlOverride w:ilvl="0">
      <w:startOverride w:val="1"/>
    </w:lvlOverride>
  </w:num>
  <w:num w:numId="33">
    <w:abstractNumId w:val="7"/>
    <w:lvlOverride w:ilvl="0">
      <w:startOverride w:val="1"/>
    </w:lvlOverride>
  </w:num>
  <w:num w:numId="34">
    <w:abstractNumId w:val="23"/>
    <w:lvlOverride w:ilvl="0">
      <w:startOverride w:val="1"/>
    </w:lvlOverride>
  </w:num>
  <w:num w:numId="35">
    <w:abstractNumId w:val="11"/>
    <w:lvlOverride w:ilvl="0">
      <w:startOverride w:val="1"/>
    </w:lvlOverride>
  </w:num>
  <w:num w:numId="36">
    <w:abstractNumId w:val="18"/>
    <w:lvlOverride w:ilvl="0">
      <w:startOverride w:val="1"/>
    </w:lvlOverride>
  </w:num>
  <w:num w:numId="37">
    <w:abstractNumId w:val="10"/>
    <w:lvlOverride w:ilvl="0">
      <w:startOverride w:val="1"/>
    </w:lvlOverride>
  </w:num>
  <w:num w:numId="38">
    <w:abstractNumId w:val="38"/>
  </w:num>
  <w:num w:numId="39">
    <w:abstractNumId w:val="4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0"/>
  </w:num>
  <w:num w:numId="41">
    <w:abstractNumId w:val="2"/>
  </w:num>
  <w:num w:numId="42">
    <w:abstractNumId w:val="3"/>
  </w:num>
  <w:num w:numId="43">
    <w:abstractNumId w:val="35"/>
  </w:num>
  <w:num w:numId="44">
    <w:abstractNumId w:val="46"/>
  </w:num>
  <w:num w:numId="45">
    <w:abstractNumId w:val="37"/>
  </w:num>
  <w:num w:numId="46">
    <w:abstractNumId w:val="34"/>
  </w:num>
  <w:numIdMacAtCleanup w:val="4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00"/>
  <w:displayHorizontalDrawingGridEvery w:val="2"/>
  <w:displayVerticalDrawingGridEvery w:val="2"/>
  <w:characterSpacingControl w:val="doNotCompress"/>
  <w:hdrShapeDefaults>
    <o:shapedefaults v:ext="edit" spidmax="266242"/>
  </w:hdrShapeDefaults>
  <w:footnotePr>
    <w:footnote w:id="-1"/>
    <w:footnote w:id="0"/>
  </w:footnotePr>
  <w:endnotePr>
    <w:endnote w:id="-1"/>
    <w:endnote w:id="0"/>
  </w:endnotePr>
  <w:compat/>
  <w:rsids>
    <w:rsidRoot w:val="00823B1D"/>
    <w:rsid w:val="0000030E"/>
    <w:rsid w:val="00000DA5"/>
    <w:rsid w:val="00004B7B"/>
    <w:rsid w:val="0000586E"/>
    <w:rsid w:val="00005B0B"/>
    <w:rsid w:val="0001171C"/>
    <w:rsid w:val="00011DE1"/>
    <w:rsid w:val="00011F6A"/>
    <w:rsid w:val="00016568"/>
    <w:rsid w:val="00016F29"/>
    <w:rsid w:val="00016FC8"/>
    <w:rsid w:val="00017FB5"/>
    <w:rsid w:val="00025814"/>
    <w:rsid w:val="00030547"/>
    <w:rsid w:val="00031EF9"/>
    <w:rsid w:val="00033F09"/>
    <w:rsid w:val="00034429"/>
    <w:rsid w:val="000423FA"/>
    <w:rsid w:val="000426A0"/>
    <w:rsid w:val="00043730"/>
    <w:rsid w:val="00043ED0"/>
    <w:rsid w:val="000441F7"/>
    <w:rsid w:val="00044E21"/>
    <w:rsid w:val="00046461"/>
    <w:rsid w:val="000476A0"/>
    <w:rsid w:val="00047E31"/>
    <w:rsid w:val="00050028"/>
    <w:rsid w:val="00050E68"/>
    <w:rsid w:val="0005149F"/>
    <w:rsid w:val="00053763"/>
    <w:rsid w:val="00053A57"/>
    <w:rsid w:val="000545E1"/>
    <w:rsid w:val="00060E0A"/>
    <w:rsid w:val="000614A0"/>
    <w:rsid w:val="00061728"/>
    <w:rsid w:val="000634BE"/>
    <w:rsid w:val="00064675"/>
    <w:rsid w:val="000646BB"/>
    <w:rsid w:val="00064DBF"/>
    <w:rsid w:val="0006567B"/>
    <w:rsid w:val="0006796B"/>
    <w:rsid w:val="00070A00"/>
    <w:rsid w:val="00071299"/>
    <w:rsid w:val="00071EAD"/>
    <w:rsid w:val="00072B9C"/>
    <w:rsid w:val="00072BB7"/>
    <w:rsid w:val="0007358A"/>
    <w:rsid w:val="00073F2B"/>
    <w:rsid w:val="00076DDE"/>
    <w:rsid w:val="000776D4"/>
    <w:rsid w:val="00083001"/>
    <w:rsid w:val="0008450B"/>
    <w:rsid w:val="00084D99"/>
    <w:rsid w:val="00087867"/>
    <w:rsid w:val="00087A42"/>
    <w:rsid w:val="00087E1E"/>
    <w:rsid w:val="000909CA"/>
    <w:rsid w:val="000920F0"/>
    <w:rsid w:val="000926AB"/>
    <w:rsid w:val="00094EA1"/>
    <w:rsid w:val="00095828"/>
    <w:rsid w:val="00097D9D"/>
    <w:rsid w:val="000A0931"/>
    <w:rsid w:val="000A0E53"/>
    <w:rsid w:val="000A1211"/>
    <w:rsid w:val="000A1324"/>
    <w:rsid w:val="000A18FF"/>
    <w:rsid w:val="000A1AD9"/>
    <w:rsid w:val="000A299E"/>
    <w:rsid w:val="000A4730"/>
    <w:rsid w:val="000A530D"/>
    <w:rsid w:val="000B0133"/>
    <w:rsid w:val="000B038C"/>
    <w:rsid w:val="000B0446"/>
    <w:rsid w:val="000B197A"/>
    <w:rsid w:val="000B1B75"/>
    <w:rsid w:val="000B54C4"/>
    <w:rsid w:val="000B5BEA"/>
    <w:rsid w:val="000C19DE"/>
    <w:rsid w:val="000C43D4"/>
    <w:rsid w:val="000C641D"/>
    <w:rsid w:val="000C6F46"/>
    <w:rsid w:val="000D10E3"/>
    <w:rsid w:val="000D20A9"/>
    <w:rsid w:val="000D2521"/>
    <w:rsid w:val="000D49E9"/>
    <w:rsid w:val="000D598E"/>
    <w:rsid w:val="000D6C48"/>
    <w:rsid w:val="000E113C"/>
    <w:rsid w:val="000E28EE"/>
    <w:rsid w:val="000E4173"/>
    <w:rsid w:val="000E4FA7"/>
    <w:rsid w:val="000E5C8E"/>
    <w:rsid w:val="000E618B"/>
    <w:rsid w:val="000E66A3"/>
    <w:rsid w:val="000E69B6"/>
    <w:rsid w:val="000E7381"/>
    <w:rsid w:val="000F2335"/>
    <w:rsid w:val="000F36F6"/>
    <w:rsid w:val="000F59F9"/>
    <w:rsid w:val="000F67C4"/>
    <w:rsid w:val="000F6E1A"/>
    <w:rsid w:val="00100AEE"/>
    <w:rsid w:val="0010232B"/>
    <w:rsid w:val="00102A64"/>
    <w:rsid w:val="00103778"/>
    <w:rsid w:val="00103C3F"/>
    <w:rsid w:val="00103D8E"/>
    <w:rsid w:val="001046A5"/>
    <w:rsid w:val="00107ADE"/>
    <w:rsid w:val="001101E9"/>
    <w:rsid w:val="00112897"/>
    <w:rsid w:val="00117DDF"/>
    <w:rsid w:val="00121824"/>
    <w:rsid w:val="001225EE"/>
    <w:rsid w:val="00122B1F"/>
    <w:rsid w:val="001235C9"/>
    <w:rsid w:val="00124CDC"/>
    <w:rsid w:val="00130563"/>
    <w:rsid w:val="00130FD1"/>
    <w:rsid w:val="0013187E"/>
    <w:rsid w:val="001354D6"/>
    <w:rsid w:val="00136492"/>
    <w:rsid w:val="00137817"/>
    <w:rsid w:val="00142034"/>
    <w:rsid w:val="00142CBA"/>
    <w:rsid w:val="00143248"/>
    <w:rsid w:val="001515DD"/>
    <w:rsid w:val="0015180A"/>
    <w:rsid w:val="001522BC"/>
    <w:rsid w:val="00155084"/>
    <w:rsid w:val="001556F4"/>
    <w:rsid w:val="0015671A"/>
    <w:rsid w:val="0015742B"/>
    <w:rsid w:val="0016250F"/>
    <w:rsid w:val="0016295E"/>
    <w:rsid w:val="00163ED1"/>
    <w:rsid w:val="0016569E"/>
    <w:rsid w:val="00167180"/>
    <w:rsid w:val="00170F37"/>
    <w:rsid w:val="00171B8A"/>
    <w:rsid w:val="00175BE7"/>
    <w:rsid w:val="00175CF9"/>
    <w:rsid w:val="00182B3C"/>
    <w:rsid w:val="00182D32"/>
    <w:rsid w:val="0018326A"/>
    <w:rsid w:val="001874A8"/>
    <w:rsid w:val="001908D9"/>
    <w:rsid w:val="00193F8A"/>
    <w:rsid w:val="001940DB"/>
    <w:rsid w:val="0019469E"/>
    <w:rsid w:val="00194BAC"/>
    <w:rsid w:val="00195DE1"/>
    <w:rsid w:val="00196FEB"/>
    <w:rsid w:val="001977E1"/>
    <w:rsid w:val="00197FD2"/>
    <w:rsid w:val="001A10C5"/>
    <w:rsid w:val="001A27C7"/>
    <w:rsid w:val="001B1A0E"/>
    <w:rsid w:val="001B1A72"/>
    <w:rsid w:val="001B431E"/>
    <w:rsid w:val="001B558F"/>
    <w:rsid w:val="001B7DFE"/>
    <w:rsid w:val="001C2519"/>
    <w:rsid w:val="001C4186"/>
    <w:rsid w:val="001C5898"/>
    <w:rsid w:val="001C601F"/>
    <w:rsid w:val="001C7125"/>
    <w:rsid w:val="001D0597"/>
    <w:rsid w:val="001D3416"/>
    <w:rsid w:val="001D6C9B"/>
    <w:rsid w:val="001E1C24"/>
    <w:rsid w:val="001E22FD"/>
    <w:rsid w:val="001E2821"/>
    <w:rsid w:val="001E591E"/>
    <w:rsid w:val="001E6D29"/>
    <w:rsid w:val="001E7B78"/>
    <w:rsid w:val="001E7C69"/>
    <w:rsid w:val="001F229D"/>
    <w:rsid w:val="001F2F44"/>
    <w:rsid w:val="001F72C6"/>
    <w:rsid w:val="00200343"/>
    <w:rsid w:val="00201804"/>
    <w:rsid w:val="00201E94"/>
    <w:rsid w:val="00203CF8"/>
    <w:rsid w:val="00205D5D"/>
    <w:rsid w:val="00205DBE"/>
    <w:rsid w:val="00205EC1"/>
    <w:rsid w:val="0020671A"/>
    <w:rsid w:val="00207BB3"/>
    <w:rsid w:val="002100F6"/>
    <w:rsid w:val="0021377B"/>
    <w:rsid w:val="002139C4"/>
    <w:rsid w:val="00215B12"/>
    <w:rsid w:val="00215DDE"/>
    <w:rsid w:val="00216BC6"/>
    <w:rsid w:val="00225384"/>
    <w:rsid w:val="00225A38"/>
    <w:rsid w:val="002273CD"/>
    <w:rsid w:val="002308BD"/>
    <w:rsid w:val="002326ED"/>
    <w:rsid w:val="00232E5B"/>
    <w:rsid w:val="00233565"/>
    <w:rsid w:val="002347A4"/>
    <w:rsid w:val="00234F10"/>
    <w:rsid w:val="00236FC9"/>
    <w:rsid w:val="00237A59"/>
    <w:rsid w:val="00237BF2"/>
    <w:rsid w:val="00240A89"/>
    <w:rsid w:val="00240CBF"/>
    <w:rsid w:val="00246B9E"/>
    <w:rsid w:val="0024783A"/>
    <w:rsid w:val="002506E6"/>
    <w:rsid w:val="00251176"/>
    <w:rsid w:val="0025211D"/>
    <w:rsid w:val="002523D6"/>
    <w:rsid w:val="00254020"/>
    <w:rsid w:val="0025479A"/>
    <w:rsid w:val="00254C96"/>
    <w:rsid w:val="00254E7A"/>
    <w:rsid w:val="00255766"/>
    <w:rsid w:val="002562E9"/>
    <w:rsid w:val="00256ED2"/>
    <w:rsid w:val="00257E2F"/>
    <w:rsid w:val="00262EDA"/>
    <w:rsid w:val="002667A0"/>
    <w:rsid w:val="00270276"/>
    <w:rsid w:val="002712EF"/>
    <w:rsid w:val="002713FD"/>
    <w:rsid w:val="00271B4E"/>
    <w:rsid w:val="002726A5"/>
    <w:rsid w:val="00272863"/>
    <w:rsid w:val="00272F37"/>
    <w:rsid w:val="00273E91"/>
    <w:rsid w:val="0027429F"/>
    <w:rsid w:val="0027742E"/>
    <w:rsid w:val="0027778C"/>
    <w:rsid w:val="00277905"/>
    <w:rsid w:val="00283334"/>
    <w:rsid w:val="00284EC5"/>
    <w:rsid w:val="00285C9F"/>
    <w:rsid w:val="00286256"/>
    <w:rsid w:val="002875AA"/>
    <w:rsid w:val="0028798A"/>
    <w:rsid w:val="00287A6E"/>
    <w:rsid w:val="00287F7B"/>
    <w:rsid w:val="002900CB"/>
    <w:rsid w:val="00290331"/>
    <w:rsid w:val="00291330"/>
    <w:rsid w:val="00291C5D"/>
    <w:rsid w:val="002942FF"/>
    <w:rsid w:val="002A3705"/>
    <w:rsid w:val="002A6359"/>
    <w:rsid w:val="002A7242"/>
    <w:rsid w:val="002B1185"/>
    <w:rsid w:val="002B3E14"/>
    <w:rsid w:val="002B560F"/>
    <w:rsid w:val="002B5E4D"/>
    <w:rsid w:val="002B7078"/>
    <w:rsid w:val="002B737C"/>
    <w:rsid w:val="002C0064"/>
    <w:rsid w:val="002C057B"/>
    <w:rsid w:val="002C0AF1"/>
    <w:rsid w:val="002C34EC"/>
    <w:rsid w:val="002C7D58"/>
    <w:rsid w:val="002D2D47"/>
    <w:rsid w:val="002D7C98"/>
    <w:rsid w:val="002E0415"/>
    <w:rsid w:val="002E11D2"/>
    <w:rsid w:val="002E2AA4"/>
    <w:rsid w:val="002E3369"/>
    <w:rsid w:val="002E458E"/>
    <w:rsid w:val="002E52CF"/>
    <w:rsid w:val="002E61A3"/>
    <w:rsid w:val="002E6403"/>
    <w:rsid w:val="002E6B0A"/>
    <w:rsid w:val="002F4E84"/>
    <w:rsid w:val="002F62A7"/>
    <w:rsid w:val="002F6E67"/>
    <w:rsid w:val="002F7051"/>
    <w:rsid w:val="0030241D"/>
    <w:rsid w:val="00302461"/>
    <w:rsid w:val="00303E47"/>
    <w:rsid w:val="00304541"/>
    <w:rsid w:val="00304B29"/>
    <w:rsid w:val="00306747"/>
    <w:rsid w:val="003152D5"/>
    <w:rsid w:val="00315375"/>
    <w:rsid w:val="0031744B"/>
    <w:rsid w:val="003221CE"/>
    <w:rsid w:val="0032263B"/>
    <w:rsid w:val="00326328"/>
    <w:rsid w:val="00327B2F"/>
    <w:rsid w:val="00327B93"/>
    <w:rsid w:val="003316F9"/>
    <w:rsid w:val="00331F36"/>
    <w:rsid w:val="003332C1"/>
    <w:rsid w:val="00333D42"/>
    <w:rsid w:val="003353F6"/>
    <w:rsid w:val="0034083E"/>
    <w:rsid w:val="003412AB"/>
    <w:rsid w:val="00341D7E"/>
    <w:rsid w:val="0034307E"/>
    <w:rsid w:val="00347207"/>
    <w:rsid w:val="0034760F"/>
    <w:rsid w:val="00350DE6"/>
    <w:rsid w:val="00351B91"/>
    <w:rsid w:val="0035387C"/>
    <w:rsid w:val="00353ACE"/>
    <w:rsid w:val="0035454B"/>
    <w:rsid w:val="0035455B"/>
    <w:rsid w:val="0035567C"/>
    <w:rsid w:val="00355691"/>
    <w:rsid w:val="00356DD2"/>
    <w:rsid w:val="0036011A"/>
    <w:rsid w:val="00364CBF"/>
    <w:rsid w:val="00365D1D"/>
    <w:rsid w:val="003701EC"/>
    <w:rsid w:val="0037050C"/>
    <w:rsid w:val="00371FB4"/>
    <w:rsid w:val="00373B1E"/>
    <w:rsid w:val="00373E2C"/>
    <w:rsid w:val="00373ED2"/>
    <w:rsid w:val="00376210"/>
    <w:rsid w:val="00376BB0"/>
    <w:rsid w:val="00380257"/>
    <w:rsid w:val="00381FD5"/>
    <w:rsid w:val="0038270B"/>
    <w:rsid w:val="0038293A"/>
    <w:rsid w:val="003834AD"/>
    <w:rsid w:val="003847EF"/>
    <w:rsid w:val="0038517C"/>
    <w:rsid w:val="00387A52"/>
    <w:rsid w:val="00390CD0"/>
    <w:rsid w:val="0039283C"/>
    <w:rsid w:val="003933AD"/>
    <w:rsid w:val="003934E1"/>
    <w:rsid w:val="00396698"/>
    <w:rsid w:val="00396DE9"/>
    <w:rsid w:val="00397FFD"/>
    <w:rsid w:val="003A06AC"/>
    <w:rsid w:val="003A0C9D"/>
    <w:rsid w:val="003A1E1A"/>
    <w:rsid w:val="003A2C43"/>
    <w:rsid w:val="003A2D7A"/>
    <w:rsid w:val="003A3CCE"/>
    <w:rsid w:val="003A4087"/>
    <w:rsid w:val="003A490E"/>
    <w:rsid w:val="003A6F50"/>
    <w:rsid w:val="003A7B20"/>
    <w:rsid w:val="003B0C18"/>
    <w:rsid w:val="003B3117"/>
    <w:rsid w:val="003B37E1"/>
    <w:rsid w:val="003B6031"/>
    <w:rsid w:val="003B7F90"/>
    <w:rsid w:val="003C088A"/>
    <w:rsid w:val="003C2498"/>
    <w:rsid w:val="003C29DB"/>
    <w:rsid w:val="003C3055"/>
    <w:rsid w:val="003C3860"/>
    <w:rsid w:val="003C4359"/>
    <w:rsid w:val="003C4532"/>
    <w:rsid w:val="003C7D4F"/>
    <w:rsid w:val="003D083C"/>
    <w:rsid w:val="003D2D91"/>
    <w:rsid w:val="003D3D03"/>
    <w:rsid w:val="003D55FA"/>
    <w:rsid w:val="003E0324"/>
    <w:rsid w:val="003E09B5"/>
    <w:rsid w:val="003E437A"/>
    <w:rsid w:val="003E5072"/>
    <w:rsid w:val="003E614D"/>
    <w:rsid w:val="003E75A8"/>
    <w:rsid w:val="003F0134"/>
    <w:rsid w:val="003F06CA"/>
    <w:rsid w:val="003F1307"/>
    <w:rsid w:val="003F515A"/>
    <w:rsid w:val="003F52CD"/>
    <w:rsid w:val="003F5762"/>
    <w:rsid w:val="003F5A57"/>
    <w:rsid w:val="003F7454"/>
    <w:rsid w:val="0040010B"/>
    <w:rsid w:val="00400961"/>
    <w:rsid w:val="004033D7"/>
    <w:rsid w:val="00410A68"/>
    <w:rsid w:val="00411369"/>
    <w:rsid w:val="00411493"/>
    <w:rsid w:val="00412E57"/>
    <w:rsid w:val="00414B81"/>
    <w:rsid w:val="0041644C"/>
    <w:rsid w:val="00417387"/>
    <w:rsid w:val="00420ED7"/>
    <w:rsid w:val="004229AB"/>
    <w:rsid w:val="00425C01"/>
    <w:rsid w:val="00425FBD"/>
    <w:rsid w:val="004279B1"/>
    <w:rsid w:val="00427B65"/>
    <w:rsid w:val="00427D0D"/>
    <w:rsid w:val="00427E97"/>
    <w:rsid w:val="00430000"/>
    <w:rsid w:val="00430B21"/>
    <w:rsid w:val="004315A9"/>
    <w:rsid w:val="00432F18"/>
    <w:rsid w:val="00436F89"/>
    <w:rsid w:val="004419C8"/>
    <w:rsid w:val="004432CB"/>
    <w:rsid w:val="00450DC4"/>
    <w:rsid w:val="00451D38"/>
    <w:rsid w:val="004522EE"/>
    <w:rsid w:val="0045345E"/>
    <w:rsid w:val="00453E16"/>
    <w:rsid w:val="00455172"/>
    <w:rsid w:val="00457FFC"/>
    <w:rsid w:val="00460463"/>
    <w:rsid w:val="00465B35"/>
    <w:rsid w:val="00467311"/>
    <w:rsid w:val="00467A6B"/>
    <w:rsid w:val="00467A8D"/>
    <w:rsid w:val="00470D87"/>
    <w:rsid w:val="00471D76"/>
    <w:rsid w:val="00472291"/>
    <w:rsid w:val="00473EE7"/>
    <w:rsid w:val="00473FB5"/>
    <w:rsid w:val="004742FC"/>
    <w:rsid w:val="00475164"/>
    <w:rsid w:val="004758AF"/>
    <w:rsid w:val="00475FAE"/>
    <w:rsid w:val="00481BC7"/>
    <w:rsid w:val="00481E4A"/>
    <w:rsid w:val="0048284E"/>
    <w:rsid w:val="00485392"/>
    <w:rsid w:val="00486228"/>
    <w:rsid w:val="004901B9"/>
    <w:rsid w:val="00492B13"/>
    <w:rsid w:val="004977A5"/>
    <w:rsid w:val="004979E6"/>
    <w:rsid w:val="004A0F2E"/>
    <w:rsid w:val="004A29AB"/>
    <w:rsid w:val="004A3135"/>
    <w:rsid w:val="004A4D52"/>
    <w:rsid w:val="004A7D42"/>
    <w:rsid w:val="004B19FD"/>
    <w:rsid w:val="004B2AF8"/>
    <w:rsid w:val="004B2B59"/>
    <w:rsid w:val="004B44B7"/>
    <w:rsid w:val="004B57EC"/>
    <w:rsid w:val="004B6EF0"/>
    <w:rsid w:val="004B79D6"/>
    <w:rsid w:val="004B7D72"/>
    <w:rsid w:val="004B7FE3"/>
    <w:rsid w:val="004C33F4"/>
    <w:rsid w:val="004C3CB4"/>
    <w:rsid w:val="004C47D2"/>
    <w:rsid w:val="004C756A"/>
    <w:rsid w:val="004D1522"/>
    <w:rsid w:val="004D2142"/>
    <w:rsid w:val="004D3E5D"/>
    <w:rsid w:val="004D7758"/>
    <w:rsid w:val="004E1F3B"/>
    <w:rsid w:val="004E38FB"/>
    <w:rsid w:val="004E3905"/>
    <w:rsid w:val="004E4027"/>
    <w:rsid w:val="004E4932"/>
    <w:rsid w:val="004E527E"/>
    <w:rsid w:val="004E52FF"/>
    <w:rsid w:val="004E63B2"/>
    <w:rsid w:val="004E7450"/>
    <w:rsid w:val="004E77C5"/>
    <w:rsid w:val="004F15F8"/>
    <w:rsid w:val="004F1610"/>
    <w:rsid w:val="004F25DC"/>
    <w:rsid w:val="004F32E4"/>
    <w:rsid w:val="004F3361"/>
    <w:rsid w:val="004F3E60"/>
    <w:rsid w:val="004F4E65"/>
    <w:rsid w:val="004F52EC"/>
    <w:rsid w:val="004F56A8"/>
    <w:rsid w:val="00504109"/>
    <w:rsid w:val="00505C83"/>
    <w:rsid w:val="00510172"/>
    <w:rsid w:val="00510681"/>
    <w:rsid w:val="00511895"/>
    <w:rsid w:val="00516F75"/>
    <w:rsid w:val="00517DF9"/>
    <w:rsid w:val="005203FB"/>
    <w:rsid w:val="005213D2"/>
    <w:rsid w:val="00522A46"/>
    <w:rsid w:val="00523667"/>
    <w:rsid w:val="00524666"/>
    <w:rsid w:val="00525009"/>
    <w:rsid w:val="00526FE9"/>
    <w:rsid w:val="0053059A"/>
    <w:rsid w:val="005331F8"/>
    <w:rsid w:val="005368FA"/>
    <w:rsid w:val="00536B62"/>
    <w:rsid w:val="00541501"/>
    <w:rsid w:val="00542975"/>
    <w:rsid w:val="0054435F"/>
    <w:rsid w:val="00546C63"/>
    <w:rsid w:val="0055140C"/>
    <w:rsid w:val="00551622"/>
    <w:rsid w:val="0055221F"/>
    <w:rsid w:val="005529D2"/>
    <w:rsid w:val="00557250"/>
    <w:rsid w:val="0056245D"/>
    <w:rsid w:val="005635AB"/>
    <w:rsid w:val="00573A9D"/>
    <w:rsid w:val="00574019"/>
    <w:rsid w:val="00574813"/>
    <w:rsid w:val="0057557C"/>
    <w:rsid w:val="0057630F"/>
    <w:rsid w:val="00580F3A"/>
    <w:rsid w:val="005837EF"/>
    <w:rsid w:val="00584263"/>
    <w:rsid w:val="00584C15"/>
    <w:rsid w:val="005853E9"/>
    <w:rsid w:val="00590BD0"/>
    <w:rsid w:val="00591291"/>
    <w:rsid w:val="005917F2"/>
    <w:rsid w:val="00592AF5"/>
    <w:rsid w:val="00592C68"/>
    <w:rsid w:val="005942E9"/>
    <w:rsid w:val="00595658"/>
    <w:rsid w:val="00596887"/>
    <w:rsid w:val="005971F4"/>
    <w:rsid w:val="00597BD9"/>
    <w:rsid w:val="005A0514"/>
    <w:rsid w:val="005A11C8"/>
    <w:rsid w:val="005A324B"/>
    <w:rsid w:val="005A7256"/>
    <w:rsid w:val="005B34D7"/>
    <w:rsid w:val="005B3B3D"/>
    <w:rsid w:val="005B3BC1"/>
    <w:rsid w:val="005B3DB7"/>
    <w:rsid w:val="005B40DE"/>
    <w:rsid w:val="005B45EF"/>
    <w:rsid w:val="005C1D2E"/>
    <w:rsid w:val="005C2538"/>
    <w:rsid w:val="005C2798"/>
    <w:rsid w:val="005C2DFF"/>
    <w:rsid w:val="005C36DB"/>
    <w:rsid w:val="005D23D5"/>
    <w:rsid w:val="005D6227"/>
    <w:rsid w:val="005D79A6"/>
    <w:rsid w:val="005E05BC"/>
    <w:rsid w:val="005E08C7"/>
    <w:rsid w:val="005E09DF"/>
    <w:rsid w:val="005E0BDE"/>
    <w:rsid w:val="005E0E46"/>
    <w:rsid w:val="005E1179"/>
    <w:rsid w:val="005E1195"/>
    <w:rsid w:val="005E531C"/>
    <w:rsid w:val="005F13C4"/>
    <w:rsid w:val="005F2E7A"/>
    <w:rsid w:val="005F461C"/>
    <w:rsid w:val="005F4CF5"/>
    <w:rsid w:val="005F555C"/>
    <w:rsid w:val="005F62AE"/>
    <w:rsid w:val="006003F8"/>
    <w:rsid w:val="00601A15"/>
    <w:rsid w:val="00606963"/>
    <w:rsid w:val="00607479"/>
    <w:rsid w:val="00610225"/>
    <w:rsid w:val="00611066"/>
    <w:rsid w:val="00612E00"/>
    <w:rsid w:val="00616110"/>
    <w:rsid w:val="00620543"/>
    <w:rsid w:val="0062181B"/>
    <w:rsid w:val="00621CC7"/>
    <w:rsid w:val="006238D8"/>
    <w:rsid w:val="0062400A"/>
    <w:rsid w:val="00630339"/>
    <w:rsid w:val="006315ED"/>
    <w:rsid w:val="00635A03"/>
    <w:rsid w:val="006401CE"/>
    <w:rsid w:val="0064031D"/>
    <w:rsid w:val="006413F7"/>
    <w:rsid w:val="0064293B"/>
    <w:rsid w:val="00653745"/>
    <w:rsid w:val="00653765"/>
    <w:rsid w:val="00654226"/>
    <w:rsid w:val="006556AD"/>
    <w:rsid w:val="00657526"/>
    <w:rsid w:val="0066056A"/>
    <w:rsid w:val="0066065E"/>
    <w:rsid w:val="006635D8"/>
    <w:rsid w:val="006657E0"/>
    <w:rsid w:val="006669ED"/>
    <w:rsid w:val="00666C03"/>
    <w:rsid w:val="00666D29"/>
    <w:rsid w:val="00667861"/>
    <w:rsid w:val="00667E7F"/>
    <w:rsid w:val="00671BAA"/>
    <w:rsid w:val="00673BCC"/>
    <w:rsid w:val="00674A4B"/>
    <w:rsid w:val="00674E57"/>
    <w:rsid w:val="00675B40"/>
    <w:rsid w:val="00676D30"/>
    <w:rsid w:val="006776B1"/>
    <w:rsid w:val="00682349"/>
    <w:rsid w:val="00682962"/>
    <w:rsid w:val="00685BCF"/>
    <w:rsid w:val="00686A3A"/>
    <w:rsid w:val="00687D4F"/>
    <w:rsid w:val="006930CC"/>
    <w:rsid w:val="00693838"/>
    <w:rsid w:val="006943F6"/>
    <w:rsid w:val="006956E6"/>
    <w:rsid w:val="00695E52"/>
    <w:rsid w:val="00696740"/>
    <w:rsid w:val="006A14F5"/>
    <w:rsid w:val="006A342A"/>
    <w:rsid w:val="006A404D"/>
    <w:rsid w:val="006A41B8"/>
    <w:rsid w:val="006A5D00"/>
    <w:rsid w:val="006A6FD3"/>
    <w:rsid w:val="006B057A"/>
    <w:rsid w:val="006B1511"/>
    <w:rsid w:val="006B2C5D"/>
    <w:rsid w:val="006B3096"/>
    <w:rsid w:val="006B59AA"/>
    <w:rsid w:val="006B6037"/>
    <w:rsid w:val="006C38E7"/>
    <w:rsid w:val="006C3D9D"/>
    <w:rsid w:val="006C77F3"/>
    <w:rsid w:val="006D002A"/>
    <w:rsid w:val="006D3445"/>
    <w:rsid w:val="006D400F"/>
    <w:rsid w:val="006D5AFC"/>
    <w:rsid w:val="006D784E"/>
    <w:rsid w:val="006D7DC1"/>
    <w:rsid w:val="006E1802"/>
    <w:rsid w:val="006E1DC1"/>
    <w:rsid w:val="006E2B7B"/>
    <w:rsid w:val="006E3B88"/>
    <w:rsid w:val="006E3CE7"/>
    <w:rsid w:val="006E4AE7"/>
    <w:rsid w:val="006E5C97"/>
    <w:rsid w:val="006E677D"/>
    <w:rsid w:val="006F0A0D"/>
    <w:rsid w:val="006F1597"/>
    <w:rsid w:val="006F20DC"/>
    <w:rsid w:val="006F215B"/>
    <w:rsid w:val="006F4A66"/>
    <w:rsid w:val="00700893"/>
    <w:rsid w:val="007031B7"/>
    <w:rsid w:val="00703FCD"/>
    <w:rsid w:val="00711620"/>
    <w:rsid w:val="00711686"/>
    <w:rsid w:val="00712099"/>
    <w:rsid w:val="00714CE3"/>
    <w:rsid w:val="00715716"/>
    <w:rsid w:val="007175D9"/>
    <w:rsid w:val="00721728"/>
    <w:rsid w:val="00721EDE"/>
    <w:rsid w:val="0072595E"/>
    <w:rsid w:val="00726AD6"/>
    <w:rsid w:val="00726BBC"/>
    <w:rsid w:val="00726F83"/>
    <w:rsid w:val="007344F9"/>
    <w:rsid w:val="00736C3E"/>
    <w:rsid w:val="00736D6A"/>
    <w:rsid w:val="0074058E"/>
    <w:rsid w:val="0074503E"/>
    <w:rsid w:val="0074552F"/>
    <w:rsid w:val="00745864"/>
    <w:rsid w:val="00745AC2"/>
    <w:rsid w:val="0074629C"/>
    <w:rsid w:val="007503FC"/>
    <w:rsid w:val="00750C6D"/>
    <w:rsid w:val="007544A9"/>
    <w:rsid w:val="0075583F"/>
    <w:rsid w:val="007604E5"/>
    <w:rsid w:val="0076241D"/>
    <w:rsid w:val="0076286C"/>
    <w:rsid w:val="007647AD"/>
    <w:rsid w:val="00764804"/>
    <w:rsid w:val="00766C35"/>
    <w:rsid w:val="00770744"/>
    <w:rsid w:val="0077140A"/>
    <w:rsid w:val="00775227"/>
    <w:rsid w:val="007755A3"/>
    <w:rsid w:val="0077688B"/>
    <w:rsid w:val="00776907"/>
    <w:rsid w:val="00776D63"/>
    <w:rsid w:val="00781430"/>
    <w:rsid w:val="00781447"/>
    <w:rsid w:val="00781518"/>
    <w:rsid w:val="00781D0B"/>
    <w:rsid w:val="007822CE"/>
    <w:rsid w:val="00784D19"/>
    <w:rsid w:val="00790AFF"/>
    <w:rsid w:val="007910C5"/>
    <w:rsid w:val="00791F21"/>
    <w:rsid w:val="00797AD1"/>
    <w:rsid w:val="00797C52"/>
    <w:rsid w:val="007A2413"/>
    <w:rsid w:val="007A2967"/>
    <w:rsid w:val="007A71E4"/>
    <w:rsid w:val="007A745F"/>
    <w:rsid w:val="007B14ED"/>
    <w:rsid w:val="007B1FF4"/>
    <w:rsid w:val="007C0234"/>
    <w:rsid w:val="007C2956"/>
    <w:rsid w:val="007C352B"/>
    <w:rsid w:val="007C4142"/>
    <w:rsid w:val="007C5F93"/>
    <w:rsid w:val="007C6B63"/>
    <w:rsid w:val="007D1683"/>
    <w:rsid w:val="007D1BE9"/>
    <w:rsid w:val="007D53FF"/>
    <w:rsid w:val="007D6119"/>
    <w:rsid w:val="007D7448"/>
    <w:rsid w:val="007E4A10"/>
    <w:rsid w:val="007E5197"/>
    <w:rsid w:val="007E7241"/>
    <w:rsid w:val="007E72BB"/>
    <w:rsid w:val="007E7B4B"/>
    <w:rsid w:val="007F113F"/>
    <w:rsid w:val="007F1A8F"/>
    <w:rsid w:val="007F2C16"/>
    <w:rsid w:val="007F3579"/>
    <w:rsid w:val="008025E3"/>
    <w:rsid w:val="0080583D"/>
    <w:rsid w:val="00806B50"/>
    <w:rsid w:val="00806E1D"/>
    <w:rsid w:val="0080723A"/>
    <w:rsid w:val="00811F70"/>
    <w:rsid w:val="008124B3"/>
    <w:rsid w:val="00821923"/>
    <w:rsid w:val="00823B1D"/>
    <w:rsid w:val="008265B3"/>
    <w:rsid w:val="00830231"/>
    <w:rsid w:val="00833BF1"/>
    <w:rsid w:val="008403E4"/>
    <w:rsid w:val="008415A3"/>
    <w:rsid w:val="0084200B"/>
    <w:rsid w:val="00843B57"/>
    <w:rsid w:val="0084530E"/>
    <w:rsid w:val="00851515"/>
    <w:rsid w:val="00851B12"/>
    <w:rsid w:val="008525C2"/>
    <w:rsid w:val="008527E5"/>
    <w:rsid w:val="00854A24"/>
    <w:rsid w:val="00856915"/>
    <w:rsid w:val="00856981"/>
    <w:rsid w:val="00856C87"/>
    <w:rsid w:val="008579FD"/>
    <w:rsid w:val="008621F4"/>
    <w:rsid w:val="00862940"/>
    <w:rsid w:val="0086474C"/>
    <w:rsid w:val="0086551F"/>
    <w:rsid w:val="00870A81"/>
    <w:rsid w:val="008759B7"/>
    <w:rsid w:val="00875DAA"/>
    <w:rsid w:val="00877031"/>
    <w:rsid w:val="008813D7"/>
    <w:rsid w:val="00881567"/>
    <w:rsid w:val="0088190A"/>
    <w:rsid w:val="008863C5"/>
    <w:rsid w:val="008866CE"/>
    <w:rsid w:val="008867AD"/>
    <w:rsid w:val="008871BE"/>
    <w:rsid w:val="008904F6"/>
    <w:rsid w:val="00891CC2"/>
    <w:rsid w:val="00892FE9"/>
    <w:rsid w:val="008956E3"/>
    <w:rsid w:val="00897139"/>
    <w:rsid w:val="008B4090"/>
    <w:rsid w:val="008C0334"/>
    <w:rsid w:val="008C2582"/>
    <w:rsid w:val="008C440C"/>
    <w:rsid w:val="008C4F52"/>
    <w:rsid w:val="008C567D"/>
    <w:rsid w:val="008C698F"/>
    <w:rsid w:val="008C6ADF"/>
    <w:rsid w:val="008D09CC"/>
    <w:rsid w:val="008D2089"/>
    <w:rsid w:val="008D31EE"/>
    <w:rsid w:val="008D518E"/>
    <w:rsid w:val="008D6F8E"/>
    <w:rsid w:val="008D7CAD"/>
    <w:rsid w:val="008D7E02"/>
    <w:rsid w:val="008E08A3"/>
    <w:rsid w:val="008E13AD"/>
    <w:rsid w:val="008E6563"/>
    <w:rsid w:val="008F0032"/>
    <w:rsid w:val="008F0300"/>
    <w:rsid w:val="008F253E"/>
    <w:rsid w:val="008F6A24"/>
    <w:rsid w:val="008F71ED"/>
    <w:rsid w:val="008F7225"/>
    <w:rsid w:val="008F7EAC"/>
    <w:rsid w:val="009033F1"/>
    <w:rsid w:val="0090387D"/>
    <w:rsid w:val="0090589A"/>
    <w:rsid w:val="00911076"/>
    <w:rsid w:val="009118E4"/>
    <w:rsid w:val="009126BB"/>
    <w:rsid w:val="00916487"/>
    <w:rsid w:val="00920554"/>
    <w:rsid w:val="009217F8"/>
    <w:rsid w:val="009222D6"/>
    <w:rsid w:val="00923C00"/>
    <w:rsid w:val="00923E27"/>
    <w:rsid w:val="009248EF"/>
    <w:rsid w:val="009249D3"/>
    <w:rsid w:val="00925CD5"/>
    <w:rsid w:val="00927248"/>
    <w:rsid w:val="009313EB"/>
    <w:rsid w:val="00932110"/>
    <w:rsid w:val="00934300"/>
    <w:rsid w:val="00934A4A"/>
    <w:rsid w:val="00935610"/>
    <w:rsid w:val="0094205F"/>
    <w:rsid w:val="0094508E"/>
    <w:rsid w:val="009453DD"/>
    <w:rsid w:val="00947174"/>
    <w:rsid w:val="009478EC"/>
    <w:rsid w:val="00947DF0"/>
    <w:rsid w:val="00950A0B"/>
    <w:rsid w:val="00951DE9"/>
    <w:rsid w:val="00953348"/>
    <w:rsid w:val="009538F3"/>
    <w:rsid w:val="00953C35"/>
    <w:rsid w:val="0095533F"/>
    <w:rsid w:val="00961C99"/>
    <w:rsid w:val="009627D7"/>
    <w:rsid w:val="00962A70"/>
    <w:rsid w:val="009652F9"/>
    <w:rsid w:val="00965DB4"/>
    <w:rsid w:val="00973283"/>
    <w:rsid w:val="00973878"/>
    <w:rsid w:val="00974524"/>
    <w:rsid w:val="00974899"/>
    <w:rsid w:val="00975AA5"/>
    <w:rsid w:val="00975EEA"/>
    <w:rsid w:val="0097739B"/>
    <w:rsid w:val="009827B3"/>
    <w:rsid w:val="00982B2A"/>
    <w:rsid w:val="00984729"/>
    <w:rsid w:val="00984D61"/>
    <w:rsid w:val="00986CD1"/>
    <w:rsid w:val="00986EB4"/>
    <w:rsid w:val="0098787E"/>
    <w:rsid w:val="009930D6"/>
    <w:rsid w:val="009975D2"/>
    <w:rsid w:val="009A52B7"/>
    <w:rsid w:val="009B0F78"/>
    <w:rsid w:val="009B10B0"/>
    <w:rsid w:val="009B2947"/>
    <w:rsid w:val="009B5290"/>
    <w:rsid w:val="009B7D07"/>
    <w:rsid w:val="009C1F9B"/>
    <w:rsid w:val="009C5D97"/>
    <w:rsid w:val="009C731E"/>
    <w:rsid w:val="009D0588"/>
    <w:rsid w:val="009D0628"/>
    <w:rsid w:val="009D30EB"/>
    <w:rsid w:val="009D5E2B"/>
    <w:rsid w:val="009D6D08"/>
    <w:rsid w:val="009D7BCC"/>
    <w:rsid w:val="009E08A3"/>
    <w:rsid w:val="009E0E08"/>
    <w:rsid w:val="009E1019"/>
    <w:rsid w:val="009E188E"/>
    <w:rsid w:val="009E5205"/>
    <w:rsid w:val="009E5280"/>
    <w:rsid w:val="009E52CB"/>
    <w:rsid w:val="009F12E2"/>
    <w:rsid w:val="009F39D5"/>
    <w:rsid w:val="009F419A"/>
    <w:rsid w:val="009F42DD"/>
    <w:rsid w:val="009F5CDA"/>
    <w:rsid w:val="009F6905"/>
    <w:rsid w:val="00A00309"/>
    <w:rsid w:val="00A0080C"/>
    <w:rsid w:val="00A01B0C"/>
    <w:rsid w:val="00A02F86"/>
    <w:rsid w:val="00A06B06"/>
    <w:rsid w:val="00A078E5"/>
    <w:rsid w:val="00A11DBC"/>
    <w:rsid w:val="00A11F7B"/>
    <w:rsid w:val="00A12924"/>
    <w:rsid w:val="00A12B67"/>
    <w:rsid w:val="00A13772"/>
    <w:rsid w:val="00A16AA2"/>
    <w:rsid w:val="00A25A7B"/>
    <w:rsid w:val="00A268D1"/>
    <w:rsid w:val="00A26A0C"/>
    <w:rsid w:val="00A27156"/>
    <w:rsid w:val="00A27CEF"/>
    <w:rsid w:val="00A310F3"/>
    <w:rsid w:val="00A323C6"/>
    <w:rsid w:val="00A3250A"/>
    <w:rsid w:val="00A33E39"/>
    <w:rsid w:val="00A34594"/>
    <w:rsid w:val="00A40E39"/>
    <w:rsid w:val="00A41513"/>
    <w:rsid w:val="00A42F24"/>
    <w:rsid w:val="00A447D2"/>
    <w:rsid w:val="00A451D2"/>
    <w:rsid w:val="00A45A95"/>
    <w:rsid w:val="00A45C6F"/>
    <w:rsid w:val="00A47C71"/>
    <w:rsid w:val="00A5201E"/>
    <w:rsid w:val="00A532ED"/>
    <w:rsid w:val="00A538DB"/>
    <w:rsid w:val="00A53F9B"/>
    <w:rsid w:val="00A55CA7"/>
    <w:rsid w:val="00A57393"/>
    <w:rsid w:val="00A6029B"/>
    <w:rsid w:val="00A60DD2"/>
    <w:rsid w:val="00A61E7A"/>
    <w:rsid w:val="00A65168"/>
    <w:rsid w:val="00A65397"/>
    <w:rsid w:val="00A65E12"/>
    <w:rsid w:val="00A70CE7"/>
    <w:rsid w:val="00A71679"/>
    <w:rsid w:val="00A768DA"/>
    <w:rsid w:val="00A7788A"/>
    <w:rsid w:val="00A77FA9"/>
    <w:rsid w:val="00A80855"/>
    <w:rsid w:val="00A852F2"/>
    <w:rsid w:val="00A86C1C"/>
    <w:rsid w:val="00A86D78"/>
    <w:rsid w:val="00A903BE"/>
    <w:rsid w:val="00A9199F"/>
    <w:rsid w:val="00A93CED"/>
    <w:rsid w:val="00A95079"/>
    <w:rsid w:val="00A9574A"/>
    <w:rsid w:val="00A95D43"/>
    <w:rsid w:val="00A96259"/>
    <w:rsid w:val="00A96FEA"/>
    <w:rsid w:val="00A97D86"/>
    <w:rsid w:val="00AA2E87"/>
    <w:rsid w:val="00AA3CA9"/>
    <w:rsid w:val="00AA49AE"/>
    <w:rsid w:val="00AB2E95"/>
    <w:rsid w:val="00AB3E9B"/>
    <w:rsid w:val="00AB585F"/>
    <w:rsid w:val="00AB5AAD"/>
    <w:rsid w:val="00AB771E"/>
    <w:rsid w:val="00AC0E45"/>
    <w:rsid w:val="00AC0FE8"/>
    <w:rsid w:val="00AC135C"/>
    <w:rsid w:val="00AC1FD1"/>
    <w:rsid w:val="00AC2B09"/>
    <w:rsid w:val="00AC5ACE"/>
    <w:rsid w:val="00AC71B4"/>
    <w:rsid w:val="00AC7490"/>
    <w:rsid w:val="00AD00AA"/>
    <w:rsid w:val="00AD23B9"/>
    <w:rsid w:val="00AD2AC6"/>
    <w:rsid w:val="00AD3936"/>
    <w:rsid w:val="00AD558B"/>
    <w:rsid w:val="00AD5ABF"/>
    <w:rsid w:val="00AD659B"/>
    <w:rsid w:val="00AD6DEC"/>
    <w:rsid w:val="00AE01B1"/>
    <w:rsid w:val="00AE2921"/>
    <w:rsid w:val="00AE3A1D"/>
    <w:rsid w:val="00AE532C"/>
    <w:rsid w:val="00AE5ED4"/>
    <w:rsid w:val="00AE6010"/>
    <w:rsid w:val="00AE667D"/>
    <w:rsid w:val="00AE6761"/>
    <w:rsid w:val="00AE687A"/>
    <w:rsid w:val="00AF2C1C"/>
    <w:rsid w:val="00AF474C"/>
    <w:rsid w:val="00B02012"/>
    <w:rsid w:val="00B03678"/>
    <w:rsid w:val="00B0443D"/>
    <w:rsid w:val="00B0596B"/>
    <w:rsid w:val="00B07724"/>
    <w:rsid w:val="00B1203D"/>
    <w:rsid w:val="00B125F5"/>
    <w:rsid w:val="00B14244"/>
    <w:rsid w:val="00B15B60"/>
    <w:rsid w:val="00B15DC5"/>
    <w:rsid w:val="00B15E8D"/>
    <w:rsid w:val="00B1790C"/>
    <w:rsid w:val="00B220B0"/>
    <w:rsid w:val="00B22CE8"/>
    <w:rsid w:val="00B22D39"/>
    <w:rsid w:val="00B22F6E"/>
    <w:rsid w:val="00B24385"/>
    <w:rsid w:val="00B24DBE"/>
    <w:rsid w:val="00B2564C"/>
    <w:rsid w:val="00B25C8C"/>
    <w:rsid w:val="00B268C5"/>
    <w:rsid w:val="00B327C5"/>
    <w:rsid w:val="00B3315C"/>
    <w:rsid w:val="00B3372F"/>
    <w:rsid w:val="00B33C21"/>
    <w:rsid w:val="00B34628"/>
    <w:rsid w:val="00B40859"/>
    <w:rsid w:val="00B4123D"/>
    <w:rsid w:val="00B43C3E"/>
    <w:rsid w:val="00B45BA1"/>
    <w:rsid w:val="00B46255"/>
    <w:rsid w:val="00B47517"/>
    <w:rsid w:val="00B5058F"/>
    <w:rsid w:val="00B51961"/>
    <w:rsid w:val="00B548DA"/>
    <w:rsid w:val="00B57B3A"/>
    <w:rsid w:val="00B619F2"/>
    <w:rsid w:val="00B6263D"/>
    <w:rsid w:val="00B62D26"/>
    <w:rsid w:val="00B64A9B"/>
    <w:rsid w:val="00B674D9"/>
    <w:rsid w:val="00B74BB7"/>
    <w:rsid w:val="00B75A94"/>
    <w:rsid w:val="00B76564"/>
    <w:rsid w:val="00B76BC4"/>
    <w:rsid w:val="00B81B52"/>
    <w:rsid w:val="00B862D6"/>
    <w:rsid w:val="00B87490"/>
    <w:rsid w:val="00B90496"/>
    <w:rsid w:val="00B91052"/>
    <w:rsid w:val="00B913A5"/>
    <w:rsid w:val="00B94098"/>
    <w:rsid w:val="00B95721"/>
    <w:rsid w:val="00B97156"/>
    <w:rsid w:val="00B97608"/>
    <w:rsid w:val="00BA214E"/>
    <w:rsid w:val="00BA2F01"/>
    <w:rsid w:val="00BA384E"/>
    <w:rsid w:val="00BA45CA"/>
    <w:rsid w:val="00BB0E91"/>
    <w:rsid w:val="00BB2CFB"/>
    <w:rsid w:val="00BB41AE"/>
    <w:rsid w:val="00BB60E6"/>
    <w:rsid w:val="00BB6623"/>
    <w:rsid w:val="00BC0C07"/>
    <w:rsid w:val="00BC32D4"/>
    <w:rsid w:val="00BC636F"/>
    <w:rsid w:val="00BC7919"/>
    <w:rsid w:val="00BD3A3D"/>
    <w:rsid w:val="00BD4A6D"/>
    <w:rsid w:val="00BD4E27"/>
    <w:rsid w:val="00BD5CBB"/>
    <w:rsid w:val="00BD7E59"/>
    <w:rsid w:val="00BE1039"/>
    <w:rsid w:val="00BE2284"/>
    <w:rsid w:val="00BE2D53"/>
    <w:rsid w:val="00BE2DC9"/>
    <w:rsid w:val="00BE3A4E"/>
    <w:rsid w:val="00BE4A57"/>
    <w:rsid w:val="00BE6BC7"/>
    <w:rsid w:val="00BE6FFF"/>
    <w:rsid w:val="00BE7F8E"/>
    <w:rsid w:val="00BF5028"/>
    <w:rsid w:val="00BF5D3A"/>
    <w:rsid w:val="00C05A91"/>
    <w:rsid w:val="00C07266"/>
    <w:rsid w:val="00C07848"/>
    <w:rsid w:val="00C100FA"/>
    <w:rsid w:val="00C11DB1"/>
    <w:rsid w:val="00C12F77"/>
    <w:rsid w:val="00C13E3B"/>
    <w:rsid w:val="00C1506A"/>
    <w:rsid w:val="00C17DDF"/>
    <w:rsid w:val="00C201D2"/>
    <w:rsid w:val="00C215BD"/>
    <w:rsid w:val="00C22926"/>
    <w:rsid w:val="00C23A48"/>
    <w:rsid w:val="00C24AB1"/>
    <w:rsid w:val="00C257F8"/>
    <w:rsid w:val="00C25EA0"/>
    <w:rsid w:val="00C32643"/>
    <w:rsid w:val="00C35879"/>
    <w:rsid w:val="00C35D10"/>
    <w:rsid w:val="00C36820"/>
    <w:rsid w:val="00C36AA7"/>
    <w:rsid w:val="00C36E7F"/>
    <w:rsid w:val="00C415D0"/>
    <w:rsid w:val="00C41BD1"/>
    <w:rsid w:val="00C47434"/>
    <w:rsid w:val="00C50920"/>
    <w:rsid w:val="00C51736"/>
    <w:rsid w:val="00C53025"/>
    <w:rsid w:val="00C55923"/>
    <w:rsid w:val="00C55C22"/>
    <w:rsid w:val="00C56A0B"/>
    <w:rsid w:val="00C56D06"/>
    <w:rsid w:val="00C6066E"/>
    <w:rsid w:val="00C62F04"/>
    <w:rsid w:val="00C723AC"/>
    <w:rsid w:val="00C733C3"/>
    <w:rsid w:val="00C74C32"/>
    <w:rsid w:val="00C77935"/>
    <w:rsid w:val="00C801FC"/>
    <w:rsid w:val="00C817D9"/>
    <w:rsid w:val="00C81C8A"/>
    <w:rsid w:val="00C82F9B"/>
    <w:rsid w:val="00C833CE"/>
    <w:rsid w:val="00C85DC6"/>
    <w:rsid w:val="00C92C1F"/>
    <w:rsid w:val="00C948F0"/>
    <w:rsid w:val="00C95AD6"/>
    <w:rsid w:val="00CA0C0D"/>
    <w:rsid w:val="00CA0C31"/>
    <w:rsid w:val="00CA34FC"/>
    <w:rsid w:val="00CA3807"/>
    <w:rsid w:val="00CA5719"/>
    <w:rsid w:val="00CB0ADA"/>
    <w:rsid w:val="00CB4572"/>
    <w:rsid w:val="00CB5B6A"/>
    <w:rsid w:val="00CB5D58"/>
    <w:rsid w:val="00CB6347"/>
    <w:rsid w:val="00CC4478"/>
    <w:rsid w:val="00CC4A56"/>
    <w:rsid w:val="00CD2910"/>
    <w:rsid w:val="00CD568E"/>
    <w:rsid w:val="00CD5E5F"/>
    <w:rsid w:val="00CD71E5"/>
    <w:rsid w:val="00CE067F"/>
    <w:rsid w:val="00CE1D03"/>
    <w:rsid w:val="00CE23A8"/>
    <w:rsid w:val="00CE2BB2"/>
    <w:rsid w:val="00CE2E95"/>
    <w:rsid w:val="00CE48C7"/>
    <w:rsid w:val="00CE6243"/>
    <w:rsid w:val="00CE76C2"/>
    <w:rsid w:val="00CE7E89"/>
    <w:rsid w:val="00CF04C7"/>
    <w:rsid w:val="00CF139B"/>
    <w:rsid w:val="00CF1FC0"/>
    <w:rsid w:val="00CF3058"/>
    <w:rsid w:val="00CF39DA"/>
    <w:rsid w:val="00CF450E"/>
    <w:rsid w:val="00CF5F7B"/>
    <w:rsid w:val="00D00E5F"/>
    <w:rsid w:val="00D017F8"/>
    <w:rsid w:val="00D01D39"/>
    <w:rsid w:val="00D0268C"/>
    <w:rsid w:val="00D02A23"/>
    <w:rsid w:val="00D07DB3"/>
    <w:rsid w:val="00D10551"/>
    <w:rsid w:val="00D10A52"/>
    <w:rsid w:val="00D1141D"/>
    <w:rsid w:val="00D1144F"/>
    <w:rsid w:val="00D135C7"/>
    <w:rsid w:val="00D1377D"/>
    <w:rsid w:val="00D152C3"/>
    <w:rsid w:val="00D1578D"/>
    <w:rsid w:val="00D16CB5"/>
    <w:rsid w:val="00D205EE"/>
    <w:rsid w:val="00D22181"/>
    <w:rsid w:val="00D22751"/>
    <w:rsid w:val="00D233AD"/>
    <w:rsid w:val="00D239AA"/>
    <w:rsid w:val="00D25573"/>
    <w:rsid w:val="00D2663B"/>
    <w:rsid w:val="00D26FA1"/>
    <w:rsid w:val="00D31042"/>
    <w:rsid w:val="00D33DA5"/>
    <w:rsid w:val="00D3529A"/>
    <w:rsid w:val="00D37CAC"/>
    <w:rsid w:val="00D45DA8"/>
    <w:rsid w:val="00D46139"/>
    <w:rsid w:val="00D47085"/>
    <w:rsid w:val="00D50DF7"/>
    <w:rsid w:val="00D51148"/>
    <w:rsid w:val="00D512D1"/>
    <w:rsid w:val="00D51412"/>
    <w:rsid w:val="00D52A60"/>
    <w:rsid w:val="00D54F22"/>
    <w:rsid w:val="00D553D0"/>
    <w:rsid w:val="00D57EDC"/>
    <w:rsid w:val="00D601C6"/>
    <w:rsid w:val="00D60C2F"/>
    <w:rsid w:val="00D66CC8"/>
    <w:rsid w:val="00D66D58"/>
    <w:rsid w:val="00D67BA1"/>
    <w:rsid w:val="00D74600"/>
    <w:rsid w:val="00D74B95"/>
    <w:rsid w:val="00D765B3"/>
    <w:rsid w:val="00D80F5B"/>
    <w:rsid w:val="00D824F0"/>
    <w:rsid w:val="00D82706"/>
    <w:rsid w:val="00D83ECB"/>
    <w:rsid w:val="00D85F07"/>
    <w:rsid w:val="00D85F62"/>
    <w:rsid w:val="00D8627F"/>
    <w:rsid w:val="00D9129A"/>
    <w:rsid w:val="00D92400"/>
    <w:rsid w:val="00D92C55"/>
    <w:rsid w:val="00D93083"/>
    <w:rsid w:val="00D94236"/>
    <w:rsid w:val="00D9581A"/>
    <w:rsid w:val="00D97F4F"/>
    <w:rsid w:val="00DA0939"/>
    <w:rsid w:val="00DA1A58"/>
    <w:rsid w:val="00DA2953"/>
    <w:rsid w:val="00DA5048"/>
    <w:rsid w:val="00DA512B"/>
    <w:rsid w:val="00DA652F"/>
    <w:rsid w:val="00DA6558"/>
    <w:rsid w:val="00DB180D"/>
    <w:rsid w:val="00DB1860"/>
    <w:rsid w:val="00DB1969"/>
    <w:rsid w:val="00DB1C36"/>
    <w:rsid w:val="00DB1C5A"/>
    <w:rsid w:val="00DB2AAD"/>
    <w:rsid w:val="00DB4367"/>
    <w:rsid w:val="00DB4640"/>
    <w:rsid w:val="00DB5392"/>
    <w:rsid w:val="00DB57A4"/>
    <w:rsid w:val="00DB7E12"/>
    <w:rsid w:val="00DC1C34"/>
    <w:rsid w:val="00DC7986"/>
    <w:rsid w:val="00DD11B4"/>
    <w:rsid w:val="00DD345D"/>
    <w:rsid w:val="00DD3475"/>
    <w:rsid w:val="00DD4441"/>
    <w:rsid w:val="00DE0DDD"/>
    <w:rsid w:val="00DE3A9D"/>
    <w:rsid w:val="00DF133E"/>
    <w:rsid w:val="00DF401C"/>
    <w:rsid w:val="00DF697E"/>
    <w:rsid w:val="00DF7E1A"/>
    <w:rsid w:val="00E0185D"/>
    <w:rsid w:val="00E0225B"/>
    <w:rsid w:val="00E04918"/>
    <w:rsid w:val="00E04C51"/>
    <w:rsid w:val="00E118B4"/>
    <w:rsid w:val="00E11E63"/>
    <w:rsid w:val="00E12161"/>
    <w:rsid w:val="00E12CB3"/>
    <w:rsid w:val="00E14C79"/>
    <w:rsid w:val="00E15F66"/>
    <w:rsid w:val="00E16CC5"/>
    <w:rsid w:val="00E16EC1"/>
    <w:rsid w:val="00E17E22"/>
    <w:rsid w:val="00E20CED"/>
    <w:rsid w:val="00E2117B"/>
    <w:rsid w:val="00E21CB2"/>
    <w:rsid w:val="00E2351B"/>
    <w:rsid w:val="00E277F8"/>
    <w:rsid w:val="00E3140C"/>
    <w:rsid w:val="00E31D8E"/>
    <w:rsid w:val="00E33BCF"/>
    <w:rsid w:val="00E33F21"/>
    <w:rsid w:val="00E34AAC"/>
    <w:rsid w:val="00E35FE5"/>
    <w:rsid w:val="00E36A14"/>
    <w:rsid w:val="00E40CC3"/>
    <w:rsid w:val="00E40ED3"/>
    <w:rsid w:val="00E44610"/>
    <w:rsid w:val="00E45607"/>
    <w:rsid w:val="00E459E4"/>
    <w:rsid w:val="00E45A74"/>
    <w:rsid w:val="00E506B6"/>
    <w:rsid w:val="00E50C82"/>
    <w:rsid w:val="00E5154E"/>
    <w:rsid w:val="00E52386"/>
    <w:rsid w:val="00E52639"/>
    <w:rsid w:val="00E53F10"/>
    <w:rsid w:val="00E547C4"/>
    <w:rsid w:val="00E54C02"/>
    <w:rsid w:val="00E6257F"/>
    <w:rsid w:val="00E65E56"/>
    <w:rsid w:val="00E6778F"/>
    <w:rsid w:val="00E721DE"/>
    <w:rsid w:val="00E74EF3"/>
    <w:rsid w:val="00E76AC5"/>
    <w:rsid w:val="00E80230"/>
    <w:rsid w:val="00E84C80"/>
    <w:rsid w:val="00E852EF"/>
    <w:rsid w:val="00E85758"/>
    <w:rsid w:val="00E86B1A"/>
    <w:rsid w:val="00E87164"/>
    <w:rsid w:val="00E871A1"/>
    <w:rsid w:val="00E87B1E"/>
    <w:rsid w:val="00E919A6"/>
    <w:rsid w:val="00E919D0"/>
    <w:rsid w:val="00E91C49"/>
    <w:rsid w:val="00E91E77"/>
    <w:rsid w:val="00E9298A"/>
    <w:rsid w:val="00E92BC9"/>
    <w:rsid w:val="00EA5D9D"/>
    <w:rsid w:val="00EB17CA"/>
    <w:rsid w:val="00EB1F45"/>
    <w:rsid w:val="00EB243E"/>
    <w:rsid w:val="00EB4443"/>
    <w:rsid w:val="00EB5406"/>
    <w:rsid w:val="00EB5A38"/>
    <w:rsid w:val="00EB7134"/>
    <w:rsid w:val="00EB757F"/>
    <w:rsid w:val="00EB7B12"/>
    <w:rsid w:val="00EC0775"/>
    <w:rsid w:val="00EC1027"/>
    <w:rsid w:val="00EC1AF7"/>
    <w:rsid w:val="00EC52B9"/>
    <w:rsid w:val="00EC7C68"/>
    <w:rsid w:val="00ED1C5C"/>
    <w:rsid w:val="00ED49A8"/>
    <w:rsid w:val="00ED621B"/>
    <w:rsid w:val="00ED631A"/>
    <w:rsid w:val="00ED7828"/>
    <w:rsid w:val="00ED7F61"/>
    <w:rsid w:val="00EE1350"/>
    <w:rsid w:val="00EE269F"/>
    <w:rsid w:val="00EE2757"/>
    <w:rsid w:val="00EE3502"/>
    <w:rsid w:val="00EE78E8"/>
    <w:rsid w:val="00EF400F"/>
    <w:rsid w:val="00EF6C1E"/>
    <w:rsid w:val="00EF6D92"/>
    <w:rsid w:val="00EF7118"/>
    <w:rsid w:val="00EF765F"/>
    <w:rsid w:val="00F00AA4"/>
    <w:rsid w:val="00F02989"/>
    <w:rsid w:val="00F02BC4"/>
    <w:rsid w:val="00F033CC"/>
    <w:rsid w:val="00F052AA"/>
    <w:rsid w:val="00F064A8"/>
    <w:rsid w:val="00F07868"/>
    <w:rsid w:val="00F10E2E"/>
    <w:rsid w:val="00F11872"/>
    <w:rsid w:val="00F129C3"/>
    <w:rsid w:val="00F15AD8"/>
    <w:rsid w:val="00F2047B"/>
    <w:rsid w:val="00F20DBD"/>
    <w:rsid w:val="00F223AE"/>
    <w:rsid w:val="00F245D5"/>
    <w:rsid w:val="00F26193"/>
    <w:rsid w:val="00F26D05"/>
    <w:rsid w:val="00F278E4"/>
    <w:rsid w:val="00F30AFA"/>
    <w:rsid w:val="00F34DDA"/>
    <w:rsid w:val="00F37080"/>
    <w:rsid w:val="00F422C7"/>
    <w:rsid w:val="00F440A3"/>
    <w:rsid w:val="00F4580E"/>
    <w:rsid w:val="00F4640D"/>
    <w:rsid w:val="00F50B6F"/>
    <w:rsid w:val="00F53E50"/>
    <w:rsid w:val="00F574A6"/>
    <w:rsid w:val="00F5770D"/>
    <w:rsid w:val="00F62659"/>
    <w:rsid w:val="00F62838"/>
    <w:rsid w:val="00F63928"/>
    <w:rsid w:val="00F657F9"/>
    <w:rsid w:val="00F66D1B"/>
    <w:rsid w:val="00F6717C"/>
    <w:rsid w:val="00F671A9"/>
    <w:rsid w:val="00F712AB"/>
    <w:rsid w:val="00F745D9"/>
    <w:rsid w:val="00F75A48"/>
    <w:rsid w:val="00F80252"/>
    <w:rsid w:val="00F82DC2"/>
    <w:rsid w:val="00F86B4C"/>
    <w:rsid w:val="00F86F24"/>
    <w:rsid w:val="00F87997"/>
    <w:rsid w:val="00F909DB"/>
    <w:rsid w:val="00F93E2E"/>
    <w:rsid w:val="00F93F76"/>
    <w:rsid w:val="00F96D48"/>
    <w:rsid w:val="00FA0255"/>
    <w:rsid w:val="00FA1F95"/>
    <w:rsid w:val="00FA6692"/>
    <w:rsid w:val="00FA6EFC"/>
    <w:rsid w:val="00FB1398"/>
    <w:rsid w:val="00FB1F55"/>
    <w:rsid w:val="00FB2102"/>
    <w:rsid w:val="00FB3414"/>
    <w:rsid w:val="00FB3C78"/>
    <w:rsid w:val="00FB6369"/>
    <w:rsid w:val="00FB6C59"/>
    <w:rsid w:val="00FB6CF6"/>
    <w:rsid w:val="00FB6DFD"/>
    <w:rsid w:val="00FB797B"/>
    <w:rsid w:val="00FC2262"/>
    <w:rsid w:val="00FC2EA8"/>
    <w:rsid w:val="00FC42C0"/>
    <w:rsid w:val="00FC51C3"/>
    <w:rsid w:val="00FC7081"/>
    <w:rsid w:val="00FD149F"/>
    <w:rsid w:val="00FD231D"/>
    <w:rsid w:val="00FD2CFF"/>
    <w:rsid w:val="00FD44D7"/>
    <w:rsid w:val="00FD491E"/>
    <w:rsid w:val="00FD762B"/>
    <w:rsid w:val="00FE0EEC"/>
    <w:rsid w:val="00FE7CD3"/>
    <w:rsid w:val="00FF0A3A"/>
    <w:rsid w:val="00FF2353"/>
    <w:rsid w:val="00FF320A"/>
    <w:rsid w:val="00FF41A9"/>
    <w:rsid w:val="00FF4D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Normal Indent" w:locked="1"/>
    <w:lsdException w:name="footnote text" w:locked="1"/>
    <w:lsdException w:name="annotation text" w:locked="1"/>
    <w:lsdException w:name="header" w:locked="1" w:uiPriority="99"/>
    <w:lsdException w:name="footer" w:locked="1" w:uiPriority="99"/>
    <w:lsdException w:name="index heading" w:locked="1"/>
    <w:lsdException w:name="caption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 w:uiPriority="99"/>
    <w:lsdException w:name="annotation reference" w:locked="1" w:uiPriority="99"/>
    <w:lsdException w:name="line number" w:locked="1"/>
    <w:lsdException w:name="page number" w:locked="1"/>
    <w:lsdException w:name="endnote reference" w:locked="1" w:uiPriority="99"/>
    <w:lsdException w:name="endnote text" w:locked="1" w:uiPriority="99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qFormat="1"/>
    <w:lsdException w:name="Closing" w:locked="1"/>
    <w:lsdException w:name="Signature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 w:uiPriority="99"/>
    <w:lsdException w:name="Strong" w:qFormat="1"/>
    <w:lsdException w:name="Emphasis" w:uiPriority="99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99" w:qFormat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 w:uiPriority="99"/>
    <w:lsdException w:name="No List" w:locked="1" w:uiPriority="99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Theme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B1D"/>
    <w:pPr>
      <w:suppressAutoHyphens/>
    </w:pPr>
    <w:rPr>
      <w:lang w:eastAsia="ar-SA"/>
    </w:rPr>
  </w:style>
  <w:style w:type="paragraph" w:styleId="1">
    <w:name w:val="heading 1"/>
    <w:aliases w:val="!Части документа"/>
    <w:basedOn w:val="a"/>
    <w:next w:val="a"/>
    <w:link w:val="10"/>
    <w:qFormat/>
    <w:rsid w:val="00084D99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styleId="2">
    <w:name w:val="heading 2"/>
    <w:aliases w:val="!Разделы документа"/>
    <w:basedOn w:val="a"/>
    <w:next w:val="a"/>
    <w:link w:val="20"/>
    <w:qFormat/>
    <w:rsid w:val="00084D99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paragraph" w:styleId="3">
    <w:name w:val="heading 3"/>
    <w:aliases w:val="!Главы документа"/>
    <w:basedOn w:val="a"/>
    <w:next w:val="a"/>
    <w:link w:val="30"/>
    <w:qFormat/>
    <w:rsid w:val="006C3D9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aliases w:val="!Параграфы/Статьи документа"/>
    <w:basedOn w:val="a"/>
    <w:next w:val="a"/>
    <w:link w:val="40"/>
    <w:qFormat/>
    <w:rsid w:val="00084D99"/>
    <w:pPr>
      <w:keepNext/>
      <w:suppressAutoHyphens w:val="0"/>
      <w:outlineLvl w:val="3"/>
    </w:pPr>
    <w:rPr>
      <w:sz w:val="28"/>
      <w:lang w:eastAsia="ru-RU"/>
    </w:rPr>
  </w:style>
  <w:style w:type="paragraph" w:styleId="50">
    <w:name w:val="heading 5"/>
    <w:basedOn w:val="a"/>
    <w:next w:val="a"/>
    <w:link w:val="51"/>
    <w:qFormat/>
    <w:rsid w:val="00CF04C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E5238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E52386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3A7B20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semiHidden/>
    <w:unhideWhenUsed/>
    <w:qFormat/>
    <w:rsid w:val="00373ED2"/>
    <w:pPr>
      <w:keepNext/>
      <w:suppressAutoHyphens w:val="0"/>
      <w:autoSpaceDE w:val="0"/>
      <w:autoSpaceDN w:val="0"/>
      <w:spacing w:before="20" w:after="20" w:line="480" w:lineRule="atLeast"/>
      <w:ind w:firstLine="567"/>
      <w:jc w:val="center"/>
      <w:outlineLvl w:val="8"/>
    </w:pPr>
    <w:rPr>
      <w:rFonts w:ascii="Arial" w:hAnsi="Arial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!Части документа Знак"/>
    <w:basedOn w:val="a0"/>
    <w:link w:val="1"/>
    <w:qFormat/>
    <w:locked/>
    <w:rsid w:val="00934A4A"/>
    <w:rPr>
      <w:rFonts w:cs="Times New Roman"/>
      <w:sz w:val="28"/>
    </w:rPr>
  </w:style>
  <w:style w:type="character" w:customStyle="1" w:styleId="20">
    <w:name w:val="Заголовок 2 Знак"/>
    <w:aliases w:val="!Разделы документа Знак"/>
    <w:basedOn w:val="a0"/>
    <w:link w:val="2"/>
    <w:qFormat/>
    <w:locked/>
    <w:rsid w:val="00934A4A"/>
    <w:rPr>
      <w:rFonts w:ascii="Arial Narrow" w:hAnsi="Arial Narrow" w:cs="Times New Roman"/>
      <w:b/>
      <w:sz w:val="28"/>
    </w:rPr>
  </w:style>
  <w:style w:type="character" w:customStyle="1" w:styleId="30">
    <w:name w:val="Заголовок 3 Знак"/>
    <w:aliases w:val="!Главы документа Знак"/>
    <w:basedOn w:val="a0"/>
    <w:link w:val="3"/>
    <w:locked/>
    <w:rsid w:val="00D33DA5"/>
    <w:rPr>
      <w:rFonts w:ascii="Arial" w:hAnsi="Arial" w:cs="Times New Roman"/>
      <w:b/>
      <w:sz w:val="26"/>
      <w:lang w:eastAsia="ar-SA" w:bidi="ar-SA"/>
    </w:rPr>
  </w:style>
  <w:style w:type="character" w:customStyle="1" w:styleId="40">
    <w:name w:val="Заголовок 4 Знак"/>
    <w:aliases w:val="!Параграфы/Статьи документа Знак"/>
    <w:basedOn w:val="a0"/>
    <w:link w:val="4"/>
    <w:locked/>
    <w:rsid w:val="004F1610"/>
    <w:rPr>
      <w:rFonts w:cs="Times New Roman"/>
      <w:sz w:val="28"/>
    </w:rPr>
  </w:style>
  <w:style w:type="character" w:customStyle="1" w:styleId="51">
    <w:name w:val="Заголовок 5 Знак"/>
    <w:basedOn w:val="a0"/>
    <w:link w:val="50"/>
    <w:locked/>
    <w:rsid w:val="00CF04C7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locked/>
    <w:rsid w:val="00E52386"/>
    <w:rPr>
      <w:rFonts w:ascii="Calibri" w:hAnsi="Calibri" w:cs="Times New Roman"/>
      <w:b/>
      <w:bCs/>
      <w:sz w:val="22"/>
      <w:szCs w:val="22"/>
      <w:lang w:eastAsia="ar-SA" w:bidi="ar-SA"/>
    </w:rPr>
  </w:style>
  <w:style w:type="character" w:customStyle="1" w:styleId="70">
    <w:name w:val="Заголовок 7 Знак"/>
    <w:basedOn w:val="a0"/>
    <w:link w:val="7"/>
    <w:locked/>
    <w:rsid w:val="00E5238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80">
    <w:name w:val="Заголовок 8 Знак"/>
    <w:basedOn w:val="a0"/>
    <w:link w:val="8"/>
    <w:rsid w:val="00D97F4F"/>
    <w:rPr>
      <w:i/>
      <w:iCs/>
      <w:sz w:val="24"/>
      <w:szCs w:val="24"/>
      <w:lang w:eastAsia="ar-SA"/>
    </w:rPr>
  </w:style>
  <w:style w:type="character" w:styleId="a3">
    <w:name w:val="Hyperlink"/>
    <w:basedOn w:val="a0"/>
    <w:rsid w:val="00084D99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rsid w:val="00084D99"/>
    <w:pPr>
      <w:suppressAutoHyphens w:val="0"/>
      <w:spacing w:after="120"/>
    </w:pPr>
    <w:rPr>
      <w:lang w:eastAsia="ru-RU"/>
    </w:rPr>
  </w:style>
  <w:style w:type="character" w:customStyle="1" w:styleId="a5">
    <w:name w:val="Основной текст Знак"/>
    <w:basedOn w:val="a0"/>
    <w:link w:val="a4"/>
    <w:locked/>
    <w:rsid w:val="002506E6"/>
    <w:rPr>
      <w:rFonts w:cs="Times New Roman"/>
    </w:rPr>
  </w:style>
  <w:style w:type="paragraph" w:customStyle="1" w:styleId="ConsPlusNormal">
    <w:name w:val="ConsPlusNormal"/>
    <w:link w:val="ConsPlusNormal0"/>
    <w:rsid w:val="00084D9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</w:rPr>
  </w:style>
  <w:style w:type="character" w:customStyle="1" w:styleId="ConsPlusNormal0">
    <w:name w:val="ConsPlusNormal Знак"/>
    <w:link w:val="ConsPlusNormal"/>
    <w:locked/>
    <w:rsid w:val="00D33DA5"/>
    <w:rPr>
      <w:rFonts w:ascii="Arial" w:hAnsi="Arial"/>
      <w:sz w:val="22"/>
      <w:lang w:val="ru-RU" w:eastAsia="ru-RU" w:bidi="ar-SA"/>
    </w:rPr>
  </w:style>
  <w:style w:type="paragraph" w:customStyle="1" w:styleId="ConsPlusTitle">
    <w:name w:val="ConsPlusTitle"/>
    <w:uiPriority w:val="99"/>
    <w:qFormat/>
    <w:rsid w:val="00084D9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6">
    <w:name w:val="Table Grid"/>
    <w:basedOn w:val="a1"/>
    <w:rsid w:val="00084D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link w:val="a8"/>
    <w:qFormat/>
    <w:rsid w:val="00084D99"/>
    <w:pPr>
      <w:suppressAutoHyphens w:val="0"/>
      <w:jc w:val="center"/>
    </w:pPr>
    <w:rPr>
      <w:rFonts w:ascii="Arial" w:hAnsi="Arial"/>
      <w:sz w:val="28"/>
      <w:lang w:eastAsia="ru-RU"/>
    </w:rPr>
  </w:style>
  <w:style w:type="character" w:customStyle="1" w:styleId="a8">
    <w:name w:val="Подзаголовок Знак"/>
    <w:basedOn w:val="a0"/>
    <w:link w:val="a7"/>
    <w:locked/>
    <w:rsid w:val="00251176"/>
    <w:rPr>
      <w:rFonts w:ascii="Arial" w:hAnsi="Arial" w:cs="Times New Roman"/>
      <w:sz w:val="28"/>
    </w:rPr>
  </w:style>
  <w:style w:type="paragraph" w:styleId="21">
    <w:name w:val="Body Text Indent 2"/>
    <w:basedOn w:val="a"/>
    <w:link w:val="22"/>
    <w:rsid w:val="00084D99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locked/>
    <w:rsid w:val="000D2521"/>
    <w:rPr>
      <w:rFonts w:cs="Times New Roman"/>
      <w:sz w:val="20"/>
      <w:szCs w:val="20"/>
      <w:lang w:eastAsia="ar-SA" w:bidi="ar-SA"/>
    </w:rPr>
  </w:style>
  <w:style w:type="paragraph" w:customStyle="1" w:styleId="Standard">
    <w:name w:val="Standard"/>
    <w:rsid w:val="00084D99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084D99"/>
    <w:pPr>
      <w:spacing w:after="120"/>
    </w:pPr>
  </w:style>
  <w:style w:type="paragraph" w:customStyle="1" w:styleId="ConsNormal">
    <w:name w:val="ConsNormal"/>
    <w:rsid w:val="00084D99"/>
    <w:pPr>
      <w:widowControl w:val="0"/>
      <w:suppressAutoHyphens/>
      <w:autoSpaceDN w:val="0"/>
      <w:ind w:firstLine="720"/>
      <w:textAlignment w:val="baseline"/>
    </w:pPr>
    <w:rPr>
      <w:rFonts w:ascii="Arial" w:hAnsi="Arial" w:cs="Calibri"/>
      <w:kern w:val="3"/>
      <w:lang w:eastAsia="ja-JP"/>
    </w:rPr>
  </w:style>
  <w:style w:type="paragraph" w:customStyle="1" w:styleId="ConsNonformat">
    <w:name w:val="ConsNonformat"/>
    <w:rsid w:val="00084D99"/>
    <w:pPr>
      <w:widowControl w:val="0"/>
      <w:suppressAutoHyphens/>
      <w:autoSpaceDE w:val="0"/>
      <w:autoSpaceDN w:val="0"/>
      <w:textAlignment w:val="baseline"/>
    </w:pPr>
    <w:rPr>
      <w:rFonts w:ascii="Courier New" w:hAnsi="Courier New" w:cs="Courier New"/>
      <w:kern w:val="3"/>
      <w:lang w:eastAsia="ja-JP"/>
    </w:rPr>
  </w:style>
  <w:style w:type="paragraph" w:customStyle="1" w:styleId="Heading21">
    <w:name w:val="Heading 21"/>
    <w:basedOn w:val="Standard"/>
    <w:next w:val="Standard"/>
    <w:rsid w:val="00084D9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customStyle="1" w:styleId="ConsTitle">
    <w:name w:val="ConsTitle"/>
    <w:rsid w:val="00084D99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b/>
      <w:bCs/>
      <w:kern w:val="3"/>
      <w:sz w:val="16"/>
      <w:szCs w:val="16"/>
      <w:lang w:bidi="fa-IR"/>
    </w:rPr>
  </w:style>
  <w:style w:type="paragraph" w:styleId="a9">
    <w:name w:val="footer"/>
    <w:basedOn w:val="a"/>
    <w:link w:val="aa"/>
    <w:uiPriority w:val="99"/>
    <w:rsid w:val="00084D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locked/>
    <w:rsid w:val="000D2521"/>
    <w:rPr>
      <w:rFonts w:cs="Times New Roman"/>
      <w:sz w:val="20"/>
      <w:szCs w:val="20"/>
      <w:lang w:eastAsia="ar-SA" w:bidi="ar-SA"/>
    </w:rPr>
  </w:style>
  <w:style w:type="character" w:styleId="ab">
    <w:name w:val="page number"/>
    <w:basedOn w:val="a0"/>
    <w:rsid w:val="00084D99"/>
    <w:rPr>
      <w:rFonts w:cs="Times New Roman"/>
    </w:rPr>
  </w:style>
  <w:style w:type="paragraph" w:customStyle="1" w:styleId="ConsPlusNonformat">
    <w:name w:val="ConsPlusNonformat"/>
    <w:rsid w:val="006C3D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BE2284"/>
    <w:pPr>
      <w:suppressAutoHyphens w:val="0"/>
      <w:ind w:left="720"/>
    </w:pPr>
    <w:rPr>
      <w:rFonts w:ascii="Calibri" w:hAnsi="Calibri"/>
      <w:sz w:val="24"/>
      <w:szCs w:val="24"/>
      <w:lang w:eastAsia="en-US"/>
    </w:rPr>
  </w:style>
  <w:style w:type="paragraph" w:customStyle="1" w:styleId="text3cl">
    <w:name w:val="text3cl"/>
    <w:basedOn w:val="a"/>
    <w:rsid w:val="00AC2B09"/>
    <w:pPr>
      <w:suppressAutoHyphens w:val="0"/>
      <w:spacing w:before="144" w:after="288"/>
    </w:pPr>
    <w:rPr>
      <w:sz w:val="24"/>
      <w:szCs w:val="24"/>
      <w:lang w:eastAsia="ru-RU"/>
    </w:rPr>
  </w:style>
  <w:style w:type="paragraph" w:customStyle="1" w:styleId="text1cl">
    <w:name w:val="text1cl"/>
    <w:basedOn w:val="a"/>
    <w:rsid w:val="00AC2B09"/>
    <w:pPr>
      <w:suppressAutoHyphens w:val="0"/>
      <w:spacing w:before="144" w:after="288"/>
      <w:jc w:val="center"/>
    </w:pPr>
    <w:rPr>
      <w:sz w:val="24"/>
      <w:szCs w:val="24"/>
      <w:lang w:eastAsia="ru-RU"/>
    </w:rPr>
  </w:style>
  <w:style w:type="paragraph" w:customStyle="1" w:styleId="12">
    <w:name w:val="Без интервала1"/>
    <w:rsid w:val="00AC2B09"/>
    <w:rPr>
      <w:sz w:val="24"/>
      <w:szCs w:val="24"/>
    </w:rPr>
  </w:style>
  <w:style w:type="paragraph" w:customStyle="1" w:styleId="FR3">
    <w:name w:val="FR3"/>
    <w:rsid w:val="00AC2B09"/>
    <w:pPr>
      <w:widowControl w:val="0"/>
      <w:ind w:left="120"/>
    </w:pPr>
  </w:style>
  <w:style w:type="paragraph" w:customStyle="1" w:styleId="23">
    <w:name w:val="Основной текст (2)"/>
    <w:basedOn w:val="a"/>
    <w:link w:val="24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b/>
      <w:bCs/>
      <w:spacing w:val="10"/>
      <w:kern w:val="1"/>
      <w:sz w:val="21"/>
      <w:szCs w:val="21"/>
      <w:lang w:eastAsia="zh-CN" w:bidi="hi-IN"/>
    </w:rPr>
  </w:style>
  <w:style w:type="character" w:customStyle="1" w:styleId="24">
    <w:name w:val="Основной текст (2)_"/>
    <w:basedOn w:val="a0"/>
    <w:link w:val="23"/>
    <w:locked/>
    <w:rsid w:val="00326328"/>
    <w:rPr>
      <w:rFonts w:cs="Mangal"/>
      <w:b/>
      <w:bCs/>
      <w:spacing w:val="10"/>
      <w:kern w:val="1"/>
      <w:sz w:val="21"/>
      <w:szCs w:val="21"/>
      <w:shd w:val="clear" w:color="auto" w:fill="FFFFFF"/>
      <w:lang w:eastAsia="zh-CN" w:bidi="hi-IN"/>
    </w:rPr>
  </w:style>
  <w:style w:type="paragraph" w:customStyle="1" w:styleId="13">
    <w:name w:val="Основной текст1"/>
    <w:basedOn w:val="a"/>
    <w:link w:val="Bodytext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spacing w:val="8"/>
      <w:kern w:val="1"/>
      <w:sz w:val="21"/>
      <w:szCs w:val="21"/>
      <w:lang w:eastAsia="zh-CN" w:bidi="hi-IN"/>
    </w:rPr>
  </w:style>
  <w:style w:type="character" w:customStyle="1" w:styleId="Bodytext">
    <w:name w:val="Body text_"/>
    <w:basedOn w:val="a0"/>
    <w:link w:val="13"/>
    <w:rsid w:val="00891CC2"/>
    <w:rPr>
      <w:rFonts w:cs="Mangal"/>
      <w:spacing w:val="8"/>
      <w:kern w:val="1"/>
      <w:sz w:val="21"/>
      <w:szCs w:val="21"/>
      <w:shd w:val="clear" w:color="auto" w:fill="FFFFFF"/>
      <w:lang w:eastAsia="zh-CN" w:bidi="hi-IN"/>
    </w:rPr>
  </w:style>
  <w:style w:type="paragraph" w:customStyle="1" w:styleId="61">
    <w:name w:val="Основной текст (6)"/>
    <w:basedOn w:val="a"/>
    <w:link w:val="62"/>
    <w:rsid w:val="006E3CE7"/>
    <w:pPr>
      <w:widowControl w:val="0"/>
      <w:shd w:val="clear" w:color="auto" w:fill="FFFFFF"/>
      <w:spacing w:line="425" w:lineRule="exact"/>
      <w:jc w:val="both"/>
    </w:pPr>
    <w:rPr>
      <w:rFonts w:cs="Mangal"/>
      <w:spacing w:val="9"/>
      <w:kern w:val="1"/>
      <w:sz w:val="21"/>
      <w:szCs w:val="21"/>
      <w:lang w:eastAsia="zh-CN" w:bidi="hi-IN"/>
    </w:rPr>
  </w:style>
  <w:style w:type="character" w:customStyle="1" w:styleId="62">
    <w:name w:val="Основной текст (6)_"/>
    <w:basedOn w:val="a0"/>
    <w:link w:val="61"/>
    <w:rsid w:val="00D9129A"/>
    <w:rPr>
      <w:rFonts w:cs="Mangal"/>
      <w:spacing w:val="9"/>
      <w:kern w:val="1"/>
      <w:sz w:val="21"/>
      <w:szCs w:val="21"/>
      <w:shd w:val="clear" w:color="auto" w:fill="FFFFFF"/>
      <w:lang w:eastAsia="zh-CN" w:bidi="hi-IN"/>
    </w:rPr>
  </w:style>
  <w:style w:type="paragraph" w:customStyle="1" w:styleId="81">
    <w:name w:val="Основной текст (8)"/>
    <w:basedOn w:val="a"/>
    <w:rsid w:val="006E3CE7"/>
    <w:pPr>
      <w:widowControl w:val="0"/>
      <w:shd w:val="clear" w:color="auto" w:fill="FFFFFF"/>
      <w:spacing w:line="450" w:lineRule="exact"/>
      <w:jc w:val="both"/>
    </w:pPr>
    <w:rPr>
      <w:rFonts w:cs="Mangal"/>
      <w:spacing w:val="2"/>
      <w:kern w:val="1"/>
      <w:sz w:val="16"/>
      <w:szCs w:val="16"/>
      <w:lang w:eastAsia="zh-CN" w:bidi="hi-IN"/>
    </w:rPr>
  </w:style>
  <w:style w:type="paragraph" w:customStyle="1" w:styleId="contentheader2cols">
    <w:name w:val="contentheader2cols"/>
    <w:basedOn w:val="a"/>
    <w:rsid w:val="002347A4"/>
    <w:pPr>
      <w:spacing w:before="80"/>
      <w:ind w:left="400"/>
    </w:pPr>
    <w:rPr>
      <w:b/>
      <w:bCs/>
      <w:color w:val="3560A7"/>
      <w:sz w:val="34"/>
      <w:szCs w:val="34"/>
    </w:rPr>
  </w:style>
  <w:style w:type="paragraph" w:styleId="ac">
    <w:name w:val="header"/>
    <w:basedOn w:val="a"/>
    <w:link w:val="ad"/>
    <w:uiPriority w:val="99"/>
    <w:rsid w:val="0043000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430000"/>
    <w:rPr>
      <w:rFonts w:cs="Times New Roman"/>
      <w:lang w:eastAsia="ar-SA" w:bidi="ar-SA"/>
    </w:rPr>
  </w:style>
  <w:style w:type="paragraph" w:customStyle="1" w:styleId="25">
    <w:name w:val="Абзац списка2"/>
    <w:basedOn w:val="a"/>
    <w:rsid w:val="000B1B7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31">
    <w:name w:val="Body Text 3"/>
    <w:basedOn w:val="a"/>
    <w:link w:val="32"/>
    <w:rsid w:val="000B1B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locked/>
    <w:rsid w:val="000B1B75"/>
    <w:rPr>
      <w:rFonts w:cs="Times New Roman"/>
      <w:sz w:val="16"/>
      <w:szCs w:val="16"/>
      <w:lang w:eastAsia="ar-SA" w:bidi="ar-SA"/>
    </w:rPr>
  </w:style>
  <w:style w:type="paragraph" w:styleId="ae">
    <w:name w:val="Body Text Indent"/>
    <w:basedOn w:val="a"/>
    <w:link w:val="af"/>
    <w:rsid w:val="000B1B75"/>
    <w:pPr>
      <w:suppressAutoHyphens w:val="0"/>
      <w:spacing w:after="120"/>
      <w:ind w:left="283"/>
    </w:pPr>
    <w:rPr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locked/>
    <w:rsid w:val="000B1B75"/>
    <w:rPr>
      <w:rFonts w:cs="Times New Roman"/>
      <w:sz w:val="24"/>
      <w:szCs w:val="24"/>
    </w:rPr>
  </w:style>
  <w:style w:type="paragraph" w:styleId="af0">
    <w:name w:val="Title"/>
    <w:basedOn w:val="a"/>
    <w:link w:val="af1"/>
    <w:qFormat/>
    <w:rsid w:val="00DB5392"/>
    <w:pPr>
      <w:suppressAutoHyphens w:val="0"/>
      <w:jc w:val="center"/>
    </w:pPr>
    <w:rPr>
      <w:b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locked/>
    <w:rsid w:val="00DB5392"/>
    <w:rPr>
      <w:rFonts w:cs="Times New Roman"/>
      <w:b/>
      <w:sz w:val="32"/>
      <w:szCs w:val="32"/>
    </w:rPr>
  </w:style>
  <w:style w:type="paragraph" w:customStyle="1" w:styleId="14">
    <w:name w:val="Знак Знак Знак1 Знак"/>
    <w:basedOn w:val="a"/>
    <w:rsid w:val="00DB5392"/>
    <w:pPr>
      <w:tabs>
        <w:tab w:val="num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lang w:val="en-US" w:eastAsia="en-US"/>
    </w:rPr>
  </w:style>
  <w:style w:type="paragraph" w:styleId="af2">
    <w:name w:val="Normal (Web)"/>
    <w:aliases w:val="Обычный (Web),Обычный (Web)1,Обычный (веб) Знак,Обычный (Web)1 Знак,Знак Знак Знак"/>
    <w:basedOn w:val="a"/>
    <w:link w:val="15"/>
    <w:uiPriority w:val="99"/>
    <w:qFormat/>
    <w:rsid w:val="00DB5392"/>
    <w:pPr>
      <w:suppressAutoHyphens w:val="0"/>
      <w:spacing w:before="100" w:beforeAutospacing="1" w:after="100" w:afterAutospacing="1"/>
    </w:pPr>
    <w:rPr>
      <w:sz w:val="24"/>
    </w:rPr>
  </w:style>
  <w:style w:type="character" w:customStyle="1" w:styleId="15">
    <w:name w:val="Обычный (веб) Знак1"/>
    <w:aliases w:val="Обычный (Web) Знак,Обычный (Web)1 Знак1,Обычный (веб) Знак Знак,Обычный (Web)1 Знак Знак,Знак Знак Знак Знак"/>
    <w:link w:val="af2"/>
    <w:uiPriority w:val="34"/>
    <w:locked/>
    <w:rsid w:val="008579FD"/>
    <w:rPr>
      <w:sz w:val="24"/>
    </w:rPr>
  </w:style>
  <w:style w:type="paragraph" w:styleId="af3">
    <w:name w:val="Plain Text"/>
    <w:basedOn w:val="a"/>
    <w:link w:val="af4"/>
    <w:rsid w:val="00AD558B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4">
    <w:name w:val="Текст Знак"/>
    <w:basedOn w:val="a0"/>
    <w:link w:val="af3"/>
    <w:locked/>
    <w:rsid w:val="00AD558B"/>
    <w:rPr>
      <w:rFonts w:ascii="Courier New" w:hAnsi="Courier New" w:cs="Courier New"/>
    </w:rPr>
  </w:style>
  <w:style w:type="paragraph" w:styleId="af5">
    <w:name w:val="List Bullet"/>
    <w:basedOn w:val="a"/>
    <w:rsid w:val="00E44610"/>
    <w:pPr>
      <w:tabs>
        <w:tab w:val="num" w:pos="360"/>
      </w:tabs>
      <w:suppressAutoHyphens w:val="0"/>
      <w:ind w:left="360" w:hanging="360"/>
    </w:pPr>
    <w:rPr>
      <w:sz w:val="24"/>
      <w:szCs w:val="24"/>
      <w:lang w:eastAsia="ru-RU"/>
    </w:rPr>
  </w:style>
  <w:style w:type="paragraph" w:customStyle="1" w:styleId="af6">
    <w:name w:val="Содержимое таблицы"/>
    <w:basedOn w:val="a"/>
    <w:rsid w:val="009F6905"/>
    <w:pPr>
      <w:suppressLineNumbers/>
      <w:suppressAutoHyphens w:val="0"/>
    </w:pPr>
  </w:style>
  <w:style w:type="character" w:styleId="af7">
    <w:name w:val="Strong"/>
    <w:basedOn w:val="a0"/>
    <w:qFormat/>
    <w:rsid w:val="00D33DA5"/>
    <w:rPr>
      <w:rFonts w:cs="Times New Roman"/>
      <w:b/>
    </w:rPr>
  </w:style>
  <w:style w:type="paragraph" w:customStyle="1" w:styleId="16">
    <w:name w:val="Знак1 Знак Знак Знак"/>
    <w:basedOn w:val="a"/>
    <w:rsid w:val="00D33DA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8">
    <w:name w:val="FollowedHyperlink"/>
    <w:basedOn w:val="a0"/>
    <w:uiPriority w:val="99"/>
    <w:rsid w:val="00D33DA5"/>
    <w:rPr>
      <w:rFonts w:cs="Times New Roman"/>
      <w:color w:val="800080"/>
      <w:u w:val="single"/>
    </w:rPr>
  </w:style>
  <w:style w:type="paragraph" w:styleId="af9">
    <w:name w:val="footnote text"/>
    <w:basedOn w:val="a"/>
    <w:link w:val="afa"/>
    <w:rsid w:val="00D33DA5"/>
    <w:pPr>
      <w:suppressAutoHyphens w:val="0"/>
    </w:pPr>
  </w:style>
  <w:style w:type="character" w:customStyle="1" w:styleId="afa">
    <w:name w:val="Текст сноски Знак"/>
    <w:basedOn w:val="a0"/>
    <w:link w:val="af9"/>
    <w:locked/>
    <w:rsid w:val="00D33DA5"/>
    <w:rPr>
      <w:rFonts w:cs="Times New Roman"/>
    </w:rPr>
  </w:style>
  <w:style w:type="character" w:styleId="afb">
    <w:name w:val="footnote reference"/>
    <w:basedOn w:val="a0"/>
    <w:uiPriority w:val="99"/>
    <w:rsid w:val="00D33DA5"/>
    <w:rPr>
      <w:rFonts w:cs="Times New Roman"/>
      <w:vertAlign w:val="superscript"/>
    </w:rPr>
  </w:style>
  <w:style w:type="character" w:styleId="afc">
    <w:name w:val="endnote reference"/>
    <w:basedOn w:val="a0"/>
    <w:uiPriority w:val="99"/>
    <w:rsid w:val="00D33DA5"/>
    <w:rPr>
      <w:rFonts w:cs="Times New Roman"/>
      <w:vertAlign w:val="superscript"/>
    </w:rPr>
  </w:style>
  <w:style w:type="paragraph" w:styleId="afd">
    <w:name w:val="Balloon Text"/>
    <w:basedOn w:val="a"/>
    <w:link w:val="afe"/>
    <w:rsid w:val="00D33DA5"/>
    <w:pPr>
      <w:suppressAutoHyphens w:val="0"/>
    </w:pPr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locked/>
    <w:rsid w:val="00D33DA5"/>
    <w:rPr>
      <w:rFonts w:ascii="Tahoma" w:hAnsi="Tahoma" w:cs="Times New Roman"/>
      <w:sz w:val="16"/>
      <w:szCs w:val="16"/>
    </w:rPr>
  </w:style>
  <w:style w:type="paragraph" w:styleId="17">
    <w:name w:val="toc 1"/>
    <w:basedOn w:val="a"/>
    <w:next w:val="a"/>
    <w:rsid w:val="00D33DA5"/>
    <w:pPr>
      <w:tabs>
        <w:tab w:val="right" w:leader="dot" w:pos="6633"/>
      </w:tabs>
      <w:suppressAutoHyphens w:val="0"/>
      <w:overflowPunct w:val="0"/>
      <w:autoSpaceDE w:val="0"/>
      <w:autoSpaceDN w:val="0"/>
      <w:adjustRightInd w:val="0"/>
      <w:textAlignment w:val="baseline"/>
    </w:pPr>
    <w:rPr>
      <w:rFonts w:ascii="Palatino-Normal" w:hAnsi="Palatino-Normal"/>
      <w:i/>
      <w:sz w:val="22"/>
      <w:lang w:eastAsia="ru-RU"/>
    </w:rPr>
  </w:style>
  <w:style w:type="table" w:customStyle="1" w:styleId="18">
    <w:name w:val="Сетка таблицы1"/>
    <w:rsid w:val="00D33DA5"/>
    <w:pPr>
      <w:ind w:right="170"/>
      <w:jc w:val="both"/>
    </w:pPr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a0"/>
    <w:rsid w:val="00270276"/>
    <w:rPr>
      <w:rFonts w:cs="Times New Roman"/>
    </w:rPr>
  </w:style>
  <w:style w:type="character" w:customStyle="1" w:styleId="blk">
    <w:name w:val="blk"/>
    <w:basedOn w:val="a0"/>
    <w:rsid w:val="008F0032"/>
    <w:rPr>
      <w:rFonts w:cs="Times New Roman"/>
    </w:rPr>
  </w:style>
  <w:style w:type="character" w:customStyle="1" w:styleId="u">
    <w:name w:val="u"/>
    <w:basedOn w:val="a0"/>
    <w:rsid w:val="008F0032"/>
    <w:rPr>
      <w:rFonts w:cs="Times New Roman"/>
    </w:rPr>
  </w:style>
  <w:style w:type="character" w:customStyle="1" w:styleId="apple-converted-space">
    <w:name w:val="apple-converted-space"/>
    <w:basedOn w:val="a0"/>
    <w:rsid w:val="008F0032"/>
    <w:rPr>
      <w:rFonts w:cs="Times New Roman"/>
    </w:rPr>
  </w:style>
  <w:style w:type="paragraph" w:customStyle="1" w:styleId="Default">
    <w:name w:val="Default"/>
    <w:rsid w:val="008D51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W8Num2z0">
    <w:name w:val="WW8Num2z0"/>
    <w:rsid w:val="00505C83"/>
    <w:rPr>
      <w:rFonts w:ascii="Symbol" w:hAnsi="Symbol"/>
    </w:rPr>
  </w:style>
  <w:style w:type="character" w:customStyle="1" w:styleId="WW8Num3z0">
    <w:name w:val="WW8Num3z0"/>
    <w:rsid w:val="00505C83"/>
    <w:rPr>
      <w:rFonts w:ascii="Times New Roman" w:hAnsi="Times New Roman"/>
    </w:rPr>
  </w:style>
  <w:style w:type="character" w:customStyle="1" w:styleId="Absatz-Standardschriftart">
    <w:name w:val="Absatz-Standardschriftart"/>
    <w:rsid w:val="00505C83"/>
  </w:style>
  <w:style w:type="character" w:customStyle="1" w:styleId="WW-Absatz-Standardschriftart">
    <w:name w:val="WW-Absatz-Standardschriftart"/>
    <w:rsid w:val="00505C83"/>
  </w:style>
  <w:style w:type="character" w:customStyle="1" w:styleId="WW-Absatz-Standardschriftart1">
    <w:name w:val="WW-Absatz-Standardschriftart1"/>
    <w:rsid w:val="00505C83"/>
  </w:style>
  <w:style w:type="character" w:customStyle="1" w:styleId="WW8Num4z0">
    <w:name w:val="WW8Num4z0"/>
    <w:rsid w:val="00505C83"/>
    <w:rPr>
      <w:rFonts w:ascii="Symbol" w:hAnsi="Symbol"/>
    </w:rPr>
  </w:style>
  <w:style w:type="character" w:customStyle="1" w:styleId="WW-Absatz-Standardschriftart11">
    <w:name w:val="WW-Absatz-Standardschriftart11"/>
    <w:rsid w:val="00505C83"/>
  </w:style>
  <w:style w:type="character" w:customStyle="1" w:styleId="WW-Absatz-Standardschriftart111">
    <w:name w:val="WW-Absatz-Standardschriftart111"/>
    <w:rsid w:val="00505C83"/>
  </w:style>
  <w:style w:type="character" w:customStyle="1" w:styleId="WW-Absatz-Standardschriftart1111">
    <w:name w:val="WW-Absatz-Standardschriftart1111"/>
    <w:rsid w:val="00505C83"/>
  </w:style>
  <w:style w:type="character" w:customStyle="1" w:styleId="WW-Absatz-Standardschriftart11111">
    <w:name w:val="WW-Absatz-Standardschriftart11111"/>
    <w:rsid w:val="00505C83"/>
  </w:style>
  <w:style w:type="character" w:customStyle="1" w:styleId="WW-Absatz-Standardschriftart111111">
    <w:name w:val="WW-Absatz-Standardschriftart111111"/>
    <w:rsid w:val="00505C83"/>
  </w:style>
  <w:style w:type="character" w:customStyle="1" w:styleId="WW-Absatz-Standardschriftart1111111">
    <w:name w:val="WW-Absatz-Standardschriftart1111111"/>
    <w:rsid w:val="00505C83"/>
  </w:style>
  <w:style w:type="character" w:customStyle="1" w:styleId="WW8Num1z0">
    <w:name w:val="WW8Num1z0"/>
    <w:rsid w:val="00505C83"/>
    <w:rPr>
      <w:rFonts w:ascii="Times New Roman" w:hAnsi="Times New Roman"/>
    </w:rPr>
  </w:style>
  <w:style w:type="character" w:customStyle="1" w:styleId="19">
    <w:name w:val="Основной шрифт абзаца1"/>
    <w:rsid w:val="00505C83"/>
  </w:style>
  <w:style w:type="character" w:customStyle="1" w:styleId="aff">
    <w:name w:val="Символ сноски"/>
    <w:basedOn w:val="19"/>
    <w:rsid w:val="00505C83"/>
    <w:rPr>
      <w:rFonts w:cs="Times New Roman"/>
      <w:vertAlign w:val="superscript"/>
    </w:rPr>
  </w:style>
  <w:style w:type="character" w:customStyle="1" w:styleId="aff0">
    <w:name w:val="Маркеры списка"/>
    <w:rsid w:val="00505C83"/>
    <w:rPr>
      <w:rFonts w:ascii="OpenSymbol" w:hAnsi="OpenSymbol"/>
    </w:rPr>
  </w:style>
  <w:style w:type="character" w:customStyle="1" w:styleId="aff1">
    <w:name w:val="Символ нумерации"/>
    <w:rsid w:val="00505C83"/>
  </w:style>
  <w:style w:type="paragraph" w:customStyle="1" w:styleId="aff2">
    <w:name w:val="Заголовок"/>
    <w:basedOn w:val="a"/>
    <w:next w:val="a4"/>
    <w:rsid w:val="00505C83"/>
    <w:pPr>
      <w:keepNext/>
      <w:suppressAutoHyphens w:val="0"/>
      <w:spacing w:before="240" w:after="120"/>
    </w:pPr>
    <w:rPr>
      <w:rFonts w:cs="Tahoma"/>
      <w:sz w:val="28"/>
      <w:szCs w:val="28"/>
    </w:rPr>
  </w:style>
  <w:style w:type="paragraph" w:styleId="aff3">
    <w:name w:val="List"/>
    <w:basedOn w:val="a4"/>
    <w:rsid w:val="00505C83"/>
    <w:pPr>
      <w:spacing w:after="0"/>
    </w:pPr>
    <w:rPr>
      <w:rFonts w:ascii="Arial" w:hAnsi="Arial" w:cs="Tahoma"/>
      <w:sz w:val="24"/>
      <w:lang w:eastAsia="ar-SA"/>
    </w:rPr>
  </w:style>
  <w:style w:type="paragraph" w:customStyle="1" w:styleId="1a">
    <w:name w:val="Название1"/>
    <w:basedOn w:val="a"/>
    <w:rsid w:val="00505C83"/>
    <w:pPr>
      <w:suppressLineNumbers/>
      <w:suppressAutoHyphens w:val="0"/>
      <w:spacing w:before="120" w:after="120"/>
    </w:pPr>
    <w:rPr>
      <w:rFonts w:cs="Tahoma"/>
      <w:i/>
      <w:iCs/>
      <w:szCs w:val="24"/>
    </w:rPr>
  </w:style>
  <w:style w:type="paragraph" w:customStyle="1" w:styleId="1b">
    <w:name w:val="Указатель1"/>
    <w:basedOn w:val="a"/>
    <w:rsid w:val="00505C83"/>
    <w:pPr>
      <w:suppressLineNumbers/>
      <w:suppressAutoHyphens w:val="0"/>
    </w:pPr>
    <w:rPr>
      <w:rFonts w:cs="Tahoma"/>
    </w:rPr>
  </w:style>
  <w:style w:type="paragraph" w:customStyle="1" w:styleId="210">
    <w:name w:val="Основной текст 21"/>
    <w:basedOn w:val="a"/>
    <w:rsid w:val="00505C83"/>
    <w:pPr>
      <w:suppressAutoHyphens w:val="0"/>
    </w:pPr>
    <w:rPr>
      <w:rFonts w:ascii="Arial" w:hAnsi="Arial"/>
      <w:sz w:val="18"/>
    </w:rPr>
  </w:style>
  <w:style w:type="paragraph" w:customStyle="1" w:styleId="310">
    <w:name w:val="Основной текст 31"/>
    <w:basedOn w:val="a"/>
    <w:rsid w:val="00505C83"/>
    <w:pPr>
      <w:suppressAutoHyphens w:val="0"/>
    </w:pPr>
    <w:rPr>
      <w:rFonts w:ascii="Arial" w:hAnsi="Arial" w:cs="Arial"/>
      <w:i/>
      <w:iCs/>
      <w:sz w:val="16"/>
    </w:rPr>
  </w:style>
  <w:style w:type="paragraph" w:customStyle="1" w:styleId="211">
    <w:name w:val="Основной текст с отступом 21"/>
    <w:basedOn w:val="a"/>
    <w:rsid w:val="00505C83"/>
    <w:pPr>
      <w:suppressAutoHyphens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4">
    <w:name w:val="Заголовок таблицы"/>
    <w:basedOn w:val="af6"/>
    <w:rsid w:val="00505C83"/>
    <w:pPr>
      <w:jc w:val="center"/>
    </w:pPr>
    <w:rPr>
      <w:b/>
      <w:bCs/>
    </w:rPr>
  </w:style>
  <w:style w:type="paragraph" w:customStyle="1" w:styleId="aff5">
    <w:name w:val="Содержимое врезки"/>
    <w:basedOn w:val="a4"/>
    <w:rsid w:val="00505C83"/>
    <w:pPr>
      <w:spacing w:after="0"/>
    </w:pPr>
    <w:rPr>
      <w:rFonts w:ascii="Arial" w:hAnsi="Arial"/>
      <w:sz w:val="24"/>
      <w:lang w:eastAsia="ar-SA"/>
    </w:rPr>
  </w:style>
  <w:style w:type="paragraph" w:styleId="26">
    <w:name w:val="Body Text 2"/>
    <w:basedOn w:val="a"/>
    <w:link w:val="27"/>
    <w:rsid w:val="002506E6"/>
    <w:pPr>
      <w:suppressAutoHyphens w:val="0"/>
      <w:spacing w:after="120" w:line="480" w:lineRule="auto"/>
    </w:pPr>
    <w:rPr>
      <w:sz w:val="24"/>
      <w:szCs w:val="24"/>
      <w:lang w:eastAsia="ru-RU"/>
    </w:rPr>
  </w:style>
  <w:style w:type="character" w:customStyle="1" w:styleId="27">
    <w:name w:val="Основной текст 2 Знак"/>
    <w:basedOn w:val="a0"/>
    <w:link w:val="26"/>
    <w:locked/>
    <w:rsid w:val="002506E6"/>
    <w:rPr>
      <w:rFonts w:cs="Times New Roman"/>
      <w:sz w:val="24"/>
      <w:szCs w:val="24"/>
    </w:rPr>
  </w:style>
  <w:style w:type="paragraph" w:customStyle="1" w:styleId="aff6">
    <w:name w:val="Знак Знак"/>
    <w:basedOn w:val="a"/>
    <w:rsid w:val="002506E6"/>
    <w:pPr>
      <w:suppressAutoHyphens w:val="0"/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character" w:customStyle="1" w:styleId="HTMLPreformattedChar">
    <w:name w:val="HTML Preformatted Char"/>
    <w:locked/>
    <w:rsid w:val="002506E6"/>
    <w:rPr>
      <w:rFonts w:ascii="Courier New" w:hAnsi="Courier New"/>
      <w:sz w:val="24"/>
    </w:rPr>
  </w:style>
  <w:style w:type="paragraph" w:styleId="HTML">
    <w:name w:val="HTML Preformatted"/>
    <w:basedOn w:val="a"/>
    <w:link w:val="HTML0"/>
    <w:rsid w:val="002506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4"/>
      <w:szCs w:val="24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506E6"/>
    <w:rPr>
      <w:rFonts w:ascii="Courier New" w:hAnsi="Courier New" w:cs="Courier New"/>
      <w:lang w:eastAsia="ar-SA" w:bidi="ar-SA"/>
    </w:rPr>
  </w:style>
  <w:style w:type="character" w:customStyle="1" w:styleId="HTMLPreformattedChar1">
    <w:name w:val="HTML Preformatted Char1"/>
    <w:basedOn w:val="a0"/>
    <w:link w:val="HTML"/>
    <w:semiHidden/>
    <w:locked/>
    <w:rsid w:val="000D2521"/>
    <w:rPr>
      <w:rFonts w:ascii="Courier New" w:hAnsi="Courier New" w:cs="Courier New"/>
      <w:sz w:val="20"/>
      <w:szCs w:val="20"/>
      <w:lang w:eastAsia="ar-SA" w:bidi="ar-SA"/>
    </w:rPr>
  </w:style>
  <w:style w:type="paragraph" w:customStyle="1" w:styleId="1c">
    <w:name w:val="Знак Знак Знак Знак Знак Знак Знак Знак Знак1 Знак"/>
    <w:basedOn w:val="a"/>
    <w:rsid w:val="003D3D03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serp-urlitem">
    <w:name w:val="serp-url__item"/>
    <w:basedOn w:val="a0"/>
    <w:rsid w:val="003D3D03"/>
    <w:rPr>
      <w:rFonts w:cs="Times New Roman"/>
    </w:rPr>
  </w:style>
  <w:style w:type="paragraph" w:customStyle="1" w:styleId="aff7">
    <w:name w:val="ТабличныйТекст"/>
    <w:basedOn w:val="a"/>
    <w:rsid w:val="00A02F86"/>
    <w:pPr>
      <w:suppressAutoHyphens w:val="0"/>
      <w:jc w:val="both"/>
    </w:pPr>
    <w:rPr>
      <w:lang w:eastAsia="ru-RU"/>
    </w:rPr>
  </w:style>
  <w:style w:type="paragraph" w:customStyle="1" w:styleId="default0">
    <w:name w:val="default"/>
    <w:basedOn w:val="a"/>
    <w:rsid w:val="00E721D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BlockText1">
    <w:name w:val="Block Text1"/>
    <w:basedOn w:val="a"/>
    <w:rsid w:val="002139C4"/>
    <w:pPr>
      <w:widowControl w:val="0"/>
      <w:suppressAutoHyphens w:val="0"/>
      <w:ind w:left="1134" w:right="1132"/>
      <w:jc w:val="center"/>
    </w:pPr>
    <w:rPr>
      <w:b/>
      <w:sz w:val="28"/>
      <w:szCs w:val="24"/>
      <w:lang w:eastAsia="ru-RU"/>
    </w:rPr>
  </w:style>
  <w:style w:type="paragraph" w:customStyle="1" w:styleId="ndfhfb-c4yzdc-cysp0e-darucf-df1zy-eegnhe">
    <w:name w:val="ndfhfb-c4yzdc-cysp0e-darucf-df1zy-eegnhe"/>
    <w:basedOn w:val="a"/>
    <w:rsid w:val="006556A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8">
    <w:name w:val="Организация"/>
    <w:basedOn w:val="a"/>
    <w:rsid w:val="006556AD"/>
    <w:pPr>
      <w:framePr w:w="3840" w:h="1752" w:wrap="notBeside" w:vAnchor="page" w:hAnchor="margin" w:y="889"/>
      <w:suppressAutoHyphens w:val="0"/>
      <w:spacing w:line="278" w:lineRule="auto"/>
    </w:pPr>
    <w:rPr>
      <w:rFonts w:ascii="Arial" w:hAnsi="Arial"/>
      <w:sz w:val="32"/>
      <w:lang w:eastAsia="ru-RU"/>
    </w:rPr>
  </w:style>
  <w:style w:type="paragraph" w:customStyle="1" w:styleId="western">
    <w:name w:val="western"/>
    <w:basedOn w:val="a"/>
    <w:rsid w:val="004901B9"/>
    <w:pPr>
      <w:suppressAutoHyphens w:val="0"/>
      <w:spacing w:before="100" w:beforeAutospacing="1" w:after="119"/>
    </w:pPr>
    <w:rPr>
      <w:color w:val="000000"/>
      <w:lang w:eastAsia="ru-RU"/>
    </w:rPr>
  </w:style>
  <w:style w:type="paragraph" w:styleId="28">
    <w:name w:val="List 2"/>
    <w:basedOn w:val="a"/>
    <w:rsid w:val="00E52386"/>
    <w:pPr>
      <w:ind w:left="566" w:hanging="283"/>
      <w:contextualSpacing/>
    </w:pPr>
  </w:style>
  <w:style w:type="paragraph" w:styleId="29">
    <w:name w:val="Body Text First Indent 2"/>
    <w:basedOn w:val="ae"/>
    <w:link w:val="2a"/>
    <w:rsid w:val="00E52386"/>
    <w:pPr>
      <w:suppressAutoHyphens/>
      <w:ind w:firstLine="210"/>
    </w:pPr>
    <w:rPr>
      <w:sz w:val="20"/>
      <w:szCs w:val="20"/>
      <w:lang w:eastAsia="ar-SA"/>
    </w:rPr>
  </w:style>
  <w:style w:type="character" w:customStyle="1" w:styleId="2a">
    <w:name w:val="Красная строка 2 Знак"/>
    <w:basedOn w:val="af"/>
    <w:link w:val="29"/>
    <w:locked/>
    <w:rsid w:val="00E52386"/>
    <w:rPr>
      <w:lang w:eastAsia="ar-SA" w:bidi="ar-SA"/>
    </w:rPr>
  </w:style>
  <w:style w:type="paragraph" w:customStyle="1" w:styleId="1d">
    <w:name w:val="Знак1 Знак Знак Знак Знак Знак Знак"/>
    <w:basedOn w:val="a"/>
    <w:rsid w:val="00CA0C31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120">
    <w:name w:val="Основной текст + 12"/>
    <w:aliases w:val="5 pt,Полужирный"/>
    <w:basedOn w:val="a5"/>
    <w:rsid w:val="00326328"/>
    <w:rPr>
      <w:rFonts w:ascii="Times New Roman" w:hAnsi="Times New Roman"/>
      <w:b/>
      <w:bCs/>
      <w:sz w:val="25"/>
      <w:szCs w:val="25"/>
      <w:u w:val="single"/>
      <w:lang w:val="ru-RU" w:eastAsia="ar-SA" w:bidi="ar-SA"/>
    </w:rPr>
  </w:style>
  <w:style w:type="character" w:customStyle="1" w:styleId="121">
    <w:name w:val="Основной текст + 121"/>
    <w:aliases w:val="5 pt1,Полужирный1"/>
    <w:basedOn w:val="a5"/>
    <w:rsid w:val="00326328"/>
    <w:rPr>
      <w:rFonts w:ascii="Times New Roman" w:hAnsi="Times New Roman"/>
      <w:b/>
      <w:bCs/>
      <w:sz w:val="25"/>
      <w:szCs w:val="25"/>
      <w:u w:val="none"/>
      <w:lang w:val="ru-RU" w:eastAsia="ar-SA" w:bidi="ar-SA"/>
    </w:rPr>
  </w:style>
  <w:style w:type="character" w:styleId="aff9">
    <w:name w:val="Emphasis"/>
    <w:basedOn w:val="a0"/>
    <w:uiPriority w:val="99"/>
    <w:qFormat/>
    <w:locked/>
    <w:rsid w:val="00FA6EFC"/>
    <w:rPr>
      <w:rFonts w:cs="Times New Roman"/>
      <w:i/>
      <w:iCs/>
    </w:rPr>
  </w:style>
  <w:style w:type="paragraph" w:customStyle="1" w:styleId="Char">
    <w:name w:val="Char Знак"/>
    <w:basedOn w:val="a"/>
    <w:rsid w:val="00CC4A56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affa">
    <w:name w:val="Цветовое выделение"/>
    <w:uiPriority w:val="99"/>
    <w:rsid w:val="00892FE9"/>
    <w:rPr>
      <w:b/>
      <w:color w:val="26282F"/>
      <w:sz w:val="26"/>
    </w:rPr>
  </w:style>
  <w:style w:type="character" w:customStyle="1" w:styleId="affb">
    <w:name w:val="Гипертекстовая ссылка"/>
    <w:uiPriority w:val="99"/>
    <w:rsid w:val="00892FE9"/>
    <w:rPr>
      <w:b/>
      <w:color w:val="106BBE"/>
      <w:sz w:val="26"/>
    </w:rPr>
  </w:style>
  <w:style w:type="paragraph" w:customStyle="1" w:styleId="212">
    <w:name w:val="Абзац списка21"/>
    <w:basedOn w:val="a"/>
    <w:rsid w:val="008579FD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ConsPlusCell">
    <w:name w:val="ConsPlusCell"/>
    <w:qFormat/>
    <w:rsid w:val="000F36F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Загл.14"/>
    <w:basedOn w:val="a"/>
    <w:rsid w:val="000F36F6"/>
    <w:pPr>
      <w:widowControl w:val="0"/>
      <w:suppressAutoHyphens w:val="0"/>
      <w:jc w:val="center"/>
    </w:pPr>
    <w:rPr>
      <w:rFonts w:ascii="Times New Roman CYR" w:hAnsi="Times New Roman CYR"/>
      <w:b/>
      <w:sz w:val="28"/>
      <w:lang w:eastAsia="ru-RU"/>
    </w:rPr>
  </w:style>
  <w:style w:type="paragraph" w:styleId="33">
    <w:name w:val="Body Text Indent 3"/>
    <w:basedOn w:val="a"/>
    <w:link w:val="34"/>
    <w:semiHidden/>
    <w:rsid w:val="00EF711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locked/>
    <w:rsid w:val="00EF7118"/>
    <w:rPr>
      <w:rFonts w:cs="Times New Roman"/>
      <w:sz w:val="16"/>
      <w:szCs w:val="16"/>
      <w:lang w:eastAsia="ar-SA" w:bidi="ar-SA"/>
    </w:rPr>
  </w:style>
  <w:style w:type="paragraph" w:customStyle="1" w:styleId="1e">
    <w:name w:val="Текст1"/>
    <w:basedOn w:val="a"/>
    <w:rsid w:val="00117DDF"/>
    <w:rPr>
      <w:rFonts w:ascii="Courier New" w:hAnsi="Courier New" w:cs="Courier New"/>
    </w:rPr>
  </w:style>
  <w:style w:type="character" w:customStyle="1" w:styleId="35">
    <w:name w:val="Основной текст (3)_"/>
    <w:basedOn w:val="a0"/>
    <w:link w:val="36"/>
    <w:locked/>
    <w:rsid w:val="00427E97"/>
    <w:rPr>
      <w:rFonts w:cs="Times New Roman"/>
      <w:b/>
      <w:bCs/>
      <w:spacing w:val="-2"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427E97"/>
    <w:pPr>
      <w:widowControl w:val="0"/>
      <w:shd w:val="clear" w:color="auto" w:fill="FFFFFF"/>
      <w:suppressAutoHyphens w:val="0"/>
      <w:spacing w:before="3180" w:line="322" w:lineRule="exact"/>
      <w:jc w:val="center"/>
    </w:pPr>
    <w:rPr>
      <w:b/>
      <w:bCs/>
      <w:spacing w:val="-2"/>
      <w:sz w:val="26"/>
      <w:szCs w:val="26"/>
      <w:lang w:eastAsia="ru-RU"/>
    </w:rPr>
  </w:style>
  <w:style w:type="character" w:customStyle="1" w:styleId="1f">
    <w:name w:val="Заголовок №1_"/>
    <w:basedOn w:val="a0"/>
    <w:link w:val="1f0"/>
    <w:locked/>
    <w:rsid w:val="00427E97"/>
    <w:rPr>
      <w:rFonts w:cs="Times New Roman"/>
      <w:b/>
      <w:bCs/>
      <w:spacing w:val="2"/>
      <w:sz w:val="21"/>
      <w:szCs w:val="21"/>
      <w:shd w:val="clear" w:color="auto" w:fill="FFFFFF"/>
    </w:rPr>
  </w:style>
  <w:style w:type="paragraph" w:customStyle="1" w:styleId="1f0">
    <w:name w:val="Заголовок №1"/>
    <w:basedOn w:val="a"/>
    <w:link w:val="1f"/>
    <w:rsid w:val="00427E97"/>
    <w:pPr>
      <w:widowControl w:val="0"/>
      <w:shd w:val="clear" w:color="auto" w:fill="FFFFFF"/>
      <w:suppressAutoHyphens w:val="0"/>
      <w:spacing w:after="360" w:line="240" w:lineRule="atLeast"/>
      <w:jc w:val="center"/>
      <w:outlineLvl w:val="0"/>
    </w:pPr>
    <w:rPr>
      <w:b/>
      <w:bCs/>
      <w:spacing w:val="2"/>
      <w:sz w:val="21"/>
      <w:szCs w:val="21"/>
      <w:lang w:eastAsia="ru-RU"/>
    </w:rPr>
  </w:style>
  <w:style w:type="character" w:customStyle="1" w:styleId="affc">
    <w:name w:val="Основной текст_"/>
    <w:basedOn w:val="a0"/>
    <w:link w:val="37"/>
    <w:locked/>
    <w:rsid w:val="00427E97"/>
    <w:rPr>
      <w:rFonts w:cs="Times New Roman"/>
      <w:spacing w:val="2"/>
      <w:sz w:val="21"/>
      <w:szCs w:val="21"/>
      <w:shd w:val="clear" w:color="auto" w:fill="FFFFFF"/>
    </w:rPr>
  </w:style>
  <w:style w:type="paragraph" w:customStyle="1" w:styleId="37">
    <w:name w:val="Основной текст3"/>
    <w:basedOn w:val="a"/>
    <w:link w:val="affc"/>
    <w:rsid w:val="00427E97"/>
    <w:pPr>
      <w:widowControl w:val="0"/>
      <w:shd w:val="clear" w:color="auto" w:fill="FFFFFF"/>
      <w:suppressAutoHyphens w:val="0"/>
      <w:spacing w:before="360" w:line="274" w:lineRule="exact"/>
      <w:jc w:val="both"/>
    </w:pPr>
    <w:rPr>
      <w:spacing w:val="2"/>
      <w:sz w:val="21"/>
      <w:szCs w:val="21"/>
      <w:lang w:eastAsia="ru-RU"/>
    </w:rPr>
  </w:style>
  <w:style w:type="character" w:customStyle="1" w:styleId="2b">
    <w:name w:val="Основной текст2"/>
    <w:basedOn w:val="affc"/>
    <w:rsid w:val="00427E97"/>
    <w:rPr>
      <w:color w:val="000000"/>
      <w:w w:val="100"/>
      <w:position w:val="0"/>
    </w:rPr>
  </w:style>
  <w:style w:type="paragraph" w:customStyle="1" w:styleId="ConsPlusDocList">
    <w:name w:val="ConsPlusDocList"/>
    <w:next w:val="a"/>
    <w:rsid w:val="00E871A1"/>
    <w:pPr>
      <w:widowControl w:val="0"/>
      <w:suppressAutoHyphens/>
      <w:autoSpaceDE w:val="0"/>
    </w:pPr>
    <w:rPr>
      <w:rFonts w:ascii="Arial" w:hAnsi="Arial"/>
      <w:lang w:eastAsia="ar-SA"/>
    </w:rPr>
  </w:style>
  <w:style w:type="character" w:customStyle="1" w:styleId="41">
    <w:name w:val="Заголовок №4_"/>
    <w:basedOn w:val="a0"/>
    <w:link w:val="42"/>
    <w:locked/>
    <w:rsid w:val="00351B91"/>
    <w:rPr>
      <w:rFonts w:cs="Times New Roman"/>
      <w:b/>
      <w:bCs/>
      <w:sz w:val="27"/>
      <w:szCs w:val="27"/>
      <w:shd w:val="clear" w:color="auto" w:fill="FFFFFF"/>
    </w:rPr>
  </w:style>
  <w:style w:type="paragraph" w:customStyle="1" w:styleId="42">
    <w:name w:val="Заголовок №4"/>
    <w:basedOn w:val="a"/>
    <w:link w:val="41"/>
    <w:rsid w:val="00351B91"/>
    <w:pPr>
      <w:widowControl w:val="0"/>
      <w:shd w:val="clear" w:color="auto" w:fill="FFFFFF"/>
      <w:suppressAutoHyphens w:val="0"/>
      <w:spacing w:before="480" w:after="600" w:line="331" w:lineRule="exact"/>
      <w:jc w:val="center"/>
      <w:outlineLvl w:val="3"/>
    </w:pPr>
    <w:rPr>
      <w:b/>
      <w:bCs/>
      <w:sz w:val="27"/>
      <w:szCs w:val="27"/>
      <w:lang w:eastAsia="ru-RU"/>
    </w:rPr>
  </w:style>
  <w:style w:type="paragraph" w:customStyle="1" w:styleId="s1">
    <w:name w:val="s_1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0">
    <w:name w:val="s_10"/>
    <w:basedOn w:val="a0"/>
    <w:rsid w:val="00351B91"/>
    <w:rPr>
      <w:rFonts w:cs="Times New Roman"/>
    </w:rPr>
  </w:style>
  <w:style w:type="paragraph" w:customStyle="1" w:styleId="s16">
    <w:name w:val="s_16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f1">
    <w:name w:val="1"/>
    <w:basedOn w:val="a"/>
    <w:rsid w:val="009B10B0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ffd">
    <w:name w:val="annotation reference"/>
    <w:basedOn w:val="a0"/>
    <w:uiPriority w:val="99"/>
    <w:semiHidden/>
    <w:rsid w:val="009B10B0"/>
    <w:rPr>
      <w:rFonts w:cs="Times New Roman"/>
      <w:sz w:val="16"/>
    </w:rPr>
  </w:style>
  <w:style w:type="paragraph" w:customStyle="1" w:styleId="38">
    <w:name w:val="Абзац списка3"/>
    <w:basedOn w:val="a"/>
    <w:rsid w:val="004C756A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P6">
    <w:name w:val="P6"/>
    <w:basedOn w:val="a"/>
    <w:hidden/>
    <w:rsid w:val="00A06B06"/>
    <w:pPr>
      <w:widowControl w:val="0"/>
      <w:suppressAutoHyphens w:val="0"/>
      <w:adjustRightInd w:val="0"/>
    </w:pPr>
    <w:rPr>
      <w:sz w:val="28"/>
      <w:lang w:eastAsia="ru-RU"/>
    </w:rPr>
  </w:style>
  <w:style w:type="character" w:customStyle="1" w:styleId="T3">
    <w:name w:val="T3"/>
    <w:hidden/>
    <w:rsid w:val="00A06B06"/>
    <w:rPr>
      <w:rFonts w:eastAsia="Times New Roman"/>
      <w:sz w:val="28"/>
    </w:rPr>
  </w:style>
  <w:style w:type="character" w:customStyle="1" w:styleId="T4">
    <w:name w:val="T4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5">
    <w:name w:val="T5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10">
    <w:name w:val="T10"/>
    <w:hidden/>
    <w:rsid w:val="00A06B06"/>
    <w:rPr>
      <w:rFonts w:eastAsia="Times New Roman"/>
      <w:color w:val="auto"/>
      <w:spacing w:val="-3"/>
      <w:sz w:val="28"/>
      <w:shd w:val="clear" w:color="auto" w:fill="FFFFFF"/>
    </w:rPr>
  </w:style>
  <w:style w:type="paragraph" w:customStyle="1" w:styleId="P16">
    <w:name w:val="P16"/>
    <w:basedOn w:val="a"/>
    <w:hidden/>
    <w:rsid w:val="00A06B06"/>
    <w:pPr>
      <w:widowControl w:val="0"/>
      <w:tabs>
        <w:tab w:val="left" w:pos="0"/>
      </w:tabs>
      <w:suppressAutoHyphens w:val="0"/>
      <w:adjustRightInd w:val="0"/>
      <w:ind w:right="-14"/>
      <w:jc w:val="distribute"/>
    </w:pPr>
    <w:rPr>
      <w:sz w:val="28"/>
      <w:lang w:eastAsia="ru-RU"/>
    </w:rPr>
  </w:style>
  <w:style w:type="character" w:customStyle="1" w:styleId="affe">
    <w:name w:val="Привязка сноски"/>
    <w:rsid w:val="00A06B06"/>
    <w:rPr>
      <w:vertAlign w:val="superscript"/>
    </w:rPr>
  </w:style>
  <w:style w:type="paragraph" w:customStyle="1" w:styleId="afff">
    <w:name w:val="Сноска"/>
    <w:basedOn w:val="a"/>
    <w:rsid w:val="00A06B06"/>
    <w:pPr>
      <w:widowControl w:val="0"/>
      <w:spacing w:line="100" w:lineRule="atLeast"/>
    </w:pPr>
    <w:rPr>
      <w:rFonts w:ascii="Arial" w:hAnsi="Arial" w:cs="Arial"/>
      <w:color w:val="00000A"/>
      <w:sz w:val="18"/>
      <w:szCs w:val="18"/>
    </w:rPr>
  </w:style>
  <w:style w:type="paragraph" w:customStyle="1" w:styleId="afff0">
    <w:name w:val="Îáû÷íûé"/>
    <w:rsid w:val="00A06B06"/>
    <w:pPr>
      <w:suppressAutoHyphens/>
      <w:spacing w:after="200" w:line="276" w:lineRule="auto"/>
    </w:pPr>
    <w:rPr>
      <w:color w:val="00000A"/>
      <w:sz w:val="28"/>
      <w:lang w:eastAsia="zh-CN"/>
    </w:rPr>
  </w:style>
  <w:style w:type="character" w:customStyle="1" w:styleId="T12">
    <w:name w:val="T12"/>
    <w:hidden/>
    <w:rsid w:val="00A06B06"/>
    <w:rPr>
      <w:rFonts w:ascii="Times New Roman1" w:hAnsi="Times New Roman1"/>
      <w:sz w:val="28"/>
    </w:rPr>
  </w:style>
  <w:style w:type="character" w:customStyle="1" w:styleId="T13">
    <w:name w:val="T13"/>
    <w:hidden/>
    <w:rsid w:val="00A06B06"/>
    <w:rPr>
      <w:rFonts w:ascii="Times New Roman1" w:hAnsi="Times New Roman1"/>
      <w:sz w:val="28"/>
    </w:rPr>
  </w:style>
  <w:style w:type="paragraph" w:customStyle="1" w:styleId="P5">
    <w:name w:val="P5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7">
    <w:name w:val="P7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9">
    <w:name w:val="P9"/>
    <w:basedOn w:val="a"/>
    <w:hidden/>
    <w:rsid w:val="00A06B06"/>
    <w:pPr>
      <w:widowControl w:val="0"/>
      <w:suppressAutoHyphens w:val="0"/>
      <w:adjustRightInd w:val="0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11">
    <w:name w:val="P11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2">
    <w:name w:val="P12"/>
    <w:basedOn w:val="a"/>
    <w:hidden/>
    <w:rsid w:val="00A06B06"/>
    <w:pPr>
      <w:widowControl w:val="0"/>
      <w:suppressAutoHyphens w:val="0"/>
      <w:adjustRightInd w:val="0"/>
      <w:jc w:val="right"/>
    </w:pPr>
    <w:rPr>
      <w:rFonts w:ascii="Times New Roman1" w:hAnsi="Times New Roman1" w:cs="Times New Roman1"/>
      <w:sz w:val="28"/>
      <w:lang w:eastAsia="ru-RU"/>
    </w:rPr>
  </w:style>
  <w:style w:type="paragraph" w:customStyle="1" w:styleId="P13">
    <w:name w:val="P13"/>
    <w:basedOn w:val="a"/>
    <w:hidden/>
    <w:rsid w:val="00A06B06"/>
    <w:pPr>
      <w:widowControl w:val="0"/>
      <w:tabs>
        <w:tab w:val="left" w:pos="3000"/>
      </w:tabs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7">
    <w:name w:val="P17"/>
    <w:basedOn w:val="a"/>
    <w:hidden/>
    <w:rsid w:val="00A06B06"/>
    <w:pPr>
      <w:widowControl w:val="0"/>
      <w:suppressAutoHyphens w:val="0"/>
      <w:adjustRightInd w:val="0"/>
      <w:jc w:val="center"/>
    </w:pPr>
    <w:rPr>
      <w:rFonts w:cs="Tahoma"/>
      <w:sz w:val="24"/>
      <w:lang w:eastAsia="ru-RU"/>
    </w:rPr>
  </w:style>
  <w:style w:type="paragraph" w:customStyle="1" w:styleId="P18">
    <w:name w:val="P18"/>
    <w:basedOn w:val="a"/>
    <w:hidden/>
    <w:rsid w:val="00A06B06"/>
    <w:pPr>
      <w:widowControl w:val="0"/>
      <w:suppressAutoHyphens w:val="0"/>
      <w:adjustRightInd w:val="0"/>
      <w:jc w:val="right"/>
    </w:pPr>
    <w:rPr>
      <w:rFonts w:cs="Tahoma"/>
      <w:sz w:val="24"/>
      <w:lang w:eastAsia="ru-RU"/>
    </w:rPr>
  </w:style>
  <w:style w:type="paragraph" w:customStyle="1" w:styleId="P28">
    <w:name w:val="P28"/>
    <w:basedOn w:val="a"/>
    <w:hidden/>
    <w:rsid w:val="00A06B06"/>
    <w:pPr>
      <w:widowControl w:val="0"/>
      <w:suppressAutoHyphens w:val="0"/>
      <w:adjustRightInd w:val="0"/>
      <w:ind w:firstLine="709"/>
    </w:pPr>
    <w:rPr>
      <w:rFonts w:ascii="Times New Roman1" w:hAnsi="Times New Roman1" w:cs="Times New Roman1"/>
      <w:sz w:val="28"/>
      <w:lang w:eastAsia="ru-RU"/>
    </w:rPr>
  </w:style>
  <w:style w:type="paragraph" w:customStyle="1" w:styleId="P29">
    <w:name w:val="P29"/>
    <w:basedOn w:val="a"/>
    <w:hidden/>
    <w:rsid w:val="00A06B06"/>
    <w:pPr>
      <w:widowControl w:val="0"/>
      <w:tabs>
        <w:tab w:val="left" w:pos="3000"/>
      </w:tabs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0">
    <w:name w:val="P30"/>
    <w:basedOn w:val="a"/>
    <w:hidden/>
    <w:rsid w:val="00A06B06"/>
    <w:pPr>
      <w:widowControl w:val="0"/>
      <w:suppressAutoHyphens w:val="0"/>
      <w:adjustRightInd w:val="0"/>
      <w:ind w:firstLine="709"/>
      <w:jc w:val="center"/>
    </w:pPr>
    <w:rPr>
      <w:rFonts w:ascii="Times New Roman1" w:hAnsi="Times New Roman1" w:cs="Times New Roman1"/>
      <w:sz w:val="24"/>
      <w:lang w:eastAsia="ru-RU"/>
    </w:rPr>
  </w:style>
  <w:style w:type="paragraph" w:customStyle="1" w:styleId="P31">
    <w:name w:val="P31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Calibri" w:hAnsi="Calibri" w:cs="Calibri"/>
      <w:sz w:val="22"/>
      <w:lang w:eastAsia="ru-RU"/>
    </w:rPr>
  </w:style>
  <w:style w:type="paragraph" w:customStyle="1" w:styleId="P32">
    <w:name w:val="P32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3">
    <w:name w:val="P33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cs="Tahoma"/>
      <w:sz w:val="24"/>
      <w:lang w:eastAsia="ru-RU"/>
    </w:rPr>
  </w:style>
  <w:style w:type="paragraph" w:customStyle="1" w:styleId="P34">
    <w:name w:val="P34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ascii="Times New Roman1" w:hAnsi="Times New Roman1" w:cs="Times New Roman1"/>
      <w:i/>
      <w:sz w:val="28"/>
      <w:lang w:eastAsia="ru-RU"/>
    </w:rPr>
  </w:style>
  <w:style w:type="paragraph" w:customStyle="1" w:styleId="P35">
    <w:name w:val="P35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6">
    <w:name w:val="P36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7">
    <w:name w:val="P37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Calibri" w:hAnsi="Calibri" w:cs="Calibri"/>
      <w:sz w:val="22"/>
      <w:lang w:eastAsia="ru-RU"/>
    </w:rPr>
  </w:style>
  <w:style w:type="paragraph" w:customStyle="1" w:styleId="P38">
    <w:name w:val="P38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9">
    <w:name w:val="P39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Calibri" w:hAnsi="Calibri" w:cs="Calibri"/>
      <w:sz w:val="22"/>
      <w:lang w:eastAsia="ru-RU"/>
    </w:rPr>
  </w:style>
  <w:style w:type="paragraph" w:customStyle="1" w:styleId="P40">
    <w:name w:val="P40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Times New Roman1" w:hAnsi="Times New Roman1" w:cs="Times New Roman1"/>
      <w:sz w:val="28"/>
      <w:lang w:eastAsia="ru-RU"/>
    </w:rPr>
  </w:style>
  <w:style w:type="character" w:customStyle="1" w:styleId="T11">
    <w:name w:val="T11"/>
    <w:hidden/>
    <w:rsid w:val="00A06B06"/>
    <w:rPr>
      <w:rFonts w:ascii="Times New Roman1" w:hAnsi="Times New Roman1"/>
      <w:sz w:val="28"/>
    </w:rPr>
  </w:style>
  <w:style w:type="character" w:customStyle="1" w:styleId="T14">
    <w:name w:val="T14"/>
    <w:hidden/>
    <w:rsid w:val="00A06B06"/>
    <w:rPr>
      <w:rFonts w:ascii="Times New Roman1" w:hAnsi="Times New Roman1"/>
      <w:sz w:val="28"/>
    </w:rPr>
  </w:style>
  <w:style w:type="character" w:customStyle="1" w:styleId="T15">
    <w:name w:val="T15"/>
    <w:hidden/>
    <w:rsid w:val="00A06B06"/>
    <w:rPr>
      <w:rFonts w:ascii="Times New Roman1" w:hAnsi="Times New Roman1"/>
      <w:i/>
      <w:sz w:val="28"/>
    </w:rPr>
  </w:style>
  <w:style w:type="character" w:customStyle="1" w:styleId="T18">
    <w:name w:val="T18"/>
    <w:hidden/>
    <w:rsid w:val="00A06B06"/>
    <w:rPr>
      <w:rFonts w:ascii="Times New Roman1" w:hAnsi="Times New Roman1"/>
      <w:sz w:val="28"/>
    </w:rPr>
  </w:style>
  <w:style w:type="character" w:customStyle="1" w:styleId="T19">
    <w:name w:val="T19"/>
    <w:hidden/>
    <w:rsid w:val="00A06B06"/>
    <w:rPr>
      <w:rFonts w:ascii="Times New Roman1" w:hAnsi="Times New Roman1"/>
      <w:sz w:val="28"/>
    </w:rPr>
  </w:style>
  <w:style w:type="character" w:customStyle="1" w:styleId="T21">
    <w:name w:val="T21"/>
    <w:hidden/>
    <w:rsid w:val="00A06B06"/>
    <w:rPr>
      <w:rFonts w:ascii="Times New Roman1" w:hAnsi="Times New Roman1"/>
      <w:sz w:val="28"/>
      <w:shd w:val="clear" w:color="auto" w:fill="FFFFFF"/>
    </w:rPr>
  </w:style>
  <w:style w:type="character" w:customStyle="1" w:styleId="T31">
    <w:name w:val="T31"/>
    <w:hidden/>
    <w:rsid w:val="00A06B06"/>
    <w:rPr>
      <w:rFonts w:ascii="Times New Roman1" w:hAnsi="Times New Roman1"/>
      <w:color w:val="auto"/>
      <w:sz w:val="28"/>
      <w:shd w:val="clear" w:color="auto" w:fill="FFFFFF"/>
    </w:rPr>
  </w:style>
  <w:style w:type="paragraph" w:customStyle="1" w:styleId="P1">
    <w:name w:val="P1"/>
    <w:basedOn w:val="a"/>
    <w:hidden/>
    <w:rsid w:val="00A06B06"/>
    <w:pPr>
      <w:widowControl w:val="0"/>
      <w:suppressAutoHyphens w:val="0"/>
      <w:adjustRightInd w:val="0"/>
      <w:spacing w:after="120"/>
      <w:jc w:val="right"/>
    </w:pPr>
    <w:rPr>
      <w:rFonts w:cs="Tahoma"/>
      <w:sz w:val="24"/>
      <w:lang w:eastAsia="ru-RU"/>
    </w:rPr>
  </w:style>
  <w:style w:type="paragraph" w:customStyle="1" w:styleId="P3">
    <w:name w:val="P3"/>
    <w:basedOn w:val="a"/>
    <w:hidden/>
    <w:rsid w:val="00A06B06"/>
    <w:pPr>
      <w:widowControl w:val="0"/>
      <w:suppressLineNumbers/>
      <w:suppressAutoHyphens w:val="0"/>
      <w:adjustRightInd w:val="0"/>
      <w:jc w:val="center"/>
    </w:pPr>
    <w:rPr>
      <w:rFonts w:cs="Tahoma"/>
      <w:sz w:val="18"/>
      <w:lang w:eastAsia="ru-RU"/>
    </w:rPr>
  </w:style>
  <w:style w:type="character" w:customStyle="1" w:styleId="T1">
    <w:name w:val="T1"/>
    <w:hidden/>
    <w:rsid w:val="00A06B06"/>
  </w:style>
  <w:style w:type="character" w:customStyle="1" w:styleId="BodyTextChar1">
    <w:name w:val="Body Text Char1"/>
    <w:basedOn w:val="19"/>
    <w:rsid w:val="001C5898"/>
    <w:rPr>
      <w:rFonts w:cs="Times New Roman"/>
      <w:sz w:val="24"/>
      <w:szCs w:val="24"/>
      <w:lang w:val="ru-RU" w:eastAsia="ar-SA" w:bidi="ar-SA"/>
    </w:rPr>
  </w:style>
  <w:style w:type="paragraph" w:customStyle="1" w:styleId="ConsPlusNormal3">
    <w:name w:val="ConsPlusNormal3"/>
    <w:rsid w:val="00ED621B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afff1">
    <w:name w:val="договор"/>
    <w:basedOn w:val="a"/>
    <w:next w:val="a"/>
    <w:rsid w:val="00ED621B"/>
    <w:pPr>
      <w:spacing w:before="360" w:after="240"/>
      <w:jc w:val="center"/>
    </w:pPr>
    <w:rPr>
      <w:b/>
      <w:spacing w:val="40"/>
      <w:sz w:val="24"/>
      <w:szCs w:val="24"/>
    </w:rPr>
  </w:style>
  <w:style w:type="paragraph" w:customStyle="1" w:styleId="ConsPlusNormal2">
    <w:name w:val="ConsPlusNormal2"/>
    <w:rsid w:val="00EE3502"/>
    <w:pPr>
      <w:suppressAutoHyphens/>
    </w:pPr>
    <w:rPr>
      <w:rFonts w:ascii="Arial" w:hAnsi="Arial" w:cs="Tahoma"/>
      <w:szCs w:val="24"/>
      <w:lang w:eastAsia="zh-CN" w:bidi="hi-IN"/>
    </w:rPr>
  </w:style>
  <w:style w:type="character" w:customStyle="1" w:styleId="normaltextrun">
    <w:name w:val="normaltextrun"/>
    <w:basedOn w:val="a0"/>
    <w:rsid w:val="004B2AF8"/>
    <w:rPr>
      <w:rFonts w:cs="Times New Roman"/>
    </w:rPr>
  </w:style>
  <w:style w:type="character" w:customStyle="1" w:styleId="nomer2">
    <w:name w:val="nomer2"/>
    <w:basedOn w:val="a0"/>
    <w:rsid w:val="004B2AF8"/>
    <w:rPr>
      <w:rFonts w:cs="Times New Roman"/>
    </w:rPr>
  </w:style>
  <w:style w:type="character" w:customStyle="1" w:styleId="blk1">
    <w:name w:val="blk1"/>
    <w:basedOn w:val="a0"/>
    <w:rsid w:val="000C6F46"/>
    <w:rPr>
      <w:rFonts w:cs="Times New Roman"/>
    </w:rPr>
  </w:style>
  <w:style w:type="paragraph" w:styleId="afff2">
    <w:name w:val="endnote text"/>
    <w:basedOn w:val="a"/>
    <w:link w:val="afff3"/>
    <w:uiPriority w:val="99"/>
    <w:rsid w:val="009F42DD"/>
    <w:pPr>
      <w:suppressAutoHyphens w:val="0"/>
      <w:spacing w:after="200" w:line="276" w:lineRule="auto"/>
    </w:pPr>
    <w:rPr>
      <w:rFonts w:ascii="Calibri" w:hAnsi="Calibri"/>
      <w:lang w:eastAsia="en-US"/>
    </w:rPr>
  </w:style>
  <w:style w:type="character" w:customStyle="1" w:styleId="afff3">
    <w:name w:val="Текст концевой сноски Знак"/>
    <w:basedOn w:val="a0"/>
    <w:link w:val="afff2"/>
    <w:uiPriority w:val="99"/>
    <w:locked/>
    <w:rsid w:val="009F42DD"/>
    <w:rPr>
      <w:rFonts w:ascii="Calibri" w:hAnsi="Calibri" w:cs="Times New Roman"/>
      <w:lang w:eastAsia="en-US"/>
    </w:rPr>
  </w:style>
  <w:style w:type="paragraph" w:customStyle="1" w:styleId="ConsPlusNormal1">
    <w:name w:val="ConsPlusNormal1"/>
    <w:rsid w:val="00DB1969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consplustitle0">
    <w:name w:val="consplustitle"/>
    <w:basedOn w:val="a"/>
    <w:rsid w:val="00000DA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4">
    <w:name w:val="ConsPlusNormal4"/>
    <w:rsid w:val="003933AD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1f2">
    <w:name w:val="Название объекта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consnormal0">
    <w:name w:val="consnormal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110">
    <w:name w:val="1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2c">
    <w:name w:val="2"/>
    <w:basedOn w:val="a"/>
    <w:rsid w:val="003A7B20"/>
    <w:pPr>
      <w:spacing w:before="100" w:after="100"/>
    </w:pPr>
    <w:rPr>
      <w:sz w:val="24"/>
      <w:szCs w:val="24"/>
    </w:rPr>
  </w:style>
  <w:style w:type="paragraph" w:styleId="afff4">
    <w:name w:val="No Spacing"/>
    <w:uiPriority w:val="1"/>
    <w:qFormat/>
    <w:rsid w:val="003A7B20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ConsPlusNormal31">
    <w:name w:val="ConsPlusNormal31"/>
    <w:rsid w:val="00465B3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styleId="afff5">
    <w:name w:val="List Paragraph"/>
    <w:basedOn w:val="a"/>
    <w:qFormat/>
    <w:rsid w:val="00F10E2E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character" w:customStyle="1" w:styleId="1f3">
    <w:name w:val="Подзаголовок Знак1"/>
    <w:locked/>
    <w:rsid w:val="00C05A91"/>
    <w:rPr>
      <w:rFonts w:ascii="Arial" w:hAnsi="Arial" w:cs="Arial"/>
      <w:sz w:val="28"/>
    </w:rPr>
  </w:style>
  <w:style w:type="paragraph" w:customStyle="1" w:styleId="consplusnormal5">
    <w:name w:val="consplusnormal"/>
    <w:basedOn w:val="a"/>
    <w:rsid w:val="00E86B1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pboth">
    <w:name w:val="pboth"/>
    <w:basedOn w:val="a"/>
    <w:rsid w:val="00D9129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juscontext">
    <w:name w:val="jus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igcontext">
    <w:name w:val="rig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others1">
    <w:name w:val="others1"/>
    <w:rsid w:val="00E04C51"/>
  </w:style>
  <w:style w:type="character" w:customStyle="1" w:styleId="others7">
    <w:name w:val="others7"/>
    <w:rsid w:val="00E04C51"/>
  </w:style>
  <w:style w:type="character" w:customStyle="1" w:styleId="s5">
    <w:name w:val="s5"/>
    <w:rsid w:val="00E04C51"/>
  </w:style>
  <w:style w:type="paragraph" w:customStyle="1" w:styleId="afff6">
    <w:name w:val="Нормальный (таблица)"/>
    <w:basedOn w:val="a"/>
    <w:next w:val="a"/>
    <w:rsid w:val="00A80855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/>
      <w:sz w:val="24"/>
      <w:szCs w:val="24"/>
      <w:lang w:eastAsia="ru-RU"/>
    </w:rPr>
  </w:style>
  <w:style w:type="character" w:customStyle="1" w:styleId="32pt">
    <w:name w:val="Основной текст (3) + Интервал 2 pt"/>
    <w:basedOn w:val="35"/>
    <w:rsid w:val="000E618B"/>
    <w:rPr>
      <w:rFonts w:ascii="Times New Roman" w:eastAsia="Times New Roman" w:hAnsi="Times New Roman"/>
      <w:i w:val="0"/>
      <w:iCs w:val="0"/>
      <w:smallCaps w:val="0"/>
      <w:strike w:val="0"/>
      <w:color w:val="000000"/>
      <w:spacing w:val="5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213">
    <w:name w:val="Основной текст (2)1"/>
    <w:basedOn w:val="a"/>
    <w:rsid w:val="000E618B"/>
    <w:pPr>
      <w:widowControl w:val="0"/>
      <w:shd w:val="clear" w:color="auto" w:fill="FFFFFF"/>
      <w:suppressAutoHyphens w:val="0"/>
      <w:spacing w:before="360" w:line="428" w:lineRule="exact"/>
      <w:ind w:hanging="960"/>
    </w:pPr>
    <w:rPr>
      <w:color w:val="000000"/>
      <w:sz w:val="18"/>
      <w:szCs w:val="18"/>
      <w:lang w:eastAsia="ru-RU" w:bidi="ru-RU"/>
    </w:rPr>
  </w:style>
  <w:style w:type="paragraph" w:customStyle="1" w:styleId="2d">
    <w:name w:val="Текст2"/>
    <w:basedOn w:val="a"/>
    <w:rsid w:val="00257E2F"/>
    <w:rPr>
      <w:rFonts w:ascii="Courier New" w:hAnsi="Courier New" w:cs="Courier New"/>
    </w:rPr>
  </w:style>
  <w:style w:type="paragraph" w:customStyle="1" w:styleId="320">
    <w:name w:val="Основной текст 32"/>
    <w:basedOn w:val="a"/>
    <w:rsid w:val="008867AD"/>
    <w:pPr>
      <w:jc w:val="both"/>
    </w:pPr>
    <w:rPr>
      <w:sz w:val="28"/>
      <w:lang w:eastAsia="zh-CN"/>
    </w:rPr>
  </w:style>
  <w:style w:type="character" w:customStyle="1" w:styleId="285pt1">
    <w:name w:val="Основной текст (2) + 8;5 pt;Курсив1"/>
    <w:basedOn w:val="24"/>
    <w:rsid w:val="0090589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pt">
    <w:name w:val="Основной текст (2) + 8 pt"/>
    <w:basedOn w:val="24"/>
    <w:rsid w:val="009058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10pt">
    <w:name w:val="Основной текст (2) + 10 pt;Полужирный"/>
    <w:basedOn w:val="24"/>
    <w:rsid w:val="0090589A"/>
    <w:rPr>
      <w:rFonts w:ascii="Times New Roman" w:eastAsia="Times New Roman" w:hAnsi="Times New Roman" w:cs="Times New Roman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WW8Num1z1">
    <w:name w:val="WW8Num1z1"/>
    <w:rsid w:val="00E80230"/>
  </w:style>
  <w:style w:type="character" w:customStyle="1" w:styleId="WW8Num1z2">
    <w:name w:val="WW8Num1z2"/>
    <w:rsid w:val="00E80230"/>
  </w:style>
  <w:style w:type="character" w:customStyle="1" w:styleId="WW8Num1z3">
    <w:name w:val="WW8Num1z3"/>
    <w:rsid w:val="00E80230"/>
  </w:style>
  <w:style w:type="character" w:customStyle="1" w:styleId="WW8Num1z4">
    <w:name w:val="WW8Num1z4"/>
    <w:rsid w:val="00E80230"/>
  </w:style>
  <w:style w:type="character" w:customStyle="1" w:styleId="WW8Num1z5">
    <w:name w:val="WW8Num1z5"/>
    <w:rsid w:val="00E80230"/>
  </w:style>
  <w:style w:type="character" w:customStyle="1" w:styleId="WW8Num1z6">
    <w:name w:val="WW8Num1z6"/>
    <w:rsid w:val="00E80230"/>
  </w:style>
  <w:style w:type="character" w:customStyle="1" w:styleId="WW8Num1z7">
    <w:name w:val="WW8Num1z7"/>
    <w:rsid w:val="00E80230"/>
  </w:style>
  <w:style w:type="character" w:customStyle="1" w:styleId="WW8Num1z8">
    <w:name w:val="WW8Num1z8"/>
    <w:rsid w:val="00E80230"/>
  </w:style>
  <w:style w:type="character" w:customStyle="1" w:styleId="39">
    <w:name w:val="Основной шрифт абзаца3"/>
    <w:rsid w:val="00E80230"/>
  </w:style>
  <w:style w:type="character" w:customStyle="1" w:styleId="2e">
    <w:name w:val="Основной шрифт абзаца2"/>
    <w:rsid w:val="00E80230"/>
  </w:style>
  <w:style w:type="paragraph" w:styleId="afff7">
    <w:name w:val="caption"/>
    <w:basedOn w:val="a"/>
    <w:qFormat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3a">
    <w:name w:val="Указатель3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2f">
    <w:name w:val="Название объекта2"/>
    <w:basedOn w:val="a"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f0">
    <w:name w:val="Указатель2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ConsPlusNormal30">
    <w:name w:val="ConsPlusNormal30"/>
    <w:rsid w:val="008C698F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9">
    <w:name w:val="ConsPlusNormal29"/>
    <w:rsid w:val="00E2117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8">
    <w:name w:val="ConsPlusNormal28"/>
    <w:rsid w:val="0006467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7">
    <w:name w:val="ConsPlusNormal27"/>
    <w:rsid w:val="006D002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6">
    <w:name w:val="ConsPlusNormal26"/>
    <w:rsid w:val="001B1A72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5">
    <w:name w:val="ConsPlusNormal25"/>
    <w:rsid w:val="00EB5A38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Heading1">
    <w:name w:val="Heading 1"/>
    <w:basedOn w:val="a"/>
    <w:qFormat/>
    <w:rsid w:val="009538F3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customStyle="1" w:styleId="Heading2">
    <w:name w:val="Heading 2"/>
    <w:basedOn w:val="a"/>
    <w:qFormat/>
    <w:rsid w:val="009538F3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character" w:customStyle="1" w:styleId="WW8Num2z1">
    <w:name w:val="WW8Num2z1"/>
    <w:rsid w:val="00B87490"/>
  </w:style>
  <w:style w:type="character" w:customStyle="1" w:styleId="WW8Num2z2">
    <w:name w:val="WW8Num2z2"/>
    <w:rsid w:val="00B87490"/>
  </w:style>
  <w:style w:type="character" w:customStyle="1" w:styleId="WW8Num2z3">
    <w:name w:val="WW8Num2z3"/>
    <w:rsid w:val="00B87490"/>
  </w:style>
  <w:style w:type="character" w:customStyle="1" w:styleId="WW8Num2z4">
    <w:name w:val="WW8Num2z4"/>
    <w:rsid w:val="00B87490"/>
  </w:style>
  <w:style w:type="character" w:customStyle="1" w:styleId="WW8Num2z5">
    <w:name w:val="WW8Num2z5"/>
    <w:rsid w:val="00B87490"/>
  </w:style>
  <w:style w:type="character" w:customStyle="1" w:styleId="WW8Num2z6">
    <w:name w:val="WW8Num2z6"/>
    <w:rsid w:val="00B87490"/>
  </w:style>
  <w:style w:type="character" w:customStyle="1" w:styleId="WW8Num2z7">
    <w:name w:val="WW8Num2z7"/>
    <w:rsid w:val="00B87490"/>
  </w:style>
  <w:style w:type="character" w:customStyle="1" w:styleId="WW8Num2z8">
    <w:name w:val="WW8Num2z8"/>
    <w:rsid w:val="00B87490"/>
  </w:style>
  <w:style w:type="character" w:customStyle="1" w:styleId="WW8Num3z1">
    <w:name w:val="WW8Num3z1"/>
    <w:rsid w:val="00B87490"/>
  </w:style>
  <w:style w:type="character" w:customStyle="1" w:styleId="WW8Num3z2">
    <w:name w:val="WW8Num3z2"/>
    <w:rsid w:val="00B87490"/>
  </w:style>
  <w:style w:type="character" w:customStyle="1" w:styleId="WW8Num3z3">
    <w:name w:val="WW8Num3z3"/>
    <w:rsid w:val="00B87490"/>
  </w:style>
  <w:style w:type="character" w:customStyle="1" w:styleId="WW8Num3z4">
    <w:name w:val="WW8Num3z4"/>
    <w:rsid w:val="00B87490"/>
  </w:style>
  <w:style w:type="character" w:customStyle="1" w:styleId="WW8Num3z5">
    <w:name w:val="WW8Num3z5"/>
    <w:rsid w:val="00B87490"/>
  </w:style>
  <w:style w:type="character" w:customStyle="1" w:styleId="WW8Num3z6">
    <w:name w:val="WW8Num3z6"/>
    <w:rsid w:val="00B87490"/>
  </w:style>
  <w:style w:type="character" w:customStyle="1" w:styleId="WW8Num3z7">
    <w:name w:val="WW8Num3z7"/>
    <w:rsid w:val="00B87490"/>
  </w:style>
  <w:style w:type="character" w:customStyle="1" w:styleId="WW8Num3z8">
    <w:name w:val="WW8Num3z8"/>
    <w:rsid w:val="00B87490"/>
  </w:style>
  <w:style w:type="character" w:customStyle="1" w:styleId="WW8Num4z1">
    <w:name w:val="WW8Num4z1"/>
    <w:rsid w:val="00B87490"/>
  </w:style>
  <w:style w:type="character" w:customStyle="1" w:styleId="WW8Num4z2">
    <w:name w:val="WW8Num4z2"/>
    <w:rsid w:val="00B87490"/>
  </w:style>
  <w:style w:type="character" w:customStyle="1" w:styleId="WW8Num4z3">
    <w:name w:val="WW8Num4z3"/>
    <w:rsid w:val="00B87490"/>
  </w:style>
  <w:style w:type="character" w:customStyle="1" w:styleId="WW8Num4z4">
    <w:name w:val="WW8Num4z4"/>
    <w:rsid w:val="00B87490"/>
  </w:style>
  <w:style w:type="character" w:customStyle="1" w:styleId="WW8Num4z5">
    <w:name w:val="WW8Num4z5"/>
    <w:rsid w:val="00B87490"/>
  </w:style>
  <w:style w:type="character" w:customStyle="1" w:styleId="WW8Num4z6">
    <w:name w:val="WW8Num4z6"/>
    <w:rsid w:val="00B87490"/>
  </w:style>
  <w:style w:type="character" w:customStyle="1" w:styleId="WW8Num4z7">
    <w:name w:val="WW8Num4z7"/>
    <w:rsid w:val="00B87490"/>
  </w:style>
  <w:style w:type="character" w:customStyle="1" w:styleId="WW8Num4z8">
    <w:name w:val="WW8Num4z8"/>
    <w:rsid w:val="00B87490"/>
  </w:style>
  <w:style w:type="character" w:customStyle="1" w:styleId="WW8Num5z0">
    <w:name w:val="WW8Num5z0"/>
    <w:rsid w:val="00B87490"/>
    <w:rPr>
      <w:rFonts w:ascii="Times New Roman" w:hAnsi="Times New Roman" w:cs="Times New Roman" w:hint="default"/>
      <w:b w:val="0"/>
      <w:i w:val="0"/>
      <w:sz w:val="24"/>
      <w:szCs w:val="24"/>
    </w:rPr>
  </w:style>
  <w:style w:type="character" w:customStyle="1" w:styleId="WW8Num5z1">
    <w:name w:val="WW8Num5z1"/>
    <w:rsid w:val="00B87490"/>
  </w:style>
  <w:style w:type="character" w:customStyle="1" w:styleId="WW8Num5z2">
    <w:name w:val="WW8Num5z2"/>
    <w:rsid w:val="00B87490"/>
  </w:style>
  <w:style w:type="character" w:customStyle="1" w:styleId="WW8Num5z3">
    <w:name w:val="WW8Num5z3"/>
    <w:rsid w:val="00B87490"/>
  </w:style>
  <w:style w:type="character" w:customStyle="1" w:styleId="WW8Num5z4">
    <w:name w:val="WW8Num5z4"/>
    <w:rsid w:val="00B87490"/>
  </w:style>
  <w:style w:type="character" w:customStyle="1" w:styleId="WW8Num5z5">
    <w:name w:val="WW8Num5z5"/>
    <w:rsid w:val="00B87490"/>
  </w:style>
  <w:style w:type="character" w:customStyle="1" w:styleId="WW8Num5z6">
    <w:name w:val="WW8Num5z6"/>
    <w:rsid w:val="00B87490"/>
  </w:style>
  <w:style w:type="character" w:customStyle="1" w:styleId="WW8Num5z7">
    <w:name w:val="WW8Num5z7"/>
    <w:rsid w:val="00B87490"/>
  </w:style>
  <w:style w:type="character" w:customStyle="1" w:styleId="WW8Num5z8">
    <w:name w:val="WW8Num5z8"/>
    <w:rsid w:val="00B87490"/>
  </w:style>
  <w:style w:type="character" w:customStyle="1" w:styleId="WW8Num6z0">
    <w:name w:val="WW8Num6z0"/>
    <w:rsid w:val="00B87490"/>
    <w:rPr>
      <w:rFonts w:hint="default"/>
    </w:rPr>
  </w:style>
  <w:style w:type="character" w:customStyle="1" w:styleId="WW8Num6z1">
    <w:name w:val="WW8Num6z1"/>
    <w:rsid w:val="00B87490"/>
  </w:style>
  <w:style w:type="character" w:customStyle="1" w:styleId="WW8Num6z2">
    <w:name w:val="WW8Num6z2"/>
    <w:rsid w:val="00B87490"/>
  </w:style>
  <w:style w:type="character" w:customStyle="1" w:styleId="WW8Num6z3">
    <w:name w:val="WW8Num6z3"/>
    <w:rsid w:val="00B87490"/>
  </w:style>
  <w:style w:type="character" w:customStyle="1" w:styleId="WW8Num6z4">
    <w:name w:val="WW8Num6z4"/>
    <w:rsid w:val="00B87490"/>
  </w:style>
  <w:style w:type="character" w:customStyle="1" w:styleId="WW8Num6z5">
    <w:name w:val="WW8Num6z5"/>
    <w:rsid w:val="00B87490"/>
  </w:style>
  <w:style w:type="character" w:customStyle="1" w:styleId="WW8Num6z6">
    <w:name w:val="WW8Num6z6"/>
    <w:rsid w:val="00B87490"/>
  </w:style>
  <w:style w:type="character" w:customStyle="1" w:styleId="WW8Num6z7">
    <w:name w:val="WW8Num6z7"/>
    <w:rsid w:val="00B87490"/>
  </w:style>
  <w:style w:type="character" w:customStyle="1" w:styleId="WW8Num6z8">
    <w:name w:val="WW8Num6z8"/>
    <w:rsid w:val="00B87490"/>
  </w:style>
  <w:style w:type="character" w:customStyle="1" w:styleId="WW8Num7z0">
    <w:name w:val="WW8Num7z0"/>
    <w:rsid w:val="00B87490"/>
  </w:style>
  <w:style w:type="character" w:customStyle="1" w:styleId="WW8Num7z1">
    <w:name w:val="WW8Num7z1"/>
    <w:rsid w:val="00B87490"/>
  </w:style>
  <w:style w:type="character" w:customStyle="1" w:styleId="WW8Num7z2">
    <w:name w:val="WW8Num7z2"/>
    <w:rsid w:val="00B87490"/>
  </w:style>
  <w:style w:type="character" w:customStyle="1" w:styleId="WW8Num7z3">
    <w:name w:val="WW8Num7z3"/>
    <w:rsid w:val="00B87490"/>
  </w:style>
  <w:style w:type="character" w:customStyle="1" w:styleId="WW8Num7z4">
    <w:name w:val="WW8Num7z4"/>
    <w:rsid w:val="00B87490"/>
  </w:style>
  <w:style w:type="character" w:customStyle="1" w:styleId="WW8Num7z5">
    <w:name w:val="WW8Num7z5"/>
    <w:rsid w:val="00B87490"/>
  </w:style>
  <w:style w:type="character" w:customStyle="1" w:styleId="WW8Num7z6">
    <w:name w:val="WW8Num7z6"/>
    <w:rsid w:val="00B87490"/>
  </w:style>
  <w:style w:type="character" w:customStyle="1" w:styleId="WW8Num7z7">
    <w:name w:val="WW8Num7z7"/>
    <w:rsid w:val="00B87490"/>
  </w:style>
  <w:style w:type="character" w:customStyle="1" w:styleId="WW8Num7z8">
    <w:name w:val="WW8Num7z8"/>
    <w:rsid w:val="00B87490"/>
  </w:style>
  <w:style w:type="character" w:customStyle="1" w:styleId="afff8">
    <w:name w:val="Символы концевой сноски"/>
    <w:rsid w:val="00B87490"/>
    <w:rPr>
      <w:vertAlign w:val="superscript"/>
    </w:rPr>
  </w:style>
  <w:style w:type="character" w:customStyle="1" w:styleId="1f4">
    <w:name w:val="Знак примечания1"/>
    <w:rsid w:val="00B87490"/>
    <w:rPr>
      <w:sz w:val="16"/>
      <w:szCs w:val="16"/>
    </w:rPr>
  </w:style>
  <w:style w:type="character" w:customStyle="1" w:styleId="afff9">
    <w:name w:val="Текст примечания Знак"/>
    <w:aliases w:val="!Равноширинный текст документа Знак"/>
    <w:basedOn w:val="19"/>
    <w:rsid w:val="00B87490"/>
    <w:rPr>
      <w:rFonts w:ascii="Times New Roman" w:eastAsia="Times New Roman" w:hAnsi="Times New Roman" w:cs="Times New Roman"/>
    </w:rPr>
  </w:style>
  <w:style w:type="character" w:customStyle="1" w:styleId="afffa">
    <w:name w:val="Тема примечания Знак"/>
    <w:basedOn w:val="afff9"/>
    <w:uiPriority w:val="99"/>
    <w:rsid w:val="00B87490"/>
    <w:rPr>
      <w:b/>
      <w:bCs/>
    </w:rPr>
  </w:style>
  <w:style w:type="character" w:customStyle="1" w:styleId="FontStyle17">
    <w:name w:val="Font Style17"/>
    <w:rsid w:val="00B87490"/>
    <w:rPr>
      <w:rFonts w:ascii="Times New Roman" w:hAnsi="Times New Roman" w:cs="Times New Roman"/>
      <w:sz w:val="26"/>
      <w:szCs w:val="26"/>
    </w:rPr>
  </w:style>
  <w:style w:type="paragraph" w:customStyle="1" w:styleId="311">
    <w:name w:val="Основной текст с отступом 31"/>
    <w:basedOn w:val="a"/>
    <w:rsid w:val="00B87490"/>
    <w:pPr>
      <w:spacing w:after="120"/>
      <w:ind w:left="283"/>
      <w:jc w:val="both"/>
    </w:pPr>
    <w:rPr>
      <w:rFonts w:ascii="Calibri" w:eastAsia="Calibri" w:hAnsi="Calibri" w:cs="Calibri"/>
      <w:sz w:val="16"/>
      <w:szCs w:val="16"/>
      <w:lang w:eastAsia="zh-CN"/>
    </w:rPr>
  </w:style>
  <w:style w:type="paragraph" w:customStyle="1" w:styleId="ConsCell">
    <w:name w:val="ConsCell"/>
    <w:uiPriority w:val="99"/>
    <w:rsid w:val="00B87490"/>
    <w:pPr>
      <w:widowControl w:val="0"/>
      <w:suppressAutoHyphens/>
      <w:autoSpaceDE w:val="0"/>
      <w:ind w:right="19772"/>
    </w:pPr>
    <w:rPr>
      <w:rFonts w:ascii="Arial" w:hAnsi="Arial" w:cs="Arial"/>
      <w:lang w:eastAsia="zh-CN"/>
    </w:rPr>
  </w:style>
  <w:style w:type="paragraph" w:customStyle="1" w:styleId="1f5">
    <w:name w:val="Текст примечания1"/>
    <w:basedOn w:val="a"/>
    <w:rsid w:val="00B87490"/>
    <w:rPr>
      <w:lang w:eastAsia="zh-CN"/>
    </w:rPr>
  </w:style>
  <w:style w:type="paragraph" w:styleId="afffb">
    <w:name w:val="annotation text"/>
    <w:aliases w:val="!Равноширинный текст документа"/>
    <w:basedOn w:val="a"/>
    <w:link w:val="1f6"/>
    <w:locked/>
    <w:rsid w:val="00B87490"/>
  </w:style>
  <w:style w:type="character" w:customStyle="1" w:styleId="1f6">
    <w:name w:val="Текст примечания Знак1"/>
    <w:aliases w:val="!Равноширинный текст документа Знак1"/>
    <w:basedOn w:val="a0"/>
    <w:link w:val="afffb"/>
    <w:rsid w:val="00B87490"/>
    <w:rPr>
      <w:lang w:eastAsia="ar-SA"/>
    </w:rPr>
  </w:style>
  <w:style w:type="paragraph" w:styleId="afffc">
    <w:name w:val="annotation subject"/>
    <w:basedOn w:val="1f5"/>
    <w:next w:val="1f5"/>
    <w:link w:val="1f7"/>
    <w:uiPriority w:val="99"/>
    <w:locked/>
    <w:rsid w:val="00B87490"/>
    <w:rPr>
      <w:b/>
      <w:bCs/>
    </w:rPr>
  </w:style>
  <w:style w:type="character" w:customStyle="1" w:styleId="1f7">
    <w:name w:val="Тема примечания Знак1"/>
    <w:basedOn w:val="1f6"/>
    <w:link w:val="afffc"/>
    <w:uiPriority w:val="99"/>
    <w:rsid w:val="00B87490"/>
    <w:rPr>
      <w:b/>
      <w:bCs/>
      <w:lang w:eastAsia="zh-CN"/>
    </w:rPr>
  </w:style>
  <w:style w:type="paragraph" w:customStyle="1" w:styleId="ConsPlusNormal24">
    <w:name w:val="ConsPlusNormal24"/>
    <w:rsid w:val="0078144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3">
    <w:name w:val="ConsPlusNormal23"/>
    <w:rsid w:val="00EB1F4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2">
    <w:name w:val="ConsPlusNormal22"/>
    <w:rsid w:val="00BB0E91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1">
    <w:name w:val="ConsPlusNormal21"/>
    <w:rsid w:val="00167180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f8">
    <w:name w:val="Маркированный список1"/>
    <w:basedOn w:val="a"/>
    <w:rsid w:val="00A447D2"/>
    <w:pPr>
      <w:tabs>
        <w:tab w:val="num" w:pos="0"/>
      </w:tabs>
    </w:pPr>
    <w:rPr>
      <w:sz w:val="24"/>
      <w:szCs w:val="24"/>
      <w:lang w:eastAsia="zh-CN"/>
    </w:rPr>
  </w:style>
  <w:style w:type="paragraph" w:customStyle="1" w:styleId="ConsPlusNormal20">
    <w:name w:val="ConsPlusNormal20"/>
    <w:rsid w:val="009652F9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font5">
    <w:name w:val="font5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6"/>
      <w:szCs w:val="16"/>
      <w:lang w:eastAsia="ru-RU"/>
    </w:rPr>
  </w:style>
  <w:style w:type="paragraph" w:customStyle="1" w:styleId="font6">
    <w:name w:val="font6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lang w:eastAsia="ru-RU"/>
    </w:rPr>
  </w:style>
  <w:style w:type="paragraph" w:customStyle="1" w:styleId="xl63">
    <w:name w:val="xl63"/>
    <w:basedOn w:val="a"/>
    <w:rsid w:val="00B2564C"/>
    <w:pPr>
      <w:suppressAutoHyphens w:val="0"/>
      <w:spacing w:before="100" w:beforeAutospacing="1" w:after="100" w:afterAutospacing="1"/>
      <w:jc w:val="center"/>
    </w:pPr>
    <w:rPr>
      <w:b/>
      <w:bCs/>
      <w:color w:val="000000"/>
      <w:sz w:val="22"/>
      <w:szCs w:val="22"/>
      <w:lang w:eastAsia="ru-RU"/>
    </w:rPr>
  </w:style>
  <w:style w:type="paragraph" w:customStyle="1" w:styleId="xl64">
    <w:name w:val="xl64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16"/>
      <w:szCs w:val="16"/>
      <w:lang w:eastAsia="ru-RU"/>
    </w:rPr>
  </w:style>
  <w:style w:type="paragraph" w:customStyle="1" w:styleId="xl65">
    <w:name w:val="xl6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6">
    <w:name w:val="xl66"/>
    <w:basedOn w:val="a"/>
    <w:rsid w:val="00B2564C"/>
    <w:pP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67">
    <w:name w:val="xl67"/>
    <w:basedOn w:val="a"/>
    <w:rsid w:val="00B2564C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8">
    <w:name w:val="xl68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9">
    <w:name w:val="xl69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0">
    <w:name w:val="xl70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16"/>
      <w:szCs w:val="16"/>
      <w:lang w:eastAsia="ru-RU"/>
    </w:rPr>
  </w:style>
  <w:style w:type="paragraph" w:customStyle="1" w:styleId="xl71">
    <w:name w:val="xl71"/>
    <w:basedOn w:val="a"/>
    <w:rsid w:val="00B2564C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2">
    <w:name w:val="xl72"/>
    <w:basedOn w:val="a"/>
    <w:rsid w:val="00B2564C"/>
    <w:pPr>
      <w:pBdr>
        <w:top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B2564C"/>
    <w:pPr>
      <w:pBdr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B2564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80">
    <w:name w:val="xl80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1">
    <w:name w:val="xl81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82">
    <w:name w:val="xl82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83">
    <w:name w:val="xl83"/>
    <w:basedOn w:val="a"/>
    <w:rsid w:val="00B2564C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84">
    <w:name w:val="xl84"/>
    <w:basedOn w:val="a"/>
    <w:rsid w:val="00B2564C"/>
    <w:pP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85">
    <w:name w:val="xl85"/>
    <w:basedOn w:val="a"/>
    <w:rsid w:val="00B2564C"/>
    <w:pP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6">
    <w:name w:val="xl86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u w:val="single"/>
      <w:lang w:eastAsia="ru-RU"/>
    </w:rPr>
  </w:style>
  <w:style w:type="paragraph" w:customStyle="1" w:styleId="xl87">
    <w:name w:val="xl87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u w:val="single"/>
      <w:lang w:eastAsia="ru-RU"/>
    </w:rPr>
  </w:style>
  <w:style w:type="paragraph" w:customStyle="1" w:styleId="xl88">
    <w:name w:val="xl88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lang w:eastAsia="ru-RU"/>
    </w:rPr>
  </w:style>
  <w:style w:type="paragraph" w:customStyle="1" w:styleId="xl89">
    <w:name w:val="xl89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  <w:lang w:eastAsia="ru-RU"/>
    </w:rPr>
  </w:style>
  <w:style w:type="paragraph" w:customStyle="1" w:styleId="ConsPlusNormal19">
    <w:name w:val="ConsPlusNormal19"/>
    <w:rsid w:val="00B2564C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8">
    <w:name w:val="ConsPlusNormal18"/>
    <w:rsid w:val="007C352B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TimesNewRoman14">
    <w:name w:val="Стиль Times New Roman 14 пт"/>
    <w:rsid w:val="00D97F4F"/>
    <w:rPr>
      <w:rFonts w:ascii="Times New Roman" w:hAnsi="Times New Roman"/>
      <w:sz w:val="28"/>
    </w:rPr>
  </w:style>
  <w:style w:type="paragraph" w:customStyle="1" w:styleId="formattext">
    <w:name w:val="formattext"/>
    <w:basedOn w:val="a"/>
    <w:rsid w:val="00D97F4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17">
    <w:name w:val="ConsPlusNormal17"/>
    <w:rsid w:val="00D97F4F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character" w:customStyle="1" w:styleId="WW8Num8z0">
    <w:name w:val="WW8Num8z0"/>
    <w:rsid w:val="00D97F4F"/>
    <w:rPr>
      <w:color w:val="auto"/>
    </w:rPr>
  </w:style>
  <w:style w:type="character" w:customStyle="1" w:styleId="WW8Num9z0">
    <w:name w:val="WW8Num9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9z1">
    <w:name w:val="WW8Num9z1"/>
    <w:rsid w:val="00D97F4F"/>
    <w:rPr>
      <w:rFonts w:ascii="Symbol" w:hAnsi="Symbol" w:cs="Symbol"/>
    </w:rPr>
  </w:style>
  <w:style w:type="character" w:customStyle="1" w:styleId="WW8Num11z0">
    <w:name w:val="WW8Num11z0"/>
    <w:rsid w:val="00D97F4F"/>
    <w:rPr>
      <w:color w:val="000000"/>
    </w:rPr>
  </w:style>
  <w:style w:type="character" w:customStyle="1" w:styleId="WW8Num12z0">
    <w:name w:val="WW8Num12z0"/>
    <w:rsid w:val="00D97F4F"/>
    <w:rPr>
      <w:rFonts w:ascii="Times New Roman" w:hAnsi="Times New Roman"/>
      <w:color w:val="auto"/>
      <w:sz w:val="28"/>
    </w:rPr>
  </w:style>
  <w:style w:type="character" w:customStyle="1" w:styleId="WW8Num13z0">
    <w:name w:val="WW8Num13z0"/>
    <w:rsid w:val="00D97F4F"/>
    <w:rPr>
      <w:rFonts w:ascii="Symbol" w:hAnsi="Symbol"/>
    </w:rPr>
  </w:style>
  <w:style w:type="character" w:customStyle="1" w:styleId="WW8Num13z1">
    <w:name w:val="WW8Num13z1"/>
    <w:rsid w:val="00D97F4F"/>
    <w:rPr>
      <w:rFonts w:ascii="Courier New" w:hAnsi="Courier New" w:cs="Courier New"/>
    </w:rPr>
  </w:style>
  <w:style w:type="character" w:customStyle="1" w:styleId="WW8Num13z2">
    <w:name w:val="WW8Num13z2"/>
    <w:rsid w:val="00D97F4F"/>
    <w:rPr>
      <w:rFonts w:ascii="Wingdings" w:hAnsi="Wingdings"/>
    </w:rPr>
  </w:style>
  <w:style w:type="character" w:customStyle="1" w:styleId="WW8Num16z0">
    <w:name w:val="WW8Num16z0"/>
    <w:rsid w:val="00D97F4F"/>
    <w:rPr>
      <w:b w:val="0"/>
      <w:color w:val="000000"/>
    </w:rPr>
  </w:style>
  <w:style w:type="character" w:customStyle="1" w:styleId="WW8Num18z0">
    <w:name w:val="WW8Num18z0"/>
    <w:rsid w:val="00D97F4F"/>
    <w:rPr>
      <w:rFonts w:ascii="Times New Roman" w:hAnsi="Times New Roman"/>
      <w:color w:val="auto"/>
      <w:sz w:val="28"/>
    </w:rPr>
  </w:style>
  <w:style w:type="character" w:customStyle="1" w:styleId="WW8Num19z0">
    <w:name w:val="WW8Num19z0"/>
    <w:rsid w:val="00D97F4F"/>
    <w:rPr>
      <w:sz w:val="28"/>
    </w:rPr>
  </w:style>
  <w:style w:type="character" w:customStyle="1" w:styleId="WW8Num23z0">
    <w:name w:val="WW8Num23z0"/>
    <w:rsid w:val="00D97F4F"/>
    <w:rPr>
      <w:b w:val="0"/>
      <w:color w:val="000000"/>
    </w:rPr>
  </w:style>
  <w:style w:type="character" w:customStyle="1" w:styleId="WW8Num24z0">
    <w:name w:val="WW8Num24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24z1">
    <w:name w:val="WW8Num24z1"/>
    <w:rsid w:val="00D97F4F"/>
    <w:rPr>
      <w:rFonts w:ascii="Symbol" w:hAnsi="Symbol" w:cs="Symbol"/>
    </w:rPr>
  </w:style>
  <w:style w:type="character" w:customStyle="1" w:styleId="WW8Num26z0">
    <w:name w:val="WW8Num26z0"/>
    <w:rsid w:val="00D97F4F"/>
    <w:rPr>
      <w:rFonts w:ascii="Times New Roman" w:eastAsia="Times New Roman" w:hAnsi="Times New Roman" w:cs="Times New Roman"/>
      <w:b w:val="0"/>
    </w:rPr>
  </w:style>
  <w:style w:type="character" w:customStyle="1" w:styleId="WW8Num30z0">
    <w:name w:val="WW8Num30z0"/>
    <w:rsid w:val="00D97F4F"/>
    <w:rPr>
      <w:b w:val="0"/>
      <w:color w:val="000000"/>
    </w:rPr>
  </w:style>
  <w:style w:type="character" w:customStyle="1" w:styleId="WW8Num34z0">
    <w:name w:val="WW8Num34z0"/>
    <w:rsid w:val="00D97F4F"/>
    <w:rPr>
      <w:rFonts w:ascii="Times New Roman" w:eastAsia="Times New Roman" w:hAnsi="Times New Roman" w:cs="Times New Roman"/>
    </w:rPr>
  </w:style>
  <w:style w:type="character" w:customStyle="1" w:styleId="WW8Num36z0">
    <w:name w:val="WW8Num36z0"/>
    <w:rsid w:val="00D97F4F"/>
    <w:rPr>
      <w:rFonts w:ascii="Times New Roman" w:hAnsi="Times New Roman"/>
      <w:color w:val="auto"/>
      <w:sz w:val="28"/>
    </w:rPr>
  </w:style>
  <w:style w:type="character" w:customStyle="1" w:styleId="WW8Num37z0">
    <w:name w:val="WW8Num37z0"/>
    <w:rsid w:val="00D97F4F"/>
    <w:rPr>
      <w:rFonts w:ascii="Times New Roman" w:hAnsi="Times New Roman"/>
      <w:i w:val="0"/>
      <w:color w:val="000000"/>
      <w:sz w:val="28"/>
      <w:u w:val="none"/>
    </w:rPr>
  </w:style>
  <w:style w:type="character" w:customStyle="1" w:styleId="FontStyle30">
    <w:name w:val="Font Style30"/>
    <w:rsid w:val="00D97F4F"/>
    <w:rPr>
      <w:rFonts w:ascii="Times New Roman" w:hAnsi="Times New Roman" w:cs="Times New Roman"/>
      <w:sz w:val="18"/>
      <w:szCs w:val="18"/>
    </w:rPr>
  </w:style>
  <w:style w:type="character" w:customStyle="1" w:styleId="style161">
    <w:name w:val="style161"/>
    <w:uiPriority w:val="99"/>
    <w:rsid w:val="00D97F4F"/>
    <w:rPr>
      <w:rFonts w:ascii="Verdana" w:hAnsi="Verdana"/>
      <w:sz w:val="27"/>
      <w:szCs w:val="27"/>
    </w:rPr>
  </w:style>
  <w:style w:type="paragraph" w:customStyle="1" w:styleId="220">
    <w:name w:val="Основной текст 22"/>
    <w:basedOn w:val="a"/>
    <w:rsid w:val="00D97F4F"/>
    <w:pPr>
      <w:spacing w:after="120" w:line="480" w:lineRule="auto"/>
    </w:pPr>
    <w:rPr>
      <w:rFonts w:ascii="Calibri" w:hAnsi="Calibri" w:cs="Calibri"/>
      <w:sz w:val="22"/>
      <w:szCs w:val="22"/>
    </w:rPr>
  </w:style>
  <w:style w:type="character" w:customStyle="1" w:styleId="214">
    <w:name w:val="Основной текст 2 Знак1"/>
    <w:basedOn w:val="a0"/>
    <w:uiPriority w:val="99"/>
    <w:rsid w:val="00D97F4F"/>
    <w:rPr>
      <w:rFonts w:ascii="Calibri" w:hAnsi="Calibri" w:cs="Calibri"/>
      <w:sz w:val="22"/>
      <w:szCs w:val="22"/>
      <w:lang w:eastAsia="ar-SA"/>
    </w:rPr>
  </w:style>
  <w:style w:type="paragraph" w:customStyle="1" w:styleId="221">
    <w:name w:val="Основной текст с отступом 22"/>
    <w:basedOn w:val="a"/>
    <w:rsid w:val="00D97F4F"/>
    <w:pPr>
      <w:spacing w:after="120" w:line="480" w:lineRule="auto"/>
      <w:ind w:left="283"/>
    </w:pPr>
    <w:rPr>
      <w:rFonts w:ascii="Calibri" w:hAnsi="Calibri" w:cs="Calibri"/>
      <w:sz w:val="22"/>
      <w:szCs w:val="22"/>
    </w:rPr>
  </w:style>
  <w:style w:type="paragraph" w:customStyle="1" w:styleId="43">
    <w:name w:val="Абзац списка4"/>
    <w:basedOn w:val="a"/>
    <w:rsid w:val="00CB5D58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s14">
    <w:name w:val="s_14"/>
    <w:basedOn w:val="a"/>
    <w:rsid w:val="00CB5D58"/>
    <w:pPr>
      <w:shd w:val="clear" w:color="auto" w:fill="FFFFFF"/>
      <w:suppressAutoHyphens w:val="0"/>
      <w:ind w:firstLine="720"/>
      <w:jc w:val="both"/>
    </w:pPr>
    <w:rPr>
      <w:color w:val="000000"/>
      <w:sz w:val="18"/>
      <w:szCs w:val="18"/>
      <w:lang w:eastAsia="ru-RU"/>
    </w:rPr>
  </w:style>
  <w:style w:type="paragraph" w:customStyle="1" w:styleId="s35">
    <w:name w:val="s_35"/>
    <w:basedOn w:val="a"/>
    <w:rsid w:val="00CB5D58"/>
    <w:pPr>
      <w:shd w:val="clear" w:color="auto" w:fill="FFFFFF"/>
      <w:suppressAutoHyphens w:val="0"/>
      <w:jc w:val="center"/>
    </w:pPr>
    <w:rPr>
      <w:b/>
      <w:bCs/>
      <w:color w:val="000080"/>
      <w:sz w:val="18"/>
      <w:szCs w:val="18"/>
      <w:lang w:eastAsia="ru-RU"/>
    </w:rPr>
  </w:style>
  <w:style w:type="paragraph" w:customStyle="1" w:styleId="s165">
    <w:name w:val="s_165"/>
    <w:basedOn w:val="a"/>
    <w:rsid w:val="00CB5D58"/>
    <w:pPr>
      <w:shd w:val="clear" w:color="auto" w:fill="FFFFFF"/>
      <w:suppressAutoHyphens w:val="0"/>
      <w:jc w:val="both"/>
    </w:pPr>
    <w:rPr>
      <w:color w:val="000000"/>
      <w:sz w:val="18"/>
      <w:szCs w:val="18"/>
      <w:lang w:eastAsia="ru-RU"/>
    </w:rPr>
  </w:style>
  <w:style w:type="character" w:customStyle="1" w:styleId="s103">
    <w:name w:val="s_103"/>
    <w:basedOn w:val="a0"/>
    <w:rsid w:val="00CB5D58"/>
    <w:rPr>
      <w:rFonts w:ascii="Times New Roman" w:hAnsi="Times New Roman" w:cs="Times New Roman" w:hint="default"/>
      <w:b/>
      <w:bCs/>
      <w:color w:val="000080"/>
      <w:sz w:val="18"/>
      <w:szCs w:val="18"/>
      <w:bdr w:val="none" w:sz="0" w:space="0" w:color="auto" w:frame="1"/>
      <w:shd w:val="clear" w:color="auto" w:fill="FFFFFF"/>
    </w:rPr>
  </w:style>
  <w:style w:type="paragraph" w:customStyle="1" w:styleId="ConsPlusNormal16">
    <w:name w:val="ConsPlusNormal16"/>
    <w:rsid w:val="006956E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5">
    <w:name w:val="ConsPlusNormal15"/>
    <w:rsid w:val="003F06C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4">
    <w:name w:val="ConsPlusNormal14"/>
    <w:rsid w:val="0016569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3">
    <w:name w:val="ConsPlusNormal13"/>
    <w:rsid w:val="00923E2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2">
    <w:name w:val="ConsPlusNormal12"/>
    <w:rsid w:val="00C215BD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paragraph" w:customStyle="1" w:styleId="ConsPlusNormal11">
    <w:name w:val="ConsPlusNormal11"/>
    <w:rsid w:val="0062181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0">
    <w:name w:val="ConsPlusNormal10"/>
    <w:rsid w:val="00E65E5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00">
    <w:name w:val="10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nformat0">
    <w:name w:val="consplusnonformat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9">
    <w:name w:val="ConsPlusNormal9"/>
    <w:rsid w:val="0084530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p10">
    <w:name w:val="p1"/>
    <w:basedOn w:val="a"/>
    <w:rsid w:val="00897139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1">
    <w:name w:val="s1"/>
    <w:basedOn w:val="a0"/>
    <w:rsid w:val="00897139"/>
  </w:style>
  <w:style w:type="paragraph" w:customStyle="1" w:styleId="headertexttopleveltextcentertext">
    <w:name w:val="headertext topleveltext centertext"/>
    <w:basedOn w:val="a"/>
    <w:rsid w:val="003C088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styleId="5">
    <w:name w:val="List Number 5"/>
    <w:basedOn w:val="a"/>
    <w:locked/>
    <w:rsid w:val="003C088A"/>
    <w:pPr>
      <w:widowControl w:val="0"/>
      <w:numPr>
        <w:numId w:val="1"/>
      </w:numPr>
      <w:suppressAutoHyphens w:val="0"/>
      <w:autoSpaceDE w:val="0"/>
      <w:autoSpaceDN w:val="0"/>
      <w:adjustRightInd w:val="0"/>
      <w:contextualSpacing/>
    </w:pPr>
    <w:rPr>
      <w:lang w:eastAsia="ru-RU"/>
    </w:rPr>
  </w:style>
  <w:style w:type="paragraph" w:customStyle="1" w:styleId="afffd">
    <w:name w:val="Таблицы (моноширинный)"/>
    <w:basedOn w:val="a"/>
    <w:next w:val="a"/>
    <w:rsid w:val="003C088A"/>
    <w:pPr>
      <w:suppressAutoHyphens w:val="0"/>
      <w:autoSpaceDE w:val="0"/>
      <w:autoSpaceDN w:val="0"/>
      <w:adjustRightInd w:val="0"/>
      <w:jc w:val="both"/>
    </w:pPr>
    <w:rPr>
      <w:rFonts w:ascii="Courier New" w:hAnsi="Courier New" w:cs="Courier New"/>
      <w:sz w:val="24"/>
      <w:szCs w:val="24"/>
      <w:lang w:eastAsia="ru-RU"/>
    </w:rPr>
  </w:style>
  <w:style w:type="paragraph" w:customStyle="1" w:styleId="afffe">
    <w:name w:val="Знак"/>
    <w:basedOn w:val="a"/>
    <w:rsid w:val="00C7793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Heading">
    <w:name w:val="Heading"/>
    <w:rsid w:val="00DA652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1f9">
    <w:name w:val="Знак Знак Знак Знак1 Знак Знак"/>
    <w:basedOn w:val="a"/>
    <w:rsid w:val="00DA652F"/>
    <w:pPr>
      <w:widowControl w:val="0"/>
      <w:suppressAutoHyphens w:val="0"/>
      <w:adjustRightInd w:val="0"/>
      <w:spacing w:before="100" w:beforeAutospacing="1" w:after="100" w:afterAutospacing="1" w:line="360" w:lineRule="atLeast"/>
      <w:jc w:val="both"/>
    </w:pPr>
    <w:rPr>
      <w:rFonts w:ascii="Tahoma" w:hAnsi="Tahoma"/>
      <w:lang w:val="en-US" w:eastAsia="en-US"/>
    </w:rPr>
  </w:style>
  <w:style w:type="paragraph" w:customStyle="1" w:styleId="p120">
    <w:name w:val="p12"/>
    <w:basedOn w:val="a"/>
    <w:rsid w:val="00DA652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msonormalcxspmiddle">
    <w:name w:val="msonormalcxspmiddle"/>
    <w:basedOn w:val="a"/>
    <w:rsid w:val="00DA652F"/>
    <w:pPr>
      <w:suppressAutoHyphens w:val="0"/>
      <w:spacing w:before="100" w:beforeAutospacing="1" w:after="100" w:afterAutospacing="1"/>
    </w:pPr>
    <w:rPr>
      <w:rFonts w:ascii="Verdana" w:eastAsia="Calibri" w:hAnsi="Verdana" w:cs="Verdana"/>
      <w:color w:val="333333"/>
      <w:sz w:val="22"/>
      <w:szCs w:val="22"/>
      <w:lang w:eastAsia="ru-RU"/>
    </w:rPr>
  </w:style>
  <w:style w:type="paragraph" w:customStyle="1" w:styleId="ConsPlusNormal8">
    <w:name w:val="ConsPlusNormal8"/>
    <w:rsid w:val="005C2798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7">
    <w:name w:val="ConsPlusNormal7"/>
    <w:rsid w:val="000D20A9"/>
    <w:pPr>
      <w:suppressAutoHyphens/>
    </w:pPr>
    <w:rPr>
      <w:rFonts w:ascii="Arial" w:eastAsia="Arial" w:hAnsi="Arial" w:cs="Tahoma"/>
      <w:szCs w:val="24"/>
      <w:lang w:eastAsia="hi-IN" w:bidi="hi-IN"/>
    </w:rPr>
  </w:style>
  <w:style w:type="paragraph" w:customStyle="1" w:styleId="ConsPlusNormal6">
    <w:name w:val="ConsPlusNormal6"/>
    <w:rsid w:val="009D7BCC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1fa">
    <w:name w:val="Текст сноски Знак1"/>
    <w:basedOn w:val="a0"/>
    <w:uiPriority w:val="99"/>
    <w:semiHidden/>
    <w:rsid w:val="008D7CAD"/>
    <w:rPr>
      <w:rFonts w:ascii="Times New Roman" w:eastAsia="Times New Roman" w:hAnsi="Times New Roman"/>
    </w:rPr>
  </w:style>
  <w:style w:type="character" w:customStyle="1" w:styleId="1fb">
    <w:name w:val="Верхний колонтитул Знак1"/>
    <w:basedOn w:val="a0"/>
    <w:uiPriority w:val="99"/>
    <w:semiHidden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1fc">
    <w:name w:val="Нижний колонтитул Знак1"/>
    <w:basedOn w:val="a0"/>
    <w:uiPriority w:val="99"/>
    <w:semiHidden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1fd">
    <w:name w:val="Текст концевой сноски Знак1"/>
    <w:basedOn w:val="a0"/>
    <w:uiPriority w:val="99"/>
    <w:semiHidden/>
    <w:rsid w:val="008D7CAD"/>
    <w:rPr>
      <w:rFonts w:ascii="Times New Roman" w:eastAsia="Times New Roman" w:hAnsi="Times New Roman"/>
    </w:rPr>
  </w:style>
  <w:style w:type="character" w:customStyle="1" w:styleId="1fe">
    <w:name w:val="Основной текст Знак1"/>
    <w:basedOn w:val="a0"/>
    <w:uiPriority w:val="99"/>
    <w:semiHidden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1ff">
    <w:name w:val="Основной текст с отступом Знак1"/>
    <w:basedOn w:val="a0"/>
    <w:uiPriority w:val="99"/>
    <w:semiHidden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215">
    <w:name w:val="Основной текст с отступом 2 Знак1"/>
    <w:basedOn w:val="a0"/>
    <w:uiPriority w:val="99"/>
    <w:semiHidden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312">
    <w:name w:val="Основной текст с отступом 3 Знак1"/>
    <w:basedOn w:val="a0"/>
    <w:uiPriority w:val="99"/>
    <w:semiHidden/>
    <w:rsid w:val="008D7CAD"/>
    <w:rPr>
      <w:rFonts w:ascii="Times New Roman" w:eastAsia="Times New Roman" w:hAnsi="Times New Roman"/>
      <w:sz w:val="16"/>
      <w:szCs w:val="16"/>
    </w:rPr>
  </w:style>
  <w:style w:type="character" w:customStyle="1" w:styleId="1ff0">
    <w:name w:val="Текст выноски Знак1"/>
    <w:basedOn w:val="a0"/>
    <w:uiPriority w:val="99"/>
    <w:semiHidden/>
    <w:locked/>
    <w:rsid w:val="008D7CAD"/>
    <w:rPr>
      <w:rFonts w:ascii="Tahoma" w:eastAsia="Times New Roman" w:hAnsi="Tahoma" w:cs="Tahoma"/>
      <w:sz w:val="16"/>
      <w:szCs w:val="16"/>
    </w:rPr>
  </w:style>
  <w:style w:type="paragraph" w:customStyle="1" w:styleId="1ff1">
    <w:name w:val="Обычный1"/>
    <w:rsid w:val="000D6C48"/>
    <w:pPr>
      <w:widowControl w:val="0"/>
      <w:snapToGrid w:val="0"/>
    </w:pPr>
    <w:rPr>
      <w:rFonts w:eastAsia="Calibri"/>
    </w:rPr>
  </w:style>
  <w:style w:type="character" w:customStyle="1" w:styleId="style1">
    <w:name w:val="style1"/>
    <w:basedOn w:val="a0"/>
    <w:rsid w:val="000D6C48"/>
  </w:style>
  <w:style w:type="character" w:customStyle="1" w:styleId="spfo1">
    <w:name w:val="spfo1"/>
    <w:basedOn w:val="a0"/>
    <w:rsid w:val="00AD2AC6"/>
  </w:style>
  <w:style w:type="character" w:styleId="affff">
    <w:name w:val="Intense Emphasis"/>
    <w:basedOn w:val="a0"/>
    <w:uiPriority w:val="21"/>
    <w:qFormat/>
    <w:rsid w:val="00AD2AC6"/>
    <w:rPr>
      <w:b/>
      <w:bCs/>
      <w:i/>
      <w:iCs/>
      <w:color w:val="4F81BD" w:themeColor="accent1"/>
    </w:rPr>
  </w:style>
  <w:style w:type="character" w:customStyle="1" w:styleId="Bodytext2Exact">
    <w:name w:val="Body text (2) Exact"/>
    <w:basedOn w:val="a0"/>
    <w:uiPriority w:val="99"/>
    <w:rsid w:val="001F229D"/>
    <w:rPr>
      <w:rFonts w:ascii="Times New Roman" w:hAnsi="Times New Roman" w:cs="Times New Roman"/>
      <w:sz w:val="16"/>
      <w:szCs w:val="16"/>
      <w:u w:val="none"/>
    </w:rPr>
  </w:style>
  <w:style w:type="character" w:styleId="affff0">
    <w:name w:val="Subtle Emphasis"/>
    <w:basedOn w:val="a0"/>
    <w:uiPriority w:val="99"/>
    <w:qFormat/>
    <w:rsid w:val="001F229D"/>
    <w:rPr>
      <w:rFonts w:cs="Times New Roman"/>
      <w:i/>
      <w:iCs/>
      <w:color w:val="808080"/>
    </w:rPr>
  </w:style>
  <w:style w:type="paragraph" w:customStyle="1" w:styleId="MinorHeading">
    <w:name w:val="Minor Heading"/>
    <w:next w:val="a"/>
    <w:rsid w:val="00B75A94"/>
    <w:pPr>
      <w:keepNext/>
      <w:keepLines/>
      <w:widowControl w:val="0"/>
      <w:spacing w:before="144" w:after="144" w:line="264" w:lineRule="atLeast"/>
      <w:jc w:val="center"/>
    </w:pPr>
    <w:rPr>
      <w:rFonts w:ascii="TimesDL" w:hAnsi="TimesDL"/>
      <w:b/>
      <w:sz w:val="24"/>
      <w:lang w:val="en-US"/>
    </w:rPr>
  </w:style>
  <w:style w:type="paragraph" w:customStyle="1" w:styleId="ConsPlusNormal50">
    <w:name w:val="ConsPlusNormal5"/>
    <w:rsid w:val="0085151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52">
    <w:name w:val="Абзац списка5"/>
    <w:basedOn w:val="a"/>
    <w:rsid w:val="007910C5"/>
    <w:pPr>
      <w:ind w:left="720"/>
    </w:pPr>
    <w:rPr>
      <w:rFonts w:eastAsia="Calibri"/>
      <w:sz w:val="24"/>
      <w:szCs w:val="24"/>
    </w:rPr>
  </w:style>
  <w:style w:type="character" w:customStyle="1" w:styleId="WW-Absatz-Standardschriftart11111111">
    <w:name w:val="WW-Absatz-Standardschriftart11111111"/>
    <w:rsid w:val="00891CC2"/>
  </w:style>
  <w:style w:type="character" w:customStyle="1" w:styleId="WW-Absatz-Standardschriftart111111111">
    <w:name w:val="WW-Absatz-Standardschriftart111111111"/>
    <w:rsid w:val="00891CC2"/>
  </w:style>
  <w:style w:type="character" w:customStyle="1" w:styleId="WW-Absatz-Standardschriftart1111111111">
    <w:name w:val="WW-Absatz-Standardschriftart1111111111"/>
    <w:rsid w:val="00891CC2"/>
  </w:style>
  <w:style w:type="character" w:customStyle="1" w:styleId="WW-Absatz-Standardschriftart11111111111">
    <w:name w:val="WW-Absatz-Standardschriftart11111111111"/>
    <w:rsid w:val="00891CC2"/>
  </w:style>
  <w:style w:type="character" w:customStyle="1" w:styleId="WW-Absatz-Standardschriftart111111111111">
    <w:name w:val="WW-Absatz-Standardschriftart111111111111"/>
    <w:rsid w:val="00891CC2"/>
  </w:style>
  <w:style w:type="character" w:customStyle="1" w:styleId="WW-Absatz-Standardschriftart1111111111111">
    <w:name w:val="WW-Absatz-Standardschriftart1111111111111"/>
    <w:rsid w:val="00891CC2"/>
  </w:style>
  <w:style w:type="character" w:customStyle="1" w:styleId="WW-Absatz-Standardschriftart11111111111111">
    <w:name w:val="WW-Absatz-Standardschriftart11111111111111"/>
    <w:rsid w:val="00891CC2"/>
  </w:style>
  <w:style w:type="character" w:customStyle="1" w:styleId="WW-Absatz-Standardschriftart111111111111111">
    <w:name w:val="WW-Absatz-Standardschriftart111111111111111"/>
    <w:rsid w:val="00891CC2"/>
  </w:style>
  <w:style w:type="character" w:customStyle="1" w:styleId="WW-Absatz-Standardschriftart1111111111111111">
    <w:name w:val="WW-Absatz-Standardschriftart1111111111111111"/>
    <w:rsid w:val="00891CC2"/>
  </w:style>
  <w:style w:type="character" w:customStyle="1" w:styleId="WW-Absatz-Standardschriftart11111111111111111">
    <w:name w:val="WW-Absatz-Standardschriftart11111111111111111"/>
    <w:rsid w:val="00891CC2"/>
  </w:style>
  <w:style w:type="character" w:customStyle="1" w:styleId="WW-Absatz-Standardschriftart111111111111111111">
    <w:name w:val="WW-Absatz-Standardschriftart111111111111111111"/>
    <w:rsid w:val="00891CC2"/>
  </w:style>
  <w:style w:type="character" w:customStyle="1" w:styleId="WW-Absatz-Standardschriftart1111111111111111111">
    <w:name w:val="WW-Absatz-Standardschriftart1111111111111111111"/>
    <w:rsid w:val="00891CC2"/>
  </w:style>
  <w:style w:type="character" w:customStyle="1" w:styleId="WW-Absatz-Standardschriftart11111111111111111111">
    <w:name w:val="WW-Absatz-Standardschriftart11111111111111111111"/>
    <w:rsid w:val="00891CC2"/>
  </w:style>
  <w:style w:type="character" w:customStyle="1" w:styleId="WW-Absatz-Standardschriftart111111111111111111111">
    <w:name w:val="WW-Absatz-Standardschriftart111111111111111111111"/>
    <w:rsid w:val="00891CC2"/>
  </w:style>
  <w:style w:type="character" w:customStyle="1" w:styleId="WW-Absatz-Standardschriftart1111111111111111111111">
    <w:name w:val="WW-Absatz-Standardschriftart1111111111111111111111"/>
    <w:rsid w:val="00891CC2"/>
  </w:style>
  <w:style w:type="character" w:customStyle="1" w:styleId="WW-Absatz-Standardschriftart11111111111111111111111">
    <w:name w:val="WW-Absatz-Standardschriftart11111111111111111111111"/>
    <w:rsid w:val="00891CC2"/>
  </w:style>
  <w:style w:type="character" w:customStyle="1" w:styleId="WW-Absatz-Standardschriftart111111111111111111111111">
    <w:name w:val="WW-Absatz-Standardschriftart111111111111111111111111"/>
    <w:rsid w:val="00891CC2"/>
  </w:style>
  <w:style w:type="character" w:customStyle="1" w:styleId="WW-Absatz-Standardschriftart1111111111111111111111111">
    <w:name w:val="WW-Absatz-Standardschriftart1111111111111111111111111"/>
    <w:rsid w:val="00891CC2"/>
  </w:style>
  <w:style w:type="character" w:customStyle="1" w:styleId="WW-Absatz-Standardschriftart11111111111111111111111111">
    <w:name w:val="WW-Absatz-Standardschriftart11111111111111111111111111"/>
    <w:rsid w:val="00891CC2"/>
  </w:style>
  <w:style w:type="character" w:customStyle="1" w:styleId="WW-Absatz-Standardschriftart111111111111111111111111111">
    <w:name w:val="WW-Absatz-Standardschriftart111111111111111111111111111"/>
    <w:rsid w:val="00891CC2"/>
  </w:style>
  <w:style w:type="character" w:customStyle="1" w:styleId="WW-Absatz-Standardschriftart1111111111111111111111111111">
    <w:name w:val="WW-Absatz-Standardschriftart1111111111111111111111111111"/>
    <w:rsid w:val="00891CC2"/>
  </w:style>
  <w:style w:type="character" w:customStyle="1" w:styleId="WW-Absatz-Standardschriftart11111111111111111111111111111">
    <w:name w:val="WW-Absatz-Standardschriftart11111111111111111111111111111"/>
    <w:rsid w:val="00891CC2"/>
  </w:style>
  <w:style w:type="character" w:customStyle="1" w:styleId="WW-Absatz-Standardschriftart111111111111111111111111111111">
    <w:name w:val="WW-Absatz-Standardschriftart111111111111111111111111111111"/>
    <w:rsid w:val="00891CC2"/>
  </w:style>
  <w:style w:type="character" w:customStyle="1" w:styleId="WW8Num8z1">
    <w:name w:val="WW8Num8z1"/>
    <w:rsid w:val="00891CC2"/>
    <w:rPr>
      <w:rFonts w:ascii="Courier New" w:hAnsi="Courier New"/>
    </w:rPr>
  </w:style>
  <w:style w:type="character" w:customStyle="1" w:styleId="WW8Num8z2">
    <w:name w:val="WW8Num8z2"/>
    <w:rsid w:val="00891CC2"/>
    <w:rPr>
      <w:rFonts w:ascii="Wingdings" w:hAnsi="Wingdings"/>
    </w:rPr>
  </w:style>
  <w:style w:type="character" w:customStyle="1" w:styleId="WW8Num8z3">
    <w:name w:val="WW8Num8z3"/>
    <w:rsid w:val="00891CC2"/>
    <w:rPr>
      <w:rFonts w:ascii="Symbol" w:hAnsi="Symbol"/>
    </w:rPr>
  </w:style>
  <w:style w:type="character" w:customStyle="1" w:styleId="WW8Num9z2">
    <w:name w:val="WW8Num9z2"/>
    <w:rsid w:val="00891CC2"/>
    <w:rPr>
      <w:rFonts w:ascii="Wingdings" w:hAnsi="Wingdings"/>
    </w:rPr>
  </w:style>
  <w:style w:type="character" w:customStyle="1" w:styleId="WW8Num9z3">
    <w:name w:val="WW8Num9z3"/>
    <w:rsid w:val="00891CC2"/>
    <w:rPr>
      <w:rFonts w:ascii="Symbol" w:hAnsi="Symbol"/>
    </w:rPr>
  </w:style>
  <w:style w:type="character" w:customStyle="1" w:styleId="WW8Num10z0">
    <w:name w:val="WW8Num10z0"/>
    <w:rsid w:val="00891CC2"/>
    <w:rPr>
      <w:rFonts w:ascii="Times New Roman" w:eastAsia="Times New Roman" w:hAnsi="Times New Roman" w:cs="Times New Roman"/>
    </w:rPr>
  </w:style>
  <w:style w:type="character" w:customStyle="1" w:styleId="WW8Num10z1">
    <w:name w:val="WW8Num10z1"/>
    <w:rsid w:val="00891CC2"/>
    <w:rPr>
      <w:rFonts w:ascii="Courier New" w:hAnsi="Courier New"/>
    </w:rPr>
  </w:style>
  <w:style w:type="character" w:customStyle="1" w:styleId="WW8Num10z2">
    <w:name w:val="WW8Num10z2"/>
    <w:rsid w:val="00891CC2"/>
    <w:rPr>
      <w:rFonts w:ascii="Wingdings" w:hAnsi="Wingdings"/>
    </w:rPr>
  </w:style>
  <w:style w:type="character" w:customStyle="1" w:styleId="WW8Num10z3">
    <w:name w:val="WW8Num10z3"/>
    <w:rsid w:val="00891CC2"/>
    <w:rPr>
      <w:rFonts w:ascii="Symbol" w:hAnsi="Symbol"/>
    </w:rPr>
  </w:style>
  <w:style w:type="character" w:customStyle="1" w:styleId="WW8Num11z1">
    <w:name w:val="WW8Num11z1"/>
    <w:rsid w:val="00891CC2"/>
    <w:rPr>
      <w:rFonts w:ascii="Courier New" w:hAnsi="Courier New"/>
    </w:rPr>
  </w:style>
  <w:style w:type="character" w:customStyle="1" w:styleId="WW8Num11z2">
    <w:name w:val="WW8Num11z2"/>
    <w:rsid w:val="00891CC2"/>
    <w:rPr>
      <w:rFonts w:ascii="Wingdings" w:hAnsi="Wingdings"/>
    </w:rPr>
  </w:style>
  <w:style w:type="character" w:customStyle="1" w:styleId="WW8Num11z3">
    <w:name w:val="WW8Num11z3"/>
    <w:rsid w:val="00891CC2"/>
    <w:rPr>
      <w:rFonts w:ascii="Symbol" w:hAnsi="Symbol"/>
    </w:rPr>
  </w:style>
  <w:style w:type="character" w:customStyle="1" w:styleId="WW8Num12z1">
    <w:name w:val="WW8Num12z1"/>
    <w:rsid w:val="00891CC2"/>
    <w:rPr>
      <w:rFonts w:ascii="Courier New" w:hAnsi="Courier New"/>
    </w:rPr>
  </w:style>
  <w:style w:type="character" w:customStyle="1" w:styleId="WW8Num12z2">
    <w:name w:val="WW8Num12z2"/>
    <w:rsid w:val="00891CC2"/>
    <w:rPr>
      <w:rFonts w:ascii="Wingdings" w:hAnsi="Wingdings"/>
    </w:rPr>
  </w:style>
  <w:style w:type="character" w:customStyle="1" w:styleId="WW8Num12z3">
    <w:name w:val="WW8Num12z3"/>
    <w:rsid w:val="00891CC2"/>
    <w:rPr>
      <w:rFonts w:ascii="Symbol" w:hAnsi="Symbol"/>
    </w:rPr>
  </w:style>
  <w:style w:type="character" w:customStyle="1" w:styleId="2f1">
    <w:name w:val="Знак Знак2"/>
    <w:basedOn w:val="a0"/>
    <w:rsid w:val="00891CC2"/>
  </w:style>
  <w:style w:type="character" w:customStyle="1" w:styleId="Bodytext5pt">
    <w:name w:val="Body text + 5 pt"/>
    <w:basedOn w:val="Bodytext"/>
    <w:rsid w:val="00891CC2"/>
    <w:rPr>
      <w:sz w:val="10"/>
      <w:szCs w:val="10"/>
    </w:rPr>
  </w:style>
  <w:style w:type="paragraph" w:customStyle="1" w:styleId="ConsPlusNormala">
    <w:name w:val="ConsPlusNormal"/>
    <w:rsid w:val="00E16CC5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Bodytext2">
    <w:name w:val="Body text (2)_"/>
    <w:basedOn w:val="a0"/>
    <w:rsid w:val="00E16CC5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  <w:lang w:val="ru-RU" w:eastAsia="ru-RU" w:bidi="ru-RU"/>
    </w:rPr>
  </w:style>
  <w:style w:type="character" w:customStyle="1" w:styleId="Bodytext1111pt">
    <w:name w:val="Body text (11) + 11 pt"/>
    <w:basedOn w:val="a0"/>
    <w:rsid w:val="00E16CC5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2"/>
      <w:szCs w:val="22"/>
      <w:u w:val="none"/>
      <w:lang w:val="ru-RU" w:eastAsia="ru-RU" w:bidi="ru-RU"/>
    </w:rPr>
  </w:style>
  <w:style w:type="character" w:customStyle="1" w:styleId="90">
    <w:name w:val="Заголовок 9 Знак"/>
    <w:basedOn w:val="a0"/>
    <w:link w:val="9"/>
    <w:semiHidden/>
    <w:rsid w:val="00373ED2"/>
    <w:rPr>
      <w:rFonts w:ascii="Arial" w:hAnsi="Arial"/>
      <w:b/>
      <w:bCs/>
      <w:sz w:val="28"/>
      <w:szCs w:val="28"/>
    </w:rPr>
  </w:style>
  <w:style w:type="character" w:customStyle="1" w:styleId="1ff2">
    <w:name w:val="Название Знак1"/>
    <w:basedOn w:val="a0"/>
    <w:uiPriority w:val="10"/>
    <w:rsid w:val="00373ED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313">
    <w:name w:val="Основной текст 3 Знак1"/>
    <w:basedOn w:val="a0"/>
    <w:uiPriority w:val="99"/>
    <w:semiHidden/>
    <w:rsid w:val="00373ED2"/>
    <w:rPr>
      <w:rFonts w:ascii="Arial" w:eastAsia="Times New Roman" w:hAnsi="Arial"/>
      <w:sz w:val="16"/>
      <w:szCs w:val="16"/>
    </w:rPr>
  </w:style>
  <w:style w:type="paragraph" w:customStyle="1" w:styleId="Title">
    <w:name w:val="Title!Название НПА"/>
    <w:basedOn w:val="a"/>
    <w:rsid w:val="00373ED2"/>
    <w:pPr>
      <w:suppressAutoHyphens w:val="0"/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  <w:lang w:eastAsia="ru-RU"/>
    </w:rPr>
  </w:style>
  <w:style w:type="paragraph" w:customStyle="1" w:styleId="Application">
    <w:name w:val="Application!Приложение"/>
    <w:rsid w:val="00373ED2"/>
    <w:pPr>
      <w:spacing w:before="120" w:after="120"/>
      <w:jc w:val="right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rsid w:val="00373ED2"/>
    <w:rPr>
      <w:rFonts w:ascii="Arial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rsid w:val="00373ED2"/>
    <w:pPr>
      <w:jc w:val="center"/>
    </w:pPr>
    <w:rPr>
      <w:rFonts w:ascii="Arial" w:hAnsi="Arial" w:cs="Arial"/>
      <w:b/>
      <w:bCs/>
      <w:kern w:val="28"/>
      <w:sz w:val="24"/>
      <w:szCs w:val="32"/>
    </w:rPr>
  </w:style>
  <w:style w:type="paragraph" w:customStyle="1" w:styleId="NumberAndDate">
    <w:name w:val="NumberAndDate"/>
    <w:aliases w:val="!Дата и Номер"/>
    <w:qFormat/>
    <w:rsid w:val="00373ED2"/>
    <w:pPr>
      <w:jc w:val="center"/>
    </w:pPr>
    <w:rPr>
      <w:rFonts w:ascii="Arial" w:hAnsi="Arial" w:cs="Arial"/>
      <w:bCs/>
      <w:kern w:val="28"/>
      <w:sz w:val="24"/>
      <w:szCs w:val="32"/>
    </w:rPr>
  </w:style>
  <w:style w:type="paragraph" w:customStyle="1" w:styleId="affff1">
    <w:name w:val="Комментарий"/>
    <w:basedOn w:val="a"/>
    <w:next w:val="a"/>
    <w:uiPriority w:val="99"/>
    <w:rsid w:val="00373ED2"/>
    <w:pPr>
      <w:suppressAutoHyphens w:val="0"/>
      <w:autoSpaceDE w:val="0"/>
      <w:autoSpaceDN w:val="0"/>
      <w:adjustRightInd w:val="0"/>
      <w:spacing w:before="75"/>
      <w:ind w:left="170"/>
      <w:jc w:val="both"/>
    </w:pPr>
    <w:rPr>
      <w:rFonts w:ascii="Arial" w:eastAsia="Calibri" w:hAnsi="Arial" w:cs="Arial"/>
      <w:color w:val="353842"/>
      <w:sz w:val="24"/>
      <w:szCs w:val="24"/>
      <w:shd w:val="clear" w:color="auto" w:fill="F0F0F0"/>
      <w:lang w:eastAsia="ru-RU"/>
    </w:rPr>
  </w:style>
  <w:style w:type="paragraph" w:customStyle="1" w:styleId="affff2">
    <w:name w:val="Информация об изменениях документа"/>
    <w:basedOn w:val="affff1"/>
    <w:next w:val="a"/>
    <w:uiPriority w:val="99"/>
    <w:rsid w:val="00373ED2"/>
    <w:rPr>
      <w:i/>
      <w:iCs/>
    </w:rPr>
  </w:style>
  <w:style w:type="character" w:customStyle="1" w:styleId="affff3">
    <w:name w:val="Не вступил в силу"/>
    <w:uiPriority w:val="99"/>
    <w:rsid w:val="00373ED2"/>
    <w:rPr>
      <w:color w:val="000000"/>
      <w:shd w:val="clear" w:color="auto" w:fill="D8EDE8"/>
    </w:rPr>
  </w:style>
  <w:style w:type="paragraph" w:customStyle="1" w:styleId="affff4">
    <w:name w:val="Заголовок статьи"/>
    <w:basedOn w:val="a"/>
    <w:next w:val="a"/>
    <w:uiPriority w:val="99"/>
    <w:rsid w:val="00373ED2"/>
    <w:pPr>
      <w:suppressAutoHyphens w:val="0"/>
      <w:autoSpaceDE w:val="0"/>
      <w:autoSpaceDN w:val="0"/>
      <w:adjustRightInd w:val="0"/>
      <w:ind w:left="1612" w:hanging="892"/>
      <w:jc w:val="both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affff5">
    <w:name w:val="Прижатый влево"/>
    <w:basedOn w:val="a"/>
    <w:next w:val="a"/>
    <w:uiPriority w:val="99"/>
    <w:rsid w:val="00373ED2"/>
    <w:pPr>
      <w:suppressAutoHyphens w:val="0"/>
      <w:autoSpaceDE w:val="0"/>
      <w:autoSpaceDN w:val="0"/>
      <w:adjustRightInd w:val="0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text">
    <w:name w:val="text"/>
    <w:basedOn w:val="a"/>
    <w:rsid w:val="00373ED2"/>
    <w:pPr>
      <w:suppressAutoHyphens w:val="0"/>
      <w:ind w:firstLine="567"/>
      <w:jc w:val="both"/>
    </w:pPr>
    <w:rPr>
      <w:rFonts w:ascii="Arial" w:hAnsi="Arial" w:cs="Arial"/>
      <w:sz w:val="24"/>
      <w:szCs w:val="24"/>
      <w:lang w:eastAsia="ru-RU"/>
    </w:rPr>
  </w:style>
  <w:style w:type="paragraph" w:customStyle="1" w:styleId="ConsPlusNormalb">
    <w:name w:val="ConsPlusNormal"/>
    <w:rsid w:val="00373ED2"/>
    <w:pPr>
      <w:suppressAutoHyphens/>
    </w:pPr>
    <w:rPr>
      <w:rFonts w:ascii="Arial" w:eastAsia="Arial" w:hAnsi="Arial" w:cs="Tahoma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docs.cntd.ru/document/902053803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ocs.cntd.ru/document/902053803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cuznetsowalex5603@mail.ru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C69FE3-E7E9-41A4-9C2B-FCC2642088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1362</TotalTime>
  <Pages>37</Pages>
  <Words>25733</Words>
  <Characters>146682</Characters>
  <Application>Microsoft Office Word</Application>
  <DocSecurity>0</DocSecurity>
  <Lines>1222</Lines>
  <Paragraphs>344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Издается с июня 2007 года</vt:lpstr>
    </vt:vector>
  </TitlesOfParts>
  <Company>Отдел молодёжи</Company>
  <LinksUpToDate>false</LinksUpToDate>
  <CharactersWithSpaces>172071</CharactersWithSpaces>
  <SharedDoc>false</SharedDoc>
  <HLinks>
    <vt:vector size="66" baseType="variant">
      <vt:variant>
        <vt:i4>3276862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consultantplus://offline/ref=3C7A94FD6180C1F950085B3A4DC9CB7FE407B98BE19ADB753E45E1FFEDEE4E451201D0ABF659E3917AuBK</vt:lpwstr>
      </vt:variant>
      <vt:variant>
        <vt:lpwstr/>
      </vt:variant>
      <vt:variant>
        <vt:i4>1572876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consultantplus://offline/ref=22364E455A7C3A5347AE094C7272F355CF70E32B186D39E0410C35CEB815401F8E3E586EFA90E1660E85A2y7R2M</vt:lpwstr>
      </vt:variant>
      <vt:variant>
        <vt:lpwstr/>
      </vt:variant>
      <vt:variant>
        <vt:i4>4653151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consultantplus://offline/ref=22364E455A7C3A5347AE094C7272F355CF70E32B186D39E0410C35CEB815401F8E3E586EFA90E2y6R7M</vt:lpwstr>
      </vt:variant>
      <vt:variant>
        <vt:lpwstr/>
      </vt:variant>
      <vt:variant>
        <vt:i4>1179732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consultantplus://offline/ref=3DBD30FFD5EE434640A339C91C8F1E2CC3C026EF4EE781E663C6B081EB1E73K</vt:lpwstr>
      </vt:variant>
      <vt:variant>
        <vt:lpwstr/>
      </vt:variant>
      <vt:variant>
        <vt:i4>1179738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consultantplus://offline/ref=3DBD30FFD5EE434640A339C91C8F1E2CC3C027E940E281E663C6B081EB1E73K</vt:lpwstr>
      </vt:variant>
      <vt:variant>
        <vt:lpwstr/>
      </vt:variant>
      <vt:variant>
        <vt:i4>1179662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consultantplus://offline/ref=3DBD30FFD5EE434640A339C91C8F1E2CC0C92BE242E081E663C6B081EB1E73K</vt:lpwstr>
      </vt:variant>
      <vt:variant>
        <vt:lpwstr/>
      </vt:variant>
      <vt:variant>
        <vt:i4>8323127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consultantplus://offline/ref=F62B55DDD5589264F48B9C0391FD2CBE87F28596D8EC248ECA7B5465475C4C9E38F7BA15A262E962B908G</vt:lpwstr>
      </vt:variant>
      <vt:variant>
        <vt:lpwstr/>
      </vt:variant>
      <vt:variant>
        <vt:i4>6881341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65629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consultantplus://offline/ref=7573E7C2C687BE81DA411BC96E41D4CB93D485A3A039BCED842F8657FDuBk9K</vt:lpwstr>
      </vt:variant>
      <vt:variant>
        <vt:lpwstr/>
      </vt:variant>
      <vt:variant>
        <vt:i4>6881341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720905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consultantplus://offline/ref=131AF4F6BEEC523134E8B2552B8A7F7045C368A81D0FC40B0A4E4611008512EADDAE9A544AUCi2K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Издается с июня 2007 года</dc:title>
  <dc:creator>Пользователь</dc:creator>
  <cp:lastModifiedBy>Веселова ОВ</cp:lastModifiedBy>
  <cp:revision>16</cp:revision>
  <cp:lastPrinted>2019-04-24T13:07:00Z</cp:lastPrinted>
  <dcterms:created xsi:type="dcterms:W3CDTF">2018-08-17T11:31:00Z</dcterms:created>
  <dcterms:modified xsi:type="dcterms:W3CDTF">2019-06-11T07:27:00Z</dcterms:modified>
</cp:coreProperties>
</file>