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26097424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EB5857" w:rsidRPr="00EB5857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EA2B5E">
              <w:rPr>
                <w:rFonts w:ascii="Impact" w:hAnsi="Impact"/>
              </w:rPr>
              <w:t>3</w:t>
            </w:r>
            <w:r w:rsidR="00AB5E86">
              <w:rPr>
                <w:rFonts w:ascii="Impact" w:hAnsi="Impact"/>
              </w:rPr>
              <w:t>1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373ED2">
              <w:rPr>
                <w:rFonts w:ascii="Impact" w:hAnsi="Impact"/>
              </w:rPr>
              <w:t>3</w:t>
            </w:r>
            <w:r w:rsidR="00AB5E86">
              <w:rPr>
                <w:rFonts w:ascii="Impact" w:hAnsi="Impact"/>
              </w:rPr>
              <w:t>3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AB5E86" w:rsidP="00EA2B5E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21</w:t>
            </w:r>
            <w:r w:rsidR="00DB4640">
              <w:rPr>
                <w:rFonts w:ascii="Impact" w:hAnsi="Impact"/>
              </w:rPr>
              <w:t>.</w:t>
            </w:r>
            <w:r w:rsidR="00546C63">
              <w:rPr>
                <w:rFonts w:ascii="Impact" w:hAnsi="Impact"/>
              </w:rPr>
              <w:t xml:space="preserve"> </w:t>
            </w:r>
            <w:r w:rsidR="00DB4640">
              <w:rPr>
                <w:rFonts w:ascii="Impact" w:hAnsi="Impact"/>
              </w:rPr>
              <w:t>0</w:t>
            </w:r>
            <w:r w:rsidR="00373ED2">
              <w:rPr>
                <w:rFonts w:ascii="Impact" w:hAnsi="Impact"/>
              </w:rPr>
              <w:t>6</w:t>
            </w:r>
            <w:r w:rsidR="00DB4640">
              <w:rPr>
                <w:rFonts w:ascii="Impact" w:hAnsi="Impact"/>
              </w:rPr>
              <w:t>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3"/>
        <w:gridCol w:w="8860"/>
      </w:tblGrid>
      <w:tr w:rsidR="007031B7" w:rsidRPr="007E5197" w:rsidTr="00F37080">
        <w:trPr>
          <w:trHeight w:val="318"/>
        </w:trPr>
        <w:tc>
          <w:tcPr>
            <w:tcW w:w="5000" w:type="pct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95721" w:rsidTr="00F37080">
        <w:tc>
          <w:tcPr>
            <w:tcW w:w="5000" w:type="pct"/>
            <w:gridSpan w:val="2"/>
          </w:tcPr>
          <w:p w:rsidR="00B95721" w:rsidRPr="00B95721" w:rsidRDefault="00937337" w:rsidP="00B9572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Постановления администрации Галичского муниципального района Костромской области</w:t>
            </w:r>
          </w:p>
        </w:tc>
      </w:tr>
      <w:tr w:rsidR="006003F8" w:rsidRPr="00277905" w:rsidTr="006003F8">
        <w:tc>
          <w:tcPr>
            <w:tcW w:w="806" w:type="pct"/>
          </w:tcPr>
          <w:p w:rsidR="006003F8" w:rsidRPr="006003F8" w:rsidRDefault="001618EA" w:rsidP="006003F8">
            <w:pPr>
              <w:pStyle w:val="ConsNonformat"/>
              <w:ind w:right="3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Пост. №183 от 14.06.2019 года</w:t>
            </w:r>
          </w:p>
        </w:tc>
        <w:tc>
          <w:tcPr>
            <w:tcW w:w="4194" w:type="pct"/>
          </w:tcPr>
          <w:p w:rsidR="006003F8" w:rsidRPr="001618EA" w:rsidRDefault="001618EA" w:rsidP="001618EA">
            <w:pPr>
              <w:pStyle w:val="ConsNonformat"/>
              <w:ind w:right="3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618EA">
              <w:rPr>
                <w:rFonts w:ascii="Times New Roman" w:hAnsi="Times New Roman" w:cs="Times New Roman"/>
                <w:sz w:val="16"/>
                <w:szCs w:val="16"/>
              </w:rPr>
              <w:t xml:space="preserve">О повышении </w:t>
            </w:r>
            <w:proofErr w:type="gramStart"/>
            <w:r w:rsidRPr="001618EA">
              <w:rPr>
                <w:rFonts w:ascii="Times New Roman" w:hAnsi="Times New Roman" w:cs="Times New Roman"/>
                <w:sz w:val="16"/>
                <w:szCs w:val="16"/>
              </w:rPr>
              <w:t>оплаты труда работников муниципальных учреждений культуры Галичского муниципального района</w:t>
            </w:r>
            <w:proofErr w:type="gramEnd"/>
          </w:p>
        </w:tc>
      </w:tr>
      <w:tr w:rsidR="00937337" w:rsidRPr="00277905" w:rsidTr="006003F8">
        <w:tc>
          <w:tcPr>
            <w:tcW w:w="806" w:type="pct"/>
          </w:tcPr>
          <w:p w:rsidR="00937337" w:rsidRDefault="001618EA" w:rsidP="006003F8">
            <w:pPr>
              <w:pStyle w:val="ConsNonformat"/>
              <w:ind w:right="3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Пост. №186 от 17.06.2019 года</w:t>
            </w:r>
          </w:p>
        </w:tc>
        <w:tc>
          <w:tcPr>
            <w:tcW w:w="4194" w:type="pct"/>
          </w:tcPr>
          <w:p w:rsidR="00937337" w:rsidRPr="001618EA" w:rsidRDefault="001618EA" w:rsidP="00937337">
            <w:pPr>
              <w:jc w:val="both"/>
              <w:rPr>
                <w:bCs/>
                <w:color w:val="000000"/>
                <w:sz w:val="16"/>
                <w:szCs w:val="16"/>
              </w:rPr>
            </w:pPr>
            <w:r w:rsidRPr="001618EA">
              <w:rPr>
                <w:bCs/>
                <w:sz w:val="16"/>
                <w:szCs w:val="16"/>
              </w:rPr>
              <w:t>Об утверждении Порядка предоставления субсидий из бюджета муниципального района социально ориентированным некоммерческим организациям Галичского муниципального района Костромской области  на возмещение затрат, связанных с оказанием услуг   в патриотическом воспитании молодежи</w:t>
            </w:r>
          </w:p>
        </w:tc>
      </w:tr>
      <w:tr w:rsidR="00937337" w:rsidRPr="00277905" w:rsidTr="006003F8">
        <w:tc>
          <w:tcPr>
            <w:tcW w:w="806" w:type="pct"/>
          </w:tcPr>
          <w:p w:rsidR="00937337" w:rsidRDefault="001618EA" w:rsidP="006003F8">
            <w:pPr>
              <w:pStyle w:val="ConsNonformat"/>
              <w:ind w:right="3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Пост. №187 от 17.06.2019 года</w:t>
            </w:r>
          </w:p>
        </w:tc>
        <w:tc>
          <w:tcPr>
            <w:tcW w:w="4194" w:type="pct"/>
          </w:tcPr>
          <w:p w:rsidR="00937337" w:rsidRPr="001618EA" w:rsidRDefault="001618EA" w:rsidP="00937337">
            <w:pPr>
              <w:jc w:val="both"/>
              <w:rPr>
                <w:bCs/>
                <w:color w:val="000000"/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20 апреля 2012 года № 124</w:t>
            </w:r>
          </w:p>
        </w:tc>
      </w:tr>
      <w:tr w:rsidR="00937337" w:rsidRPr="00277905" w:rsidTr="006003F8">
        <w:tc>
          <w:tcPr>
            <w:tcW w:w="806" w:type="pct"/>
          </w:tcPr>
          <w:p w:rsidR="00937337" w:rsidRDefault="001618EA" w:rsidP="006003F8">
            <w:pPr>
              <w:pStyle w:val="ConsNonformat"/>
              <w:ind w:right="3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Пост. №188 от 17.06.2019 года</w:t>
            </w:r>
          </w:p>
        </w:tc>
        <w:tc>
          <w:tcPr>
            <w:tcW w:w="4194" w:type="pct"/>
          </w:tcPr>
          <w:p w:rsidR="001618EA" w:rsidRPr="001618EA" w:rsidRDefault="001618EA" w:rsidP="001618EA">
            <w:pPr>
              <w:pStyle w:val="ConsPlusNormalb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1618EA">
              <w:rPr>
                <w:rFonts w:ascii="Times New Roman" w:hAnsi="Times New Roman" w:cs="Times New Roman"/>
                <w:sz w:val="16"/>
                <w:szCs w:val="16"/>
              </w:rPr>
              <w:t>О внесении изменений в Положение о комиссии по соблюдению требований к служебному поведению</w:t>
            </w:r>
            <w:proofErr w:type="gramEnd"/>
            <w:r w:rsidRPr="001618EA">
              <w:rPr>
                <w:rFonts w:ascii="Times New Roman" w:hAnsi="Times New Roman" w:cs="Times New Roman"/>
                <w:sz w:val="16"/>
                <w:szCs w:val="16"/>
              </w:rPr>
              <w:t xml:space="preserve"> руководителей муниципальных учреждений  Галичского муниципального района и урегулированию конфликта интересов</w:t>
            </w:r>
          </w:p>
          <w:p w:rsidR="00937337" w:rsidRPr="001C1DE5" w:rsidRDefault="00937337" w:rsidP="00937337">
            <w:pPr>
              <w:jc w:val="both"/>
              <w:rPr>
                <w:bCs/>
                <w:color w:val="000000"/>
                <w:sz w:val="16"/>
                <w:szCs w:val="16"/>
              </w:rPr>
            </w:pPr>
          </w:p>
        </w:tc>
      </w:tr>
      <w:tr w:rsidR="00937337" w:rsidRPr="00277905" w:rsidTr="006003F8">
        <w:tc>
          <w:tcPr>
            <w:tcW w:w="806" w:type="pct"/>
          </w:tcPr>
          <w:p w:rsidR="00937337" w:rsidRDefault="001618EA" w:rsidP="006003F8">
            <w:pPr>
              <w:pStyle w:val="ConsNonformat"/>
              <w:ind w:right="3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Пост. №189 от 18.06.2019 года</w:t>
            </w:r>
          </w:p>
        </w:tc>
        <w:tc>
          <w:tcPr>
            <w:tcW w:w="4194" w:type="pct"/>
          </w:tcPr>
          <w:p w:rsidR="00937337" w:rsidRPr="001C1DE5" w:rsidRDefault="001618EA" w:rsidP="00937337">
            <w:pPr>
              <w:jc w:val="both"/>
              <w:rPr>
                <w:bCs/>
                <w:color w:val="000000"/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Об утверждении Порядка уведомления муниципальными служащими администрации Галичского муниципального района представителя нанимателя (работодателя) о намерении выполнять иную оплачиваемую работу</w:t>
            </w:r>
          </w:p>
        </w:tc>
      </w:tr>
      <w:tr w:rsidR="00AB5E86" w:rsidRPr="00277905" w:rsidTr="00805771">
        <w:tc>
          <w:tcPr>
            <w:tcW w:w="5000" w:type="pct"/>
            <w:gridSpan w:val="2"/>
          </w:tcPr>
          <w:p w:rsidR="00AB5E86" w:rsidRPr="00AB5E86" w:rsidRDefault="00AB5E86" w:rsidP="00AB5E8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Распоряжение администрации Галичского муниципального района Костромской области</w:t>
            </w:r>
          </w:p>
        </w:tc>
      </w:tr>
      <w:tr w:rsidR="006B0A9D" w:rsidRPr="00277905" w:rsidTr="006003F8">
        <w:tc>
          <w:tcPr>
            <w:tcW w:w="806" w:type="pct"/>
          </w:tcPr>
          <w:p w:rsidR="006B0A9D" w:rsidRDefault="00805771" w:rsidP="006003F8">
            <w:pPr>
              <w:pStyle w:val="ConsNonformat"/>
              <w:ind w:right="36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Расп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№116-р от 20.06.2019 года</w:t>
            </w:r>
          </w:p>
        </w:tc>
        <w:tc>
          <w:tcPr>
            <w:tcW w:w="4194" w:type="pct"/>
          </w:tcPr>
          <w:p w:rsidR="00805771" w:rsidRPr="00805771" w:rsidRDefault="00805771" w:rsidP="00805771">
            <w:pPr>
              <w:autoSpaceDE w:val="0"/>
              <w:autoSpaceDN w:val="0"/>
              <w:adjustRightInd w:val="0"/>
              <w:jc w:val="both"/>
              <w:rPr>
                <w:bCs/>
                <w:sz w:val="16"/>
                <w:szCs w:val="16"/>
              </w:rPr>
            </w:pPr>
            <w:r w:rsidRPr="00805771">
              <w:rPr>
                <w:sz w:val="16"/>
                <w:szCs w:val="16"/>
              </w:rPr>
              <w:t>О внесении изменений в состав комиссии по установлению необходимости проведения капитального ремонта общего имущества в многоквартирных домах и приемке выполненных работ по капитальному ремонту общего имущества в многоквартирных домах на территории Галичского муниципального района Костромской  области</w:t>
            </w:r>
          </w:p>
          <w:p w:rsidR="006B0A9D" w:rsidRPr="006B0A9D" w:rsidRDefault="006B0A9D" w:rsidP="006B0A9D">
            <w:pPr>
              <w:jc w:val="both"/>
              <w:rPr>
                <w:sz w:val="16"/>
                <w:szCs w:val="16"/>
              </w:rPr>
            </w:pPr>
          </w:p>
        </w:tc>
      </w:tr>
      <w:tr w:rsidR="00275434" w:rsidRPr="00277905" w:rsidTr="00275434">
        <w:tc>
          <w:tcPr>
            <w:tcW w:w="1" w:type="pct"/>
            <w:gridSpan w:val="2"/>
          </w:tcPr>
          <w:p w:rsidR="00275434" w:rsidRPr="00275434" w:rsidRDefault="00275434" w:rsidP="00275434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75434">
              <w:rPr>
                <w:b/>
                <w:sz w:val="16"/>
                <w:szCs w:val="16"/>
              </w:rPr>
              <w:t>Информационное сообщение</w:t>
            </w:r>
          </w:p>
        </w:tc>
      </w:tr>
    </w:tbl>
    <w:p w:rsidR="001C1DE5" w:rsidRDefault="001C1DE5" w:rsidP="001C1DE5">
      <w:pPr>
        <w:pStyle w:val="a7"/>
        <w:ind w:right="140"/>
        <w:jc w:val="left"/>
        <w:rPr>
          <w:szCs w:val="28"/>
        </w:rPr>
      </w:pPr>
      <w:bookmarkStart w:id="0" w:name="_GoBack"/>
      <w:bookmarkEnd w:id="0"/>
      <w:r>
        <w:rPr>
          <w:rFonts w:ascii="Times New Roman" w:hAnsi="Times New Roman"/>
          <w:szCs w:val="28"/>
        </w:rPr>
        <w:t xml:space="preserve">     </w:t>
      </w:r>
      <w:r>
        <w:rPr>
          <w:szCs w:val="28"/>
        </w:rPr>
        <w:t xml:space="preserve">      </w:t>
      </w:r>
    </w:p>
    <w:p w:rsidR="00AB5E86" w:rsidRPr="00AB5E86" w:rsidRDefault="00AB5E86" w:rsidP="00805771">
      <w:pPr>
        <w:pStyle w:val="a7"/>
        <w:ind w:right="140"/>
        <w:rPr>
          <w:rFonts w:ascii="Times New Roman" w:hAnsi="Times New Roman"/>
          <w:b/>
          <w:bCs/>
          <w:sz w:val="16"/>
          <w:szCs w:val="16"/>
        </w:rPr>
      </w:pPr>
      <w:r w:rsidRPr="00AB5E86">
        <w:rPr>
          <w:rFonts w:ascii="Times New Roman" w:hAnsi="Times New Roman"/>
          <w:b/>
          <w:bCs/>
          <w:sz w:val="16"/>
          <w:szCs w:val="16"/>
        </w:rPr>
        <w:t>АДМИНИСТРАЦИЯ</w:t>
      </w:r>
    </w:p>
    <w:p w:rsidR="00AB5E86" w:rsidRPr="00AB5E86" w:rsidRDefault="00AB5E86" w:rsidP="001618EA">
      <w:pPr>
        <w:pStyle w:val="a7"/>
        <w:ind w:right="140"/>
        <w:rPr>
          <w:rFonts w:ascii="Times New Roman" w:hAnsi="Times New Roman"/>
          <w:b/>
          <w:bCs/>
          <w:sz w:val="16"/>
          <w:szCs w:val="16"/>
        </w:rPr>
      </w:pPr>
      <w:r w:rsidRPr="00AB5E86">
        <w:rPr>
          <w:rFonts w:ascii="Times New Roman" w:hAnsi="Times New Roman"/>
          <w:b/>
          <w:bCs/>
          <w:sz w:val="16"/>
          <w:szCs w:val="16"/>
        </w:rPr>
        <w:t>ГАЛИЧСКОГО МУНИЦИПАЛЬНОГО РАЙОНА</w:t>
      </w:r>
    </w:p>
    <w:p w:rsidR="00AB5E86" w:rsidRPr="00AB5E86" w:rsidRDefault="00AB5E86" w:rsidP="001618EA">
      <w:pPr>
        <w:pStyle w:val="2"/>
        <w:ind w:right="140"/>
        <w:rPr>
          <w:rFonts w:ascii="Times New Roman" w:hAnsi="Times New Roman"/>
          <w:bCs/>
          <w:sz w:val="16"/>
          <w:szCs w:val="16"/>
        </w:rPr>
      </w:pPr>
      <w:r w:rsidRPr="00AB5E86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AB5E86" w:rsidRPr="00AB5E86" w:rsidRDefault="00AB5E86" w:rsidP="001618EA">
      <w:pPr>
        <w:ind w:right="140"/>
        <w:jc w:val="center"/>
        <w:rPr>
          <w:b/>
          <w:i/>
          <w:sz w:val="16"/>
          <w:szCs w:val="16"/>
        </w:rPr>
      </w:pPr>
    </w:p>
    <w:p w:rsidR="00AB5E86" w:rsidRPr="00AB5E86" w:rsidRDefault="00AB5E86" w:rsidP="001618EA">
      <w:pPr>
        <w:pStyle w:val="1"/>
        <w:ind w:right="140"/>
        <w:rPr>
          <w:sz w:val="16"/>
          <w:szCs w:val="16"/>
        </w:rPr>
      </w:pPr>
      <w:proofErr w:type="gramStart"/>
      <w:r w:rsidRPr="00AB5E86">
        <w:rPr>
          <w:iCs/>
          <w:sz w:val="16"/>
          <w:szCs w:val="16"/>
        </w:rPr>
        <w:t>П</w:t>
      </w:r>
      <w:proofErr w:type="gramEnd"/>
      <w:r w:rsidRPr="00AB5E86">
        <w:rPr>
          <w:iCs/>
          <w:sz w:val="16"/>
          <w:szCs w:val="16"/>
        </w:rPr>
        <w:t xml:space="preserve"> О С Т А Н О В Л Е Н И Е</w:t>
      </w:r>
    </w:p>
    <w:p w:rsidR="00AB5E86" w:rsidRPr="00AB5E86" w:rsidRDefault="00AB5E86" w:rsidP="001618EA">
      <w:pPr>
        <w:ind w:right="140"/>
        <w:jc w:val="center"/>
        <w:rPr>
          <w:sz w:val="16"/>
          <w:szCs w:val="16"/>
        </w:rPr>
      </w:pPr>
    </w:p>
    <w:p w:rsidR="00AB5E86" w:rsidRPr="00AB5E86" w:rsidRDefault="00AB5E86" w:rsidP="001618EA">
      <w:pPr>
        <w:ind w:right="140"/>
        <w:jc w:val="center"/>
        <w:rPr>
          <w:sz w:val="16"/>
          <w:szCs w:val="16"/>
        </w:rPr>
      </w:pPr>
    </w:p>
    <w:p w:rsidR="00AB5E86" w:rsidRPr="00AB5E86" w:rsidRDefault="00AB5E86" w:rsidP="001618EA">
      <w:pPr>
        <w:ind w:right="140"/>
        <w:jc w:val="center"/>
        <w:rPr>
          <w:sz w:val="16"/>
          <w:szCs w:val="16"/>
        </w:rPr>
      </w:pPr>
      <w:r w:rsidRPr="00AB5E86">
        <w:rPr>
          <w:sz w:val="16"/>
          <w:szCs w:val="16"/>
        </w:rPr>
        <w:t>от   «    14  »   июня  2019 года     № 183</w:t>
      </w:r>
    </w:p>
    <w:p w:rsidR="00AB5E86" w:rsidRPr="00AB5E86" w:rsidRDefault="00AB5E86" w:rsidP="001618EA">
      <w:pPr>
        <w:ind w:right="140"/>
        <w:jc w:val="center"/>
        <w:rPr>
          <w:sz w:val="16"/>
          <w:szCs w:val="16"/>
        </w:rPr>
      </w:pPr>
    </w:p>
    <w:p w:rsidR="00AB5E86" w:rsidRPr="00AB5E86" w:rsidRDefault="00AB5E86" w:rsidP="001618EA">
      <w:pPr>
        <w:ind w:right="140"/>
        <w:jc w:val="center"/>
        <w:rPr>
          <w:sz w:val="16"/>
          <w:szCs w:val="16"/>
        </w:rPr>
      </w:pPr>
    </w:p>
    <w:p w:rsidR="00AB5E86" w:rsidRPr="00AB5E86" w:rsidRDefault="00AB5E86" w:rsidP="001618EA">
      <w:pPr>
        <w:ind w:right="140"/>
        <w:jc w:val="center"/>
        <w:rPr>
          <w:sz w:val="16"/>
          <w:szCs w:val="16"/>
        </w:rPr>
      </w:pPr>
      <w:r w:rsidRPr="00AB5E86">
        <w:rPr>
          <w:sz w:val="16"/>
          <w:szCs w:val="16"/>
        </w:rPr>
        <w:t>г. Галич</w:t>
      </w:r>
    </w:p>
    <w:p w:rsidR="00AB5E86" w:rsidRPr="00AB5E86" w:rsidRDefault="00AB5E86" w:rsidP="00AB5E86">
      <w:pPr>
        <w:ind w:right="140"/>
        <w:rPr>
          <w:sz w:val="16"/>
          <w:szCs w:val="16"/>
        </w:rPr>
      </w:pPr>
    </w:p>
    <w:p w:rsidR="00AB5E86" w:rsidRPr="00AB5E86" w:rsidRDefault="00AB5E86" w:rsidP="00AB5E86">
      <w:pPr>
        <w:ind w:firstLine="567"/>
        <w:jc w:val="center"/>
        <w:rPr>
          <w:b/>
          <w:sz w:val="16"/>
          <w:szCs w:val="16"/>
        </w:rPr>
      </w:pPr>
      <w:r w:rsidRPr="00AB5E86">
        <w:rPr>
          <w:b/>
          <w:sz w:val="16"/>
          <w:szCs w:val="16"/>
        </w:rPr>
        <w:t xml:space="preserve">О повышении </w:t>
      </w:r>
      <w:proofErr w:type="gramStart"/>
      <w:r w:rsidRPr="00AB5E86">
        <w:rPr>
          <w:b/>
          <w:sz w:val="16"/>
          <w:szCs w:val="16"/>
        </w:rPr>
        <w:t>оплаты труда работников муниципальных учреждений культуры Галичского муниципального района</w:t>
      </w:r>
      <w:proofErr w:type="gramEnd"/>
      <w:r w:rsidRPr="00AB5E86">
        <w:rPr>
          <w:b/>
          <w:sz w:val="16"/>
          <w:szCs w:val="16"/>
        </w:rPr>
        <w:t xml:space="preserve">  </w:t>
      </w:r>
    </w:p>
    <w:p w:rsidR="00AB5E86" w:rsidRPr="00AB5E86" w:rsidRDefault="00AB5E86" w:rsidP="00AB5E86">
      <w:pPr>
        <w:ind w:right="140"/>
        <w:jc w:val="center"/>
        <w:rPr>
          <w:sz w:val="16"/>
          <w:szCs w:val="16"/>
        </w:rPr>
      </w:pPr>
    </w:p>
    <w:p w:rsidR="00AB5E86" w:rsidRPr="00AB5E86" w:rsidRDefault="00AB5E86" w:rsidP="00AB5E86">
      <w:pPr>
        <w:ind w:right="140"/>
        <w:jc w:val="center"/>
        <w:rPr>
          <w:sz w:val="16"/>
          <w:szCs w:val="16"/>
        </w:rPr>
      </w:pPr>
    </w:p>
    <w:p w:rsidR="00AB5E86" w:rsidRPr="00AB5E86" w:rsidRDefault="00AB5E86" w:rsidP="00AB5E86">
      <w:pPr>
        <w:ind w:firstLine="567"/>
        <w:jc w:val="both"/>
        <w:rPr>
          <w:sz w:val="16"/>
          <w:szCs w:val="16"/>
        </w:rPr>
      </w:pPr>
      <w:r w:rsidRPr="00AB5E86">
        <w:rPr>
          <w:sz w:val="16"/>
          <w:szCs w:val="16"/>
        </w:rPr>
        <w:t>В целях реализации Указа Президента Российской Федерации от 07.05.2012 года № 597 «О мероприятиях по реализации государственной социальной политики»</w:t>
      </w:r>
    </w:p>
    <w:p w:rsidR="00AB5E86" w:rsidRPr="00AB5E86" w:rsidRDefault="00AB5E86" w:rsidP="00AB5E86">
      <w:pPr>
        <w:ind w:right="140"/>
        <w:rPr>
          <w:sz w:val="16"/>
          <w:szCs w:val="16"/>
        </w:rPr>
      </w:pPr>
      <w:r w:rsidRPr="00AB5E86">
        <w:rPr>
          <w:sz w:val="16"/>
          <w:szCs w:val="16"/>
        </w:rPr>
        <w:t xml:space="preserve">       ПОСТАНОВЛЯЮ:</w:t>
      </w:r>
    </w:p>
    <w:p w:rsidR="00AB5E86" w:rsidRPr="00AB5E86" w:rsidRDefault="00AB5E86" w:rsidP="00653585">
      <w:pPr>
        <w:numPr>
          <w:ilvl w:val="0"/>
          <w:numId w:val="4"/>
        </w:numPr>
        <w:tabs>
          <w:tab w:val="left" w:pos="0"/>
        </w:tabs>
        <w:suppressAutoHyphens w:val="0"/>
        <w:ind w:left="-142" w:firstLine="667"/>
        <w:jc w:val="both"/>
        <w:rPr>
          <w:sz w:val="16"/>
          <w:szCs w:val="16"/>
        </w:rPr>
      </w:pPr>
      <w:r w:rsidRPr="00AB5E86">
        <w:rPr>
          <w:sz w:val="16"/>
          <w:szCs w:val="16"/>
        </w:rPr>
        <w:t xml:space="preserve">Увеличить фонд </w:t>
      </w:r>
      <w:proofErr w:type="gramStart"/>
      <w:r w:rsidRPr="00AB5E86">
        <w:rPr>
          <w:sz w:val="16"/>
          <w:szCs w:val="16"/>
        </w:rPr>
        <w:t>оплаты труда работников муниципальных учреждений культуры Галичского муниципального района Костромской</w:t>
      </w:r>
      <w:proofErr w:type="gramEnd"/>
      <w:r w:rsidRPr="00AB5E86">
        <w:rPr>
          <w:sz w:val="16"/>
          <w:szCs w:val="16"/>
        </w:rPr>
        <w:t xml:space="preserve"> области за июнь 2019 года:</w:t>
      </w:r>
    </w:p>
    <w:p w:rsidR="00AB5E86" w:rsidRPr="00AB5E86" w:rsidRDefault="00AB5E86" w:rsidP="00AB5E86">
      <w:pPr>
        <w:tabs>
          <w:tab w:val="left" w:pos="0"/>
        </w:tabs>
        <w:jc w:val="both"/>
        <w:rPr>
          <w:sz w:val="16"/>
          <w:szCs w:val="16"/>
        </w:rPr>
      </w:pPr>
      <w:r w:rsidRPr="00AB5E86">
        <w:rPr>
          <w:sz w:val="16"/>
          <w:szCs w:val="16"/>
        </w:rPr>
        <w:t xml:space="preserve">       1) по муниципальному казенному учреждению культуры «</w:t>
      </w:r>
      <w:proofErr w:type="spellStart"/>
      <w:r w:rsidRPr="00AB5E86">
        <w:rPr>
          <w:sz w:val="16"/>
          <w:szCs w:val="16"/>
        </w:rPr>
        <w:t>Межпоселенческая</w:t>
      </w:r>
      <w:proofErr w:type="spellEnd"/>
      <w:r w:rsidRPr="00AB5E86">
        <w:rPr>
          <w:sz w:val="16"/>
          <w:szCs w:val="16"/>
        </w:rPr>
        <w:t xml:space="preserve"> библиотека имени Максима Горького» Галичского муниципального района Костромской области  в сумме 70000  (Семьдесят тысяч) рублей</w:t>
      </w:r>
    </w:p>
    <w:p w:rsidR="00AB5E86" w:rsidRPr="00AB5E86" w:rsidRDefault="00AB5E86" w:rsidP="00AB5E86">
      <w:pPr>
        <w:jc w:val="both"/>
        <w:rPr>
          <w:sz w:val="16"/>
          <w:szCs w:val="16"/>
        </w:rPr>
      </w:pPr>
      <w:r w:rsidRPr="00AB5E86">
        <w:rPr>
          <w:sz w:val="16"/>
          <w:szCs w:val="16"/>
        </w:rPr>
        <w:t xml:space="preserve">       2) по муниципальному казенному учреждению культуры «Дом народного творчества» Галичского муниципального района Костромской области  в сумме 110000  (Сто десять тысяч) рублей.</w:t>
      </w:r>
    </w:p>
    <w:p w:rsidR="00AB5E86" w:rsidRPr="00AB5E86" w:rsidRDefault="00AB5E86" w:rsidP="00653585">
      <w:pPr>
        <w:numPr>
          <w:ilvl w:val="0"/>
          <w:numId w:val="4"/>
        </w:numPr>
        <w:suppressAutoHyphens w:val="0"/>
        <w:ind w:left="-142" w:firstLine="667"/>
        <w:jc w:val="both"/>
        <w:rPr>
          <w:sz w:val="16"/>
          <w:szCs w:val="16"/>
        </w:rPr>
      </w:pPr>
      <w:r w:rsidRPr="00AB5E86">
        <w:rPr>
          <w:sz w:val="16"/>
          <w:szCs w:val="16"/>
        </w:rPr>
        <w:t xml:space="preserve">Управлению финансов администрации Галичского муниципального района  предусмотреть в бюджете муниципального района средства, необходимые для повышения </w:t>
      </w:r>
      <w:proofErr w:type="gramStart"/>
      <w:r w:rsidRPr="00AB5E86">
        <w:rPr>
          <w:sz w:val="16"/>
          <w:szCs w:val="16"/>
        </w:rPr>
        <w:t>оплаты труда работников муниципальных учреждений культуры</w:t>
      </w:r>
      <w:proofErr w:type="gramEnd"/>
      <w:r w:rsidRPr="00AB5E86">
        <w:rPr>
          <w:sz w:val="16"/>
          <w:szCs w:val="16"/>
        </w:rPr>
        <w:t xml:space="preserve">  в сумме 234360  (Двести тридцать четыре тысячи триста шестьдесят) рублей, с учётом отчислений во внебюджетные фонды.</w:t>
      </w:r>
    </w:p>
    <w:p w:rsidR="00AB5E86" w:rsidRPr="00AB5E86" w:rsidRDefault="00AB5E86" w:rsidP="00AB5E86">
      <w:pPr>
        <w:jc w:val="both"/>
        <w:rPr>
          <w:sz w:val="16"/>
          <w:szCs w:val="16"/>
        </w:rPr>
      </w:pPr>
      <w:r w:rsidRPr="00AB5E86">
        <w:rPr>
          <w:sz w:val="16"/>
          <w:szCs w:val="16"/>
        </w:rPr>
        <w:t xml:space="preserve">      3. Контроль исполнения настоящего постановления возложить на заместителя главы администрации муниципального района по социально-гуманитарному развитию Поварову О.Ю.</w:t>
      </w:r>
    </w:p>
    <w:p w:rsidR="00AB5E86" w:rsidRPr="00AB5E86" w:rsidRDefault="00AB5E86" w:rsidP="00AB5E86">
      <w:pPr>
        <w:tabs>
          <w:tab w:val="left" w:pos="426"/>
        </w:tabs>
        <w:ind w:right="140" w:firstLine="340"/>
        <w:jc w:val="both"/>
        <w:rPr>
          <w:sz w:val="16"/>
          <w:szCs w:val="16"/>
        </w:rPr>
      </w:pPr>
      <w:r w:rsidRPr="00AB5E86">
        <w:rPr>
          <w:sz w:val="16"/>
          <w:szCs w:val="16"/>
        </w:rPr>
        <w:t>4. Настоящее постановление вступает в силу со дня его подписания, подлежит официальному опубликованию.</w:t>
      </w:r>
    </w:p>
    <w:p w:rsidR="00AB5E86" w:rsidRPr="00AB5E86" w:rsidRDefault="00AB5E86" w:rsidP="00AB5E86">
      <w:pPr>
        <w:tabs>
          <w:tab w:val="left" w:pos="426"/>
        </w:tabs>
        <w:ind w:right="140"/>
        <w:rPr>
          <w:sz w:val="16"/>
          <w:szCs w:val="16"/>
        </w:rPr>
      </w:pPr>
    </w:p>
    <w:p w:rsidR="00AB5E86" w:rsidRPr="001618EA" w:rsidRDefault="00AB5E86" w:rsidP="00AB5E86">
      <w:pPr>
        <w:pStyle w:val="4"/>
        <w:rPr>
          <w:sz w:val="16"/>
          <w:szCs w:val="16"/>
        </w:rPr>
      </w:pPr>
      <w:r w:rsidRPr="001618EA">
        <w:rPr>
          <w:sz w:val="16"/>
          <w:szCs w:val="16"/>
        </w:rPr>
        <w:t xml:space="preserve">Глава </w:t>
      </w:r>
    </w:p>
    <w:p w:rsidR="00AB5E86" w:rsidRPr="00AB5E86" w:rsidRDefault="00AB5E86" w:rsidP="00AB5E86">
      <w:pPr>
        <w:rPr>
          <w:sz w:val="16"/>
          <w:szCs w:val="16"/>
        </w:rPr>
      </w:pPr>
      <w:r w:rsidRPr="00AB5E86">
        <w:rPr>
          <w:sz w:val="16"/>
          <w:szCs w:val="16"/>
        </w:rPr>
        <w:t>муниципального района                                                              А.Н. Потехин</w:t>
      </w:r>
    </w:p>
    <w:p w:rsidR="00AB5E86" w:rsidRDefault="00AB5E86" w:rsidP="00AB5E86">
      <w:pPr>
        <w:rPr>
          <w:rFonts w:ascii="Calibri" w:eastAsia="Calibri" w:hAnsi="Calibri"/>
          <w:szCs w:val="28"/>
          <w:lang w:eastAsia="en-US"/>
        </w:rPr>
      </w:pPr>
    </w:p>
    <w:p w:rsidR="001618EA" w:rsidRPr="001618EA" w:rsidRDefault="001618EA" w:rsidP="001618EA">
      <w:pPr>
        <w:pStyle w:val="2"/>
        <w:rPr>
          <w:rFonts w:ascii="Times New Roman" w:hAnsi="Times New Roman"/>
          <w:bCs/>
          <w:sz w:val="16"/>
          <w:szCs w:val="16"/>
        </w:rPr>
      </w:pPr>
      <w:r w:rsidRPr="001618EA">
        <w:rPr>
          <w:rFonts w:ascii="Times New Roman" w:hAnsi="Times New Roman"/>
          <w:sz w:val="16"/>
          <w:szCs w:val="16"/>
        </w:rPr>
        <w:t>АДМИНИСТРАЦИЯ</w:t>
      </w:r>
    </w:p>
    <w:p w:rsidR="001618EA" w:rsidRPr="001618EA" w:rsidRDefault="001618EA" w:rsidP="001618EA">
      <w:pPr>
        <w:pStyle w:val="2"/>
        <w:rPr>
          <w:rFonts w:ascii="Times New Roman" w:hAnsi="Times New Roman"/>
          <w:bCs/>
          <w:sz w:val="16"/>
          <w:szCs w:val="16"/>
        </w:rPr>
      </w:pPr>
      <w:r w:rsidRPr="001618EA">
        <w:rPr>
          <w:rFonts w:ascii="Times New Roman" w:hAnsi="Times New Roman"/>
          <w:sz w:val="16"/>
          <w:szCs w:val="16"/>
        </w:rPr>
        <w:t>ГАЛИЧСКОГО МУНИЦИПАЛЬНОГО  РАЙОНА</w:t>
      </w:r>
    </w:p>
    <w:p w:rsidR="001618EA" w:rsidRPr="001618EA" w:rsidRDefault="001618EA" w:rsidP="001618EA">
      <w:pPr>
        <w:pStyle w:val="2"/>
        <w:rPr>
          <w:rFonts w:ascii="Times New Roman" w:hAnsi="Times New Roman"/>
          <w:bCs/>
          <w:sz w:val="16"/>
          <w:szCs w:val="16"/>
        </w:rPr>
      </w:pPr>
      <w:r w:rsidRPr="001618EA">
        <w:rPr>
          <w:rFonts w:ascii="Times New Roman" w:hAnsi="Times New Roman"/>
          <w:sz w:val="16"/>
          <w:szCs w:val="16"/>
        </w:rPr>
        <w:t>КОСТРОМСКОЙ ОБЛАСТИ</w:t>
      </w:r>
    </w:p>
    <w:p w:rsidR="001618EA" w:rsidRPr="001618EA" w:rsidRDefault="001618EA" w:rsidP="001618EA">
      <w:pPr>
        <w:jc w:val="center"/>
        <w:rPr>
          <w:sz w:val="16"/>
          <w:szCs w:val="16"/>
        </w:rPr>
      </w:pPr>
    </w:p>
    <w:p w:rsidR="001618EA" w:rsidRPr="001618EA" w:rsidRDefault="001618EA" w:rsidP="001618EA">
      <w:pPr>
        <w:pStyle w:val="1"/>
        <w:rPr>
          <w:sz w:val="16"/>
          <w:szCs w:val="16"/>
        </w:rPr>
      </w:pPr>
      <w:proofErr w:type="gramStart"/>
      <w:r w:rsidRPr="001618EA">
        <w:rPr>
          <w:sz w:val="16"/>
          <w:szCs w:val="16"/>
        </w:rPr>
        <w:t>П</w:t>
      </w:r>
      <w:proofErr w:type="gramEnd"/>
      <w:r w:rsidRPr="001618EA">
        <w:rPr>
          <w:sz w:val="16"/>
          <w:szCs w:val="16"/>
        </w:rPr>
        <w:t xml:space="preserve"> О С Т А Н О В Л Е Н И Е</w:t>
      </w:r>
    </w:p>
    <w:p w:rsidR="001618EA" w:rsidRPr="001618EA" w:rsidRDefault="001618EA" w:rsidP="001618EA">
      <w:pPr>
        <w:rPr>
          <w:sz w:val="16"/>
          <w:szCs w:val="16"/>
        </w:rPr>
      </w:pPr>
    </w:p>
    <w:p w:rsidR="001618EA" w:rsidRPr="001618EA" w:rsidRDefault="001618EA" w:rsidP="001618EA">
      <w:pPr>
        <w:pStyle w:val="1"/>
        <w:rPr>
          <w:sz w:val="16"/>
          <w:szCs w:val="16"/>
        </w:rPr>
      </w:pPr>
      <w:r w:rsidRPr="001618EA">
        <w:rPr>
          <w:sz w:val="16"/>
          <w:szCs w:val="16"/>
        </w:rPr>
        <w:lastRenderedPageBreak/>
        <w:t xml:space="preserve">от   «17»   июня   2019 года   № 186  </w:t>
      </w:r>
    </w:p>
    <w:p w:rsidR="001618EA" w:rsidRPr="001618EA" w:rsidRDefault="001618EA" w:rsidP="001618EA">
      <w:pPr>
        <w:rPr>
          <w:sz w:val="16"/>
          <w:szCs w:val="16"/>
        </w:rPr>
      </w:pPr>
    </w:p>
    <w:p w:rsidR="001618EA" w:rsidRPr="001618EA" w:rsidRDefault="001618EA" w:rsidP="001618EA">
      <w:pPr>
        <w:jc w:val="center"/>
        <w:rPr>
          <w:sz w:val="16"/>
          <w:szCs w:val="16"/>
        </w:rPr>
      </w:pPr>
      <w:r w:rsidRPr="001618EA">
        <w:rPr>
          <w:sz w:val="16"/>
          <w:szCs w:val="16"/>
        </w:rPr>
        <w:t>г. Галич</w:t>
      </w:r>
    </w:p>
    <w:p w:rsidR="001618EA" w:rsidRPr="001618EA" w:rsidRDefault="001618EA" w:rsidP="001618EA">
      <w:pPr>
        <w:jc w:val="center"/>
        <w:rPr>
          <w:sz w:val="16"/>
          <w:szCs w:val="16"/>
        </w:rPr>
      </w:pPr>
    </w:p>
    <w:p w:rsidR="001618EA" w:rsidRPr="001618EA" w:rsidRDefault="001618EA" w:rsidP="001618EA">
      <w:pPr>
        <w:jc w:val="center"/>
        <w:rPr>
          <w:b/>
          <w:bCs/>
          <w:sz w:val="16"/>
          <w:szCs w:val="16"/>
        </w:rPr>
      </w:pPr>
      <w:r w:rsidRPr="001618EA">
        <w:rPr>
          <w:b/>
          <w:bCs/>
          <w:sz w:val="16"/>
          <w:szCs w:val="16"/>
        </w:rPr>
        <w:t xml:space="preserve">Об утверждении Порядка предоставления субсидий из бюджета муниципального района социально ориентированным некоммерческим организациям Галичского муниципального района Костромской области  на возмещение затрат, связанных с оказанием услуг   в патриотическом воспитании молодежи   </w:t>
      </w:r>
    </w:p>
    <w:p w:rsidR="001618EA" w:rsidRPr="001618EA" w:rsidRDefault="001618EA" w:rsidP="001618EA">
      <w:pPr>
        <w:rPr>
          <w:sz w:val="16"/>
          <w:szCs w:val="16"/>
        </w:rPr>
      </w:pPr>
    </w:p>
    <w:p w:rsidR="001618EA" w:rsidRPr="001618EA" w:rsidRDefault="001618EA" w:rsidP="001618EA">
      <w:pPr>
        <w:ind w:firstLine="709"/>
        <w:jc w:val="both"/>
        <w:rPr>
          <w:sz w:val="16"/>
          <w:szCs w:val="16"/>
        </w:rPr>
      </w:pPr>
      <w:proofErr w:type="gramStart"/>
      <w:r w:rsidRPr="001618EA">
        <w:rPr>
          <w:sz w:val="16"/>
          <w:szCs w:val="16"/>
        </w:rPr>
        <w:t>Руководствуясь Бюджетным кодексом Российской Федерации, в соответствии с Федеральным законом от 06 октября 2003 года № 131-ФЗ "Об общих принципах организации местного самоуправления в Российской Федерации", Федеральным законом от 12 января 1996 года № 7-ФЗ «О некоммерческих организациях», решением Собрания депутатов Галичского муниципального района Костромской области от 24 августа 2017 года № 111 «Об утверждении Положения «Об оказании поддержки социально ориентированным некоммерческим организациям</w:t>
      </w:r>
      <w:proofErr w:type="gramEnd"/>
      <w:r w:rsidRPr="001618EA">
        <w:rPr>
          <w:sz w:val="16"/>
          <w:szCs w:val="16"/>
        </w:rPr>
        <w:t xml:space="preserve"> в Галичском муниципальном районе Костромской области», в целях оказания поддержки социально ориентированным некоммерческим организациям в Галичском муниципальном районе </w:t>
      </w:r>
    </w:p>
    <w:p w:rsidR="001618EA" w:rsidRPr="001618EA" w:rsidRDefault="001618EA" w:rsidP="001618EA">
      <w:pPr>
        <w:pStyle w:val="ae"/>
        <w:spacing w:after="0"/>
        <w:ind w:left="0" w:firstLine="709"/>
        <w:jc w:val="both"/>
        <w:rPr>
          <w:sz w:val="16"/>
          <w:szCs w:val="16"/>
        </w:rPr>
      </w:pPr>
      <w:proofErr w:type="gramStart"/>
      <w:r w:rsidRPr="001618EA">
        <w:rPr>
          <w:sz w:val="16"/>
          <w:szCs w:val="16"/>
        </w:rPr>
        <w:t>П</w:t>
      </w:r>
      <w:proofErr w:type="gramEnd"/>
      <w:r w:rsidRPr="001618EA">
        <w:rPr>
          <w:sz w:val="16"/>
          <w:szCs w:val="16"/>
        </w:rPr>
        <w:t xml:space="preserve"> О С Т А Н О В Л Я Ю:   </w:t>
      </w:r>
    </w:p>
    <w:p w:rsidR="001618EA" w:rsidRPr="001618EA" w:rsidRDefault="001618EA" w:rsidP="001618EA">
      <w:pPr>
        <w:ind w:firstLine="709"/>
        <w:jc w:val="both"/>
        <w:rPr>
          <w:sz w:val="16"/>
          <w:szCs w:val="16"/>
        </w:rPr>
      </w:pPr>
      <w:r w:rsidRPr="001618EA">
        <w:rPr>
          <w:sz w:val="16"/>
          <w:szCs w:val="16"/>
        </w:rPr>
        <w:t xml:space="preserve">1. Утвердить прилагаемый Порядок </w:t>
      </w:r>
      <w:r w:rsidRPr="001618EA">
        <w:rPr>
          <w:bCs/>
          <w:sz w:val="16"/>
          <w:szCs w:val="16"/>
        </w:rPr>
        <w:t>предоставления субсидий из бюджета муниципального района социально ориентированным некоммерческим организациям Галичского муниципального района Костромской области на возмещение затрат, связанных с оказанием услуг в патриотическом воспитании молодежи</w:t>
      </w:r>
      <w:r w:rsidRPr="001618EA">
        <w:rPr>
          <w:sz w:val="16"/>
          <w:szCs w:val="16"/>
        </w:rPr>
        <w:t>.</w:t>
      </w:r>
    </w:p>
    <w:p w:rsidR="001618EA" w:rsidRPr="001618EA" w:rsidRDefault="001618EA" w:rsidP="001618EA">
      <w:pPr>
        <w:ind w:firstLine="709"/>
        <w:jc w:val="both"/>
        <w:rPr>
          <w:bCs/>
          <w:sz w:val="16"/>
          <w:szCs w:val="16"/>
        </w:rPr>
      </w:pPr>
      <w:r w:rsidRPr="001618EA">
        <w:rPr>
          <w:sz w:val="16"/>
          <w:szCs w:val="16"/>
        </w:rPr>
        <w:t xml:space="preserve"> 2. Признать утратившим силу постановление администрации муниципального района от 17 декабря 2018 года № 2368 «</w:t>
      </w:r>
      <w:r w:rsidRPr="001618EA">
        <w:rPr>
          <w:bCs/>
          <w:sz w:val="16"/>
          <w:szCs w:val="16"/>
        </w:rPr>
        <w:t>Об утверждении Порядка предоставления субсидий из бюджета муниципального района социально-ориентированным некоммерческим организациям Галичского муниципального района Костромской области на возмещение затрат, связанных с оказанием услуг в патриотическом воспитании молодежи</w:t>
      </w:r>
      <w:r w:rsidRPr="001618EA">
        <w:rPr>
          <w:sz w:val="16"/>
          <w:szCs w:val="16"/>
        </w:rPr>
        <w:t>».</w:t>
      </w:r>
    </w:p>
    <w:p w:rsidR="001618EA" w:rsidRPr="001618EA" w:rsidRDefault="001618EA" w:rsidP="001618EA">
      <w:pPr>
        <w:ind w:firstLine="709"/>
        <w:jc w:val="both"/>
        <w:rPr>
          <w:sz w:val="16"/>
          <w:szCs w:val="16"/>
        </w:rPr>
      </w:pPr>
      <w:r w:rsidRPr="001618EA">
        <w:rPr>
          <w:sz w:val="16"/>
          <w:szCs w:val="16"/>
        </w:rPr>
        <w:t xml:space="preserve">3. </w:t>
      </w:r>
      <w:r w:rsidRPr="001618EA">
        <w:rPr>
          <w:color w:val="000000"/>
          <w:sz w:val="16"/>
          <w:szCs w:val="16"/>
        </w:rPr>
        <w:t>Настоящее постановление вступает в силу со дня его официального опубликования.</w:t>
      </w:r>
    </w:p>
    <w:p w:rsidR="001618EA" w:rsidRPr="001618EA" w:rsidRDefault="001618EA" w:rsidP="001618EA">
      <w:pPr>
        <w:ind w:firstLine="709"/>
        <w:jc w:val="both"/>
        <w:rPr>
          <w:sz w:val="16"/>
          <w:szCs w:val="16"/>
        </w:rPr>
      </w:pPr>
    </w:p>
    <w:p w:rsidR="001618EA" w:rsidRPr="001618EA" w:rsidRDefault="001618EA" w:rsidP="001618EA">
      <w:pPr>
        <w:ind w:firstLine="709"/>
        <w:jc w:val="both"/>
        <w:rPr>
          <w:sz w:val="16"/>
          <w:szCs w:val="16"/>
        </w:rPr>
      </w:pPr>
    </w:p>
    <w:p w:rsidR="001618EA" w:rsidRPr="001618EA" w:rsidRDefault="001618EA" w:rsidP="001618EA">
      <w:pPr>
        <w:jc w:val="both"/>
        <w:rPr>
          <w:sz w:val="16"/>
          <w:szCs w:val="16"/>
        </w:rPr>
      </w:pPr>
      <w:r w:rsidRPr="001618EA">
        <w:rPr>
          <w:sz w:val="16"/>
          <w:szCs w:val="16"/>
        </w:rPr>
        <w:t xml:space="preserve">Глава  </w:t>
      </w:r>
    </w:p>
    <w:p w:rsidR="001618EA" w:rsidRPr="001618EA" w:rsidRDefault="001618EA" w:rsidP="001618EA">
      <w:pPr>
        <w:jc w:val="both"/>
        <w:rPr>
          <w:sz w:val="16"/>
          <w:szCs w:val="16"/>
        </w:rPr>
      </w:pPr>
      <w:r w:rsidRPr="001618EA">
        <w:rPr>
          <w:sz w:val="16"/>
          <w:szCs w:val="16"/>
        </w:rPr>
        <w:t>муниципального района                                                              А. Н. Потехин</w:t>
      </w:r>
    </w:p>
    <w:p w:rsidR="001618EA" w:rsidRPr="001618EA" w:rsidRDefault="001618EA" w:rsidP="001618EA">
      <w:pPr>
        <w:jc w:val="right"/>
        <w:rPr>
          <w:sz w:val="16"/>
          <w:szCs w:val="16"/>
        </w:rPr>
      </w:pPr>
      <w:r w:rsidRPr="001618EA">
        <w:rPr>
          <w:sz w:val="16"/>
          <w:szCs w:val="16"/>
        </w:rPr>
        <w:t>Приложение</w:t>
      </w:r>
    </w:p>
    <w:p w:rsidR="001618EA" w:rsidRPr="001618EA" w:rsidRDefault="001618EA" w:rsidP="001618EA">
      <w:pPr>
        <w:jc w:val="right"/>
        <w:rPr>
          <w:sz w:val="16"/>
          <w:szCs w:val="16"/>
        </w:rPr>
      </w:pPr>
      <w:r w:rsidRPr="001618EA">
        <w:rPr>
          <w:sz w:val="16"/>
          <w:szCs w:val="16"/>
        </w:rPr>
        <w:t xml:space="preserve">УТВЕРЖДЕНО </w:t>
      </w:r>
    </w:p>
    <w:p w:rsidR="001618EA" w:rsidRPr="001618EA" w:rsidRDefault="001618EA" w:rsidP="001618EA">
      <w:pPr>
        <w:jc w:val="right"/>
        <w:rPr>
          <w:sz w:val="16"/>
          <w:szCs w:val="16"/>
        </w:rPr>
      </w:pPr>
      <w:r w:rsidRPr="001618EA">
        <w:rPr>
          <w:sz w:val="16"/>
          <w:szCs w:val="16"/>
        </w:rPr>
        <w:t xml:space="preserve"> постановлением администрации</w:t>
      </w:r>
    </w:p>
    <w:p w:rsidR="001618EA" w:rsidRPr="001618EA" w:rsidRDefault="001618EA" w:rsidP="001618EA">
      <w:pPr>
        <w:jc w:val="right"/>
        <w:rPr>
          <w:sz w:val="16"/>
          <w:szCs w:val="16"/>
        </w:rPr>
      </w:pPr>
      <w:r w:rsidRPr="001618EA">
        <w:rPr>
          <w:sz w:val="16"/>
          <w:szCs w:val="16"/>
        </w:rPr>
        <w:t>муниципального района</w:t>
      </w:r>
    </w:p>
    <w:p w:rsidR="001618EA" w:rsidRPr="001618EA" w:rsidRDefault="001618EA" w:rsidP="001618EA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от «</w:t>
      </w:r>
      <w:r>
        <w:rPr>
          <w:rFonts w:ascii="Times New Roman" w:hAnsi="Times New Roman" w:cs="Times New Roman"/>
          <w:sz w:val="16"/>
          <w:szCs w:val="16"/>
        </w:rPr>
        <w:t>17</w:t>
      </w:r>
      <w:r w:rsidRPr="001618EA">
        <w:rPr>
          <w:rFonts w:ascii="Times New Roman" w:hAnsi="Times New Roman" w:cs="Times New Roman"/>
          <w:sz w:val="16"/>
          <w:szCs w:val="16"/>
        </w:rPr>
        <w:t xml:space="preserve"> » июня   2019 года №</w:t>
      </w:r>
      <w:r>
        <w:rPr>
          <w:rFonts w:ascii="Times New Roman" w:hAnsi="Times New Roman" w:cs="Times New Roman"/>
          <w:sz w:val="16"/>
          <w:szCs w:val="16"/>
        </w:rPr>
        <w:t>186</w:t>
      </w:r>
      <w:r w:rsidRPr="001618EA">
        <w:rPr>
          <w:rFonts w:ascii="Times New Roman" w:hAnsi="Times New Roman" w:cs="Times New Roman"/>
          <w:sz w:val="16"/>
          <w:szCs w:val="16"/>
        </w:rPr>
        <w:t xml:space="preserve"> </w:t>
      </w:r>
    </w:p>
    <w:p w:rsidR="001618EA" w:rsidRPr="001618EA" w:rsidRDefault="001618EA" w:rsidP="001618EA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autoSpaceDE w:val="0"/>
        <w:jc w:val="center"/>
        <w:rPr>
          <w:sz w:val="16"/>
          <w:szCs w:val="16"/>
        </w:rPr>
      </w:pPr>
    </w:p>
    <w:p w:rsidR="001618EA" w:rsidRPr="001618EA" w:rsidRDefault="001618EA" w:rsidP="001618EA">
      <w:pPr>
        <w:autoSpaceDE w:val="0"/>
        <w:jc w:val="center"/>
        <w:rPr>
          <w:sz w:val="16"/>
          <w:szCs w:val="16"/>
        </w:rPr>
      </w:pPr>
    </w:p>
    <w:p w:rsidR="001618EA" w:rsidRPr="001618EA" w:rsidRDefault="001618EA" w:rsidP="001618EA">
      <w:pPr>
        <w:jc w:val="center"/>
        <w:rPr>
          <w:b/>
          <w:bCs/>
          <w:sz w:val="16"/>
          <w:szCs w:val="16"/>
        </w:rPr>
      </w:pPr>
      <w:r w:rsidRPr="001618EA">
        <w:rPr>
          <w:b/>
          <w:bCs/>
          <w:sz w:val="16"/>
          <w:szCs w:val="16"/>
        </w:rPr>
        <w:t>Порядок</w:t>
      </w:r>
    </w:p>
    <w:p w:rsidR="001618EA" w:rsidRPr="001618EA" w:rsidRDefault="001618EA" w:rsidP="001618EA">
      <w:pPr>
        <w:jc w:val="center"/>
        <w:rPr>
          <w:b/>
          <w:bCs/>
          <w:sz w:val="16"/>
          <w:szCs w:val="16"/>
        </w:rPr>
      </w:pPr>
      <w:r w:rsidRPr="001618EA">
        <w:rPr>
          <w:b/>
          <w:bCs/>
          <w:sz w:val="16"/>
          <w:szCs w:val="16"/>
        </w:rPr>
        <w:t xml:space="preserve">предоставления субсидий из бюджета муниципального района социально ориентированным некоммерческим организациям Галичского муниципального района Костромской области на возмещение затрат, связанных с оказанием услуг   в патриотическом воспитании молодежи   </w:t>
      </w:r>
    </w:p>
    <w:p w:rsidR="001618EA" w:rsidRPr="001618EA" w:rsidRDefault="001618EA" w:rsidP="001618EA">
      <w:pPr>
        <w:jc w:val="center"/>
        <w:rPr>
          <w:sz w:val="16"/>
          <w:szCs w:val="16"/>
        </w:rPr>
      </w:pPr>
    </w:p>
    <w:p w:rsidR="001618EA" w:rsidRPr="001618EA" w:rsidRDefault="001618EA" w:rsidP="001618EA">
      <w:pPr>
        <w:jc w:val="center"/>
        <w:rPr>
          <w:sz w:val="16"/>
          <w:szCs w:val="16"/>
        </w:rPr>
      </w:pPr>
      <w:r w:rsidRPr="001618EA">
        <w:rPr>
          <w:sz w:val="16"/>
          <w:szCs w:val="16"/>
        </w:rPr>
        <w:t>Глава 1 Общие положения</w:t>
      </w:r>
    </w:p>
    <w:p w:rsidR="001618EA" w:rsidRPr="001618EA" w:rsidRDefault="001618EA" w:rsidP="001618EA">
      <w:pPr>
        <w:jc w:val="center"/>
        <w:rPr>
          <w:sz w:val="16"/>
          <w:szCs w:val="16"/>
        </w:rPr>
      </w:pPr>
    </w:p>
    <w:p w:rsidR="001618EA" w:rsidRPr="001618EA" w:rsidRDefault="001618EA" w:rsidP="00653585">
      <w:pPr>
        <w:numPr>
          <w:ilvl w:val="1"/>
          <w:numId w:val="2"/>
        </w:numPr>
        <w:tabs>
          <w:tab w:val="clear" w:pos="0"/>
          <w:tab w:val="num" w:pos="1080"/>
        </w:tabs>
        <w:autoSpaceDE w:val="0"/>
        <w:ind w:firstLine="540"/>
        <w:jc w:val="both"/>
        <w:rPr>
          <w:sz w:val="16"/>
          <w:szCs w:val="16"/>
        </w:rPr>
      </w:pPr>
      <w:proofErr w:type="gramStart"/>
      <w:r w:rsidRPr="001618EA">
        <w:rPr>
          <w:sz w:val="16"/>
          <w:szCs w:val="16"/>
        </w:rPr>
        <w:t xml:space="preserve">Настоящий Порядок разработан в соответствии со </w:t>
      </w:r>
      <w:hyperlink r:id="rId10" w:history="1">
        <w:r w:rsidRPr="001618EA">
          <w:rPr>
            <w:rStyle w:val="a3"/>
            <w:color w:val="000000"/>
            <w:sz w:val="16"/>
            <w:szCs w:val="16"/>
          </w:rPr>
          <w:t>статьей 78</w:t>
        </w:r>
      </w:hyperlink>
      <w:r w:rsidRPr="001618EA">
        <w:rPr>
          <w:sz w:val="16"/>
          <w:szCs w:val="16"/>
        </w:rPr>
        <w:t xml:space="preserve"> Бюджетного кодекса Российской Федерации,  </w:t>
      </w:r>
      <w:hyperlink r:id="rId11" w:history="1">
        <w:r w:rsidRPr="001618EA">
          <w:rPr>
            <w:rStyle w:val="a3"/>
            <w:color w:val="000000"/>
            <w:sz w:val="16"/>
            <w:szCs w:val="16"/>
          </w:rPr>
          <w:t>постановлением</w:t>
        </w:r>
      </w:hyperlink>
      <w:r w:rsidRPr="001618EA">
        <w:rPr>
          <w:sz w:val="16"/>
          <w:szCs w:val="16"/>
        </w:rPr>
        <w:t xml:space="preserve"> Правительства Российской Федерации от 7 мая 2017 года № 541 «Об общих требованиях к нормативным правовым актам, муниципальным правовым актам, регулирующим предоставление субсидий некоммерческим организациям, не являющимся государственными (муниципальными) учреждениями», решением Собрания депутатов Галичского муниципального района Костромской области от 24 августа 2017 года № 111 «Об утверждении Положения «Об</w:t>
      </w:r>
      <w:proofErr w:type="gramEnd"/>
      <w:r w:rsidRPr="001618EA">
        <w:rPr>
          <w:sz w:val="16"/>
          <w:szCs w:val="16"/>
        </w:rPr>
        <w:t xml:space="preserve"> </w:t>
      </w:r>
      <w:proofErr w:type="gramStart"/>
      <w:r w:rsidRPr="001618EA">
        <w:rPr>
          <w:sz w:val="16"/>
          <w:szCs w:val="16"/>
        </w:rPr>
        <w:t>оказании поддержки социально ориентированным некоммерческим организациям в Галичском муниципальном районе Костромской области»  и определяет механизм предоставления субсидий из бюджета муниципального района на очередной финансовый год некоммерческим организациям на возмещение затрат, связанных с оказанием услуг  в патриотическом воспитании молодежи Галичского муниципального района (далее — субсидии).</w:t>
      </w:r>
      <w:proofErr w:type="gramEnd"/>
    </w:p>
    <w:p w:rsidR="001618EA" w:rsidRPr="001618EA" w:rsidRDefault="001618EA" w:rsidP="00653585">
      <w:pPr>
        <w:numPr>
          <w:ilvl w:val="1"/>
          <w:numId w:val="2"/>
        </w:numPr>
        <w:tabs>
          <w:tab w:val="clear" w:pos="0"/>
          <w:tab w:val="num" w:pos="1080"/>
        </w:tabs>
        <w:autoSpaceDE w:val="0"/>
        <w:ind w:firstLine="54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Субсидии предоставляются некоммерческим организациям муниципального района, оказывающим услуги в патриотическом воспитании молодежи  (далее - получатели субсидий).</w:t>
      </w:r>
    </w:p>
    <w:p w:rsidR="001618EA" w:rsidRPr="001618EA" w:rsidRDefault="001618EA" w:rsidP="00653585">
      <w:pPr>
        <w:numPr>
          <w:ilvl w:val="1"/>
          <w:numId w:val="2"/>
        </w:numPr>
        <w:tabs>
          <w:tab w:val="clear" w:pos="0"/>
          <w:tab w:val="num" w:pos="1080"/>
        </w:tabs>
        <w:autoSpaceDE w:val="0"/>
        <w:ind w:firstLine="540"/>
        <w:jc w:val="both"/>
        <w:rPr>
          <w:sz w:val="16"/>
          <w:szCs w:val="16"/>
        </w:rPr>
      </w:pPr>
      <w:proofErr w:type="gramStart"/>
      <w:r w:rsidRPr="001618EA">
        <w:rPr>
          <w:sz w:val="16"/>
          <w:szCs w:val="16"/>
        </w:rPr>
        <w:t>Субсидии предоставляются в пределах бюджетных ассигнований, предусмотренных решением Собрания депутатов Галичского муниципального района   о бюджете муниципального района  на очередной финансовый год и лимитов бюджетных обязательств, доведенных в установленном порядке до администрации муниципального района   как получателя средств бюджета муниципального района (далее главный распорядитель как получатель бюджетных средств), на цели указанные в пункте 2 настоящего порядка.</w:t>
      </w:r>
      <w:proofErr w:type="gramEnd"/>
    </w:p>
    <w:p w:rsidR="001618EA" w:rsidRPr="001618EA" w:rsidRDefault="001618EA" w:rsidP="00653585">
      <w:pPr>
        <w:numPr>
          <w:ilvl w:val="1"/>
          <w:numId w:val="2"/>
        </w:numPr>
        <w:tabs>
          <w:tab w:val="clear" w:pos="0"/>
          <w:tab w:val="num" w:pos="1080"/>
        </w:tabs>
        <w:autoSpaceDE w:val="0"/>
        <w:ind w:firstLine="54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Получателями субсидий являются некоммерческие организации, зарегистрированные в качестве юридических лиц на территории муниципального района, оказывающие услуги  в патриотическом воспитании молодежи.</w:t>
      </w:r>
    </w:p>
    <w:p w:rsidR="001618EA" w:rsidRPr="001618EA" w:rsidRDefault="001618EA" w:rsidP="00653585">
      <w:pPr>
        <w:numPr>
          <w:ilvl w:val="1"/>
          <w:numId w:val="2"/>
        </w:numPr>
        <w:tabs>
          <w:tab w:val="clear" w:pos="0"/>
          <w:tab w:val="num" w:pos="1080"/>
        </w:tabs>
        <w:autoSpaceDE w:val="0"/>
        <w:ind w:left="1080" w:hanging="36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 xml:space="preserve"> Критериями отбора некоммерческих организаций являются:</w:t>
      </w:r>
    </w:p>
    <w:p w:rsidR="001618EA" w:rsidRPr="001618EA" w:rsidRDefault="001618EA" w:rsidP="001618EA">
      <w:pPr>
        <w:autoSpaceDE w:val="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Осуществление некоммерческими организациями следующих видов деятельности:</w:t>
      </w:r>
    </w:p>
    <w:p w:rsidR="001618EA" w:rsidRPr="001618EA" w:rsidRDefault="001618EA" w:rsidP="001618EA">
      <w:pPr>
        <w:autoSpaceDE w:val="0"/>
        <w:ind w:firstLine="54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1) осуществление  организацией деятельности, способствующей созданию и функционированию на территории муниципального района  первичных патриотических организаций (ячеек, комитетов);</w:t>
      </w:r>
    </w:p>
    <w:p w:rsidR="001618EA" w:rsidRPr="001618EA" w:rsidRDefault="001618EA" w:rsidP="001618EA">
      <w:pPr>
        <w:autoSpaceDE w:val="0"/>
        <w:ind w:firstLine="54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2) привлечение спонсорских сре</w:t>
      </w:r>
      <w:proofErr w:type="gramStart"/>
      <w:r w:rsidRPr="001618EA">
        <w:rPr>
          <w:sz w:val="16"/>
          <w:szCs w:val="16"/>
        </w:rPr>
        <w:t>дств дл</w:t>
      </w:r>
      <w:proofErr w:type="gramEnd"/>
      <w:r w:rsidRPr="001618EA">
        <w:rPr>
          <w:sz w:val="16"/>
          <w:szCs w:val="16"/>
        </w:rPr>
        <w:t>я организации деятельности   организации и оказания помощи ветеранам, инвалидам;</w:t>
      </w:r>
    </w:p>
    <w:p w:rsidR="001618EA" w:rsidRPr="001618EA" w:rsidRDefault="001618EA" w:rsidP="001618EA">
      <w:pPr>
        <w:autoSpaceDE w:val="0"/>
        <w:ind w:firstLine="54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3) осуществление взаимодействия с органами местного самоуправления муниципального района с целью проведения совместных общественно полезных мероприятий, благотворительных акций, торжественных и праздничных мероприятий;</w:t>
      </w:r>
    </w:p>
    <w:p w:rsidR="001618EA" w:rsidRPr="001618EA" w:rsidRDefault="001618EA" w:rsidP="001618EA">
      <w:pPr>
        <w:autoSpaceDE w:val="0"/>
        <w:ind w:firstLine="54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4) участие в работе детско-ветеранских организаций, историко-патриотических музеев по оказанию шефской помощи ветеранам и инвалидам с целью развития волонтерского движения и патриотического воспитания подрастающего поколения.</w:t>
      </w:r>
    </w:p>
    <w:p w:rsidR="001618EA" w:rsidRPr="001618EA" w:rsidRDefault="001618EA" w:rsidP="001618EA">
      <w:pPr>
        <w:autoSpaceDE w:val="0"/>
        <w:ind w:firstLine="540"/>
        <w:jc w:val="both"/>
        <w:rPr>
          <w:sz w:val="16"/>
          <w:szCs w:val="16"/>
        </w:rPr>
      </w:pPr>
    </w:p>
    <w:p w:rsidR="001618EA" w:rsidRPr="001618EA" w:rsidRDefault="001618EA" w:rsidP="001618EA">
      <w:pPr>
        <w:autoSpaceDE w:val="0"/>
        <w:jc w:val="center"/>
        <w:rPr>
          <w:sz w:val="16"/>
          <w:szCs w:val="16"/>
        </w:rPr>
      </w:pPr>
      <w:r w:rsidRPr="001618EA">
        <w:rPr>
          <w:sz w:val="16"/>
          <w:szCs w:val="16"/>
        </w:rPr>
        <w:t>Глава 2. Условия и порядок предоставления субсидии</w:t>
      </w:r>
    </w:p>
    <w:p w:rsidR="001618EA" w:rsidRPr="001618EA" w:rsidRDefault="001618EA" w:rsidP="001618EA">
      <w:pPr>
        <w:autoSpaceDE w:val="0"/>
        <w:jc w:val="center"/>
        <w:rPr>
          <w:sz w:val="16"/>
          <w:szCs w:val="16"/>
        </w:rPr>
      </w:pPr>
    </w:p>
    <w:p w:rsidR="001618EA" w:rsidRPr="001618EA" w:rsidRDefault="001618EA" w:rsidP="001618EA">
      <w:pPr>
        <w:autoSpaceDE w:val="0"/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6.Условиями предоставления субсидий являются: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proofErr w:type="gramStart"/>
      <w:r w:rsidRPr="001618EA">
        <w:rPr>
          <w:sz w:val="16"/>
          <w:szCs w:val="16"/>
        </w:rPr>
        <w:t xml:space="preserve">1) согласие некоммерческих организаций на осуществление главным распорядителем как получателем бюджетных средств и </w:t>
      </w:r>
      <w:r w:rsidRPr="001618EA">
        <w:rPr>
          <w:color w:val="000000"/>
          <w:sz w:val="16"/>
          <w:szCs w:val="16"/>
        </w:rPr>
        <w:t xml:space="preserve">сектором по внутреннему муниципальному финансовому  контролю  </w:t>
      </w:r>
      <w:r w:rsidRPr="001618EA">
        <w:rPr>
          <w:sz w:val="16"/>
          <w:szCs w:val="16"/>
        </w:rPr>
        <w:t>администрации муниципального района  проверок соблюдения некоммерческой организацией условий, целей и порядка предоставления субсидий и запрет приобретения за счет полученных средств иностранной валюты, за исключением операций, осуществляемых в соответствии с в</w:t>
      </w:r>
      <w:r w:rsidRPr="001618EA">
        <w:rPr>
          <w:color w:val="000000"/>
          <w:sz w:val="16"/>
          <w:szCs w:val="16"/>
        </w:rPr>
        <w:t xml:space="preserve">алютным законодательством </w:t>
      </w:r>
      <w:r w:rsidRPr="001618EA">
        <w:rPr>
          <w:sz w:val="16"/>
          <w:szCs w:val="16"/>
        </w:rPr>
        <w:t>Российской Федерации при закупке (поставке) высокотехнологичного импортного оборудования, сырья и</w:t>
      </w:r>
      <w:proofErr w:type="gramEnd"/>
      <w:r w:rsidRPr="001618EA">
        <w:rPr>
          <w:sz w:val="16"/>
          <w:szCs w:val="16"/>
        </w:rPr>
        <w:t xml:space="preserve"> комплектующих изделий, а также связанных с достижением целей предоставления указанных средств иных операций, предусмотренных настоящим Порядком;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bookmarkStart w:id="1" w:name="sub_1027"/>
      <w:r w:rsidRPr="001618EA">
        <w:rPr>
          <w:sz w:val="16"/>
          <w:szCs w:val="16"/>
        </w:rPr>
        <w:t>2) соответствие некоммерческих организаций на первое число месяца, предшествующего месяцу, в котором планируется заключение соглашения о предоставлении субсидии на соответствующий финансовый год (далее - Соглашение), следующим требованиям:</w:t>
      </w:r>
    </w:p>
    <w:bookmarkEnd w:id="1"/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некоммерческая организация не имеет неисполненной обязанности по уплате налогов, сборов, страховых взносов, пеней, штрафов, процентов, подлежащих уплате в соответствии с з</w:t>
      </w:r>
      <w:r w:rsidRPr="001618EA">
        <w:rPr>
          <w:color w:val="000000"/>
          <w:sz w:val="16"/>
          <w:szCs w:val="16"/>
        </w:rPr>
        <w:t>аконодательством</w:t>
      </w:r>
      <w:r w:rsidRPr="001618EA">
        <w:rPr>
          <w:sz w:val="16"/>
          <w:szCs w:val="16"/>
        </w:rPr>
        <w:t xml:space="preserve"> Российской Федерации о налогах и сборах;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 xml:space="preserve">некоммерческая организация не имеет просроченной задолженности по возврату в бюджет муниципального района субсидий, бюджетных инвестиций, </w:t>
      </w:r>
      <w:proofErr w:type="gramStart"/>
      <w:r w:rsidRPr="001618EA">
        <w:rPr>
          <w:sz w:val="16"/>
          <w:szCs w:val="16"/>
        </w:rPr>
        <w:t>предоставленных</w:t>
      </w:r>
      <w:proofErr w:type="gramEnd"/>
      <w:r w:rsidRPr="001618EA">
        <w:rPr>
          <w:sz w:val="16"/>
          <w:szCs w:val="16"/>
        </w:rPr>
        <w:t xml:space="preserve"> в том числе в соответствии с иными правовыми актами, и иной просроченной задолженности перед бюджетом муниципального района;</w:t>
      </w:r>
    </w:p>
    <w:p w:rsidR="001618EA" w:rsidRPr="001618EA" w:rsidRDefault="001618EA" w:rsidP="001618EA">
      <w:pPr>
        <w:autoSpaceDE w:val="0"/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некоммерческая организация не находится в процессе реорганизации, ликвидации, банкротства.</w:t>
      </w:r>
    </w:p>
    <w:p w:rsidR="001618EA" w:rsidRPr="001618EA" w:rsidRDefault="001618EA" w:rsidP="001618EA">
      <w:pPr>
        <w:autoSpaceDE w:val="0"/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7. Перечень расходов, на финансовое обеспечение которых предоставляется субсидия:</w:t>
      </w:r>
    </w:p>
    <w:p w:rsidR="001618EA" w:rsidRPr="001618EA" w:rsidRDefault="001618EA" w:rsidP="001618EA">
      <w:pPr>
        <w:autoSpaceDE w:val="0"/>
        <w:ind w:firstLine="540"/>
        <w:jc w:val="both"/>
        <w:rPr>
          <w:sz w:val="16"/>
          <w:szCs w:val="16"/>
        </w:rPr>
      </w:pPr>
      <w:r w:rsidRPr="001618EA">
        <w:rPr>
          <w:sz w:val="16"/>
          <w:szCs w:val="16"/>
        </w:rPr>
        <w:lastRenderedPageBreak/>
        <w:t>1) подготовка и проведение массовых мероприятий, посвященных дням воинской славы, памятных дат России и Костромской области, муниципального района, государственных праздников Российской Федерации;</w:t>
      </w:r>
    </w:p>
    <w:p w:rsidR="001618EA" w:rsidRPr="001618EA" w:rsidRDefault="001618EA" w:rsidP="001618EA">
      <w:pPr>
        <w:autoSpaceDE w:val="0"/>
        <w:ind w:firstLine="54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2) организация поездок молодежи,  ветеранов и инвалидов к местам боевой славы и памятным местам;</w:t>
      </w:r>
    </w:p>
    <w:p w:rsidR="001618EA" w:rsidRPr="001618EA" w:rsidRDefault="001618EA" w:rsidP="001618EA">
      <w:pPr>
        <w:autoSpaceDE w:val="0"/>
        <w:ind w:firstLine="54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3) участие в работе по патриотическому воспитанию подрастающего поколения и молодежи;</w:t>
      </w:r>
    </w:p>
    <w:p w:rsidR="001618EA" w:rsidRPr="001618EA" w:rsidRDefault="001618EA" w:rsidP="001618EA">
      <w:pPr>
        <w:autoSpaceDE w:val="0"/>
        <w:ind w:firstLine="54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4) оказание материальной помощи активу;</w:t>
      </w:r>
    </w:p>
    <w:p w:rsidR="001618EA" w:rsidRPr="001618EA" w:rsidRDefault="001618EA" w:rsidP="001618EA">
      <w:pPr>
        <w:autoSpaceDE w:val="0"/>
        <w:ind w:firstLine="54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5) участие во всероссийских, областных, городских, районных научно-практических конференциях, совещаниях, семинарах по вопросам защиты законных прав и свобод молодого поколения, ветеранов и инвалидов;</w:t>
      </w:r>
    </w:p>
    <w:p w:rsidR="001618EA" w:rsidRPr="001618EA" w:rsidRDefault="001618EA" w:rsidP="00653585">
      <w:pPr>
        <w:numPr>
          <w:ilvl w:val="1"/>
          <w:numId w:val="3"/>
        </w:numPr>
        <w:autoSpaceDE w:val="0"/>
        <w:ind w:left="0" w:firstLine="54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подготовка и проведение мероприятий, конкурсов, конференций, смотров, направленных на социальную поддержку ветеранов и реабилитацию инвалидов.</w:t>
      </w:r>
    </w:p>
    <w:p w:rsidR="001618EA" w:rsidRPr="001618EA" w:rsidRDefault="001618EA" w:rsidP="001618EA">
      <w:pPr>
        <w:autoSpaceDE w:val="0"/>
        <w:ind w:firstLine="540"/>
        <w:jc w:val="both"/>
        <w:rPr>
          <w:sz w:val="16"/>
          <w:szCs w:val="16"/>
        </w:rPr>
      </w:pP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8.Размер субсидии, предоставляемой некоммерческой организации, определяется по формуле: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noProof/>
          <w:sz w:val="16"/>
          <w:szCs w:val="16"/>
          <w:lang w:eastAsia="ru-RU"/>
        </w:rPr>
        <w:drawing>
          <wp:inline distT="0" distB="0" distL="0" distR="0">
            <wp:extent cx="1371600" cy="6858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8EA">
        <w:rPr>
          <w:sz w:val="16"/>
          <w:szCs w:val="16"/>
        </w:rPr>
        <w:t>,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где: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noProof/>
          <w:sz w:val="16"/>
          <w:szCs w:val="16"/>
          <w:lang w:eastAsia="ru-RU"/>
        </w:rPr>
        <w:drawing>
          <wp:inline distT="0" distB="0" distL="0" distR="0">
            <wp:extent cx="200025" cy="2667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8EA">
        <w:rPr>
          <w:sz w:val="16"/>
          <w:szCs w:val="16"/>
        </w:rPr>
        <w:t xml:space="preserve"> - размер субсидии, предоставляемой </w:t>
      </w:r>
      <w:proofErr w:type="spellStart"/>
      <w:r w:rsidRPr="001618EA">
        <w:rPr>
          <w:sz w:val="16"/>
          <w:szCs w:val="16"/>
        </w:rPr>
        <w:t>i-й</w:t>
      </w:r>
      <w:proofErr w:type="spellEnd"/>
      <w:r w:rsidRPr="001618EA">
        <w:rPr>
          <w:sz w:val="16"/>
          <w:szCs w:val="16"/>
        </w:rPr>
        <w:t xml:space="preserve"> некоммерческой организации, руб.;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noProof/>
          <w:sz w:val="16"/>
          <w:szCs w:val="16"/>
          <w:lang w:eastAsia="ru-RU"/>
        </w:rPr>
        <w:drawing>
          <wp:inline distT="0" distB="0" distL="0" distR="0">
            <wp:extent cx="209550" cy="2667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8EA">
        <w:rPr>
          <w:sz w:val="16"/>
          <w:szCs w:val="16"/>
        </w:rPr>
        <w:t xml:space="preserve"> - объем потребности средств </w:t>
      </w:r>
      <w:proofErr w:type="spellStart"/>
      <w:r w:rsidRPr="001618EA">
        <w:rPr>
          <w:sz w:val="16"/>
          <w:szCs w:val="16"/>
        </w:rPr>
        <w:t>i-й</w:t>
      </w:r>
      <w:proofErr w:type="spellEnd"/>
      <w:r w:rsidRPr="001618EA">
        <w:rPr>
          <w:sz w:val="16"/>
          <w:szCs w:val="16"/>
        </w:rPr>
        <w:t xml:space="preserve"> некоммерческой организации на проведение мероприятий, руб.;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noProof/>
          <w:sz w:val="16"/>
          <w:szCs w:val="16"/>
          <w:lang w:eastAsia="ru-RU"/>
        </w:rPr>
        <w:drawing>
          <wp:inline distT="0" distB="0" distL="0" distR="0">
            <wp:extent cx="180975" cy="2381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8EA">
        <w:rPr>
          <w:sz w:val="16"/>
          <w:szCs w:val="16"/>
        </w:rPr>
        <w:t xml:space="preserve"> - общий объем средств, предусмотренных в бюджете муниципального района   на соответствующий финансовый год на предоставление субсидий.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 xml:space="preserve">При этом </w:t>
      </w:r>
      <w:r w:rsidRPr="001618EA">
        <w:rPr>
          <w:noProof/>
          <w:sz w:val="16"/>
          <w:szCs w:val="16"/>
          <w:lang w:eastAsia="ru-RU"/>
        </w:rPr>
        <w:drawing>
          <wp:inline distT="0" distB="0" distL="0" distR="0">
            <wp:extent cx="200025" cy="2667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8EA">
        <w:rPr>
          <w:sz w:val="16"/>
          <w:szCs w:val="16"/>
        </w:rPr>
        <w:t xml:space="preserve"> не может превышать </w:t>
      </w:r>
      <w:r w:rsidRPr="001618EA">
        <w:rPr>
          <w:noProof/>
          <w:sz w:val="16"/>
          <w:szCs w:val="16"/>
          <w:lang w:eastAsia="ru-RU"/>
        </w:rPr>
        <w:drawing>
          <wp:inline distT="0" distB="0" distL="0" distR="0">
            <wp:extent cx="190500" cy="2667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8EA">
        <w:rPr>
          <w:sz w:val="16"/>
          <w:szCs w:val="16"/>
        </w:rPr>
        <w:t>.</w:t>
      </w:r>
    </w:p>
    <w:p w:rsidR="001618EA" w:rsidRPr="001618EA" w:rsidRDefault="001618EA" w:rsidP="001618EA">
      <w:pPr>
        <w:autoSpaceDE w:val="0"/>
        <w:ind w:firstLine="540"/>
        <w:jc w:val="both"/>
        <w:rPr>
          <w:sz w:val="16"/>
          <w:szCs w:val="16"/>
        </w:rPr>
      </w:pP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 xml:space="preserve"> </w:t>
      </w:r>
      <w:proofErr w:type="gramStart"/>
      <w:r w:rsidRPr="001618EA">
        <w:rPr>
          <w:sz w:val="16"/>
          <w:szCs w:val="16"/>
        </w:rPr>
        <w:t xml:space="preserve">9.Для получения субсидий некоммерческие организации представляют главному распорядителю как получателю бюджетных средств за 10 дней до начала события текущего года заявление о предоставлении субсидии из бюджета муниципального района некоммерческим организациям, оказывающим услуги в патриотическом воспитании молодежи  на соответствующий финансовый год по форме согласно </w:t>
      </w:r>
      <w:hyperlink w:anchor="sub_11000" w:history="1">
        <w:r w:rsidRPr="001618EA">
          <w:rPr>
            <w:rStyle w:val="a3"/>
            <w:color w:val="000000"/>
            <w:sz w:val="16"/>
            <w:szCs w:val="16"/>
          </w:rPr>
          <w:t>приложению № 1</w:t>
        </w:r>
      </w:hyperlink>
      <w:r w:rsidRPr="001618EA">
        <w:rPr>
          <w:color w:val="000000"/>
          <w:sz w:val="16"/>
          <w:szCs w:val="16"/>
        </w:rPr>
        <w:t xml:space="preserve"> </w:t>
      </w:r>
      <w:r w:rsidRPr="001618EA">
        <w:rPr>
          <w:sz w:val="16"/>
          <w:szCs w:val="16"/>
        </w:rPr>
        <w:t>к настоящему Порядку (далее - заявление) с приложением следующих документов:</w:t>
      </w:r>
      <w:proofErr w:type="gramEnd"/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1) копии устава некоммерческой организации;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2) план мероприятий на текущий финансовый год по форме согласно приложению № 4 к настоящему Порядку;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3) расчета размера субсидии из бюджета муниципального района   некоммерческим организациям, оказывающим услуги  в патриотическом воспитании молодежи  по форме согласно</w:t>
      </w:r>
      <w:r w:rsidRPr="001618EA">
        <w:rPr>
          <w:color w:val="000000"/>
          <w:sz w:val="16"/>
          <w:szCs w:val="16"/>
        </w:rPr>
        <w:t xml:space="preserve"> </w:t>
      </w:r>
      <w:hyperlink w:anchor="sub_2000" w:history="1">
        <w:r w:rsidRPr="001618EA">
          <w:rPr>
            <w:rStyle w:val="a3"/>
            <w:color w:val="000000"/>
            <w:sz w:val="16"/>
            <w:szCs w:val="16"/>
          </w:rPr>
          <w:t>приложению № 2</w:t>
        </w:r>
      </w:hyperlink>
      <w:r w:rsidRPr="001618EA">
        <w:rPr>
          <w:color w:val="000000"/>
          <w:sz w:val="16"/>
          <w:szCs w:val="16"/>
        </w:rPr>
        <w:t xml:space="preserve"> </w:t>
      </w:r>
      <w:r w:rsidRPr="001618EA">
        <w:rPr>
          <w:sz w:val="16"/>
          <w:szCs w:val="16"/>
        </w:rPr>
        <w:t>к настоящему Порядку;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bookmarkStart w:id="2" w:name="sub_1034"/>
      <w:bookmarkEnd w:id="2"/>
      <w:r w:rsidRPr="001618EA">
        <w:rPr>
          <w:sz w:val="16"/>
          <w:szCs w:val="16"/>
        </w:rPr>
        <w:t>5) справки о соответствии некоммерческой организации требованиям, указанным в</w:t>
      </w:r>
      <w:r w:rsidRPr="001618EA">
        <w:rPr>
          <w:color w:val="000000"/>
          <w:sz w:val="16"/>
          <w:szCs w:val="16"/>
        </w:rPr>
        <w:t xml:space="preserve"> </w:t>
      </w:r>
      <w:hyperlink w:anchor="sub_1027" w:history="1">
        <w:r w:rsidRPr="001618EA">
          <w:rPr>
            <w:rStyle w:val="a3"/>
            <w:color w:val="000000"/>
            <w:sz w:val="16"/>
            <w:szCs w:val="16"/>
          </w:rPr>
          <w:t>подпункте 2 пункта 6</w:t>
        </w:r>
      </w:hyperlink>
      <w:r w:rsidRPr="001618EA">
        <w:rPr>
          <w:color w:val="000000"/>
          <w:sz w:val="16"/>
          <w:szCs w:val="16"/>
        </w:rPr>
        <w:t xml:space="preserve"> </w:t>
      </w:r>
      <w:r w:rsidRPr="001618EA">
        <w:rPr>
          <w:sz w:val="16"/>
          <w:szCs w:val="16"/>
        </w:rPr>
        <w:t>настоящего Порядка.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bookmarkStart w:id="3" w:name="sub_1035"/>
      <w:bookmarkEnd w:id="3"/>
      <w:r w:rsidRPr="001618EA">
        <w:rPr>
          <w:sz w:val="16"/>
          <w:szCs w:val="16"/>
        </w:rPr>
        <w:t>Выписка из Единого государственного реестра юридических лиц (далее - выписка из реестра) запрашивается главным распорядителем как получателем бюджетных средств посредством межведомственного взаимодействия. Некоммерческая организация вправе самостоятельно представить выписку из реестра главному распорядителю как получателю бюджетных средств.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Копии представленных документов пронумеровываются, прошнуровываются, заверяются руководителем некоммерческой организации или уполномоченным им лицом с указанием его фамилии, инициалов, должности и даты.</w:t>
      </w:r>
    </w:p>
    <w:p w:rsidR="001618EA" w:rsidRPr="001618EA" w:rsidRDefault="001618EA" w:rsidP="001618EA">
      <w:pPr>
        <w:autoSpaceDE w:val="0"/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Одновременно с представлением копий документов представляются подлинники для обозрения, которые возвращаются лицу, их представившему, после сопоставления с копиями.</w:t>
      </w:r>
    </w:p>
    <w:p w:rsidR="001618EA" w:rsidRPr="001618EA" w:rsidRDefault="001618EA" w:rsidP="001618EA">
      <w:pPr>
        <w:autoSpaceDE w:val="0"/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10. Главный распорядитель как получатель бюджетных средств:</w:t>
      </w:r>
    </w:p>
    <w:p w:rsidR="001618EA" w:rsidRPr="001618EA" w:rsidRDefault="001618EA" w:rsidP="001618EA">
      <w:pPr>
        <w:autoSpaceDE w:val="0"/>
        <w:ind w:firstLine="720"/>
        <w:jc w:val="both"/>
        <w:rPr>
          <w:sz w:val="16"/>
          <w:szCs w:val="16"/>
        </w:rPr>
      </w:pPr>
      <w:bookmarkStart w:id="4" w:name="sub_1036"/>
      <w:bookmarkEnd w:id="4"/>
      <w:r w:rsidRPr="001618EA">
        <w:rPr>
          <w:sz w:val="16"/>
          <w:szCs w:val="16"/>
        </w:rPr>
        <w:t>1) регистрирует в день поступления заявление и документы, указанные в пункте  9 настоящего Порядка, с указанием даты их поступления в специальном журнале, который пронумеровывается и прошнуровывается;</w:t>
      </w:r>
    </w:p>
    <w:p w:rsidR="001618EA" w:rsidRPr="001618EA" w:rsidRDefault="001618EA" w:rsidP="001618EA">
      <w:pPr>
        <w:autoSpaceDE w:val="0"/>
        <w:ind w:firstLine="720"/>
        <w:jc w:val="both"/>
        <w:rPr>
          <w:sz w:val="16"/>
          <w:szCs w:val="16"/>
        </w:rPr>
      </w:pPr>
      <w:bookmarkStart w:id="5" w:name="sub_10361"/>
      <w:bookmarkEnd w:id="5"/>
      <w:r w:rsidRPr="001618EA">
        <w:rPr>
          <w:sz w:val="16"/>
          <w:szCs w:val="16"/>
        </w:rPr>
        <w:t>2) в течение 10 рабочих дней со дня регистрации заявления и документов, указанных в пункте 9 настоящего Порядка, проверяет их на предмет комплектности, достоверности, наличия оснований и условий для предоставления субсидии, предусмотренных настоящим Порядком, и принимает решение о предоставлении либо об отказе в предоставлении субсидии.</w:t>
      </w:r>
    </w:p>
    <w:p w:rsidR="001618EA" w:rsidRPr="001618EA" w:rsidRDefault="001618EA" w:rsidP="001618EA">
      <w:pPr>
        <w:autoSpaceDE w:val="0"/>
        <w:ind w:firstLine="720"/>
        <w:jc w:val="both"/>
        <w:rPr>
          <w:sz w:val="16"/>
          <w:szCs w:val="16"/>
        </w:rPr>
      </w:pPr>
      <w:bookmarkStart w:id="6" w:name="sub_1037"/>
      <w:bookmarkEnd w:id="6"/>
      <w:r w:rsidRPr="001618EA">
        <w:rPr>
          <w:sz w:val="16"/>
          <w:szCs w:val="16"/>
        </w:rPr>
        <w:t>В течение 3 рабочих дней со дня принятия решения о предоставлении либо об отказе в предоставлении субсидии главный распорядитель как получатель бюджетных средств направляет некоммерческой организации письменное уведомление о принятом решении.</w:t>
      </w:r>
    </w:p>
    <w:p w:rsidR="001618EA" w:rsidRPr="001618EA" w:rsidRDefault="001618EA" w:rsidP="001618EA">
      <w:pPr>
        <w:autoSpaceDE w:val="0"/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 xml:space="preserve">В случае принятия решения об отказе в предоставлении субсидии в уведомлении указывается основание отказа и разъясняется порядок обжалования такого решения в </w:t>
      </w:r>
      <w:proofErr w:type="gramStart"/>
      <w:r w:rsidRPr="001618EA">
        <w:rPr>
          <w:sz w:val="16"/>
          <w:szCs w:val="16"/>
        </w:rPr>
        <w:t>срок</w:t>
      </w:r>
      <w:proofErr w:type="gramEnd"/>
      <w:r w:rsidRPr="001618EA">
        <w:rPr>
          <w:sz w:val="16"/>
          <w:szCs w:val="16"/>
        </w:rPr>
        <w:t xml:space="preserve"> не превышающий 5 рабочих дней со дня принятия решения.</w:t>
      </w:r>
    </w:p>
    <w:p w:rsidR="001618EA" w:rsidRPr="001618EA" w:rsidRDefault="001618EA" w:rsidP="001618EA">
      <w:pPr>
        <w:autoSpaceDE w:val="0"/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>11. Основанием для отказа в предоставлении субсидии является:</w:t>
      </w:r>
    </w:p>
    <w:p w:rsidR="001618EA" w:rsidRPr="001618EA" w:rsidRDefault="001618EA" w:rsidP="001618EA">
      <w:pPr>
        <w:autoSpaceDE w:val="0"/>
        <w:ind w:firstLine="720"/>
        <w:jc w:val="both"/>
        <w:rPr>
          <w:sz w:val="16"/>
          <w:szCs w:val="16"/>
        </w:rPr>
      </w:pPr>
      <w:bookmarkStart w:id="7" w:name="sub_10112"/>
      <w:bookmarkEnd w:id="7"/>
      <w:r w:rsidRPr="001618EA">
        <w:rPr>
          <w:sz w:val="16"/>
          <w:szCs w:val="16"/>
        </w:rPr>
        <w:t xml:space="preserve">1) некоммерческая организация не соответствует критериям отбора, предусмотренным </w:t>
      </w:r>
      <w:hyperlink w:anchor="sub_105" w:history="1">
        <w:r w:rsidRPr="001618EA">
          <w:rPr>
            <w:rStyle w:val="a3"/>
            <w:color w:val="000000"/>
            <w:sz w:val="16"/>
            <w:szCs w:val="16"/>
          </w:rPr>
          <w:t>пунктом  5</w:t>
        </w:r>
      </w:hyperlink>
      <w:r w:rsidRPr="001618EA">
        <w:rPr>
          <w:sz w:val="16"/>
          <w:szCs w:val="16"/>
        </w:rPr>
        <w:t xml:space="preserve"> настоящего Порядка;</w:t>
      </w:r>
    </w:p>
    <w:p w:rsidR="001618EA" w:rsidRPr="001618EA" w:rsidRDefault="001618EA" w:rsidP="001618EA">
      <w:pPr>
        <w:autoSpaceDE w:val="0"/>
        <w:ind w:firstLine="720"/>
        <w:jc w:val="both"/>
        <w:rPr>
          <w:sz w:val="16"/>
          <w:szCs w:val="16"/>
        </w:rPr>
      </w:pPr>
      <w:bookmarkStart w:id="8" w:name="sub_1038"/>
      <w:bookmarkEnd w:id="8"/>
      <w:r w:rsidRPr="001618EA">
        <w:rPr>
          <w:sz w:val="16"/>
          <w:szCs w:val="16"/>
        </w:rPr>
        <w:t xml:space="preserve">2) некоммерческая организация не соответствует условиям, установленным </w:t>
      </w:r>
      <w:hyperlink w:anchor="sub_106" w:history="1">
        <w:r w:rsidRPr="001618EA">
          <w:rPr>
            <w:rStyle w:val="a3"/>
            <w:color w:val="000000"/>
            <w:sz w:val="16"/>
            <w:szCs w:val="16"/>
          </w:rPr>
          <w:t>пунктом  6</w:t>
        </w:r>
      </w:hyperlink>
      <w:r w:rsidRPr="001618EA">
        <w:rPr>
          <w:sz w:val="16"/>
          <w:szCs w:val="16"/>
        </w:rPr>
        <w:t xml:space="preserve"> настоящего Порядка;</w:t>
      </w:r>
    </w:p>
    <w:p w:rsidR="001618EA" w:rsidRPr="001618EA" w:rsidRDefault="001618EA" w:rsidP="001618EA">
      <w:pPr>
        <w:autoSpaceDE w:val="0"/>
        <w:ind w:firstLine="720"/>
        <w:jc w:val="both"/>
        <w:rPr>
          <w:sz w:val="16"/>
          <w:szCs w:val="16"/>
        </w:rPr>
      </w:pPr>
      <w:bookmarkStart w:id="9" w:name="sub_1039"/>
      <w:bookmarkEnd w:id="9"/>
      <w:r w:rsidRPr="001618EA">
        <w:rPr>
          <w:sz w:val="16"/>
          <w:szCs w:val="16"/>
        </w:rPr>
        <w:t xml:space="preserve">3) несоответствие представленных некоммерческой организацией документов требованиям, определенным </w:t>
      </w:r>
      <w:hyperlink w:anchor="sub_109" w:history="1">
        <w:r w:rsidRPr="001618EA">
          <w:rPr>
            <w:rStyle w:val="a3"/>
            <w:color w:val="000000"/>
            <w:sz w:val="16"/>
            <w:szCs w:val="16"/>
          </w:rPr>
          <w:t>пунктом  9</w:t>
        </w:r>
      </w:hyperlink>
      <w:r w:rsidRPr="001618EA">
        <w:rPr>
          <w:sz w:val="16"/>
          <w:szCs w:val="16"/>
        </w:rPr>
        <w:t xml:space="preserve"> настоящего Порядка, или непредставление (представление не в полном объеме) документов, указанных в пункте  9 настоящего Порядка;</w:t>
      </w:r>
    </w:p>
    <w:p w:rsidR="001618EA" w:rsidRPr="001618EA" w:rsidRDefault="001618EA" w:rsidP="001618EA">
      <w:pPr>
        <w:autoSpaceDE w:val="0"/>
        <w:ind w:firstLine="720"/>
        <w:jc w:val="both"/>
        <w:rPr>
          <w:color w:val="000000"/>
          <w:sz w:val="16"/>
          <w:szCs w:val="16"/>
        </w:rPr>
      </w:pPr>
      <w:bookmarkStart w:id="10" w:name="sub_1040"/>
      <w:bookmarkEnd w:id="10"/>
      <w:r w:rsidRPr="001618EA">
        <w:rPr>
          <w:sz w:val="16"/>
          <w:szCs w:val="16"/>
        </w:rPr>
        <w:t>4) недостоверность представленной некоммерческой организацией информации;</w:t>
      </w:r>
    </w:p>
    <w:p w:rsidR="001618EA" w:rsidRPr="001618EA" w:rsidRDefault="001618EA" w:rsidP="00653585">
      <w:pPr>
        <w:numPr>
          <w:ilvl w:val="2"/>
          <w:numId w:val="5"/>
        </w:numPr>
        <w:tabs>
          <w:tab w:val="clear" w:pos="142"/>
          <w:tab w:val="num" w:pos="1440"/>
        </w:tabs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1618EA">
        <w:rPr>
          <w:color w:val="000000"/>
          <w:sz w:val="16"/>
          <w:szCs w:val="16"/>
        </w:rPr>
        <w:t>Отказ в предоставлении субсидии по основанию, указанному в подпункте 3 пункта 11 настоящего Порядка, не является препятствием для повторного обращения за ее предоставлением в случае устранения причин, послуживших основанием для отказа.</w:t>
      </w:r>
    </w:p>
    <w:p w:rsidR="001618EA" w:rsidRPr="001618EA" w:rsidRDefault="001618EA" w:rsidP="00653585">
      <w:pPr>
        <w:numPr>
          <w:ilvl w:val="2"/>
          <w:numId w:val="5"/>
        </w:numPr>
        <w:tabs>
          <w:tab w:val="clear" w:pos="142"/>
          <w:tab w:val="num" w:pos="1440"/>
        </w:tabs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1618EA">
        <w:rPr>
          <w:color w:val="000000"/>
          <w:sz w:val="16"/>
          <w:szCs w:val="16"/>
        </w:rPr>
        <w:t>Предоставление субсидии осуществляется в соответствии с Соглашением, заключаемым между главным распорядителем как получателем бюджетных средств и некоммерческой организацией (далее - получатель субсидии) в соответствии с типовой формой, утверждённой управлением финансов  администрации Галичского муниципального района, в срок, не превышающий 5 рабочих дней со дня принятия решения о предоставлении субсидии, предусматривающим:</w:t>
      </w:r>
    </w:p>
    <w:p w:rsidR="001618EA" w:rsidRPr="001618EA" w:rsidRDefault="001618EA" w:rsidP="00653585">
      <w:pPr>
        <w:numPr>
          <w:ilvl w:val="2"/>
          <w:numId w:val="6"/>
        </w:numPr>
        <w:tabs>
          <w:tab w:val="clear" w:pos="0"/>
          <w:tab w:val="num" w:pos="1440"/>
        </w:tabs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1618EA">
        <w:rPr>
          <w:color w:val="000000"/>
          <w:sz w:val="16"/>
          <w:szCs w:val="16"/>
        </w:rPr>
        <w:t>целевое назначение, условия предоставления субсидий;</w:t>
      </w:r>
    </w:p>
    <w:p w:rsidR="001618EA" w:rsidRPr="001618EA" w:rsidRDefault="001618EA" w:rsidP="00653585">
      <w:pPr>
        <w:numPr>
          <w:ilvl w:val="2"/>
          <w:numId w:val="6"/>
        </w:numPr>
        <w:tabs>
          <w:tab w:val="clear" w:pos="0"/>
          <w:tab w:val="num" w:pos="1440"/>
        </w:tabs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1618EA">
        <w:rPr>
          <w:color w:val="000000"/>
          <w:sz w:val="16"/>
          <w:szCs w:val="16"/>
        </w:rPr>
        <w:t>размер субсидии и порядок расчета размера субсидии;</w:t>
      </w:r>
    </w:p>
    <w:p w:rsidR="001618EA" w:rsidRPr="001618EA" w:rsidRDefault="001618EA" w:rsidP="00653585">
      <w:pPr>
        <w:numPr>
          <w:ilvl w:val="2"/>
          <w:numId w:val="6"/>
        </w:numPr>
        <w:tabs>
          <w:tab w:val="clear" w:pos="0"/>
          <w:tab w:val="num" w:pos="1440"/>
        </w:tabs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1618EA">
        <w:rPr>
          <w:color w:val="000000"/>
          <w:sz w:val="16"/>
          <w:szCs w:val="16"/>
        </w:rPr>
        <w:t>право главного распорядителя, как получателя бюджетных средств, и сектора по внутреннему муниципальному финансовому  контролю администрации муниципального района  на проведение проверок соблюдения некоммерческой организацией условий, целей и порядка предоставления субсидии, а также согласие некоммерческой организации на осуществление проверок;</w:t>
      </w:r>
    </w:p>
    <w:p w:rsidR="001618EA" w:rsidRPr="001618EA" w:rsidRDefault="001618EA" w:rsidP="00653585">
      <w:pPr>
        <w:numPr>
          <w:ilvl w:val="2"/>
          <w:numId w:val="6"/>
        </w:numPr>
        <w:tabs>
          <w:tab w:val="clear" w:pos="0"/>
          <w:tab w:val="num" w:pos="1440"/>
        </w:tabs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1618EA">
        <w:rPr>
          <w:color w:val="000000"/>
          <w:sz w:val="16"/>
          <w:szCs w:val="16"/>
        </w:rPr>
        <w:t>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регулирующими предоставление субсидий;</w:t>
      </w:r>
    </w:p>
    <w:p w:rsidR="001618EA" w:rsidRPr="001618EA" w:rsidRDefault="001618EA" w:rsidP="00653585">
      <w:pPr>
        <w:numPr>
          <w:ilvl w:val="2"/>
          <w:numId w:val="6"/>
        </w:numPr>
        <w:tabs>
          <w:tab w:val="clear" w:pos="0"/>
          <w:tab w:val="num" w:pos="1440"/>
        </w:tabs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1618EA">
        <w:rPr>
          <w:color w:val="000000"/>
          <w:sz w:val="16"/>
          <w:szCs w:val="16"/>
        </w:rPr>
        <w:t>порядок возврата субсидии в случае установления по итогам проверок, проведенных главным распорядителем как получателем бюджетных средств, сектором по внутреннему муниципальному финансовому  контролю  администрации муниципального района, факта нарушения условий предоставления субсидий, определенных настоящим Порядком и заключенным Соглашением, а также в случае недостижения показателей результативности предоставления субсидий, выявления недостоверных сведений в документах, представленных для получения субсидии, счетной ошибки;</w:t>
      </w:r>
    </w:p>
    <w:p w:rsidR="001618EA" w:rsidRPr="001618EA" w:rsidRDefault="001618EA" w:rsidP="00653585">
      <w:pPr>
        <w:numPr>
          <w:ilvl w:val="2"/>
          <w:numId w:val="6"/>
        </w:numPr>
        <w:tabs>
          <w:tab w:val="clear" w:pos="0"/>
          <w:tab w:val="num" w:pos="1440"/>
        </w:tabs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1618EA">
        <w:rPr>
          <w:color w:val="000000"/>
          <w:sz w:val="16"/>
          <w:szCs w:val="16"/>
        </w:rPr>
        <w:lastRenderedPageBreak/>
        <w:t>порядок и сроки представления некоммерческой организацией отчетности об использовании субсидии;</w:t>
      </w:r>
    </w:p>
    <w:p w:rsidR="001618EA" w:rsidRPr="001618EA" w:rsidRDefault="001618EA" w:rsidP="00653585">
      <w:pPr>
        <w:numPr>
          <w:ilvl w:val="2"/>
          <w:numId w:val="6"/>
        </w:numPr>
        <w:tabs>
          <w:tab w:val="clear" w:pos="0"/>
          <w:tab w:val="num" w:pos="1440"/>
        </w:tabs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1618EA">
        <w:rPr>
          <w:color w:val="000000"/>
          <w:sz w:val="16"/>
          <w:szCs w:val="16"/>
        </w:rPr>
        <w:t>значение показателей результативности предоставления субсидии;</w:t>
      </w:r>
    </w:p>
    <w:p w:rsidR="001618EA" w:rsidRPr="001618EA" w:rsidRDefault="001618EA" w:rsidP="00653585">
      <w:pPr>
        <w:numPr>
          <w:ilvl w:val="2"/>
          <w:numId w:val="6"/>
        </w:numPr>
        <w:tabs>
          <w:tab w:val="clear" w:pos="0"/>
          <w:tab w:val="num" w:pos="1440"/>
        </w:tabs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1618EA">
        <w:rPr>
          <w:color w:val="000000"/>
          <w:sz w:val="16"/>
          <w:szCs w:val="16"/>
        </w:rPr>
        <w:t>порядок возврата в текущем финансовом году остатков субсидии, не использованной в отчетном финансовом году.</w:t>
      </w:r>
    </w:p>
    <w:p w:rsidR="001618EA" w:rsidRPr="001618EA" w:rsidRDefault="001618EA" w:rsidP="001618EA">
      <w:pPr>
        <w:autoSpaceDE w:val="0"/>
        <w:ind w:firstLine="720"/>
        <w:jc w:val="both"/>
        <w:rPr>
          <w:color w:val="000000"/>
          <w:sz w:val="16"/>
          <w:szCs w:val="16"/>
        </w:rPr>
      </w:pPr>
      <w:r w:rsidRPr="001618EA">
        <w:rPr>
          <w:color w:val="000000"/>
          <w:sz w:val="16"/>
          <w:szCs w:val="16"/>
        </w:rPr>
        <w:t xml:space="preserve">14. </w:t>
      </w:r>
      <w:proofErr w:type="gramStart"/>
      <w:r w:rsidRPr="001618EA">
        <w:rPr>
          <w:color w:val="000000"/>
          <w:sz w:val="16"/>
          <w:szCs w:val="16"/>
        </w:rPr>
        <w:t>В случае принятия решения о предоставлении субсидии, субсидия перечисляется бухгалтерией на расчетный счет, открытый получателем субсидии в кредитной организации Российской Федерации и указанный получателем  субсидии в заявлении о предоставлении субсидии в пределах бюджетных ассигнований и лимитов бюджетных обязательств, предусмотренных на эти цели в бюджете Галичского муниципального района на текущий финансовый  год, после заключения соглашения о предоставлении субсидий, но не позднее</w:t>
      </w:r>
      <w:proofErr w:type="gramEnd"/>
      <w:r w:rsidRPr="001618EA">
        <w:rPr>
          <w:color w:val="000000"/>
          <w:sz w:val="16"/>
          <w:szCs w:val="16"/>
        </w:rPr>
        <w:t xml:space="preserve"> окончания текущего финансового года.</w:t>
      </w:r>
    </w:p>
    <w:p w:rsidR="001618EA" w:rsidRPr="001618EA" w:rsidRDefault="001618EA" w:rsidP="001618EA">
      <w:pPr>
        <w:autoSpaceDE w:val="0"/>
        <w:ind w:firstLine="720"/>
        <w:jc w:val="both"/>
        <w:rPr>
          <w:color w:val="000000"/>
          <w:sz w:val="16"/>
          <w:szCs w:val="16"/>
        </w:rPr>
      </w:pPr>
      <w:bookmarkStart w:id="11" w:name="sub_1014"/>
      <w:bookmarkEnd w:id="11"/>
      <w:r w:rsidRPr="001618EA">
        <w:rPr>
          <w:color w:val="000000"/>
          <w:sz w:val="16"/>
          <w:szCs w:val="16"/>
        </w:rPr>
        <w:t>15. Действия (бездействие), решения главного распорядителя как получателя бюджетных средств (его должностных лиц), осуществляемые (принимаемые) в ходе предоставления субсидий, могут быть обжалованы некоммерческой организацией в судебном порядке.</w:t>
      </w:r>
    </w:p>
    <w:p w:rsidR="001618EA" w:rsidRPr="001618EA" w:rsidRDefault="001618EA" w:rsidP="001618EA">
      <w:pPr>
        <w:autoSpaceDE w:val="0"/>
        <w:ind w:firstLine="720"/>
        <w:jc w:val="both"/>
        <w:rPr>
          <w:color w:val="000000"/>
          <w:sz w:val="16"/>
          <w:szCs w:val="16"/>
        </w:rPr>
      </w:pPr>
      <w:bookmarkStart w:id="12" w:name="sub_1015"/>
      <w:bookmarkEnd w:id="12"/>
      <w:r w:rsidRPr="001618EA">
        <w:rPr>
          <w:color w:val="000000"/>
          <w:sz w:val="16"/>
          <w:szCs w:val="16"/>
        </w:rPr>
        <w:t>16. Показателями результативности предоставления субсидий являются:</w:t>
      </w:r>
    </w:p>
    <w:p w:rsidR="001618EA" w:rsidRPr="001618EA" w:rsidRDefault="001618EA" w:rsidP="001618EA">
      <w:pPr>
        <w:autoSpaceDE w:val="0"/>
        <w:ind w:firstLine="720"/>
        <w:jc w:val="both"/>
        <w:rPr>
          <w:color w:val="000000"/>
          <w:sz w:val="16"/>
          <w:szCs w:val="16"/>
        </w:rPr>
      </w:pPr>
      <w:bookmarkStart w:id="13" w:name="sub_1016"/>
      <w:bookmarkEnd w:id="13"/>
      <w:r w:rsidRPr="001618EA">
        <w:rPr>
          <w:color w:val="000000"/>
          <w:sz w:val="16"/>
          <w:szCs w:val="16"/>
        </w:rPr>
        <w:t>1) количество социально ориентированных некоммерческих организаций, принявших участие в областных, межрегиональных, всероссийских и международных мероприятиях;</w:t>
      </w:r>
    </w:p>
    <w:p w:rsidR="001618EA" w:rsidRPr="001618EA" w:rsidRDefault="001618EA" w:rsidP="001618EA">
      <w:pPr>
        <w:autoSpaceDE w:val="0"/>
        <w:ind w:firstLine="720"/>
        <w:jc w:val="both"/>
        <w:rPr>
          <w:color w:val="000000"/>
          <w:sz w:val="16"/>
          <w:szCs w:val="16"/>
        </w:rPr>
      </w:pPr>
      <w:bookmarkStart w:id="14" w:name="sub_1051"/>
      <w:bookmarkEnd w:id="14"/>
      <w:r w:rsidRPr="001618EA">
        <w:rPr>
          <w:color w:val="000000"/>
          <w:sz w:val="16"/>
          <w:szCs w:val="16"/>
        </w:rPr>
        <w:t>2) количество мероприятий, проведенных для молодежи с участием ветеранов и инвалидов, человек;</w:t>
      </w:r>
    </w:p>
    <w:p w:rsidR="001618EA" w:rsidRPr="001618EA" w:rsidRDefault="001618EA" w:rsidP="00653585">
      <w:pPr>
        <w:numPr>
          <w:ilvl w:val="2"/>
          <w:numId w:val="7"/>
        </w:numPr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1618EA">
        <w:rPr>
          <w:color w:val="000000"/>
          <w:sz w:val="16"/>
          <w:szCs w:val="16"/>
        </w:rPr>
        <w:t>охват молодежи,  ветеранов и инвалидов, вовлеченных в деятельность проводимыми организациями;</w:t>
      </w:r>
    </w:p>
    <w:p w:rsidR="001618EA" w:rsidRPr="001618EA" w:rsidRDefault="001618EA" w:rsidP="00653585">
      <w:pPr>
        <w:numPr>
          <w:ilvl w:val="2"/>
          <w:numId w:val="7"/>
        </w:numPr>
        <w:autoSpaceDE w:val="0"/>
        <w:ind w:left="0" w:firstLine="720"/>
        <w:jc w:val="both"/>
        <w:rPr>
          <w:color w:val="000000"/>
          <w:sz w:val="16"/>
          <w:szCs w:val="16"/>
        </w:rPr>
      </w:pPr>
      <w:r w:rsidRPr="001618EA">
        <w:rPr>
          <w:color w:val="000000"/>
          <w:sz w:val="16"/>
          <w:szCs w:val="16"/>
        </w:rPr>
        <w:t>количество мероприятий, проведенных в рамках г</w:t>
      </w:r>
      <w:r w:rsidRPr="001618EA">
        <w:rPr>
          <w:rFonts w:eastAsia="Lucida Sans Unicode"/>
          <w:color w:val="000000"/>
          <w:kern w:val="1"/>
          <w:sz w:val="16"/>
          <w:szCs w:val="16"/>
        </w:rPr>
        <w:t>ражданско-патриотического воспитания молодежи</w:t>
      </w:r>
      <w:r w:rsidRPr="001618EA">
        <w:rPr>
          <w:color w:val="000000"/>
          <w:sz w:val="16"/>
          <w:szCs w:val="16"/>
        </w:rPr>
        <w:t>.</w:t>
      </w:r>
    </w:p>
    <w:p w:rsidR="001618EA" w:rsidRPr="001618EA" w:rsidRDefault="001618EA" w:rsidP="00653585">
      <w:pPr>
        <w:numPr>
          <w:ilvl w:val="2"/>
          <w:numId w:val="7"/>
        </w:numPr>
        <w:autoSpaceDE w:val="0"/>
        <w:ind w:left="0" w:firstLine="720"/>
        <w:jc w:val="both"/>
        <w:rPr>
          <w:rFonts w:eastAsia="Lucida Sans Unicode"/>
          <w:b/>
          <w:bCs/>
          <w:color w:val="26282F"/>
          <w:kern w:val="1"/>
          <w:sz w:val="16"/>
          <w:szCs w:val="16"/>
        </w:rPr>
      </w:pPr>
      <w:r w:rsidRPr="001618EA">
        <w:rPr>
          <w:color w:val="000000"/>
          <w:sz w:val="16"/>
          <w:szCs w:val="16"/>
        </w:rPr>
        <w:t xml:space="preserve">охват учащихся образовательных учреждений, вовлеченных в </w:t>
      </w:r>
      <w:proofErr w:type="gramStart"/>
      <w:r w:rsidRPr="001618EA">
        <w:rPr>
          <w:color w:val="000000"/>
          <w:sz w:val="16"/>
          <w:szCs w:val="16"/>
        </w:rPr>
        <w:t>мероприятия</w:t>
      </w:r>
      <w:proofErr w:type="gramEnd"/>
      <w:r w:rsidRPr="001618EA">
        <w:rPr>
          <w:color w:val="000000"/>
          <w:sz w:val="16"/>
          <w:szCs w:val="16"/>
        </w:rPr>
        <w:t xml:space="preserve"> проведенные в рамках г</w:t>
      </w:r>
      <w:r w:rsidRPr="001618EA">
        <w:rPr>
          <w:rFonts w:eastAsia="Lucida Sans Unicode"/>
          <w:color w:val="000000"/>
          <w:kern w:val="1"/>
          <w:sz w:val="16"/>
          <w:szCs w:val="16"/>
        </w:rPr>
        <w:t>ражданско-патриотического воспитания молодежи.</w:t>
      </w:r>
    </w:p>
    <w:p w:rsidR="001618EA" w:rsidRPr="001618EA" w:rsidRDefault="001618EA" w:rsidP="001618EA">
      <w:pPr>
        <w:autoSpaceDE w:val="0"/>
        <w:spacing w:before="108" w:after="108"/>
        <w:ind w:firstLine="720"/>
        <w:jc w:val="center"/>
        <w:rPr>
          <w:rFonts w:eastAsia="Lucida Sans Unicode"/>
          <w:kern w:val="1"/>
          <w:sz w:val="16"/>
          <w:szCs w:val="16"/>
        </w:rPr>
      </w:pPr>
      <w:r w:rsidRPr="001618EA">
        <w:rPr>
          <w:rFonts w:eastAsia="Lucida Sans Unicode"/>
          <w:b/>
          <w:bCs/>
          <w:color w:val="26282F"/>
          <w:kern w:val="1"/>
          <w:sz w:val="16"/>
          <w:szCs w:val="16"/>
        </w:rPr>
        <w:t>Глава  3. Требования к отчетности</w:t>
      </w:r>
    </w:p>
    <w:p w:rsidR="001618EA" w:rsidRPr="001618EA" w:rsidRDefault="001618EA" w:rsidP="001618EA">
      <w:pPr>
        <w:autoSpaceDE w:val="0"/>
        <w:spacing w:before="108" w:after="108"/>
        <w:ind w:firstLine="720"/>
        <w:jc w:val="both"/>
        <w:rPr>
          <w:rFonts w:eastAsia="Lucida Sans Unicode"/>
          <w:kern w:val="1"/>
          <w:sz w:val="16"/>
          <w:szCs w:val="16"/>
        </w:rPr>
      </w:pPr>
      <w:r w:rsidRPr="001618EA">
        <w:rPr>
          <w:rFonts w:eastAsia="Lucida Sans Unicode"/>
          <w:kern w:val="1"/>
          <w:sz w:val="16"/>
          <w:szCs w:val="16"/>
        </w:rPr>
        <w:t>17. Некоммерческие организации после оказания услуг в патриотическом воспитании молодежи в соответствии с пунктом 7 настоящего Порядка ежеквартально, в срок до 10 числа месяца, следующего за отчетным кварталом, представляют главному распорядителю как получателю бюджетных средств следующие документы:</w:t>
      </w:r>
    </w:p>
    <w:p w:rsidR="001618EA" w:rsidRPr="001618EA" w:rsidRDefault="001618EA" w:rsidP="001618EA">
      <w:pPr>
        <w:autoSpaceDE w:val="0"/>
        <w:spacing w:before="108" w:after="108"/>
        <w:ind w:firstLine="720"/>
        <w:jc w:val="both"/>
        <w:rPr>
          <w:rFonts w:eastAsia="Lucida Sans Unicode"/>
          <w:kern w:val="1"/>
          <w:sz w:val="16"/>
          <w:szCs w:val="16"/>
        </w:rPr>
      </w:pPr>
      <w:r w:rsidRPr="001618EA">
        <w:rPr>
          <w:rFonts w:eastAsia="Lucida Sans Unicode"/>
          <w:kern w:val="1"/>
          <w:sz w:val="16"/>
          <w:szCs w:val="16"/>
        </w:rPr>
        <w:t xml:space="preserve">1) отчет о достижении </w:t>
      </w:r>
      <w:proofErr w:type="gramStart"/>
      <w:r w:rsidRPr="001618EA">
        <w:rPr>
          <w:rFonts w:eastAsia="Lucida Sans Unicode"/>
          <w:kern w:val="1"/>
          <w:sz w:val="16"/>
          <w:szCs w:val="16"/>
        </w:rPr>
        <w:t>значений показателей результативности предоставления субсидии</w:t>
      </w:r>
      <w:proofErr w:type="gramEnd"/>
      <w:r w:rsidRPr="001618EA">
        <w:rPr>
          <w:rFonts w:eastAsia="Lucida Sans Unicode"/>
          <w:kern w:val="1"/>
          <w:sz w:val="16"/>
          <w:szCs w:val="16"/>
        </w:rPr>
        <w:t xml:space="preserve"> некоммерческим организациям, оказывающим услуги в патриотическом воспитании молодежи   по форме согласно  приложению № 3 к настоящему Порядку за текущий финансовый год;</w:t>
      </w:r>
    </w:p>
    <w:p w:rsidR="001618EA" w:rsidRPr="001618EA" w:rsidRDefault="001618EA" w:rsidP="001618EA">
      <w:pPr>
        <w:autoSpaceDE w:val="0"/>
        <w:spacing w:before="108" w:after="108"/>
        <w:jc w:val="both"/>
        <w:rPr>
          <w:rFonts w:eastAsia="Lucida Sans Unicode"/>
          <w:kern w:val="1"/>
          <w:sz w:val="16"/>
          <w:szCs w:val="16"/>
        </w:rPr>
      </w:pPr>
      <w:r w:rsidRPr="001618EA">
        <w:rPr>
          <w:rFonts w:eastAsia="Lucida Sans Unicode"/>
          <w:kern w:val="1"/>
          <w:sz w:val="16"/>
          <w:szCs w:val="16"/>
        </w:rPr>
        <w:t xml:space="preserve">          2) отчет об использовании субсидии из бюджета муниципального района   некоммерческим организациям, оказывающим услуги по социальной поддержке ветеранов и реабилитации инвалидов, проживающих на территории муниципального района, по форме согласно приложению №5 к настоящему Порядку за текущий финансовый год;</w:t>
      </w:r>
    </w:p>
    <w:p w:rsidR="001618EA" w:rsidRPr="001618EA" w:rsidRDefault="001618EA" w:rsidP="001618EA">
      <w:pPr>
        <w:autoSpaceDE w:val="0"/>
        <w:spacing w:before="108" w:after="108"/>
        <w:jc w:val="both"/>
        <w:rPr>
          <w:sz w:val="16"/>
          <w:szCs w:val="16"/>
        </w:rPr>
      </w:pPr>
      <w:r w:rsidRPr="001618EA">
        <w:rPr>
          <w:rFonts w:eastAsia="Lucida Sans Unicode"/>
          <w:kern w:val="1"/>
          <w:sz w:val="16"/>
          <w:szCs w:val="16"/>
        </w:rPr>
        <w:t xml:space="preserve">        3) акт об исполнении обязательств по оказанию услуг по социальной поддержке ветеранов и реабилитации инвалидов, проживающих на территории муниципального района по форме согласно приложению № 6 к настоящему Порядку.</w:t>
      </w:r>
    </w:p>
    <w:p w:rsidR="001618EA" w:rsidRPr="001618EA" w:rsidRDefault="001618EA" w:rsidP="001618EA">
      <w:pPr>
        <w:autoSpaceDE w:val="0"/>
        <w:spacing w:before="108" w:after="108"/>
        <w:jc w:val="both"/>
        <w:rPr>
          <w:sz w:val="16"/>
          <w:szCs w:val="16"/>
        </w:rPr>
      </w:pPr>
    </w:p>
    <w:p w:rsidR="001618EA" w:rsidRPr="001618EA" w:rsidRDefault="001618EA" w:rsidP="001618EA">
      <w:pPr>
        <w:spacing w:before="108" w:after="108"/>
        <w:jc w:val="center"/>
        <w:rPr>
          <w:b/>
          <w:sz w:val="16"/>
          <w:szCs w:val="16"/>
        </w:rPr>
      </w:pPr>
      <w:r w:rsidRPr="001618EA">
        <w:rPr>
          <w:b/>
          <w:sz w:val="16"/>
          <w:szCs w:val="16"/>
        </w:rPr>
        <w:t xml:space="preserve">Глава  4. Требования об осуществлении </w:t>
      </w:r>
      <w:proofErr w:type="gramStart"/>
      <w:r w:rsidRPr="001618EA">
        <w:rPr>
          <w:b/>
          <w:sz w:val="16"/>
          <w:szCs w:val="16"/>
        </w:rPr>
        <w:t>контроля за</w:t>
      </w:r>
      <w:proofErr w:type="gramEnd"/>
      <w:r w:rsidRPr="001618EA">
        <w:rPr>
          <w:b/>
          <w:sz w:val="16"/>
          <w:szCs w:val="16"/>
        </w:rPr>
        <w:t xml:space="preserve"> соблюдением условий, целей и порядка предоставления субсидий и ответственности за их нарушение</w:t>
      </w:r>
    </w:p>
    <w:p w:rsidR="001618EA" w:rsidRPr="001618EA" w:rsidRDefault="001618EA" w:rsidP="001618EA">
      <w:pPr>
        <w:jc w:val="both"/>
        <w:rPr>
          <w:sz w:val="16"/>
          <w:szCs w:val="16"/>
        </w:rPr>
      </w:pPr>
      <w:bookmarkStart w:id="15" w:name="sub_10572"/>
      <w:bookmarkStart w:id="16" w:name="sub_10571"/>
      <w:bookmarkEnd w:id="15"/>
      <w:bookmarkEnd w:id="16"/>
    </w:p>
    <w:p w:rsidR="001618EA" w:rsidRPr="001618EA" w:rsidRDefault="001618EA" w:rsidP="001618EA">
      <w:pPr>
        <w:autoSpaceDE w:val="0"/>
        <w:spacing w:before="108" w:after="108"/>
        <w:ind w:firstLine="720"/>
        <w:jc w:val="both"/>
        <w:rPr>
          <w:rFonts w:eastAsia="Lucida Sans Unicode"/>
          <w:kern w:val="1"/>
          <w:sz w:val="16"/>
          <w:szCs w:val="16"/>
        </w:rPr>
      </w:pPr>
      <w:bookmarkStart w:id="17" w:name="sub_1018"/>
      <w:bookmarkEnd w:id="17"/>
      <w:r w:rsidRPr="001618EA">
        <w:rPr>
          <w:rFonts w:eastAsia="Lucida Sans Unicode"/>
          <w:kern w:val="1"/>
          <w:sz w:val="16"/>
          <w:szCs w:val="16"/>
        </w:rPr>
        <w:t xml:space="preserve">18. Контроль за целевым использованием субсидий, проверку соблюдения условий, целей и порядка предоставления субсидий их получателями осуществляют главный распорядитель как получатель бюджетных средств, сектор </w:t>
      </w:r>
      <w:r w:rsidRPr="001618EA">
        <w:rPr>
          <w:color w:val="000000"/>
          <w:sz w:val="16"/>
          <w:szCs w:val="16"/>
        </w:rPr>
        <w:t xml:space="preserve"> по внутреннему муниципальному финансовому  контролю администрации муниципального района </w:t>
      </w:r>
      <w:r w:rsidRPr="001618EA">
        <w:rPr>
          <w:rFonts w:eastAsia="Lucida Sans Unicode"/>
          <w:kern w:val="1"/>
          <w:sz w:val="16"/>
          <w:szCs w:val="16"/>
        </w:rPr>
        <w:t>в соответствии с установленными полномочиями.</w:t>
      </w:r>
    </w:p>
    <w:p w:rsidR="001618EA" w:rsidRPr="001618EA" w:rsidRDefault="001618EA" w:rsidP="001618EA">
      <w:pPr>
        <w:autoSpaceDE w:val="0"/>
        <w:spacing w:before="108" w:after="108"/>
        <w:ind w:firstLine="720"/>
        <w:jc w:val="both"/>
        <w:rPr>
          <w:rFonts w:eastAsia="Lucida Sans Unicode"/>
          <w:kern w:val="1"/>
          <w:sz w:val="16"/>
          <w:szCs w:val="16"/>
        </w:rPr>
      </w:pPr>
      <w:r w:rsidRPr="001618EA">
        <w:rPr>
          <w:rFonts w:eastAsia="Lucida Sans Unicode"/>
          <w:kern w:val="1"/>
          <w:sz w:val="16"/>
          <w:szCs w:val="16"/>
        </w:rPr>
        <w:t>18.1. Главный распорядитель как получатель бюджетных средств проводит проверку соблюдения условий, целей и порядка предоставления субсидий их получателями в течение 10 рабочих дней со дня представления отчета об использовании субсидии, отчета о достижении значений показателей результативности.</w:t>
      </w:r>
    </w:p>
    <w:p w:rsidR="001618EA" w:rsidRPr="001618EA" w:rsidRDefault="001618EA" w:rsidP="001618EA">
      <w:pPr>
        <w:autoSpaceDE w:val="0"/>
        <w:spacing w:before="108" w:after="108"/>
        <w:ind w:firstLine="720"/>
        <w:jc w:val="both"/>
        <w:rPr>
          <w:rFonts w:eastAsia="Lucida Sans Unicode"/>
          <w:kern w:val="1"/>
          <w:sz w:val="16"/>
          <w:szCs w:val="16"/>
        </w:rPr>
      </w:pPr>
      <w:r w:rsidRPr="001618EA">
        <w:rPr>
          <w:rFonts w:eastAsia="Lucida Sans Unicode"/>
          <w:kern w:val="1"/>
          <w:sz w:val="16"/>
          <w:szCs w:val="16"/>
        </w:rPr>
        <w:t>В течение 3 рабочих дней после согласования главным распорядителем как получателем бюджетных средств отчета об использовании субсидии, отчета о достижении значений показателей результативности главный распорядитель как получатель бюджетных средств подписывает акт об исполнении обязательств.</w:t>
      </w:r>
    </w:p>
    <w:p w:rsidR="001618EA" w:rsidRPr="001618EA" w:rsidRDefault="001618EA" w:rsidP="001618EA">
      <w:pPr>
        <w:autoSpaceDE w:val="0"/>
        <w:spacing w:before="108" w:after="108"/>
        <w:ind w:firstLine="720"/>
        <w:jc w:val="both"/>
        <w:rPr>
          <w:rFonts w:eastAsia="Lucida Sans Unicode"/>
          <w:kern w:val="1"/>
          <w:sz w:val="16"/>
          <w:szCs w:val="16"/>
        </w:rPr>
      </w:pPr>
      <w:r w:rsidRPr="001618EA">
        <w:rPr>
          <w:rFonts w:eastAsia="Lucida Sans Unicode"/>
          <w:kern w:val="1"/>
          <w:sz w:val="16"/>
          <w:szCs w:val="16"/>
        </w:rPr>
        <w:t>19. В случае нарушения получателями субсидий условий, целей, порядка предоставления субсидий, установленных настоящим Порядком и заключенными соглашениями, а также недостижения показателей результативности, установленных настоящим Порядком, обнаружения излишне выплаченных сумм субсидий, выявления недостоверных сведений в документах, представленных для получения субсидий, субсидии на основании письменного требования главного распорядителя как получателя бюджетных средств и (или) представления сектора</w:t>
      </w:r>
      <w:r w:rsidRPr="001618EA">
        <w:rPr>
          <w:color w:val="000000"/>
          <w:sz w:val="16"/>
          <w:szCs w:val="16"/>
        </w:rPr>
        <w:t xml:space="preserve"> по внутреннему муниципальному финансовому  контролю администрации муниципального района </w:t>
      </w:r>
      <w:r w:rsidRPr="001618EA">
        <w:rPr>
          <w:rFonts w:eastAsia="Lucida Sans Unicode"/>
          <w:kern w:val="1"/>
          <w:sz w:val="16"/>
          <w:szCs w:val="16"/>
        </w:rPr>
        <w:t>подлежат возврату получателями субсидий в бюджет муниципального района в соответствии с бюджетным законодательством Российской Федерации в течение 10 рабочих дней со дня получения соответствующего требования (представления).</w:t>
      </w:r>
    </w:p>
    <w:p w:rsidR="001618EA" w:rsidRPr="001618EA" w:rsidRDefault="001618EA" w:rsidP="001618EA">
      <w:pPr>
        <w:autoSpaceDE w:val="0"/>
        <w:spacing w:before="108" w:after="108"/>
        <w:ind w:firstLine="720"/>
        <w:jc w:val="both"/>
        <w:rPr>
          <w:rFonts w:eastAsia="Lucida Sans Unicode"/>
          <w:kern w:val="1"/>
          <w:sz w:val="16"/>
          <w:szCs w:val="16"/>
        </w:rPr>
      </w:pPr>
      <w:bookmarkStart w:id="18" w:name="sub_1020"/>
      <w:bookmarkEnd w:id="18"/>
      <w:r w:rsidRPr="001618EA">
        <w:rPr>
          <w:rFonts w:eastAsia="Lucida Sans Unicode"/>
          <w:kern w:val="1"/>
          <w:sz w:val="16"/>
          <w:szCs w:val="16"/>
        </w:rPr>
        <w:t xml:space="preserve">20. Требования главного распорядителя как получателя бюджетных средств и (или) представления </w:t>
      </w:r>
      <w:r w:rsidRPr="001618EA">
        <w:rPr>
          <w:color w:val="000000"/>
          <w:sz w:val="16"/>
          <w:szCs w:val="16"/>
        </w:rPr>
        <w:t xml:space="preserve">сектора по внутреннему муниципальному финансовому  контролю администрации муниципального района </w:t>
      </w:r>
      <w:r w:rsidRPr="001618EA">
        <w:rPr>
          <w:rFonts w:eastAsia="Lucida Sans Unicode"/>
          <w:kern w:val="1"/>
          <w:sz w:val="16"/>
          <w:szCs w:val="16"/>
        </w:rPr>
        <w:t>о возврате субсидий при обнаружении обстоятельств, предусмотренных пунктом 19 настоящего Порядка, направляются заказными письмами с уведомлением о вручении получателям субсидий.</w:t>
      </w:r>
    </w:p>
    <w:p w:rsidR="001618EA" w:rsidRPr="001618EA" w:rsidRDefault="001618EA" w:rsidP="00653585">
      <w:pPr>
        <w:numPr>
          <w:ilvl w:val="2"/>
          <w:numId w:val="8"/>
        </w:numPr>
        <w:autoSpaceDE w:val="0"/>
        <w:spacing w:before="108" w:after="108"/>
        <w:ind w:left="0" w:firstLine="720"/>
        <w:jc w:val="both"/>
        <w:rPr>
          <w:rFonts w:eastAsia="Lucida Sans Unicode"/>
          <w:kern w:val="1"/>
          <w:sz w:val="16"/>
          <w:szCs w:val="16"/>
        </w:rPr>
      </w:pPr>
      <w:r w:rsidRPr="001618EA">
        <w:rPr>
          <w:rFonts w:eastAsia="Lucida Sans Unicode"/>
          <w:kern w:val="1"/>
          <w:sz w:val="16"/>
          <w:szCs w:val="16"/>
        </w:rPr>
        <w:t>Остатки субсидий, не использованные в отчетном финансовом году, подлежат возврату получателями субсидий в бюджет муниципального района в текущем финансовом году в соответствии с бюджетным законодательством Российской Федерации до 1  февраля текущего финансового года.</w:t>
      </w:r>
    </w:p>
    <w:p w:rsidR="001618EA" w:rsidRPr="001618EA" w:rsidRDefault="001618EA" w:rsidP="00653585">
      <w:pPr>
        <w:numPr>
          <w:ilvl w:val="2"/>
          <w:numId w:val="8"/>
        </w:numPr>
        <w:autoSpaceDE w:val="0"/>
        <w:spacing w:before="108" w:after="108"/>
        <w:ind w:left="0" w:firstLine="720"/>
        <w:jc w:val="both"/>
        <w:rPr>
          <w:sz w:val="16"/>
          <w:szCs w:val="16"/>
        </w:rPr>
      </w:pPr>
      <w:r w:rsidRPr="001618EA">
        <w:rPr>
          <w:rFonts w:eastAsia="Lucida Sans Unicode"/>
          <w:kern w:val="1"/>
          <w:sz w:val="16"/>
          <w:szCs w:val="16"/>
        </w:rPr>
        <w:t>При невозвращении субсидий в бюджет муниципального района  некоммерческими организациями в добровольном порядке в случаях, указанных в пунктах 19 и 21 настоящего Порядка, взыскание субсидий осуществляется в судебном порядке.</w:t>
      </w:r>
    </w:p>
    <w:p w:rsidR="001618EA" w:rsidRPr="001618EA" w:rsidRDefault="001618EA" w:rsidP="001618EA">
      <w:pPr>
        <w:autoSpaceDE w:val="0"/>
        <w:jc w:val="right"/>
        <w:rPr>
          <w:sz w:val="16"/>
          <w:szCs w:val="16"/>
        </w:rPr>
      </w:pPr>
    </w:p>
    <w:p w:rsidR="001618EA" w:rsidRPr="001618EA" w:rsidRDefault="001618EA" w:rsidP="001618EA">
      <w:pPr>
        <w:autoSpaceDE w:val="0"/>
        <w:jc w:val="right"/>
        <w:rPr>
          <w:sz w:val="16"/>
          <w:szCs w:val="16"/>
        </w:rPr>
      </w:pPr>
      <w:r w:rsidRPr="001618EA">
        <w:rPr>
          <w:sz w:val="16"/>
          <w:szCs w:val="16"/>
        </w:rPr>
        <w:t>Приложение № 1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sz w:val="16"/>
          <w:szCs w:val="16"/>
        </w:rPr>
        <w:t xml:space="preserve">к Порядку </w:t>
      </w:r>
      <w:r w:rsidRPr="001618EA">
        <w:rPr>
          <w:bCs/>
          <w:sz w:val="16"/>
          <w:szCs w:val="16"/>
        </w:rPr>
        <w:t>предоставления субсидий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из бюджета муниципального района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социально ориентированным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некоммерческим организациям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Галичского муниципального района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Костромской области на возмещение затрат,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связанных с оказанием услуг  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в патриотическом воспитании молодежи   </w:t>
      </w:r>
    </w:p>
    <w:p w:rsidR="001618EA" w:rsidRPr="001618EA" w:rsidRDefault="001618EA" w:rsidP="001618EA">
      <w:pPr>
        <w:jc w:val="center"/>
        <w:rPr>
          <w:sz w:val="16"/>
          <w:szCs w:val="16"/>
        </w:rPr>
      </w:pPr>
    </w:p>
    <w:p w:rsidR="001618EA" w:rsidRPr="001618EA" w:rsidRDefault="001618EA" w:rsidP="001618EA">
      <w:pPr>
        <w:autoSpaceDE w:val="0"/>
        <w:jc w:val="right"/>
        <w:rPr>
          <w:sz w:val="16"/>
          <w:szCs w:val="16"/>
        </w:rPr>
      </w:pPr>
    </w:p>
    <w:p w:rsidR="001618EA" w:rsidRPr="001618EA" w:rsidRDefault="001618EA" w:rsidP="001618EA">
      <w:pPr>
        <w:autoSpaceDE w:val="0"/>
        <w:jc w:val="center"/>
        <w:rPr>
          <w:sz w:val="16"/>
          <w:szCs w:val="16"/>
        </w:rPr>
      </w:pPr>
      <w:r w:rsidRPr="001618EA">
        <w:rPr>
          <w:sz w:val="16"/>
          <w:szCs w:val="16"/>
        </w:rPr>
        <w:t xml:space="preserve">Заявление  </w:t>
      </w:r>
    </w:p>
    <w:p w:rsidR="001618EA" w:rsidRPr="001618EA" w:rsidRDefault="001618EA" w:rsidP="001618EA">
      <w:pPr>
        <w:autoSpaceDE w:val="0"/>
        <w:jc w:val="center"/>
        <w:rPr>
          <w:sz w:val="16"/>
          <w:szCs w:val="16"/>
        </w:rPr>
      </w:pPr>
      <w:r w:rsidRPr="001618EA">
        <w:rPr>
          <w:sz w:val="16"/>
          <w:szCs w:val="16"/>
        </w:rPr>
        <w:t>о предоставлении субсидии на возмещение затрат,</w:t>
      </w:r>
    </w:p>
    <w:p w:rsidR="001618EA" w:rsidRPr="001618EA" w:rsidRDefault="001618EA" w:rsidP="001618EA">
      <w:pPr>
        <w:autoSpaceDE w:val="0"/>
        <w:jc w:val="center"/>
        <w:rPr>
          <w:sz w:val="16"/>
          <w:szCs w:val="16"/>
        </w:rPr>
      </w:pPr>
      <w:r w:rsidRPr="001618EA">
        <w:rPr>
          <w:sz w:val="16"/>
          <w:szCs w:val="16"/>
        </w:rPr>
        <w:t xml:space="preserve">связанных с оказанием услуг </w:t>
      </w:r>
    </w:p>
    <w:p w:rsidR="001618EA" w:rsidRPr="001618EA" w:rsidRDefault="001618EA" w:rsidP="001618EA">
      <w:pPr>
        <w:autoSpaceDE w:val="0"/>
        <w:jc w:val="center"/>
        <w:rPr>
          <w:sz w:val="16"/>
          <w:szCs w:val="16"/>
        </w:rPr>
      </w:pPr>
      <w:r w:rsidRPr="001618EA">
        <w:rPr>
          <w:sz w:val="16"/>
          <w:szCs w:val="16"/>
        </w:rPr>
        <w:lastRenderedPageBreak/>
        <w:t xml:space="preserve">в патриотическом воспитании молодежи </w:t>
      </w:r>
    </w:p>
    <w:p w:rsidR="001618EA" w:rsidRPr="001618EA" w:rsidRDefault="001618EA" w:rsidP="001618EA">
      <w:pPr>
        <w:autoSpaceDE w:val="0"/>
        <w:jc w:val="center"/>
        <w:rPr>
          <w:sz w:val="16"/>
          <w:szCs w:val="16"/>
        </w:rPr>
      </w:pPr>
    </w:p>
    <w:p w:rsidR="001618EA" w:rsidRPr="001618EA" w:rsidRDefault="001618EA" w:rsidP="001618EA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Прошу предоставить субсидию в сумме __________________________________________________________________</w:t>
      </w:r>
    </w:p>
    <w:p w:rsidR="001618EA" w:rsidRPr="001618EA" w:rsidRDefault="001618EA" w:rsidP="001618E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( сумма числом и прописью)</w:t>
      </w:r>
    </w:p>
    <w:p w:rsidR="001618EA" w:rsidRPr="001618EA" w:rsidRDefault="001618EA" w:rsidP="001618E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__________________________________________________________________ (наименование юридического лица)</w:t>
      </w:r>
    </w:p>
    <w:p w:rsidR="001618EA" w:rsidRPr="001618EA" w:rsidRDefault="001618EA" w:rsidP="001618E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__________________________________________________________________ (адрес, контактный телефон)</w:t>
      </w:r>
    </w:p>
    <w:p w:rsidR="001618EA" w:rsidRPr="001618EA" w:rsidRDefault="001618EA" w:rsidP="001618EA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на возмещение затрат, связанных с оказанием услуг в патриотическом воспитании молодежи с "___" __________ 20__ года по "___" __________ 20__ года в сумме</w:t>
      </w:r>
      <w:proofErr w:type="gramStart"/>
      <w:r w:rsidRPr="001618EA">
        <w:rPr>
          <w:rFonts w:ascii="Times New Roman" w:hAnsi="Times New Roman" w:cs="Times New Roman"/>
          <w:sz w:val="16"/>
          <w:szCs w:val="16"/>
        </w:rPr>
        <w:t xml:space="preserve"> __________ (____________________________________________) </w:t>
      </w:r>
      <w:proofErr w:type="gramEnd"/>
      <w:r w:rsidRPr="001618EA">
        <w:rPr>
          <w:rFonts w:ascii="Times New Roman" w:hAnsi="Times New Roman" w:cs="Times New Roman"/>
          <w:sz w:val="16"/>
          <w:szCs w:val="16"/>
        </w:rPr>
        <w:t>рублей.</w:t>
      </w:r>
    </w:p>
    <w:p w:rsidR="001618EA" w:rsidRPr="001618EA" w:rsidRDefault="001618EA" w:rsidP="001618EA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Субсидию прошу перечислять на расчетный счет:</w:t>
      </w:r>
    </w:p>
    <w:p w:rsidR="001618EA" w:rsidRPr="001618EA" w:rsidRDefault="001618EA" w:rsidP="001618EA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Банковские реквизиты для перечисления:</w:t>
      </w:r>
    </w:p>
    <w:p w:rsidR="001618EA" w:rsidRPr="001618EA" w:rsidRDefault="001618EA" w:rsidP="001618EA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Получатель, ИНН, КПП, банк получателя, расчетный счет, корсчет, БИК</w:t>
      </w:r>
    </w:p>
    <w:p w:rsidR="001618EA" w:rsidRPr="001618EA" w:rsidRDefault="001618EA" w:rsidP="001618EA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__________________________________________________________________</w:t>
      </w:r>
    </w:p>
    <w:p w:rsidR="001618EA" w:rsidRPr="001618EA" w:rsidRDefault="001618EA" w:rsidP="001618EA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__________________________________________________________________</w:t>
      </w:r>
    </w:p>
    <w:p w:rsidR="001618EA" w:rsidRPr="001618EA" w:rsidRDefault="001618EA" w:rsidP="001618EA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(указать банковские реквизиты для перечисления денежных средств)</w:t>
      </w:r>
    </w:p>
    <w:p w:rsidR="001618EA" w:rsidRPr="001618EA" w:rsidRDefault="001618EA" w:rsidP="001618EA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Получатель:_____________ ________________________________</w:t>
      </w:r>
    </w:p>
    <w:p w:rsidR="001618EA" w:rsidRPr="001618EA" w:rsidRDefault="001618EA" w:rsidP="001618EA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(подпись) (Фамилия, имя, отчество)</w:t>
      </w:r>
    </w:p>
    <w:p w:rsidR="001618EA" w:rsidRPr="001618EA" w:rsidRDefault="001618EA" w:rsidP="001618EA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М.П.</w:t>
      </w:r>
    </w:p>
    <w:p w:rsidR="001618EA" w:rsidRPr="001618EA" w:rsidRDefault="001618EA" w:rsidP="001618EA">
      <w:pPr>
        <w:autoSpaceDE w:val="0"/>
        <w:jc w:val="right"/>
        <w:rPr>
          <w:sz w:val="16"/>
          <w:szCs w:val="16"/>
        </w:rPr>
      </w:pPr>
      <w:r w:rsidRPr="001618EA">
        <w:rPr>
          <w:sz w:val="16"/>
          <w:szCs w:val="16"/>
        </w:rPr>
        <w:t>Приложение № 2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sz w:val="16"/>
          <w:szCs w:val="16"/>
        </w:rPr>
        <w:t xml:space="preserve">к Порядку </w:t>
      </w:r>
      <w:r w:rsidRPr="001618EA">
        <w:rPr>
          <w:bCs/>
          <w:sz w:val="16"/>
          <w:szCs w:val="16"/>
        </w:rPr>
        <w:t>предоставления субсидий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из бюджета муниципального района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социально ориентированным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некоммерческим организациям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Галичского муниципального района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Костромской области на возмещение затрат,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связанных с оказанием услуг  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в патриотическом воспитании молодежи   </w:t>
      </w:r>
    </w:p>
    <w:p w:rsidR="001618EA" w:rsidRPr="001618EA" w:rsidRDefault="001618EA" w:rsidP="001618EA">
      <w:pPr>
        <w:jc w:val="right"/>
        <w:rPr>
          <w:sz w:val="16"/>
          <w:szCs w:val="16"/>
        </w:rPr>
      </w:pPr>
    </w:p>
    <w:p w:rsidR="001618EA" w:rsidRPr="001618EA" w:rsidRDefault="001618EA" w:rsidP="001618EA">
      <w:pPr>
        <w:jc w:val="center"/>
        <w:rPr>
          <w:sz w:val="16"/>
          <w:szCs w:val="16"/>
        </w:rPr>
      </w:pPr>
    </w:p>
    <w:p w:rsidR="001618EA" w:rsidRPr="001618EA" w:rsidRDefault="001618EA" w:rsidP="001618EA">
      <w:pPr>
        <w:jc w:val="center"/>
        <w:rPr>
          <w:rFonts w:eastAsia="Courier New"/>
          <w:sz w:val="16"/>
          <w:szCs w:val="16"/>
        </w:rPr>
      </w:pPr>
      <w:r w:rsidRPr="001618EA">
        <w:rPr>
          <w:rFonts w:eastAsia="Courier New"/>
          <w:color w:val="26282F"/>
          <w:sz w:val="16"/>
          <w:szCs w:val="16"/>
        </w:rPr>
        <w:t>РАСЧЕТ</w:t>
      </w:r>
    </w:p>
    <w:p w:rsidR="001618EA" w:rsidRPr="001618EA" w:rsidRDefault="001618EA" w:rsidP="001618EA">
      <w:pPr>
        <w:jc w:val="center"/>
        <w:rPr>
          <w:rFonts w:eastAsia="Courier New"/>
          <w:color w:val="26282F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</w:t>
      </w:r>
      <w:r w:rsidRPr="001618EA">
        <w:rPr>
          <w:rFonts w:eastAsia="Courier New"/>
          <w:color w:val="26282F"/>
          <w:sz w:val="16"/>
          <w:szCs w:val="16"/>
        </w:rPr>
        <w:t xml:space="preserve">размера субсидии из бюджета </w:t>
      </w:r>
      <w:r w:rsidRPr="001618EA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</w:t>
      </w:r>
      <w:r w:rsidRPr="001618EA">
        <w:rPr>
          <w:rFonts w:eastAsia="Courier New"/>
          <w:color w:val="26282F"/>
          <w:sz w:val="16"/>
          <w:szCs w:val="16"/>
        </w:rPr>
        <w:t xml:space="preserve">некоммерческим организациям, оказывающим услуги </w:t>
      </w:r>
      <w:r w:rsidRPr="001618EA">
        <w:rPr>
          <w:sz w:val="16"/>
          <w:szCs w:val="16"/>
        </w:rPr>
        <w:t xml:space="preserve">в патриотическом воспитании  молодежи по Галичскому  муниципальному району </w:t>
      </w:r>
    </w:p>
    <w:p w:rsidR="001618EA" w:rsidRPr="001618EA" w:rsidRDefault="001618EA" w:rsidP="001618EA">
      <w:pPr>
        <w:jc w:val="center"/>
        <w:rPr>
          <w:rFonts w:eastAsia="Courier New"/>
          <w:sz w:val="16"/>
          <w:szCs w:val="16"/>
        </w:rPr>
      </w:pPr>
      <w:r w:rsidRPr="001618EA">
        <w:rPr>
          <w:rFonts w:eastAsia="Courier New"/>
          <w:color w:val="26282F"/>
          <w:sz w:val="16"/>
          <w:szCs w:val="16"/>
        </w:rPr>
        <w:t>на 201_ г.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__________________________________________________________</w:t>
      </w:r>
    </w:p>
    <w:p w:rsidR="001618EA" w:rsidRPr="001618EA" w:rsidRDefault="001618EA" w:rsidP="001618EA">
      <w:pPr>
        <w:jc w:val="center"/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(наименование некоммерческой организации)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10"/>
        <w:gridCol w:w="4382"/>
        <w:gridCol w:w="2971"/>
        <w:gridCol w:w="2033"/>
      </w:tblGrid>
      <w:tr w:rsidR="001618EA" w:rsidRPr="001618EA" w:rsidTr="00275434">
        <w:tc>
          <w:tcPr>
            <w:tcW w:w="61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N</w:t>
            </w:r>
          </w:p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1618EA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1618EA">
              <w:rPr>
                <w:sz w:val="16"/>
                <w:szCs w:val="16"/>
              </w:rPr>
              <w:t>/</w:t>
            </w:r>
            <w:proofErr w:type="spellStart"/>
            <w:r w:rsidRPr="001618EA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38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Наименование мероприятия и направление расходов</w:t>
            </w:r>
          </w:p>
        </w:tc>
        <w:tc>
          <w:tcPr>
            <w:tcW w:w="2971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Потребность на реализацию мероприятия, всего, руб.</w:t>
            </w:r>
          </w:p>
        </w:tc>
        <w:tc>
          <w:tcPr>
            <w:tcW w:w="2033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Размер субсидии, всего, руб.</w:t>
            </w:r>
            <w:hyperlink w:anchor="sub_201" w:history="1">
              <w:r w:rsidRPr="001618EA">
                <w:rPr>
                  <w:rStyle w:val="a3"/>
                  <w:color w:val="000000"/>
                  <w:sz w:val="16"/>
                  <w:szCs w:val="16"/>
                </w:rPr>
                <w:t>*</w:t>
              </w:r>
            </w:hyperlink>
          </w:p>
        </w:tc>
      </w:tr>
      <w:tr w:rsidR="001618EA" w:rsidRPr="001618EA" w:rsidTr="00275434">
        <w:tc>
          <w:tcPr>
            <w:tcW w:w="61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1.</w:t>
            </w:r>
          </w:p>
        </w:tc>
        <w:tc>
          <w:tcPr>
            <w:tcW w:w="438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2971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2033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6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43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Итого:</w:t>
            </w:r>
          </w:p>
        </w:tc>
        <w:tc>
          <w:tcPr>
            <w:tcW w:w="29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20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</w:tbl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Руководитель _______________ ____________________________________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      (подпись)                                                   (Ф.И.О.)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Гл. бухгалтер ______________ ____________________________________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     (подпись)                                                  (Ф.И.О.)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"___" ____________________ 201__  года</w:t>
      </w:r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(дата подписания)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М.П. (при наличии)</w:t>
      </w:r>
    </w:p>
    <w:p w:rsidR="001618EA" w:rsidRPr="001618EA" w:rsidRDefault="001618EA" w:rsidP="001618EA">
      <w:pPr>
        <w:jc w:val="both"/>
        <w:rPr>
          <w:rFonts w:eastAsia="Courier New"/>
          <w:sz w:val="16"/>
          <w:szCs w:val="16"/>
        </w:rPr>
      </w:pPr>
      <w:bookmarkStart w:id="19" w:name="sub_201"/>
      <w:bookmarkEnd w:id="19"/>
      <w:r w:rsidRPr="001618EA">
        <w:rPr>
          <w:rFonts w:eastAsia="Courier New"/>
          <w:sz w:val="16"/>
          <w:szCs w:val="16"/>
        </w:rPr>
        <w:t xml:space="preserve">     </w:t>
      </w:r>
      <w:r w:rsidRPr="001618EA">
        <w:rPr>
          <w:rFonts w:eastAsia="Courier New"/>
          <w:b/>
          <w:bCs/>
          <w:color w:val="26282F"/>
          <w:sz w:val="16"/>
          <w:szCs w:val="16"/>
        </w:rPr>
        <w:t>*</w:t>
      </w:r>
      <w:r w:rsidRPr="001618EA">
        <w:rPr>
          <w:rFonts w:eastAsia="Courier New"/>
          <w:sz w:val="16"/>
          <w:szCs w:val="16"/>
        </w:rPr>
        <w:t xml:space="preserve">  Заполняется  администрацией Галичского </w:t>
      </w:r>
      <w:r w:rsidRPr="001618EA">
        <w:rPr>
          <w:rFonts w:eastAsia="Courier New"/>
          <w:color w:val="26282F"/>
          <w:kern w:val="1"/>
          <w:sz w:val="16"/>
          <w:szCs w:val="16"/>
        </w:rPr>
        <w:t>муниципального района</w:t>
      </w:r>
      <w:r w:rsidRPr="001618EA">
        <w:rPr>
          <w:rFonts w:eastAsia="Courier New"/>
          <w:sz w:val="16"/>
          <w:szCs w:val="16"/>
        </w:rPr>
        <w:t>. Расчет размера</w:t>
      </w:r>
      <w:bookmarkStart w:id="20" w:name="sub_2011"/>
      <w:bookmarkEnd w:id="20"/>
      <w:r w:rsidRPr="001618EA">
        <w:rPr>
          <w:rFonts w:eastAsia="Courier New"/>
          <w:sz w:val="16"/>
          <w:szCs w:val="16"/>
        </w:rPr>
        <w:t xml:space="preserve"> субсидии,  предоставляемой  некоммерческой  организации,  производится  в соответствии  с  пунктом № 8 порядка  определения  объема и предоставления субсидий  из бюджета</w:t>
      </w:r>
    </w:p>
    <w:p w:rsidR="001618EA" w:rsidRPr="001618EA" w:rsidRDefault="001618EA" w:rsidP="001618EA">
      <w:pPr>
        <w:jc w:val="both"/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муниципального района СОНКО на возмещение затрат, связанных</w:t>
      </w:r>
    </w:p>
    <w:p w:rsidR="001618EA" w:rsidRPr="001618EA" w:rsidRDefault="001618EA" w:rsidP="001618EA">
      <w:pPr>
        <w:jc w:val="both"/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с оказанием услуг в патриотическом воспитании молодежи по Галичскому муниципальному району  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___________________ ______________________________________</w:t>
      </w:r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(цифрами)                   (прописью)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Согласовано: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Заместитель главы 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администрация </w:t>
      </w:r>
      <w:r w:rsidRPr="001618EA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_______________ _____________________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(подпись)                                        (расшифровка подписи)</w:t>
      </w:r>
    </w:p>
    <w:p w:rsidR="001618EA" w:rsidRPr="001618EA" w:rsidRDefault="001618EA" w:rsidP="001618EA">
      <w:pPr>
        <w:autoSpaceDE w:val="0"/>
        <w:jc w:val="right"/>
        <w:rPr>
          <w:sz w:val="16"/>
          <w:szCs w:val="16"/>
        </w:rPr>
      </w:pPr>
      <w:r w:rsidRPr="001618EA">
        <w:rPr>
          <w:sz w:val="16"/>
          <w:szCs w:val="16"/>
        </w:rPr>
        <w:t>Приложение № 3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sz w:val="16"/>
          <w:szCs w:val="16"/>
        </w:rPr>
        <w:t xml:space="preserve">к Порядку </w:t>
      </w:r>
      <w:r w:rsidRPr="001618EA">
        <w:rPr>
          <w:bCs/>
          <w:sz w:val="16"/>
          <w:szCs w:val="16"/>
        </w:rPr>
        <w:t>предоставления субсидий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из бюджета муниципального района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социально ориентированным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некоммерческим организациям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Галичского муниципального района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Костромской области на возмещение затрат,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связанных с оказанием услуг  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в патриотическом воспитании молодежи   </w:t>
      </w:r>
    </w:p>
    <w:p w:rsidR="001618EA" w:rsidRPr="001618EA" w:rsidRDefault="001618EA" w:rsidP="001618EA">
      <w:pPr>
        <w:rPr>
          <w:sz w:val="16"/>
          <w:szCs w:val="16"/>
        </w:rPr>
      </w:pPr>
    </w:p>
    <w:p w:rsidR="001618EA" w:rsidRPr="001618EA" w:rsidRDefault="001618EA" w:rsidP="001618EA">
      <w:pPr>
        <w:jc w:val="center"/>
        <w:rPr>
          <w:rFonts w:eastAsia="Courier New"/>
          <w:color w:val="26282F"/>
          <w:sz w:val="16"/>
          <w:szCs w:val="16"/>
        </w:rPr>
      </w:pPr>
      <w:r w:rsidRPr="001618EA">
        <w:rPr>
          <w:rFonts w:eastAsia="Courier New"/>
          <w:color w:val="26282F"/>
          <w:sz w:val="16"/>
          <w:szCs w:val="16"/>
        </w:rPr>
        <w:t>ОТЧЕТ</w:t>
      </w:r>
    </w:p>
    <w:p w:rsidR="001618EA" w:rsidRPr="001618EA" w:rsidRDefault="001618EA" w:rsidP="001618EA">
      <w:pPr>
        <w:jc w:val="center"/>
        <w:rPr>
          <w:sz w:val="16"/>
          <w:szCs w:val="16"/>
        </w:rPr>
      </w:pPr>
      <w:r w:rsidRPr="001618EA">
        <w:rPr>
          <w:rFonts w:eastAsia="Courier New"/>
          <w:color w:val="26282F"/>
          <w:sz w:val="16"/>
          <w:szCs w:val="16"/>
        </w:rPr>
        <w:t xml:space="preserve">о достижении </w:t>
      </w:r>
      <w:proofErr w:type="gramStart"/>
      <w:r w:rsidRPr="001618EA">
        <w:rPr>
          <w:rFonts w:eastAsia="Courier New"/>
          <w:color w:val="26282F"/>
          <w:sz w:val="16"/>
          <w:szCs w:val="16"/>
        </w:rPr>
        <w:t>значений показателей результативности предоставления субсидии</w:t>
      </w:r>
      <w:proofErr w:type="gramEnd"/>
      <w:r w:rsidRPr="001618EA">
        <w:rPr>
          <w:rFonts w:eastAsia="Courier New"/>
          <w:color w:val="26282F"/>
          <w:sz w:val="16"/>
          <w:szCs w:val="16"/>
        </w:rPr>
        <w:t xml:space="preserve"> некоммерческим организациям, оказывающим услуги </w:t>
      </w:r>
      <w:r w:rsidRPr="001618EA">
        <w:rPr>
          <w:sz w:val="16"/>
          <w:szCs w:val="16"/>
        </w:rPr>
        <w:t xml:space="preserve"> в патриотическом воспитании</w:t>
      </w:r>
    </w:p>
    <w:p w:rsidR="001618EA" w:rsidRPr="001618EA" w:rsidRDefault="001618EA" w:rsidP="001618EA">
      <w:pPr>
        <w:jc w:val="center"/>
        <w:rPr>
          <w:rFonts w:eastAsia="Courier New"/>
          <w:sz w:val="16"/>
          <w:szCs w:val="16"/>
        </w:rPr>
      </w:pPr>
      <w:r w:rsidRPr="001618EA">
        <w:rPr>
          <w:sz w:val="16"/>
          <w:szCs w:val="16"/>
        </w:rPr>
        <w:t xml:space="preserve">молодежи  по Галичскому  муниципальному району  </w:t>
      </w:r>
      <w:r w:rsidRPr="001618EA">
        <w:rPr>
          <w:rFonts w:eastAsia="Courier New"/>
          <w:color w:val="26282F"/>
          <w:sz w:val="16"/>
          <w:szCs w:val="16"/>
        </w:rPr>
        <w:t xml:space="preserve"> за 20__ год</w:t>
      </w:r>
    </w:p>
    <w:p w:rsidR="001618EA" w:rsidRPr="001618EA" w:rsidRDefault="001618EA" w:rsidP="001618EA">
      <w:pPr>
        <w:rPr>
          <w:rFonts w:eastAsia="Courier New"/>
          <w:color w:val="26282F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</w:t>
      </w:r>
      <w:r w:rsidRPr="001618EA">
        <w:rPr>
          <w:rFonts w:eastAsia="Courier New"/>
          <w:b/>
          <w:bCs/>
          <w:color w:val="26282F"/>
          <w:sz w:val="16"/>
          <w:szCs w:val="16"/>
        </w:rPr>
        <w:t>__________________________________________________________</w:t>
      </w:r>
    </w:p>
    <w:p w:rsidR="001618EA" w:rsidRPr="001618EA" w:rsidRDefault="001618EA" w:rsidP="001618EA">
      <w:pPr>
        <w:jc w:val="center"/>
        <w:rPr>
          <w:sz w:val="16"/>
          <w:szCs w:val="16"/>
        </w:rPr>
      </w:pPr>
      <w:r w:rsidRPr="001618EA">
        <w:rPr>
          <w:rFonts w:eastAsia="Courier New"/>
          <w:color w:val="26282F"/>
          <w:sz w:val="16"/>
          <w:szCs w:val="16"/>
        </w:rPr>
        <w:t>(наименование некоммерческой организации)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tbl>
      <w:tblPr>
        <w:tblW w:w="9900" w:type="dxa"/>
        <w:tblInd w:w="108" w:type="dxa"/>
        <w:tblLayout w:type="fixed"/>
        <w:tblLook w:val="0000"/>
      </w:tblPr>
      <w:tblGrid>
        <w:gridCol w:w="567"/>
        <w:gridCol w:w="5388"/>
        <w:gridCol w:w="1965"/>
        <w:gridCol w:w="1980"/>
      </w:tblGrid>
      <w:tr w:rsidR="001618EA" w:rsidRPr="001618EA" w:rsidTr="00275434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N</w:t>
            </w:r>
          </w:p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1618EA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1618EA">
              <w:rPr>
                <w:sz w:val="16"/>
                <w:szCs w:val="16"/>
              </w:rPr>
              <w:t>/</w:t>
            </w:r>
            <w:proofErr w:type="spellStart"/>
            <w:r w:rsidRPr="001618EA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5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Значение показателя, достигнутого за год</w:t>
            </w: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Значение показателя, установленное соглашением</w:t>
            </w:r>
          </w:p>
        </w:tc>
      </w:tr>
      <w:tr w:rsidR="001618EA" w:rsidRPr="001618EA" w:rsidTr="00275434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1</w:t>
            </w:r>
          </w:p>
        </w:tc>
        <w:tc>
          <w:tcPr>
            <w:tcW w:w="5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2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3</w:t>
            </w: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4</w:t>
            </w:r>
          </w:p>
        </w:tc>
      </w:tr>
      <w:tr w:rsidR="001618EA" w:rsidRPr="001618EA" w:rsidTr="00275434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1618EA" w:rsidRPr="001618EA" w:rsidRDefault="001618EA" w:rsidP="001618EA">
            <w:pPr>
              <w:jc w:val="center"/>
              <w:rPr>
                <w:color w:val="000000"/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lastRenderedPageBreak/>
              <w:t>1.</w:t>
            </w:r>
          </w:p>
        </w:tc>
        <w:tc>
          <w:tcPr>
            <w:tcW w:w="5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autoSpaceDE w:val="0"/>
              <w:ind w:left="105" w:right="105"/>
              <w:jc w:val="both"/>
              <w:rPr>
                <w:sz w:val="16"/>
                <w:szCs w:val="16"/>
              </w:rPr>
            </w:pPr>
            <w:r w:rsidRPr="001618EA">
              <w:rPr>
                <w:color w:val="000000"/>
                <w:sz w:val="16"/>
                <w:szCs w:val="16"/>
              </w:rPr>
              <w:t>Количество социально ориентированных некоммерческих организаций, принявших участие в областных, межрегиональных, всероссийских и международных мероприятиях, единиц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1618EA" w:rsidRPr="001618EA" w:rsidRDefault="001618EA" w:rsidP="001618EA">
            <w:pPr>
              <w:jc w:val="center"/>
              <w:rPr>
                <w:color w:val="000000"/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2.</w:t>
            </w:r>
          </w:p>
        </w:tc>
        <w:tc>
          <w:tcPr>
            <w:tcW w:w="5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autoSpaceDE w:val="0"/>
              <w:ind w:left="105" w:right="105"/>
              <w:jc w:val="both"/>
              <w:rPr>
                <w:sz w:val="16"/>
                <w:szCs w:val="16"/>
              </w:rPr>
            </w:pPr>
            <w:r w:rsidRPr="001618EA">
              <w:rPr>
                <w:color w:val="000000"/>
                <w:sz w:val="16"/>
                <w:szCs w:val="16"/>
              </w:rPr>
              <w:t>Количество мероприятий, проведенных для  молодежи, с участием ветеранов и инвалидов, единиц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1618EA" w:rsidRPr="001618EA" w:rsidRDefault="001618EA" w:rsidP="001618EA">
            <w:pPr>
              <w:jc w:val="center"/>
              <w:rPr>
                <w:color w:val="000000"/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3.</w:t>
            </w:r>
          </w:p>
        </w:tc>
        <w:tc>
          <w:tcPr>
            <w:tcW w:w="5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autoSpaceDE w:val="0"/>
              <w:ind w:left="105" w:right="105"/>
              <w:jc w:val="both"/>
              <w:rPr>
                <w:sz w:val="16"/>
                <w:szCs w:val="16"/>
              </w:rPr>
            </w:pPr>
            <w:r w:rsidRPr="001618EA">
              <w:rPr>
                <w:color w:val="000000"/>
                <w:sz w:val="16"/>
                <w:szCs w:val="16"/>
              </w:rPr>
              <w:t>Охват ветеранов и инвалидов, вовлеченных в деятельность проводимыми   организациями, человек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1618EA" w:rsidRPr="001618EA" w:rsidRDefault="001618EA" w:rsidP="001618EA">
            <w:pPr>
              <w:jc w:val="center"/>
              <w:rPr>
                <w:color w:val="000000"/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4.</w:t>
            </w:r>
          </w:p>
        </w:tc>
        <w:tc>
          <w:tcPr>
            <w:tcW w:w="53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autoSpaceDE w:val="0"/>
              <w:ind w:left="105" w:right="105"/>
              <w:jc w:val="both"/>
              <w:rPr>
                <w:sz w:val="16"/>
                <w:szCs w:val="16"/>
              </w:rPr>
            </w:pPr>
            <w:r w:rsidRPr="001618EA">
              <w:rPr>
                <w:color w:val="000000"/>
                <w:sz w:val="16"/>
                <w:szCs w:val="16"/>
              </w:rPr>
              <w:t>Количество мероприятий, проведенных в рамках г</w:t>
            </w:r>
            <w:r w:rsidRPr="001618EA">
              <w:rPr>
                <w:rFonts w:eastAsia="Lucida Sans Unicode"/>
                <w:color w:val="000000"/>
                <w:kern w:val="1"/>
                <w:sz w:val="16"/>
                <w:szCs w:val="16"/>
              </w:rPr>
              <w:t>ражданско-патриотического воспитания молодежи, единиц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1618EA" w:rsidRPr="001618EA" w:rsidRDefault="001618EA" w:rsidP="001618EA">
            <w:pPr>
              <w:jc w:val="center"/>
              <w:rPr>
                <w:color w:val="000000"/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5.</w:t>
            </w:r>
          </w:p>
        </w:tc>
        <w:tc>
          <w:tcPr>
            <w:tcW w:w="53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autoSpaceDE w:val="0"/>
              <w:ind w:left="105" w:right="105"/>
              <w:jc w:val="both"/>
              <w:rPr>
                <w:sz w:val="16"/>
                <w:szCs w:val="16"/>
              </w:rPr>
            </w:pPr>
            <w:r w:rsidRPr="001618EA">
              <w:rPr>
                <w:color w:val="000000"/>
                <w:sz w:val="16"/>
                <w:szCs w:val="16"/>
              </w:rPr>
              <w:t>Охват учащихся образовательных учреждений, вовлеченных в мероприятия проведенные в рамках г</w:t>
            </w:r>
            <w:r w:rsidRPr="001618EA">
              <w:rPr>
                <w:rFonts w:eastAsia="Lucida Sans Unicode"/>
                <w:color w:val="000000"/>
                <w:kern w:val="1"/>
                <w:sz w:val="16"/>
                <w:szCs w:val="16"/>
              </w:rPr>
              <w:t>ражданско-патриотического воспитания молодежи, человек.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</w:tbl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Руководитель _________ ___________________________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      (подпись)                                         (Ф.И.О.)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"___" ____________________ 201__  года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(дата подписания)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М.П. (при наличии)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Согласовано: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Заместитель главы 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администрация </w:t>
      </w:r>
      <w:r w:rsidRPr="001618EA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_______________ _____________________</w:t>
      </w:r>
    </w:p>
    <w:p w:rsidR="001618EA" w:rsidRPr="001618EA" w:rsidRDefault="001618EA" w:rsidP="001618EA">
      <w:pPr>
        <w:ind w:firstLine="720"/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(подпись)                                        (расшифровка подписи)</w:t>
      </w:r>
    </w:p>
    <w:p w:rsidR="001618EA" w:rsidRPr="001618EA" w:rsidRDefault="001618EA" w:rsidP="001618EA">
      <w:pPr>
        <w:ind w:firstLine="720"/>
        <w:rPr>
          <w:rFonts w:eastAsia="Courier New"/>
          <w:sz w:val="16"/>
          <w:szCs w:val="16"/>
        </w:rPr>
      </w:pPr>
    </w:p>
    <w:p w:rsidR="001618EA" w:rsidRPr="001618EA" w:rsidRDefault="001618EA" w:rsidP="001618EA">
      <w:pPr>
        <w:autoSpaceDE w:val="0"/>
        <w:jc w:val="right"/>
        <w:rPr>
          <w:sz w:val="16"/>
          <w:szCs w:val="16"/>
        </w:rPr>
      </w:pPr>
      <w:r w:rsidRPr="001618EA">
        <w:rPr>
          <w:sz w:val="16"/>
          <w:szCs w:val="16"/>
        </w:rPr>
        <w:t>Приложение № 4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sz w:val="16"/>
          <w:szCs w:val="16"/>
        </w:rPr>
        <w:t xml:space="preserve">к Порядку </w:t>
      </w:r>
      <w:r w:rsidRPr="001618EA">
        <w:rPr>
          <w:bCs/>
          <w:sz w:val="16"/>
          <w:szCs w:val="16"/>
        </w:rPr>
        <w:t>предоставления субсидий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из бюджета муниципального района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социально ориентированным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некоммерческим организациям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Галичского муниципального района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Костромской области на возмещение затрат,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связанных с оказанием услуг  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в патриотическом воспитании молодежи   </w:t>
      </w:r>
    </w:p>
    <w:p w:rsidR="001618EA" w:rsidRPr="001618EA" w:rsidRDefault="001618EA" w:rsidP="001618EA">
      <w:pPr>
        <w:autoSpaceDE w:val="0"/>
        <w:ind w:firstLine="15"/>
        <w:jc w:val="center"/>
        <w:rPr>
          <w:rFonts w:eastAsia="Lucida Sans Unicode"/>
          <w:color w:val="000000"/>
          <w:kern w:val="1"/>
          <w:sz w:val="16"/>
          <w:szCs w:val="16"/>
        </w:rPr>
      </w:pPr>
    </w:p>
    <w:p w:rsidR="001618EA" w:rsidRPr="001618EA" w:rsidRDefault="001618EA" w:rsidP="001618EA">
      <w:pPr>
        <w:autoSpaceDE w:val="0"/>
        <w:ind w:firstLine="15"/>
        <w:jc w:val="center"/>
        <w:rPr>
          <w:rFonts w:eastAsia="Lucida Sans Unicode"/>
          <w:color w:val="000000"/>
          <w:kern w:val="1"/>
          <w:sz w:val="16"/>
          <w:szCs w:val="16"/>
        </w:rPr>
      </w:pPr>
    </w:p>
    <w:p w:rsidR="001618EA" w:rsidRPr="001618EA" w:rsidRDefault="001618EA" w:rsidP="001618EA">
      <w:pPr>
        <w:autoSpaceDE w:val="0"/>
        <w:ind w:firstLine="15"/>
        <w:jc w:val="center"/>
        <w:rPr>
          <w:sz w:val="16"/>
          <w:szCs w:val="16"/>
        </w:rPr>
      </w:pPr>
      <w:r w:rsidRPr="001618EA">
        <w:rPr>
          <w:rFonts w:eastAsia="Lucida Sans Unicode"/>
          <w:color w:val="000000"/>
          <w:kern w:val="1"/>
          <w:sz w:val="16"/>
          <w:szCs w:val="16"/>
        </w:rPr>
        <w:t>План</w:t>
      </w:r>
    </w:p>
    <w:p w:rsidR="001618EA" w:rsidRPr="001618EA" w:rsidRDefault="001618EA" w:rsidP="001618EA">
      <w:pPr>
        <w:jc w:val="center"/>
        <w:rPr>
          <w:sz w:val="16"/>
          <w:szCs w:val="16"/>
        </w:rPr>
      </w:pPr>
      <w:r w:rsidRPr="001618EA">
        <w:rPr>
          <w:sz w:val="16"/>
          <w:szCs w:val="16"/>
        </w:rPr>
        <w:t xml:space="preserve">мероприятий  общественной организации, </w:t>
      </w:r>
      <w:proofErr w:type="gramStart"/>
      <w:r w:rsidRPr="001618EA">
        <w:rPr>
          <w:sz w:val="16"/>
          <w:szCs w:val="16"/>
        </w:rPr>
        <w:t>связанный</w:t>
      </w:r>
      <w:proofErr w:type="gramEnd"/>
      <w:r w:rsidRPr="001618EA">
        <w:rPr>
          <w:sz w:val="16"/>
          <w:szCs w:val="16"/>
        </w:rPr>
        <w:t xml:space="preserve"> с предоставлением субсидий из бюджета Галичского муниципального района  </w:t>
      </w:r>
    </w:p>
    <w:p w:rsidR="001618EA" w:rsidRPr="001618EA" w:rsidRDefault="001618EA" w:rsidP="001618EA">
      <w:pPr>
        <w:rPr>
          <w:sz w:val="16"/>
          <w:szCs w:val="16"/>
        </w:rPr>
      </w:pPr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sz w:val="16"/>
          <w:szCs w:val="16"/>
        </w:rPr>
        <w:t>Наименование организации: _________________________________</w:t>
      </w:r>
    </w:p>
    <w:p w:rsidR="001618EA" w:rsidRPr="001618EA" w:rsidRDefault="001618EA" w:rsidP="001618EA">
      <w:pPr>
        <w:rPr>
          <w:sz w:val="16"/>
          <w:szCs w:val="16"/>
        </w:rPr>
      </w:pPr>
    </w:p>
    <w:p w:rsidR="001618EA" w:rsidRPr="001618EA" w:rsidRDefault="001618EA" w:rsidP="001618EA">
      <w:pPr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72"/>
        <w:gridCol w:w="7458"/>
        <w:gridCol w:w="1512"/>
      </w:tblGrid>
      <w:tr w:rsidR="001618EA" w:rsidRPr="001618EA" w:rsidTr="00275434">
        <w:tc>
          <w:tcPr>
            <w:tcW w:w="67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N</w:t>
            </w:r>
          </w:p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1618EA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1618EA">
              <w:rPr>
                <w:sz w:val="16"/>
                <w:szCs w:val="16"/>
              </w:rPr>
              <w:t>/</w:t>
            </w:r>
            <w:proofErr w:type="spellStart"/>
            <w:r w:rsidRPr="001618EA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7458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Наименование мероприятия и его расшифровка</w:t>
            </w:r>
          </w:p>
        </w:tc>
        <w:tc>
          <w:tcPr>
            <w:tcW w:w="1512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Сумма, всего на год (руб.)</w:t>
            </w:r>
          </w:p>
        </w:tc>
      </w:tr>
      <w:tr w:rsidR="001618EA" w:rsidRPr="001618EA" w:rsidTr="00275434">
        <w:tc>
          <w:tcPr>
            <w:tcW w:w="67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1.</w:t>
            </w:r>
          </w:p>
        </w:tc>
        <w:tc>
          <w:tcPr>
            <w:tcW w:w="7458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67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2.</w:t>
            </w:r>
          </w:p>
        </w:tc>
        <w:tc>
          <w:tcPr>
            <w:tcW w:w="7458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67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3.</w:t>
            </w:r>
          </w:p>
        </w:tc>
        <w:tc>
          <w:tcPr>
            <w:tcW w:w="7458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4.</w:t>
            </w:r>
          </w:p>
        </w:tc>
        <w:tc>
          <w:tcPr>
            <w:tcW w:w="74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6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5.</w:t>
            </w:r>
          </w:p>
        </w:tc>
        <w:tc>
          <w:tcPr>
            <w:tcW w:w="74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6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6.</w:t>
            </w:r>
          </w:p>
        </w:tc>
        <w:tc>
          <w:tcPr>
            <w:tcW w:w="74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6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7.</w:t>
            </w:r>
          </w:p>
        </w:tc>
        <w:tc>
          <w:tcPr>
            <w:tcW w:w="74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6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74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Итого:</w:t>
            </w:r>
          </w:p>
        </w:tc>
        <w:tc>
          <w:tcPr>
            <w:tcW w:w="151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</w:tbl>
    <w:p w:rsidR="001618EA" w:rsidRPr="001618EA" w:rsidRDefault="001618EA" w:rsidP="001618EA">
      <w:pPr>
        <w:rPr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Руководитель  ___________________ _________________________________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   (подпись)                   (Ф.И.О.)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Гл. бухгалтер ___________________ _________________________________</w:t>
      </w:r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(подпись)                   (Ф.И.О.)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М.П. (при наличии)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Согласовано: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Заместитель главы </w:t>
      </w:r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администрация </w:t>
      </w:r>
      <w:r w:rsidRPr="001618EA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</w:t>
      </w:r>
    </w:p>
    <w:p w:rsidR="001618EA" w:rsidRPr="001618EA" w:rsidRDefault="001618EA" w:rsidP="001618EA">
      <w:pPr>
        <w:rPr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_______________ _____________________</w:t>
      </w:r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(подпись)                                        (расшифровка подписи)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color w:val="26282F"/>
          <w:sz w:val="16"/>
          <w:szCs w:val="16"/>
        </w:rPr>
        <w:t>Приложение №  5</w:t>
      </w:r>
      <w:r w:rsidRPr="001618EA">
        <w:rPr>
          <w:b/>
          <w:bCs/>
          <w:color w:val="26282F"/>
          <w:sz w:val="16"/>
          <w:szCs w:val="16"/>
        </w:rPr>
        <w:br/>
      </w:r>
      <w:r w:rsidRPr="001618EA">
        <w:rPr>
          <w:sz w:val="16"/>
          <w:szCs w:val="16"/>
        </w:rPr>
        <w:t xml:space="preserve">к Порядку </w:t>
      </w:r>
      <w:r w:rsidRPr="001618EA">
        <w:rPr>
          <w:bCs/>
          <w:sz w:val="16"/>
          <w:szCs w:val="16"/>
        </w:rPr>
        <w:t>предоставления субсидий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из бюджета муниципального района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социально ориентированным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некоммерческим организациям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Галичского муниципального района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Костромской области на возмещение затрат,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связанных с оказанием услуг  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в патриотическом воспитании молодежи   </w:t>
      </w:r>
    </w:p>
    <w:p w:rsidR="001618EA" w:rsidRPr="001618EA" w:rsidRDefault="001618EA" w:rsidP="001618EA">
      <w:pPr>
        <w:ind w:firstLine="720"/>
        <w:jc w:val="right"/>
        <w:rPr>
          <w:sz w:val="16"/>
          <w:szCs w:val="16"/>
        </w:rPr>
      </w:pPr>
    </w:p>
    <w:p w:rsidR="001618EA" w:rsidRPr="001618EA" w:rsidRDefault="001618EA" w:rsidP="001618EA">
      <w:pPr>
        <w:ind w:firstLine="720"/>
        <w:jc w:val="right"/>
        <w:rPr>
          <w:sz w:val="16"/>
          <w:szCs w:val="16"/>
        </w:rPr>
      </w:pP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ind w:firstLine="720"/>
        <w:jc w:val="right"/>
        <w:rPr>
          <w:sz w:val="16"/>
          <w:szCs w:val="16"/>
        </w:rPr>
      </w:pPr>
      <w:r w:rsidRPr="001618EA">
        <w:rPr>
          <w:b/>
          <w:bCs/>
          <w:color w:val="26282F"/>
          <w:sz w:val="16"/>
          <w:szCs w:val="16"/>
        </w:rPr>
        <w:t>ФОРМА</w:t>
      </w:r>
    </w:p>
    <w:p w:rsidR="001618EA" w:rsidRPr="001618EA" w:rsidRDefault="001618EA" w:rsidP="001618EA">
      <w:pPr>
        <w:ind w:firstLine="720"/>
        <w:jc w:val="center"/>
        <w:rPr>
          <w:sz w:val="16"/>
          <w:szCs w:val="16"/>
        </w:rPr>
      </w:pPr>
    </w:p>
    <w:p w:rsidR="001618EA" w:rsidRPr="001618EA" w:rsidRDefault="001618EA" w:rsidP="001618EA">
      <w:pPr>
        <w:jc w:val="center"/>
        <w:rPr>
          <w:rFonts w:eastAsia="Courier New"/>
          <w:color w:val="26282F"/>
          <w:sz w:val="16"/>
          <w:szCs w:val="16"/>
        </w:rPr>
      </w:pPr>
      <w:r w:rsidRPr="001618EA">
        <w:rPr>
          <w:rFonts w:eastAsia="Courier New"/>
          <w:color w:val="26282F"/>
          <w:sz w:val="16"/>
          <w:szCs w:val="16"/>
        </w:rPr>
        <w:t>ОТЧЕТ</w:t>
      </w:r>
    </w:p>
    <w:p w:rsidR="001618EA" w:rsidRPr="001618EA" w:rsidRDefault="001618EA" w:rsidP="001618EA">
      <w:pPr>
        <w:jc w:val="center"/>
        <w:rPr>
          <w:rFonts w:eastAsia="Courier New"/>
          <w:color w:val="26282F"/>
          <w:sz w:val="16"/>
          <w:szCs w:val="16"/>
        </w:rPr>
      </w:pPr>
      <w:r w:rsidRPr="001618EA">
        <w:rPr>
          <w:rFonts w:eastAsia="Courier New"/>
          <w:color w:val="26282F"/>
          <w:sz w:val="16"/>
          <w:szCs w:val="16"/>
        </w:rPr>
        <w:t xml:space="preserve">об использовании субсидии из бюджета Галичского </w:t>
      </w:r>
    </w:p>
    <w:p w:rsidR="001618EA" w:rsidRPr="001618EA" w:rsidRDefault="001618EA" w:rsidP="001618EA">
      <w:pPr>
        <w:jc w:val="center"/>
        <w:rPr>
          <w:rFonts w:eastAsia="Courier New"/>
          <w:b/>
          <w:bCs/>
          <w:color w:val="26282F"/>
          <w:sz w:val="16"/>
          <w:szCs w:val="16"/>
        </w:rPr>
      </w:pPr>
      <w:r w:rsidRPr="001618EA">
        <w:rPr>
          <w:rFonts w:eastAsia="Courier New"/>
          <w:color w:val="26282F"/>
          <w:sz w:val="16"/>
          <w:szCs w:val="16"/>
        </w:rPr>
        <w:t xml:space="preserve"> </w:t>
      </w:r>
      <w:r w:rsidRPr="001618EA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  </w:t>
      </w:r>
      <w:r w:rsidRPr="001618EA">
        <w:rPr>
          <w:rFonts w:eastAsia="Courier New"/>
          <w:color w:val="26282F"/>
          <w:sz w:val="16"/>
          <w:szCs w:val="16"/>
        </w:rPr>
        <w:t xml:space="preserve">некоммерческим организациям, оказывающим услуги  </w:t>
      </w:r>
      <w:r w:rsidRPr="001618EA">
        <w:rPr>
          <w:sz w:val="16"/>
          <w:szCs w:val="16"/>
        </w:rPr>
        <w:t xml:space="preserve"> в патриотическом воспитании  молодежи по Галичскому муниципальному району </w:t>
      </w:r>
      <w:r w:rsidRPr="001618EA">
        <w:rPr>
          <w:rFonts w:eastAsia="Courier New"/>
          <w:color w:val="26282F"/>
          <w:sz w:val="16"/>
          <w:szCs w:val="16"/>
        </w:rPr>
        <w:t xml:space="preserve"> </w:t>
      </w:r>
    </w:p>
    <w:p w:rsidR="001618EA" w:rsidRPr="001618EA" w:rsidRDefault="001618EA" w:rsidP="001618EA">
      <w:pPr>
        <w:jc w:val="center"/>
        <w:rPr>
          <w:rFonts w:eastAsia="Courier New"/>
          <w:sz w:val="16"/>
          <w:szCs w:val="16"/>
        </w:rPr>
      </w:pPr>
      <w:r w:rsidRPr="001618EA">
        <w:rPr>
          <w:rFonts w:eastAsia="Courier New"/>
          <w:b/>
          <w:bCs/>
          <w:color w:val="26282F"/>
          <w:sz w:val="16"/>
          <w:szCs w:val="16"/>
        </w:rPr>
        <w:lastRenderedPageBreak/>
        <w:t>за ___ квартал ___ года</w:t>
      </w:r>
    </w:p>
    <w:p w:rsidR="001618EA" w:rsidRPr="001618EA" w:rsidRDefault="001618EA" w:rsidP="001618EA">
      <w:pPr>
        <w:jc w:val="center"/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_________________________________________________</w:t>
      </w:r>
    </w:p>
    <w:p w:rsidR="001618EA" w:rsidRPr="001618EA" w:rsidRDefault="001618EA" w:rsidP="001618EA">
      <w:pPr>
        <w:jc w:val="center"/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(наименование некоммерческой организации)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23"/>
        <w:gridCol w:w="4307"/>
        <w:gridCol w:w="1650"/>
        <w:gridCol w:w="1590"/>
        <w:gridCol w:w="1557"/>
      </w:tblGrid>
      <w:tr w:rsidR="001618EA" w:rsidRPr="001618EA" w:rsidTr="00275434"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N</w:t>
            </w:r>
          </w:p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1618EA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1618EA">
              <w:rPr>
                <w:sz w:val="16"/>
                <w:szCs w:val="16"/>
              </w:rPr>
              <w:t>/</w:t>
            </w:r>
            <w:proofErr w:type="spellStart"/>
            <w:r w:rsidRPr="001618EA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30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Наименование мероприятия и направление расходов</w:t>
            </w:r>
          </w:p>
        </w:tc>
        <w:tc>
          <w:tcPr>
            <w:tcW w:w="165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Выделено средств субсидии, рублей</w:t>
            </w:r>
          </w:p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Израсходовано средств субсидии, рублей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Остаток средств, рублей, причина образования остатка</w:t>
            </w:r>
          </w:p>
        </w:tc>
      </w:tr>
      <w:tr w:rsidR="001618EA" w:rsidRPr="001618EA" w:rsidTr="00275434">
        <w:trPr>
          <w:trHeight w:val="281"/>
        </w:trPr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1.</w:t>
            </w:r>
          </w:p>
        </w:tc>
        <w:tc>
          <w:tcPr>
            <w:tcW w:w="430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65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523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4307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65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5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43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jc w:val="center"/>
              <w:rPr>
                <w:sz w:val="16"/>
                <w:szCs w:val="16"/>
              </w:rPr>
            </w:pPr>
            <w:r w:rsidRPr="001618EA">
              <w:rPr>
                <w:sz w:val="16"/>
                <w:szCs w:val="16"/>
              </w:rPr>
              <w:t>Итого:</w:t>
            </w:r>
          </w:p>
        </w:tc>
        <w:tc>
          <w:tcPr>
            <w:tcW w:w="16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8EA" w:rsidRPr="001618EA" w:rsidRDefault="001618EA" w:rsidP="001618EA">
            <w:pPr>
              <w:snapToGrid w:val="0"/>
              <w:jc w:val="both"/>
              <w:rPr>
                <w:sz w:val="16"/>
                <w:szCs w:val="16"/>
              </w:rPr>
            </w:pPr>
          </w:p>
        </w:tc>
      </w:tr>
    </w:tbl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Приложение: ___________________________________________________________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(копии документов, подтверждающих соответствующие расходы)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Руководитель</w:t>
      </w:r>
      <w:proofErr w:type="gramStart"/>
      <w:r w:rsidRPr="001618EA">
        <w:rPr>
          <w:rFonts w:eastAsia="Courier New"/>
          <w:sz w:val="16"/>
          <w:szCs w:val="16"/>
        </w:rPr>
        <w:t xml:space="preserve"> __________________ (____________________________________)</w:t>
      </w:r>
      <w:proofErr w:type="gramEnd"/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        (подпись)                     (Ф.И.О.)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Гл. бухгалтер</w:t>
      </w:r>
      <w:proofErr w:type="gramStart"/>
      <w:r w:rsidRPr="001618EA">
        <w:rPr>
          <w:rFonts w:eastAsia="Courier New"/>
          <w:sz w:val="16"/>
          <w:szCs w:val="16"/>
        </w:rPr>
        <w:t xml:space="preserve"> __________________ (____________________________________)</w:t>
      </w:r>
      <w:proofErr w:type="gramEnd"/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        (подпись)                     (Ф.И.О.)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"___" ____________ 201_ года              М.П. (при наличии)</w:t>
      </w:r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(дата подписания)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Отчет проверил: _________________________________________________________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     </w:t>
      </w:r>
      <w:proofErr w:type="gramStart"/>
      <w:r w:rsidRPr="001618EA">
        <w:rPr>
          <w:rFonts w:eastAsia="Courier New"/>
          <w:sz w:val="16"/>
          <w:szCs w:val="16"/>
        </w:rPr>
        <w:t>(ФИО, должность сотрудника главного распорядителя средств,</w:t>
      </w:r>
      <w:proofErr w:type="gramEnd"/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                       осуществившего проверку отчета)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Согласовано: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Заместитель главы 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администрация </w:t>
      </w:r>
      <w:r w:rsidRPr="001618EA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_______________ _____________________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(подпись)                       (расшифровка подписи)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color w:val="26282F"/>
          <w:sz w:val="16"/>
          <w:szCs w:val="16"/>
        </w:rPr>
        <w:t>Приложение № 6</w:t>
      </w:r>
      <w:r w:rsidRPr="001618EA">
        <w:rPr>
          <w:b/>
          <w:bCs/>
          <w:color w:val="26282F"/>
          <w:sz w:val="16"/>
          <w:szCs w:val="16"/>
        </w:rPr>
        <w:br/>
      </w:r>
      <w:r w:rsidRPr="001618EA">
        <w:rPr>
          <w:sz w:val="16"/>
          <w:szCs w:val="16"/>
        </w:rPr>
        <w:t xml:space="preserve">к Порядку </w:t>
      </w:r>
      <w:r w:rsidRPr="001618EA">
        <w:rPr>
          <w:bCs/>
          <w:sz w:val="16"/>
          <w:szCs w:val="16"/>
        </w:rPr>
        <w:t>предоставления субсидий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из бюджета муниципального района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социально ориентированным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 некоммерческим организациям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Галичского муниципального района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Костромской области на возмещение затрат,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связанных с оказанием услуг   </w:t>
      </w:r>
    </w:p>
    <w:p w:rsidR="001618EA" w:rsidRPr="001618EA" w:rsidRDefault="001618EA" w:rsidP="001618EA">
      <w:pPr>
        <w:jc w:val="right"/>
        <w:rPr>
          <w:bCs/>
          <w:sz w:val="16"/>
          <w:szCs w:val="16"/>
        </w:rPr>
      </w:pPr>
      <w:r w:rsidRPr="001618EA">
        <w:rPr>
          <w:bCs/>
          <w:sz w:val="16"/>
          <w:szCs w:val="16"/>
        </w:rPr>
        <w:t xml:space="preserve">в патриотическом воспитании молодежи   </w:t>
      </w:r>
    </w:p>
    <w:p w:rsidR="001618EA" w:rsidRPr="001618EA" w:rsidRDefault="001618EA" w:rsidP="001618EA">
      <w:pPr>
        <w:ind w:firstLine="720"/>
        <w:jc w:val="right"/>
        <w:rPr>
          <w:sz w:val="16"/>
          <w:szCs w:val="16"/>
        </w:rPr>
      </w:pP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ind w:firstLine="720"/>
        <w:jc w:val="right"/>
        <w:rPr>
          <w:sz w:val="16"/>
          <w:szCs w:val="16"/>
        </w:rPr>
      </w:pPr>
      <w:r w:rsidRPr="001618EA">
        <w:rPr>
          <w:b/>
          <w:bCs/>
          <w:color w:val="26282F"/>
          <w:sz w:val="16"/>
          <w:szCs w:val="16"/>
        </w:rPr>
        <w:t>ФОРМА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jc w:val="center"/>
        <w:rPr>
          <w:rFonts w:eastAsia="Courier New"/>
          <w:color w:val="26282F"/>
          <w:sz w:val="16"/>
          <w:szCs w:val="16"/>
        </w:rPr>
      </w:pPr>
      <w:r w:rsidRPr="001618EA">
        <w:rPr>
          <w:rFonts w:eastAsia="Courier New"/>
          <w:b/>
          <w:bCs/>
          <w:color w:val="26282F"/>
          <w:sz w:val="16"/>
          <w:szCs w:val="16"/>
        </w:rPr>
        <w:t>АКТ</w:t>
      </w:r>
    </w:p>
    <w:p w:rsidR="001618EA" w:rsidRPr="001618EA" w:rsidRDefault="001618EA" w:rsidP="001618EA">
      <w:pPr>
        <w:jc w:val="center"/>
        <w:rPr>
          <w:rFonts w:eastAsia="Courier New"/>
          <w:color w:val="26282F"/>
          <w:sz w:val="16"/>
          <w:szCs w:val="16"/>
        </w:rPr>
      </w:pPr>
      <w:r w:rsidRPr="001618EA">
        <w:rPr>
          <w:rFonts w:eastAsia="Courier New"/>
          <w:color w:val="26282F"/>
          <w:sz w:val="16"/>
          <w:szCs w:val="16"/>
        </w:rPr>
        <w:t>об исполнении обязательств по оказанию услуг</w:t>
      </w:r>
      <w:r w:rsidRPr="001618EA">
        <w:rPr>
          <w:sz w:val="16"/>
          <w:szCs w:val="16"/>
        </w:rPr>
        <w:t xml:space="preserve"> в патриотическом воспитании  молодежи  по  Галичскому муниципальному району</w:t>
      </w:r>
      <w:r w:rsidRPr="001618EA">
        <w:rPr>
          <w:rFonts w:eastAsia="Lucida Sans Unicode"/>
          <w:color w:val="26282F"/>
          <w:kern w:val="1"/>
          <w:sz w:val="16"/>
          <w:szCs w:val="16"/>
        </w:rPr>
        <w:t xml:space="preserve"> </w:t>
      </w:r>
    </w:p>
    <w:p w:rsidR="001618EA" w:rsidRPr="001618EA" w:rsidRDefault="001618EA" w:rsidP="001618EA">
      <w:pPr>
        <w:jc w:val="center"/>
        <w:rPr>
          <w:sz w:val="16"/>
          <w:szCs w:val="16"/>
        </w:rPr>
      </w:pPr>
      <w:r w:rsidRPr="001618EA">
        <w:rPr>
          <w:rFonts w:eastAsia="Courier New"/>
          <w:color w:val="26282F"/>
          <w:sz w:val="16"/>
          <w:szCs w:val="16"/>
        </w:rPr>
        <w:t>за ____ квартал 201__ года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г. Галич                                                                    "___" _________ 201_  год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Администрация  Галичского муниципального района в лице   главы администрации муниципального района ______________________________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__________________________________________________________________,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                                (Ф.И.О.)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именуемая в дальнейшем "Администрация", с одной стороны, и ___________</w:t>
      </w:r>
    </w:p>
    <w:p w:rsidR="001618EA" w:rsidRPr="001618EA" w:rsidRDefault="001618EA" w:rsidP="001618EA">
      <w:pPr>
        <w:jc w:val="center"/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__________________________________________________________________ (наименование некоммерческой организации)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в лице _____________________________________, </w:t>
      </w:r>
      <w:proofErr w:type="gramStart"/>
      <w:r w:rsidRPr="001618EA">
        <w:rPr>
          <w:rFonts w:eastAsia="Courier New"/>
          <w:sz w:val="16"/>
          <w:szCs w:val="16"/>
        </w:rPr>
        <w:t>действующего</w:t>
      </w:r>
      <w:proofErr w:type="gramEnd"/>
      <w:r w:rsidRPr="001618EA">
        <w:rPr>
          <w:rFonts w:eastAsia="Courier New"/>
          <w:sz w:val="16"/>
          <w:szCs w:val="16"/>
        </w:rPr>
        <w:t xml:space="preserve"> на основании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          (должность, Ф.И.О.)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__________________________________________________________________, </w:t>
      </w:r>
    </w:p>
    <w:p w:rsidR="001618EA" w:rsidRPr="001618EA" w:rsidRDefault="001618EA" w:rsidP="001618EA">
      <w:pPr>
        <w:jc w:val="center"/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(документ, на основании которого действует должностное лицо) </w:t>
      </w:r>
    </w:p>
    <w:p w:rsidR="001618EA" w:rsidRPr="001618EA" w:rsidRDefault="001618EA" w:rsidP="001618EA">
      <w:pPr>
        <w:jc w:val="both"/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именуем в дальнейшем "Получатель", с другой  стороны,  составили настоящий акт о том, что Получатель провел следующие   мероприятия в патриотическом воспитании  молодежи  по  Галичскому муниципальному району за 201__ год, а именно ______________________________________________________________________________________________________________________________________________________________________________________________________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на сумму</w:t>
      </w:r>
      <w:proofErr w:type="gramStart"/>
      <w:r w:rsidRPr="001618EA">
        <w:rPr>
          <w:rFonts w:eastAsia="Courier New"/>
          <w:sz w:val="16"/>
          <w:szCs w:val="16"/>
        </w:rPr>
        <w:t xml:space="preserve"> ________________ (___________________________________) </w:t>
      </w:r>
      <w:proofErr w:type="gramEnd"/>
      <w:r w:rsidRPr="001618EA">
        <w:rPr>
          <w:rFonts w:eastAsia="Courier New"/>
          <w:sz w:val="16"/>
          <w:szCs w:val="16"/>
        </w:rPr>
        <w:t>рублей.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      (цифрами)                   (прописью)</w:t>
      </w:r>
    </w:p>
    <w:p w:rsidR="001618EA" w:rsidRPr="001618EA" w:rsidRDefault="001618EA" w:rsidP="001618EA">
      <w:pPr>
        <w:jc w:val="both"/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Вышеуказанные   мероприятия   реализованы   полностью   и   в  срок.</w:t>
      </w:r>
    </w:p>
    <w:p w:rsidR="001618EA" w:rsidRPr="001618EA" w:rsidRDefault="001618EA" w:rsidP="001618EA">
      <w:pPr>
        <w:jc w:val="both"/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Администрация   претензий по   объему,   качеству   и срокам   проведения мероприятий не имеет.</w:t>
      </w:r>
    </w:p>
    <w:p w:rsidR="001618EA" w:rsidRPr="001618EA" w:rsidRDefault="001618EA" w:rsidP="001618EA">
      <w:pPr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Согласовано: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Заместитель главы </w:t>
      </w:r>
    </w:p>
    <w:p w:rsidR="001618EA" w:rsidRPr="001618EA" w:rsidRDefault="001618EA" w:rsidP="001618EA">
      <w:pPr>
        <w:rPr>
          <w:rFonts w:eastAsia="Courier New"/>
          <w:color w:val="26282F"/>
          <w:kern w:val="1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администрация </w:t>
      </w:r>
      <w:r w:rsidRPr="001618EA">
        <w:rPr>
          <w:rFonts w:eastAsia="Lucida Sans Unicode"/>
          <w:color w:val="26282F"/>
          <w:kern w:val="1"/>
          <w:sz w:val="16"/>
          <w:szCs w:val="16"/>
        </w:rPr>
        <w:t xml:space="preserve">муниципального района </w:t>
      </w:r>
      <w:r w:rsidRPr="001618EA">
        <w:rPr>
          <w:rFonts w:eastAsia="Courier New"/>
          <w:color w:val="26282F"/>
          <w:kern w:val="1"/>
          <w:sz w:val="16"/>
          <w:szCs w:val="16"/>
        </w:rPr>
        <w:t xml:space="preserve"> </w:t>
      </w: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_______________   _____________________</w:t>
      </w:r>
    </w:p>
    <w:p w:rsidR="001618EA" w:rsidRPr="001618EA" w:rsidRDefault="001618EA" w:rsidP="001618EA">
      <w:pPr>
        <w:ind w:firstLine="720"/>
        <w:rPr>
          <w:sz w:val="16"/>
          <w:szCs w:val="16"/>
          <w:shd w:val="clear" w:color="auto" w:fill="FFFF99"/>
        </w:rPr>
      </w:pPr>
      <w:r w:rsidRPr="001618EA">
        <w:rPr>
          <w:rFonts w:eastAsia="Courier New"/>
          <w:sz w:val="16"/>
          <w:szCs w:val="16"/>
        </w:rPr>
        <w:t xml:space="preserve">        (подпись)                                        (расшифровка подписи)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  <w:shd w:val="clear" w:color="auto" w:fill="FFFF99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</w:p>
    <w:p w:rsidR="001618EA" w:rsidRPr="001618EA" w:rsidRDefault="001618EA" w:rsidP="001618EA">
      <w:pPr>
        <w:rPr>
          <w:rFonts w:eastAsia="Courier New"/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Получатель:   __________    ___________________________</w:t>
      </w:r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 xml:space="preserve">                              (подпись)                                                (Ф.И.О.)</w:t>
      </w:r>
    </w:p>
    <w:p w:rsidR="001618EA" w:rsidRPr="001618EA" w:rsidRDefault="001618EA" w:rsidP="001618EA">
      <w:pPr>
        <w:ind w:firstLine="720"/>
        <w:jc w:val="both"/>
        <w:rPr>
          <w:sz w:val="16"/>
          <w:szCs w:val="16"/>
        </w:rPr>
      </w:pPr>
    </w:p>
    <w:p w:rsidR="001618EA" w:rsidRPr="001618EA" w:rsidRDefault="001618EA" w:rsidP="001618EA">
      <w:pPr>
        <w:rPr>
          <w:sz w:val="16"/>
          <w:szCs w:val="16"/>
        </w:rPr>
      </w:pPr>
      <w:r w:rsidRPr="001618EA">
        <w:rPr>
          <w:rFonts w:eastAsia="Courier New"/>
          <w:sz w:val="16"/>
          <w:szCs w:val="16"/>
        </w:rPr>
        <w:t>М.П. (при наличии)</w:t>
      </w:r>
    </w:p>
    <w:p w:rsidR="00AB5E86" w:rsidRDefault="00AB5E86" w:rsidP="00AB5E86">
      <w:pPr>
        <w:rPr>
          <w:rFonts w:eastAsia="Calibri"/>
          <w:szCs w:val="28"/>
          <w:lang w:eastAsia="en-US"/>
        </w:rPr>
      </w:pPr>
    </w:p>
    <w:p w:rsidR="001618EA" w:rsidRPr="001618EA" w:rsidRDefault="001618EA" w:rsidP="001618EA">
      <w:pPr>
        <w:pStyle w:val="2"/>
        <w:rPr>
          <w:rFonts w:ascii="Times New Roman" w:hAnsi="Times New Roman"/>
          <w:bCs/>
          <w:sz w:val="16"/>
          <w:szCs w:val="16"/>
        </w:rPr>
      </w:pPr>
      <w:r w:rsidRPr="001618EA">
        <w:rPr>
          <w:rFonts w:ascii="Times New Roman" w:hAnsi="Times New Roman"/>
          <w:bCs/>
          <w:sz w:val="16"/>
          <w:szCs w:val="16"/>
        </w:rPr>
        <w:lastRenderedPageBreak/>
        <w:t xml:space="preserve">АДМИНИСТРАЦИЯ </w:t>
      </w:r>
    </w:p>
    <w:p w:rsidR="001618EA" w:rsidRPr="001618EA" w:rsidRDefault="001618EA" w:rsidP="001618EA">
      <w:pPr>
        <w:pStyle w:val="2"/>
        <w:rPr>
          <w:rFonts w:ascii="Times New Roman" w:hAnsi="Times New Roman"/>
          <w:bCs/>
          <w:sz w:val="16"/>
          <w:szCs w:val="16"/>
        </w:rPr>
      </w:pPr>
      <w:r w:rsidRPr="001618EA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1618EA" w:rsidRPr="001618EA" w:rsidRDefault="001618EA" w:rsidP="001618EA">
      <w:pPr>
        <w:pStyle w:val="2"/>
        <w:rPr>
          <w:rFonts w:ascii="Times New Roman" w:hAnsi="Times New Roman"/>
          <w:bCs/>
          <w:sz w:val="16"/>
          <w:szCs w:val="16"/>
        </w:rPr>
      </w:pPr>
      <w:r w:rsidRPr="001618EA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1618EA" w:rsidRPr="001618EA" w:rsidRDefault="001618EA" w:rsidP="001618EA">
      <w:pPr>
        <w:rPr>
          <w:sz w:val="16"/>
          <w:szCs w:val="16"/>
        </w:rPr>
      </w:pPr>
    </w:p>
    <w:p w:rsidR="001618EA" w:rsidRPr="001618EA" w:rsidRDefault="001618EA" w:rsidP="001618EA">
      <w:pPr>
        <w:pStyle w:val="1"/>
        <w:rPr>
          <w:sz w:val="16"/>
          <w:szCs w:val="16"/>
        </w:rPr>
      </w:pPr>
      <w:proofErr w:type="gramStart"/>
      <w:r w:rsidRPr="001618EA">
        <w:rPr>
          <w:sz w:val="16"/>
          <w:szCs w:val="16"/>
        </w:rPr>
        <w:t>П</w:t>
      </w:r>
      <w:proofErr w:type="gramEnd"/>
      <w:r w:rsidRPr="001618EA">
        <w:rPr>
          <w:sz w:val="16"/>
          <w:szCs w:val="16"/>
        </w:rPr>
        <w:t xml:space="preserve"> О С Т А Н О В Л Е Н И Е</w:t>
      </w:r>
    </w:p>
    <w:p w:rsidR="001618EA" w:rsidRPr="001618EA" w:rsidRDefault="001618EA" w:rsidP="001618EA">
      <w:pPr>
        <w:rPr>
          <w:sz w:val="16"/>
          <w:szCs w:val="16"/>
        </w:rPr>
      </w:pPr>
    </w:p>
    <w:p w:rsidR="001618EA" w:rsidRPr="001618EA" w:rsidRDefault="001618EA" w:rsidP="001618EA">
      <w:pPr>
        <w:pStyle w:val="1"/>
        <w:rPr>
          <w:sz w:val="16"/>
          <w:szCs w:val="16"/>
        </w:rPr>
      </w:pPr>
      <w:r w:rsidRPr="001618EA">
        <w:rPr>
          <w:sz w:val="16"/>
          <w:szCs w:val="16"/>
        </w:rPr>
        <w:t>от   «  17   »   июня  2019 года     №  187</w:t>
      </w:r>
    </w:p>
    <w:p w:rsidR="001618EA" w:rsidRPr="001618EA" w:rsidRDefault="001618EA" w:rsidP="001618EA">
      <w:pPr>
        <w:rPr>
          <w:sz w:val="16"/>
          <w:szCs w:val="16"/>
        </w:rPr>
      </w:pPr>
    </w:p>
    <w:p w:rsidR="001618EA" w:rsidRPr="001618EA" w:rsidRDefault="001618EA" w:rsidP="001618EA">
      <w:pPr>
        <w:jc w:val="center"/>
        <w:rPr>
          <w:sz w:val="16"/>
          <w:szCs w:val="16"/>
        </w:rPr>
      </w:pPr>
      <w:r w:rsidRPr="001618EA">
        <w:rPr>
          <w:sz w:val="16"/>
          <w:szCs w:val="16"/>
        </w:rPr>
        <w:t>г. Галич</w:t>
      </w:r>
    </w:p>
    <w:p w:rsidR="001618EA" w:rsidRPr="001618EA" w:rsidRDefault="001618EA" w:rsidP="001618EA">
      <w:pPr>
        <w:rPr>
          <w:sz w:val="16"/>
          <w:szCs w:val="16"/>
        </w:rPr>
      </w:pPr>
    </w:p>
    <w:tbl>
      <w:tblPr>
        <w:tblW w:w="9476" w:type="dxa"/>
        <w:jc w:val="center"/>
        <w:tblLook w:val="00BF"/>
      </w:tblPr>
      <w:tblGrid>
        <w:gridCol w:w="9476"/>
      </w:tblGrid>
      <w:tr w:rsidR="001618EA" w:rsidRPr="001618EA" w:rsidTr="001618EA">
        <w:trPr>
          <w:trHeight w:val="688"/>
          <w:jc w:val="center"/>
        </w:trPr>
        <w:tc>
          <w:tcPr>
            <w:tcW w:w="9476" w:type="dxa"/>
          </w:tcPr>
          <w:p w:rsidR="001618EA" w:rsidRPr="001618EA" w:rsidRDefault="001618EA" w:rsidP="001618EA">
            <w:pPr>
              <w:pStyle w:val="4"/>
              <w:jc w:val="center"/>
              <w:rPr>
                <w:b/>
                <w:sz w:val="16"/>
                <w:szCs w:val="16"/>
              </w:rPr>
            </w:pPr>
            <w:r w:rsidRPr="001618EA">
              <w:rPr>
                <w:b/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20 апреля 2012 года № 124</w:t>
            </w:r>
          </w:p>
        </w:tc>
      </w:tr>
    </w:tbl>
    <w:p w:rsidR="001618EA" w:rsidRPr="001618EA" w:rsidRDefault="001618EA" w:rsidP="001618EA">
      <w:pPr>
        <w:pStyle w:val="a4"/>
        <w:ind w:firstLine="720"/>
        <w:jc w:val="both"/>
        <w:rPr>
          <w:sz w:val="16"/>
          <w:szCs w:val="16"/>
        </w:rPr>
      </w:pPr>
      <w:r w:rsidRPr="001618EA">
        <w:rPr>
          <w:sz w:val="16"/>
          <w:szCs w:val="16"/>
        </w:rPr>
        <w:t xml:space="preserve">В целях </w:t>
      </w:r>
      <w:proofErr w:type="gramStart"/>
      <w:r w:rsidRPr="001618EA">
        <w:rPr>
          <w:sz w:val="16"/>
          <w:szCs w:val="16"/>
        </w:rPr>
        <w:t>упорядочения условий оплаты труда работников муниципального казенного</w:t>
      </w:r>
      <w:proofErr w:type="gramEnd"/>
      <w:r w:rsidRPr="001618EA">
        <w:rPr>
          <w:sz w:val="16"/>
          <w:szCs w:val="16"/>
        </w:rPr>
        <w:t xml:space="preserve"> учреждения «Централизованная бухгалтерия муниципальных образовательных учреждений и учреждений культуры Галичского муниципального  района Костромской области</w:t>
      </w:r>
    </w:p>
    <w:p w:rsidR="001618EA" w:rsidRPr="001618EA" w:rsidRDefault="001618EA" w:rsidP="001618EA">
      <w:pPr>
        <w:pStyle w:val="a4"/>
        <w:jc w:val="both"/>
        <w:rPr>
          <w:sz w:val="16"/>
          <w:szCs w:val="16"/>
        </w:rPr>
      </w:pPr>
      <w:r w:rsidRPr="001618EA">
        <w:rPr>
          <w:sz w:val="16"/>
          <w:szCs w:val="16"/>
        </w:rPr>
        <w:tab/>
        <w:t>ПОСТАНОВЛЯЮ:</w:t>
      </w:r>
    </w:p>
    <w:p w:rsidR="001618EA" w:rsidRPr="001618EA" w:rsidRDefault="001618EA" w:rsidP="001618EA">
      <w:pPr>
        <w:pStyle w:val="ConsPlusTitle"/>
        <w:widowControl/>
        <w:jc w:val="both"/>
        <w:rPr>
          <w:b w:val="0"/>
          <w:sz w:val="16"/>
          <w:szCs w:val="16"/>
        </w:rPr>
      </w:pPr>
      <w:r w:rsidRPr="001618EA">
        <w:rPr>
          <w:sz w:val="16"/>
          <w:szCs w:val="16"/>
        </w:rPr>
        <w:tab/>
      </w:r>
      <w:r w:rsidRPr="001618EA">
        <w:rPr>
          <w:b w:val="0"/>
          <w:sz w:val="16"/>
          <w:szCs w:val="16"/>
        </w:rPr>
        <w:t xml:space="preserve">1. </w:t>
      </w:r>
      <w:proofErr w:type="gramStart"/>
      <w:r w:rsidRPr="001618EA">
        <w:rPr>
          <w:b w:val="0"/>
          <w:sz w:val="16"/>
          <w:szCs w:val="16"/>
        </w:rPr>
        <w:t>Внести в постановление администрации Галичского муниципального района от 20 апреля 2012 года № 124 «Об оплате труда работников МКУ «Централизованная бухгалтерия муниципальных образовательных учреждений и учреждений культуры Галичского муниципального  района Костромской области» (в редакции постановлений администрации муниципального района от 30 октября  2012 года № 480, от 22 октября 2013 года № 391, от 10 декабря 2014 года № 446,  от 25 января 2016 года</w:t>
      </w:r>
      <w:proofErr w:type="gramEnd"/>
      <w:r w:rsidRPr="001618EA">
        <w:rPr>
          <w:b w:val="0"/>
          <w:sz w:val="16"/>
          <w:szCs w:val="16"/>
        </w:rPr>
        <w:t xml:space="preserve"> № </w:t>
      </w:r>
      <w:proofErr w:type="gramStart"/>
      <w:r w:rsidRPr="001618EA">
        <w:rPr>
          <w:b w:val="0"/>
          <w:sz w:val="16"/>
          <w:szCs w:val="16"/>
        </w:rPr>
        <w:t>7, от 23 декабря 2016 года № 233, от 27 декабря 2017 года  № 351, от 25 июня 2018 года № 184)  следующие изменения:</w:t>
      </w:r>
      <w:proofErr w:type="gramEnd"/>
    </w:p>
    <w:p w:rsidR="001618EA" w:rsidRPr="001618EA" w:rsidRDefault="001618EA" w:rsidP="001618EA">
      <w:pPr>
        <w:pStyle w:val="ConsPlusTitle"/>
        <w:widowControl/>
        <w:ind w:firstLine="720"/>
        <w:jc w:val="both"/>
        <w:rPr>
          <w:b w:val="0"/>
          <w:sz w:val="16"/>
          <w:szCs w:val="16"/>
        </w:rPr>
      </w:pPr>
      <w:r w:rsidRPr="001618EA">
        <w:rPr>
          <w:b w:val="0"/>
          <w:sz w:val="16"/>
          <w:szCs w:val="16"/>
        </w:rPr>
        <w:t>1) в Положении  об оплате труда работников муниципального казенного учреждения «Централизованная бухгалтерия муниципальных образовательных учреждений и учреждений культуры Галичского муниципального  района Костромской области» (приложение к постановлению):</w:t>
      </w:r>
    </w:p>
    <w:p w:rsidR="001618EA" w:rsidRPr="001618EA" w:rsidRDefault="001618EA" w:rsidP="001618EA">
      <w:pPr>
        <w:pStyle w:val="ConsPlusTitle"/>
        <w:widowControl/>
        <w:ind w:firstLine="720"/>
        <w:jc w:val="both"/>
        <w:rPr>
          <w:b w:val="0"/>
          <w:sz w:val="16"/>
          <w:szCs w:val="16"/>
        </w:rPr>
      </w:pPr>
      <w:r w:rsidRPr="001618EA">
        <w:rPr>
          <w:b w:val="0"/>
          <w:sz w:val="16"/>
          <w:szCs w:val="16"/>
        </w:rPr>
        <w:t>а) в пп.1 пункта 12 главы 4 цифры «150» заменить цифрами «175»;</w:t>
      </w:r>
    </w:p>
    <w:p w:rsidR="001618EA" w:rsidRPr="001618EA" w:rsidRDefault="001618EA" w:rsidP="001618EA">
      <w:pPr>
        <w:pStyle w:val="ConsPlusTitle"/>
        <w:widowControl/>
        <w:ind w:firstLine="720"/>
        <w:jc w:val="both"/>
        <w:rPr>
          <w:b w:val="0"/>
          <w:sz w:val="16"/>
          <w:szCs w:val="16"/>
        </w:rPr>
      </w:pPr>
      <w:r w:rsidRPr="001618EA">
        <w:rPr>
          <w:b w:val="0"/>
          <w:sz w:val="16"/>
          <w:szCs w:val="16"/>
        </w:rPr>
        <w:t>б) в пп.2 пункта 24 главы 6 цифры «13» заменить цифрами «18»;</w:t>
      </w:r>
    </w:p>
    <w:p w:rsidR="001618EA" w:rsidRPr="001618EA" w:rsidRDefault="001618EA" w:rsidP="001618EA">
      <w:pPr>
        <w:pStyle w:val="ConsPlusTitle"/>
        <w:widowControl/>
        <w:ind w:firstLine="720"/>
        <w:jc w:val="both"/>
        <w:rPr>
          <w:b w:val="0"/>
          <w:sz w:val="16"/>
          <w:szCs w:val="16"/>
        </w:rPr>
      </w:pPr>
      <w:r w:rsidRPr="001618EA">
        <w:rPr>
          <w:b w:val="0"/>
          <w:sz w:val="16"/>
          <w:szCs w:val="16"/>
        </w:rPr>
        <w:t>в) в пп.3 пункта 24 главы 6 цифры «3» заменить цифрами «3,6».</w:t>
      </w:r>
    </w:p>
    <w:p w:rsidR="001618EA" w:rsidRPr="001618EA" w:rsidRDefault="001618EA" w:rsidP="001618EA">
      <w:pPr>
        <w:pStyle w:val="ConsPlusTitle"/>
        <w:widowControl/>
        <w:jc w:val="both"/>
        <w:rPr>
          <w:b w:val="0"/>
          <w:sz w:val="16"/>
          <w:szCs w:val="16"/>
        </w:rPr>
      </w:pPr>
      <w:r w:rsidRPr="001618EA">
        <w:rPr>
          <w:bCs w:val="0"/>
          <w:sz w:val="16"/>
          <w:szCs w:val="16"/>
        </w:rPr>
        <w:tab/>
      </w:r>
      <w:r w:rsidRPr="001618EA">
        <w:rPr>
          <w:b w:val="0"/>
          <w:sz w:val="16"/>
          <w:szCs w:val="16"/>
        </w:rPr>
        <w:t>2. Настоящее постановление вступает в силу со дня подписания, подлежит официальному опубликованию и распространяет свое действие на правоотношения, возникшие с 1 мая 2019 года.</w:t>
      </w:r>
    </w:p>
    <w:p w:rsidR="001618EA" w:rsidRPr="001618EA" w:rsidRDefault="001618EA" w:rsidP="001618EA">
      <w:pPr>
        <w:shd w:val="clear" w:color="auto" w:fill="FFFFFF"/>
        <w:tabs>
          <w:tab w:val="left" w:pos="0"/>
        </w:tabs>
        <w:ind w:right="141"/>
        <w:jc w:val="both"/>
        <w:rPr>
          <w:sz w:val="16"/>
          <w:szCs w:val="16"/>
        </w:rPr>
      </w:pPr>
    </w:p>
    <w:p w:rsidR="001618EA" w:rsidRPr="001618EA" w:rsidRDefault="001618EA" w:rsidP="001618EA">
      <w:pPr>
        <w:pStyle w:val="ConsPlusNormalb"/>
        <w:jc w:val="both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rmalb"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Глава </w:t>
      </w:r>
    </w:p>
    <w:p w:rsidR="001618EA" w:rsidRPr="001618EA" w:rsidRDefault="001618EA" w:rsidP="001618EA">
      <w:pPr>
        <w:pStyle w:val="ConsPlusNormalb"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муниципального района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</w:t>
      </w: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А.Н. Потехин </w:t>
      </w:r>
    </w:p>
    <w:p w:rsidR="001618EA" w:rsidRDefault="001618EA" w:rsidP="001618EA">
      <w:pPr>
        <w:pStyle w:val="ConsPlusNormalb"/>
        <w:ind w:firstLine="540"/>
        <w:jc w:val="right"/>
        <w:rPr>
          <w:rFonts w:ascii="Times New Roman" w:hAnsi="Times New Roman" w:cs="Times New Roman"/>
          <w:sz w:val="24"/>
        </w:rPr>
      </w:pPr>
    </w:p>
    <w:p w:rsidR="001618EA" w:rsidRPr="001618EA" w:rsidRDefault="001618EA" w:rsidP="001618EA">
      <w:pPr>
        <w:pStyle w:val="2"/>
        <w:contextualSpacing/>
        <w:rPr>
          <w:rFonts w:ascii="Times New Roman" w:hAnsi="Times New Roman"/>
          <w:bCs/>
          <w:sz w:val="16"/>
          <w:szCs w:val="16"/>
        </w:rPr>
      </w:pPr>
      <w:r w:rsidRPr="001618EA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1618EA" w:rsidRPr="001618EA" w:rsidRDefault="001618EA" w:rsidP="001618EA">
      <w:pPr>
        <w:pStyle w:val="2"/>
        <w:contextualSpacing/>
        <w:rPr>
          <w:rFonts w:ascii="Times New Roman" w:hAnsi="Times New Roman"/>
          <w:bCs/>
          <w:sz w:val="16"/>
          <w:szCs w:val="16"/>
        </w:rPr>
      </w:pPr>
      <w:r w:rsidRPr="001618EA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1618EA" w:rsidRPr="001618EA" w:rsidRDefault="001618EA" w:rsidP="001618EA">
      <w:pPr>
        <w:pStyle w:val="2"/>
        <w:contextualSpacing/>
        <w:rPr>
          <w:rFonts w:ascii="Times New Roman" w:hAnsi="Times New Roman"/>
          <w:bCs/>
          <w:sz w:val="16"/>
          <w:szCs w:val="16"/>
        </w:rPr>
      </w:pPr>
      <w:r w:rsidRPr="001618EA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1618EA" w:rsidRPr="001618EA" w:rsidRDefault="001618EA" w:rsidP="001618EA">
      <w:pPr>
        <w:contextualSpacing/>
        <w:jc w:val="center"/>
        <w:rPr>
          <w:sz w:val="16"/>
          <w:szCs w:val="16"/>
        </w:rPr>
      </w:pPr>
    </w:p>
    <w:p w:rsidR="001618EA" w:rsidRPr="001618EA" w:rsidRDefault="001618EA" w:rsidP="001618EA">
      <w:pPr>
        <w:contextualSpacing/>
        <w:jc w:val="center"/>
        <w:rPr>
          <w:sz w:val="16"/>
          <w:szCs w:val="16"/>
        </w:rPr>
      </w:pPr>
      <w:r w:rsidRPr="001618EA">
        <w:rPr>
          <w:sz w:val="16"/>
          <w:szCs w:val="16"/>
        </w:rPr>
        <w:t xml:space="preserve">ПОСТАНОВЛЕНИЕ </w:t>
      </w:r>
    </w:p>
    <w:p w:rsidR="001618EA" w:rsidRPr="001618EA" w:rsidRDefault="001618EA" w:rsidP="001618EA">
      <w:pPr>
        <w:pStyle w:val="1"/>
        <w:contextualSpacing/>
        <w:rPr>
          <w:sz w:val="16"/>
          <w:szCs w:val="16"/>
        </w:rPr>
      </w:pPr>
    </w:p>
    <w:p w:rsidR="001618EA" w:rsidRPr="001618EA" w:rsidRDefault="001618EA" w:rsidP="001618EA">
      <w:pPr>
        <w:pStyle w:val="1"/>
        <w:contextualSpacing/>
        <w:rPr>
          <w:sz w:val="16"/>
          <w:szCs w:val="16"/>
        </w:rPr>
      </w:pPr>
      <w:r w:rsidRPr="001618EA">
        <w:rPr>
          <w:sz w:val="16"/>
          <w:szCs w:val="16"/>
        </w:rPr>
        <w:t xml:space="preserve">от   «  17  »  июня 2019 года  №  188 </w:t>
      </w:r>
    </w:p>
    <w:p w:rsidR="001618EA" w:rsidRPr="001618EA" w:rsidRDefault="001618EA" w:rsidP="001618EA">
      <w:pPr>
        <w:contextualSpacing/>
        <w:rPr>
          <w:sz w:val="16"/>
          <w:szCs w:val="16"/>
        </w:rPr>
      </w:pPr>
    </w:p>
    <w:p w:rsidR="001618EA" w:rsidRPr="001618EA" w:rsidRDefault="001618EA" w:rsidP="001618EA">
      <w:pPr>
        <w:contextualSpacing/>
        <w:jc w:val="center"/>
        <w:rPr>
          <w:sz w:val="16"/>
          <w:szCs w:val="16"/>
        </w:rPr>
      </w:pPr>
      <w:r w:rsidRPr="001618EA">
        <w:rPr>
          <w:sz w:val="16"/>
          <w:szCs w:val="16"/>
        </w:rPr>
        <w:t>г. Галич</w:t>
      </w:r>
    </w:p>
    <w:p w:rsidR="001618EA" w:rsidRPr="001618EA" w:rsidRDefault="001618EA" w:rsidP="001618EA">
      <w:pPr>
        <w:pStyle w:val="ConsPlusTitle"/>
        <w:contextualSpacing/>
        <w:jc w:val="center"/>
        <w:rPr>
          <w:sz w:val="16"/>
          <w:szCs w:val="16"/>
        </w:rPr>
      </w:pPr>
    </w:p>
    <w:p w:rsidR="001618EA" w:rsidRPr="001618EA" w:rsidRDefault="001618EA" w:rsidP="001618EA">
      <w:pPr>
        <w:pStyle w:val="ConsPlusNormalb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1618EA">
        <w:rPr>
          <w:rFonts w:ascii="Times New Roman" w:hAnsi="Times New Roman" w:cs="Times New Roman"/>
          <w:b/>
          <w:sz w:val="16"/>
          <w:szCs w:val="16"/>
        </w:rPr>
        <w:t>О внесении изменений в Положение о комиссии по соблюдению требований к служебному поведению</w:t>
      </w:r>
      <w:proofErr w:type="gramEnd"/>
      <w:r w:rsidRPr="001618EA">
        <w:rPr>
          <w:rFonts w:ascii="Times New Roman" w:hAnsi="Times New Roman" w:cs="Times New Roman"/>
          <w:b/>
          <w:sz w:val="16"/>
          <w:szCs w:val="16"/>
        </w:rPr>
        <w:t xml:space="preserve"> руководителей муниципальных учреждений  Галичского муниципального района и урегулированию конфликта интересов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В целях актуализации нормативного правового акта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ПОСТАНОВЛЯЮ: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1.Внести в Положение о комиссии по соблюдению требований к служебному поведению руководителей муниципальных учреждений Галичского муниципального района и урегулированию конфликта интересов, утвержденное постановлением администрации Галичского муниципального района от 16 октября 2017 года № 250 следующие изменения: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-подпункт г) пункта 10 и пункт 23 исключить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2. Контроль исполнения настоящего постановления возложить на первого заместителя главы администрации муниципального района             Фоменко В.А.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4. Настоящее постановление вступает в силу со дня его официального опубликования.</w:t>
      </w:r>
    </w:p>
    <w:p w:rsidR="001618EA" w:rsidRPr="001618EA" w:rsidRDefault="001618EA" w:rsidP="001618EA">
      <w:pPr>
        <w:pStyle w:val="ConsPlusNormalb"/>
        <w:spacing w:line="240" w:lineRule="exact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rmalb"/>
        <w:spacing w:line="240" w:lineRule="exact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rmalb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Глава </w:t>
      </w:r>
    </w:p>
    <w:p w:rsidR="001618EA" w:rsidRPr="001618EA" w:rsidRDefault="001618EA" w:rsidP="001618EA">
      <w:pPr>
        <w:pStyle w:val="ConsPlusNormalb"/>
        <w:contextualSpacing/>
        <w:jc w:val="both"/>
        <w:rPr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муниципального образования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</w:t>
      </w: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А.Н. Потехин</w:t>
      </w:r>
    </w:p>
    <w:p w:rsidR="001618EA" w:rsidRDefault="001618EA" w:rsidP="001618EA">
      <w:pPr>
        <w:pStyle w:val="ConsPlusNormalb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618EA" w:rsidRPr="001618EA" w:rsidRDefault="001618EA" w:rsidP="001618EA">
      <w:pPr>
        <w:pStyle w:val="2"/>
        <w:contextualSpacing/>
        <w:rPr>
          <w:rFonts w:ascii="Times New Roman" w:hAnsi="Times New Roman"/>
          <w:bCs/>
          <w:sz w:val="16"/>
          <w:szCs w:val="16"/>
        </w:rPr>
      </w:pPr>
      <w:r w:rsidRPr="001618EA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1618EA" w:rsidRPr="001618EA" w:rsidRDefault="001618EA" w:rsidP="001618EA">
      <w:pPr>
        <w:pStyle w:val="2"/>
        <w:contextualSpacing/>
        <w:rPr>
          <w:rFonts w:ascii="Times New Roman" w:hAnsi="Times New Roman"/>
          <w:bCs/>
          <w:sz w:val="16"/>
          <w:szCs w:val="16"/>
        </w:rPr>
      </w:pPr>
      <w:r w:rsidRPr="001618EA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1618EA" w:rsidRPr="001618EA" w:rsidRDefault="001618EA" w:rsidP="001618EA">
      <w:pPr>
        <w:pStyle w:val="2"/>
        <w:contextualSpacing/>
        <w:rPr>
          <w:rFonts w:ascii="Times New Roman" w:hAnsi="Times New Roman"/>
          <w:bCs/>
          <w:sz w:val="16"/>
          <w:szCs w:val="16"/>
        </w:rPr>
      </w:pPr>
      <w:r w:rsidRPr="001618EA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1618EA" w:rsidRPr="001618EA" w:rsidRDefault="001618EA" w:rsidP="001618EA">
      <w:pPr>
        <w:contextualSpacing/>
        <w:jc w:val="center"/>
        <w:rPr>
          <w:sz w:val="16"/>
          <w:szCs w:val="16"/>
        </w:rPr>
      </w:pPr>
    </w:p>
    <w:p w:rsidR="001618EA" w:rsidRPr="001618EA" w:rsidRDefault="001618EA" w:rsidP="001618EA">
      <w:pPr>
        <w:contextualSpacing/>
        <w:jc w:val="center"/>
        <w:rPr>
          <w:sz w:val="16"/>
          <w:szCs w:val="16"/>
        </w:rPr>
      </w:pPr>
      <w:r w:rsidRPr="001618EA">
        <w:rPr>
          <w:sz w:val="16"/>
          <w:szCs w:val="16"/>
        </w:rPr>
        <w:t xml:space="preserve">ПОСТАНОВЛЕНИЕ </w:t>
      </w:r>
    </w:p>
    <w:p w:rsidR="001618EA" w:rsidRPr="001618EA" w:rsidRDefault="001618EA" w:rsidP="001618EA">
      <w:pPr>
        <w:pStyle w:val="1"/>
        <w:contextualSpacing/>
        <w:rPr>
          <w:sz w:val="16"/>
          <w:szCs w:val="16"/>
        </w:rPr>
      </w:pPr>
    </w:p>
    <w:p w:rsidR="001618EA" w:rsidRPr="001618EA" w:rsidRDefault="001618EA" w:rsidP="001618EA">
      <w:pPr>
        <w:pStyle w:val="1"/>
        <w:contextualSpacing/>
        <w:rPr>
          <w:sz w:val="16"/>
          <w:szCs w:val="16"/>
        </w:rPr>
      </w:pPr>
      <w:r w:rsidRPr="001618EA">
        <w:rPr>
          <w:sz w:val="16"/>
          <w:szCs w:val="16"/>
        </w:rPr>
        <w:t>от   « 18   »  июня 2019 года  №  189</w:t>
      </w:r>
    </w:p>
    <w:p w:rsidR="001618EA" w:rsidRPr="001618EA" w:rsidRDefault="001618EA" w:rsidP="001618EA">
      <w:pPr>
        <w:contextualSpacing/>
        <w:rPr>
          <w:sz w:val="16"/>
          <w:szCs w:val="16"/>
        </w:rPr>
      </w:pPr>
    </w:p>
    <w:p w:rsidR="001618EA" w:rsidRPr="001618EA" w:rsidRDefault="001618EA" w:rsidP="001618EA">
      <w:pPr>
        <w:contextualSpacing/>
        <w:jc w:val="center"/>
        <w:rPr>
          <w:sz w:val="16"/>
          <w:szCs w:val="16"/>
        </w:rPr>
      </w:pPr>
      <w:r w:rsidRPr="001618EA">
        <w:rPr>
          <w:sz w:val="16"/>
          <w:szCs w:val="16"/>
        </w:rPr>
        <w:t>г. Галич</w:t>
      </w:r>
    </w:p>
    <w:p w:rsidR="001618EA" w:rsidRPr="001618EA" w:rsidRDefault="001618EA" w:rsidP="001618EA">
      <w:pPr>
        <w:pStyle w:val="ConsPlusTitle"/>
        <w:contextualSpacing/>
        <w:jc w:val="center"/>
        <w:rPr>
          <w:sz w:val="16"/>
          <w:szCs w:val="16"/>
        </w:rPr>
      </w:pPr>
    </w:p>
    <w:p w:rsidR="001618EA" w:rsidRPr="001618EA" w:rsidRDefault="001618EA" w:rsidP="001618EA">
      <w:pPr>
        <w:pStyle w:val="ConsPlusTitle"/>
        <w:contextualSpacing/>
        <w:jc w:val="center"/>
        <w:rPr>
          <w:sz w:val="16"/>
          <w:szCs w:val="16"/>
        </w:rPr>
      </w:pPr>
      <w:r w:rsidRPr="001618EA">
        <w:rPr>
          <w:sz w:val="16"/>
          <w:szCs w:val="16"/>
        </w:rPr>
        <w:t>Об утверждении Порядка уведомления муниципальными служащими администрации Галичского муниципального района представителя нанимателя (работодателя) о намерении выполнять иную оплачиваемую работу</w:t>
      </w:r>
    </w:p>
    <w:p w:rsidR="001618EA" w:rsidRPr="001618EA" w:rsidRDefault="001618EA" w:rsidP="001618EA">
      <w:pPr>
        <w:pStyle w:val="ConsPlusNormalb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В соответствии  с частью 2 статьи 11 Федерального закона от 2 марта 2007 года  № 25-ФЗ «О муниципальной службе в Российской Федерации», в целях укрепления служебной дисциплины муниципальных служащих администрации Галичского муниципального района, а также предотвращения конфликта интересов постановляю: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1. Утвердить Порядок уведомления муниципальными служащими администрации Галичского муниципального района и ее структурных подразделений представителя нанимателя (работодателя) о намерении выполнять иную оплачиваемую работу согласно приложению к настоящему постановлению.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lastRenderedPageBreak/>
        <w:t>2. Постановление администрации Галичского муниципального района Костромской области от 5 марта 2013 года № 80 «О порядке уведомления муниципальными служащими администрации Галичского муниципального района представителя нанимателя (работодателя) о намерении выполнять иную оплачиваемую работу» признать утратившим силу.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3. Контроль исполнения настоящего постановления возложить на первого заместителя главы администрации муниципального района             Фоменко В.А.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4. Настоящее постановление вступает в силу со дня его официального опубликования.</w:t>
      </w:r>
    </w:p>
    <w:p w:rsidR="001618EA" w:rsidRPr="001618EA" w:rsidRDefault="001618EA" w:rsidP="001618EA">
      <w:pPr>
        <w:pStyle w:val="ConsPlusNormalb"/>
        <w:spacing w:line="240" w:lineRule="exact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rmalb"/>
        <w:spacing w:line="240" w:lineRule="exact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rmalb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Глава </w:t>
      </w:r>
    </w:p>
    <w:p w:rsidR="001618EA" w:rsidRDefault="001618EA" w:rsidP="001618EA">
      <w:pPr>
        <w:pStyle w:val="ConsPlusNormalb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муниципального образования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</w:t>
      </w:r>
      <w:r w:rsidRPr="001618EA">
        <w:rPr>
          <w:rFonts w:ascii="Times New Roman" w:hAnsi="Times New Roman" w:cs="Times New Roman"/>
          <w:sz w:val="16"/>
          <w:szCs w:val="16"/>
        </w:rPr>
        <w:t xml:space="preserve">    А.Н. Потехин</w:t>
      </w:r>
    </w:p>
    <w:p w:rsidR="00805771" w:rsidRDefault="00805771" w:rsidP="001618EA">
      <w:pPr>
        <w:pStyle w:val="ConsPlusNormalb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805771" w:rsidRPr="001618EA" w:rsidRDefault="00805771" w:rsidP="001618EA">
      <w:pPr>
        <w:pStyle w:val="ConsPlusNormalb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rmalb"/>
        <w:ind w:left="5670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УТВЕРЖДЕН</w:t>
      </w:r>
    </w:p>
    <w:p w:rsidR="00805771" w:rsidRDefault="00805771" w:rsidP="001618EA">
      <w:pPr>
        <w:pStyle w:val="ConsPlusNormalb"/>
        <w:ind w:left="5670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</w:t>
      </w:r>
      <w:r w:rsidR="001618EA" w:rsidRPr="001618EA">
        <w:rPr>
          <w:rFonts w:ascii="Times New Roman" w:hAnsi="Times New Roman" w:cs="Times New Roman"/>
          <w:sz w:val="16"/>
          <w:szCs w:val="16"/>
        </w:rPr>
        <w:t>остановлением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1618EA" w:rsidRPr="001618EA">
        <w:rPr>
          <w:rFonts w:ascii="Times New Roman" w:hAnsi="Times New Roman" w:cs="Times New Roman"/>
          <w:sz w:val="16"/>
          <w:szCs w:val="16"/>
        </w:rPr>
        <w:t xml:space="preserve">администрации </w:t>
      </w:r>
    </w:p>
    <w:p w:rsidR="001618EA" w:rsidRPr="001618EA" w:rsidRDefault="001618EA" w:rsidP="001618EA">
      <w:pPr>
        <w:pStyle w:val="ConsPlusNormalb"/>
        <w:ind w:left="5670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Галичского муниципального района</w:t>
      </w:r>
    </w:p>
    <w:p w:rsidR="001618EA" w:rsidRPr="001618EA" w:rsidRDefault="001618EA" w:rsidP="001618EA">
      <w:pPr>
        <w:pStyle w:val="ConsPlusNormalb"/>
        <w:ind w:left="5670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от «</w:t>
      </w:r>
      <w:r>
        <w:rPr>
          <w:rFonts w:ascii="Times New Roman" w:hAnsi="Times New Roman" w:cs="Times New Roman"/>
          <w:sz w:val="16"/>
          <w:szCs w:val="16"/>
        </w:rPr>
        <w:t>18</w:t>
      </w:r>
      <w:r w:rsidRPr="001618EA">
        <w:rPr>
          <w:rFonts w:ascii="Times New Roman" w:hAnsi="Times New Roman" w:cs="Times New Roman"/>
          <w:sz w:val="16"/>
          <w:szCs w:val="16"/>
        </w:rPr>
        <w:t>»</w:t>
      </w:r>
      <w:r>
        <w:rPr>
          <w:rFonts w:ascii="Times New Roman" w:hAnsi="Times New Roman" w:cs="Times New Roman"/>
          <w:sz w:val="16"/>
          <w:szCs w:val="16"/>
        </w:rPr>
        <w:t xml:space="preserve"> июня </w:t>
      </w:r>
      <w:r w:rsidRPr="001618EA">
        <w:rPr>
          <w:rFonts w:ascii="Times New Roman" w:hAnsi="Times New Roman" w:cs="Times New Roman"/>
          <w:sz w:val="16"/>
          <w:szCs w:val="16"/>
        </w:rPr>
        <w:t>2019 года №</w:t>
      </w:r>
      <w:r>
        <w:rPr>
          <w:rFonts w:ascii="Times New Roman" w:hAnsi="Times New Roman" w:cs="Times New Roman"/>
          <w:sz w:val="16"/>
          <w:szCs w:val="16"/>
        </w:rPr>
        <w:t>189</w:t>
      </w:r>
    </w:p>
    <w:p w:rsidR="001618EA" w:rsidRPr="001618EA" w:rsidRDefault="001618EA" w:rsidP="001618EA">
      <w:pPr>
        <w:pStyle w:val="ConsPlusNormalb"/>
        <w:contextualSpacing/>
        <w:jc w:val="both"/>
        <w:rPr>
          <w:rFonts w:ascii="Times New Roman" w:hAnsi="Times New Roman" w:cs="Times New Roman"/>
          <w:sz w:val="16"/>
          <w:szCs w:val="16"/>
        </w:rPr>
      </w:pPr>
      <w:bookmarkStart w:id="21" w:name="P31"/>
      <w:bookmarkEnd w:id="21"/>
    </w:p>
    <w:p w:rsidR="001618EA" w:rsidRPr="001618EA" w:rsidRDefault="001618EA" w:rsidP="001618EA">
      <w:pPr>
        <w:pStyle w:val="ConsPlusNormalb"/>
        <w:ind w:firstLine="993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618EA">
        <w:rPr>
          <w:rFonts w:ascii="Times New Roman" w:hAnsi="Times New Roman" w:cs="Times New Roman"/>
          <w:b/>
          <w:sz w:val="16"/>
          <w:szCs w:val="16"/>
        </w:rPr>
        <w:t>Порядок</w:t>
      </w:r>
    </w:p>
    <w:p w:rsidR="001618EA" w:rsidRPr="001618EA" w:rsidRDefault="001618EA" w:rsidP="001618EA">
      <w:pPr>
        <w:pStyle w:val="ConsPlusNormalb"/>
        <w:ind w:left="142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618EA">
        <w:rPr>
          <w:rFonts w:ascii="Times New Roman" w:hAnsi="Times New Roman" w:cs="Times New Roman"/>
          <w:b/>
          <w:sz w:val="16"/>
          <w:szCs w:val="16"/>
        </w:rPr>
        <w:t>уведомления муниципальными служащими администрации Галичского муниципального района представителя нанимателя (работодателя) о намерении выполнять иную оплачиваемую работу.</w:t>
      </w:r>
    </w:p>
    <w:p w:rsidR="001618EA" w:rsidRPr="001618EA" w:rsidRDefault="001618EA" w:rsidP="001618EA">
      <w:pPr>
        <w:pStyle w:val="ConsPlusNormalb"/>
        <w:ind w:left="142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1. </w:t>
      </w:r>
      <w:proofErr w:type="gramStart"/>
      <w:r w:rsidRPr="001618EA">
        <w:rPr>
          <w:rFonts w:ascii="Times New Roman" w:hAnsi="Times New Roman" w:cs="Times New Roman"/>
          <w:sz w:val="16"/>
          <w:szCs w:val="16"/>
        </w:rPr>
        <w:t>Настоящий Порядок уведомления муниципальными служащими администрации Галичского муниципального района и её структурных подразделений, представителя нанимателя (работодателя) о намерении выполнять иную оплачиваемую работу (далее - Порядок) разработан в соответствии с  частью 2 статьи 11 Федерального закона от 2 марта 2007 года № 25-ФЗ «О муниципальной службе в Российской Федерации», в целях укрепления служебной дисциплины, предотвращения конфликта интересов и устанавливает процедуру уведомления муниципальными служащими</w:t>
      </w:r>
      <w:proofErr w:type="gramEnd"/>
      <w:r w:rsidRPr="001618EA">
        <w:rPr>
          <w:rFonts w:ascii="Times New Roman" w:hAnsi="Times New Roman" w:cs="Times New Roman"/>
          <w:sz w:val="16"/>
          <w:szCs w:val="16"/>
        </w:rPr>
        <w:t>, за исключением муниципального служащего, замещающего должность главы местной администрации по контракту о намерении выполнять иную оплачиваемую работу, а также форму, содержание и порядок регистрации уведомлений.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2. Муниципальные служащие уведомляют представителя нанимателя (работодателя) лично в письменной форме о намерении выполнять иную оплачиваемую работу заблаговременно, как правило, не </w:t>
      </w:r>
      <w:proofErr w:type="gramStart"/>
      <w:r w:rsidRPr="001618EA">
        <w:rPr>
          <w:rFonts w:ascii="Times New Roman" w:hAnsi="Times New Roman" w:cs="Times New Roman"/>
          <w:sz w:val="16"/>
          <w:szCs w:val="16"/>
        </w:rPr>
        <w:t>позднее</w:t>
      </w:r>
      <w:proofErr w:type="gramEnd"/>
      <w:r w:rsidRPr="001618EA">
        <w:rPr>
          <w:rFonts w:ascii="Times New Roman" w:hAnsi="Times New Roman" w:cs="Times New Roman"/>
          <w:sz w:val="16"/>
          <w:szCs w:val="16"/>
        </w:rPr>
        <w:t xml:space="preserve"> чем за семь дней до даты начала выполнения указанной работы.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Выполнение муниципальным служащим иной оплачиваемой работы осуществляется </w:t>
      </w:r>
      <w:proofErr w:type="gramStart"/>
      <w:r w:rsidRPr="001618EA">
        <w:rPr>
          <w:rFonts w:ascii="Times New Roman" w:hAnsi="Times New Roman" w:cs="Times New Roman"/>
          <w:sz w:val="16"/>
          <w:szCs w:val="16"/>
        </w:rPr>
        <w:t>в свободное от муниципальной службы время с соблюдением требований трудового законодательства о работе по совместительству</w:t>
      </w:r>
      <w:proofErr w:type="gramEnd"/>
      <w:r w:rsidRPr="001618EA">
        <w:rPr>
          <w:rFonts w:ascii="Times New Roman" w:hAnsi="Times New Roman" w:cs="Times New Roman"/>
          <w:sz w:val="16"/>
          <w:szCs w:val="16"/>
        </w:rPr>
        <w:t>, если это не повлечет за собой конфликт интересов.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3. Уведомление представителя нанимателя (работодателя) о намерении выполнять иную оплачиваемую работу (далее - уведомление) составляется муниципальным служащим по форме согласно приложению 1 к настоящему Порядку и должно содержать следующие сведения: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1) даты начала и окончания выполнения иной оплачиваемой работы;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2)  характер деятельности (педагогическая, научная, творческая или иная деятельность);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3) основание, в соответствии с которым будет выполняться иная оплачиваемая работа (трудовой договор, гражданско-правовой договор (договор возмездного оказания услуг, выполнения работ, авторский договор и т.п.);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4) полное наименование организации (сведения о работодателе – физическом лице), с которой будет заключен договор о выполнении иной оплачиваемой работы;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5) наименование должности, основные функции, характер выполняемой работы;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6) иные сведения, которые муниципальный служащий считает необходимым сообщить.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4. Каждый случай предполагаемых изменений (дополнений) вида деятельности, характера, места или условий работы, выполняемой муниципальным служащим, требует отдельного уведомления.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5. Муниципальные служащие предоставляют уведомление представителю нанимателя (работодателя) через общий отдел администрации  Галичского муниципального района.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6. Регистрация уведомлений осуществляется в общем отделе в день их поступления в Журнале регистрации уведомлений муниципальных служащих представителя нанимателя (работодателя) о намерении выполнять иную оплачиваемую работу по форме согласно приложению 2 к настоящему Порядку.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7. Копия зарегистрированного уведомления в установленном порядке выдается муниципальному служащему непосредственно после регистрации или направляется по почте с уведомлением о вручении в день его регистрации. На копии уведомления, подлежащего передаче муниципальному служащему, ставится отметка «Уведомление зарегистрировано» с датой и номером регистрации.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8. Общий отдел в течение рабочего дня после регистрации направляет уведомление представителю нанимателя (работодателю) для резолюции. Уведомление с резолюцией представителя нанимателя (работодателя) направляется в течение трех рабочих дней с момента регистрации  в комиссию по соблюдению требований к служебному поведению муниципальных служащих и урегулированию конфликта интересов администрации  Галичского муниципального района Костромской области (далее - Комиссия).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9. По итогам рассмотрения уведомления Комиссия принимает одно из двух решений: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а) установить, что в рассматриваемом случае не содержится признаков личной заинтересованности муниципального служащего, которая приводит или может привести к конфликту интересов;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б) установить факт наличия личной заинтересованности муниципального служащего, которая приводит или может привести к конфликту интересов.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10. В случае установления Комиссией факта наличия личной заинтересованности муниципального служащего, которая приводит или может привести к конфликту интересов, муниципальный служащий не вправе приступать к выполнению иной оплачиваемой работы.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11. Копии протокола заседания Комиссии в трехдневный срок со дня заседания направляются Комиссией муниципальному служащему, а также  приобщается к личному делу муниципального служащего.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12. Решение Комиссии может быть обжаловано муниципальным служащим в порядке, установленном действующим законодательством.</w:t>
      </w:r>
    </w:p>
    <w:p w:rsidR="001618EA" w:rsidRPr="001618EA" w:rsidRDefault="001618EA" w:rsidP="001618EA">
      <w:pPr>
        <w:pStyle w:val="ConsPlusNormalb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13. Невыполнение требований настоящего Порядка влечет за собой ответственность, предусмотренную законодательством о муниципальной службе.</w:t>
      </w:r>
    </w:p>
    <w:p w:rsidR="001618EA" w:rsidRPr="001618EA" w:rsidRDefault="001618EA" w:rsidP="001618EA">
      <w:pPr>
        <w:pStyle w:val="ConsPlusNormalb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rmalb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    Приложение № 1</w:t>
      </w:r>
    </w:p>
    <w:p w:rsidR="001618EA" w:rsidRPr="001618EA" w:rsidRDefault="001618EA" w:rsidP="001618EA">
      <w:pPr>
        <w:pStyle w:val="ConsPlusNormalb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   к Порядку</w:t>
      </w:r>
    </w:p>
    <w:p w:rsidR="001618EA" w:rsidRPr="001618EA" w:rsidRDefault="001618EA" w:rsidP="001618EA">
      <w:pPr>
        <w:pStyle w:val="ConsPlusNormalb"/>
        <w:ind w:left="142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уведомления муниципальными служащими </w:t>
      </w:r>
    </w:p>
    <w:p w:rsidR="001618EA" w:rsidRPr="001618EA" w:rsidRDefault="001618EA" w:rsidP="001618EA">
      <w:pPr>
        <w:pStyle w:val="ConsPlusNormalb"/>
        <w:ind w:left="142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администрации </w:t>
      </w:r>
      <w:proofErr w:type="gramStart"/>
      <w:r w:rsidRPr="001618EA">
        <w:rPr>
          <w:rFonts w:ascii="Times New Roman" w:hAnsi="Times New Roman" w:cs="Times New Roman"/>
          <w:sz w:val="16"/>
          <w:szCs w:val="16"/>
        </w:rPr>
        <w:t>Галичского</w:t>
      </w:r>
      <w:proofErr w:type="gramEnd"/>
      <w:r w:rsidRPr="001618EA">
        <w:rPr>
          <w:rFonts w:ascii="Times New Roman" w:hAnsi="Times New Roman" w:cs="Times New Roman"/>
          <w:sz w:val="16"/>
          <w:szCs w:val="16"/>
        </w:rPr>
        <w:t xml:space="preserve"> муниципального</w:t>
      </w:r>
    </w:p>
    <w:p w:rsidR="001618EA" w:rsidRPr="001618EA" w:rsidRDefault="001618EA" w:rsidP="001618EA">
      <w:pPr>
        <w:pStyle w:val="ConsPlusNormalb"/>
        <w:ind w:left="142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района представителя нанимателя (работодателя)</w:t>
      </w:r>
    </w:p>
    <w:p w:rsidR="001618EA" w:rsidRPr="001618EA" w:rsidRDefault="001618EA" w:rsidP="001618EA">
      <w:pPr>
        <w:pStyle w:val="ConsPlusNormalb"/>
        <w:ind w:left="142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о намерении выполнять иную оплачиваемую работу.</w:t>
      </w:r>
    </w:p>
    <w:p w:rsidR="001618EA" w:rsidRPr="001618EA" w:rsidRDefault="001618EA" w:rsidP="001618EA">
      <w:pPr>
        <w:pStyle w:val="ConsPlusNormalb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rmalb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</w:t>
      </w:r>
    </w:p>
    <w:p w:rsidR="001618EA" w:rsidRPr="001618EA" w:rsidRDefault="001618EA" w:rsidP="001618EA">
      <w:pPr>
        <w:pStyle w:val="ConsPlusNonformat"/>
        <w:contextualSpacing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</w:t>
      </w:r>
      <w:proofErr w:type="gramStart"/>
      <w:r w:rsidRPr="001618EA">
        <w:rPr>
          <w:rFonts w:ascii="Times New Roman" w:hAnsi="Times New Roman" w:cs="Times New Roman"/>
          <w:sz w:val="16"/>
          <w:szCs w:val="16"/>
        </w:rPr>
        <w:t>(наименование представителя нанимателя (работодателя)</w:t>
      </w:r>
      <w:proofErr w:type="gramEnd"/>
    </w:p>
    <w:p w:rsidR="001618EA" w:rsidRPr="001618EA" w:rsidRDefault="001618EA" w:rsidP="001618EA">
      <w:pPr>
        <w:pStyle w:val="ConsPlusNonformat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___________________________________</w:t>
      </w:r>
    </w:p>
    <w:p w:rsidR="001618EA" w:rsidRPr="001618EA" w:rsidRDefault="001618EA" w:rsidP="001618EA">
      <w:pPr>
        <w:pStyle w:val="ConsPlusNonformat"/>
        <w:contextualSpacing/>
        <w:jc w:val="right"/>
        <w:rPr>
          <w:rFonts w:ascii="Times New Roman" w:hAnsi="Times New Roman" w:cs="Times New Roman"/>
          <w:sz w:val="16"/>
          <w:szCs w:val="16"/>
        </w:rPr>
      </w:pPr>
      <w:bookmarkStart w:id="22" w:name="P64"/>
      <w:bookmarkEnd w:id="22"/>
    </w:p>
    <w:p w:rsidR="001618EA" w:rsidRPr="001618EA" w:rsidRDefault="001618EA" w:rsidP="001618EA">
      <w:pPr>
        <w:pStyle w:val="ConsPlusNonformat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</w:t>
      </w:r>
    </w:p>
    <w:p w:rsidR="001618EA" w:rsidRPr="001618EA" w:rsidRDefault="001618EA" w:rsidP="001618EA">
      <w:pPr>
        <w:pStyle w:val="ConsPlusNonformat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nformat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</w:t>
      </w:r>
    </w:p>
    <w:p w:rsidR="001618EA" w:rsidRPr="001618EA" w:rsidRDefault="001618EA" w:rsidP="001618EA">
      <w:pPr>
        <w:pStyle w:val="ConsPlusNonformat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nformat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nformat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nformat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УВЕДОМЛЕНИЕ</w:t>
      </w:r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В соответствии с  частью 2 статьи 11 Федерального закона от 2 марта 2007 года № 25-ФЗ «О  муниципальной  службе в Российской Федерации» уведомляю Вас </w:t>
      </w:r>
      <w:proofErr w:type="spellStart"/>
      <w:r w:rsidRPr="001618EA">
        <w:rPr>
          <w:rFonts w:ascii="Times New Roman" w:hAnsi="Times New Roman" w:cs="Times New Roman"/>
          <w:sz w:val="16"/>
          <w:szCs w:val="16"/>
        </w:rPr>
        <w:t>отом</w:t>
      </w:r>
      <w:proofErr w:type="spellEnd"/>
      <w:r w:rsidRPr="001618EA">
        <w:rPr>
          <w:rFonts w:ascii="Times New Roman" w:hAnsi="Times New Roman" w:cs="Times New Roman"/>
          <w:sz w:val="16"/>
          <w:szCs w:val="16"/>
        </w:rPr>
        <w:t>, что я,</w:t>
      </w:r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__________________________________________________________________,</w:t>
      </w:r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(Ф.И.О.) муниципального служащего</w:t>
      </w:r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</w:t>
      </w:r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</w:t>
      </w:r>
    </w:p>
    <w:p w:rsidR="001618EA" w:rsidRPr="001618EA" w:rsidRDefault="001618EA" w:rsidP="001618EA">
      <w:pPr>
        <w:pStyle w:val="ConsPlusNonformat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(наименование занимаемой должности муниципальной службы)</w:t>
      </w:r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намере</w:t>
      </w:r>
      <w:proofErr w:type="gramStart"/>
      <w:r w:rsidRPr="001618EA">
        <w:rPr>
          <w:rFonts w:ascii="Times New Roman" w:hAnsi="Times New Roman" w:cs="Times New Roman"/>
          <w:sz w:val="16"/>
          <w:szCs w:val="16"/>
        </w:rPr>
        <w:t>н(</w:t>
      </w:r>
      <w:proofErr w:type="gramEnd"/>
      <w:r w:rsidRPr="001618EA">
        <w:rPr>
          <w:rFonts w:ascii="Times New Roman" w:hAnsi="Times New Roman" w:cs="Times New Roman"/>
          <w:sz w:val="16"/>
          <w:szCs w:val="16"/>
        </w:rPr>
        <w:t>а) с «__» ___________ 20___ года по «__» _______20____ выполнять иную оплачиваемую работу</w:t>
      </w:r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__________________________________________________________________</w:t>
      </w:r>
    </w:p>
    <w:p w:rsidR="001618EA" w:rsidRPr="001618EA" w:rsidRDefault="001618EA" w:rsidP="001618EA">
      <w:pPr>
        <w:pStyle w:val="ConsPlusNonformat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1618EA">
        <w:rPr>
          <w:rFonts w:ascii="Times New Roman" w:hAnsi="Times New Roman" w:cs="Times New Roman"/>
          <w:sz w:val="16"/>
          <w:szCs w:val="16"/>
        </w:rPr>
        <w:t>(указать сведения о деятельности (педагогической, научной, творческой или иной деятельности)</w:t>
      </w:r>
      <w:proofErr w:type="gramEnd"/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__________________________________________________________________</w:t>
      </w:r>
    </w:p>
    <w:p w:rsidR="001618EA" w:rsidRPr="001618EA" w:rsidRDefault="001618EA" w:rsidP="001618EA">
      <w:pPr>
        <w:pStyle w:val="ConsPlusNonformat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(указать наименование должности, основные функции, характер выполняемой работы)</w:t>
      </w:r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по __________________________________________________________________</w:t>
      </w:r>
    </w:p>
    <w:p w:rsidR="001618EA" w:rsidRPr="001618EA" w:rsidRDefault="001618EA" w:rsidP="001618EA">
      <w:pPr>
        <w:pStyle w:val="ConsPlusNonformat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(трудовому договору, гражданско-правовому договору и т.п.)</w:t>
      </w:r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в __________________________________________________________________</w:t>
      </w:r>
    </w:p>
    <w:p w:rsidR="001618EA" w:rsidRPr="001618EA" w:rsidRDefault="001618EA" w:rsidP="001618EA">
      <w:pPr>
        <w:pStyle w:val="ConsPlusNonformat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1618EA">
        <w:rPr>
          <w:rFonts w:ascii="Times New Roman" w:hAnsi="Times New Roman" w:cs="Times New Roman"/>
          <w:sz w:val="16"/>
          <w:szCs w:val="16"/>
        </w:rPr>
        <w:t xml:space="preserve">(полное наименование организации (сведения о </w:t>
      </w:r>
      <w:proofErr w:type="spellStart"/>
      <w:r w:rsidRPr="001618EA">
        <w:rPr>
          <w:rFonts w:ascii="Times New Roman" w:hAnsi="Times New Roman" w:cs="Times New Roman"/>
          <w:sz w:val="16"/>
          <w:szCs w:val="16"/>
        </w:rPr>
        <w:t>работодателе-физическом</w:t>
      </w:r>
      <w:proofErr w:type="spellEnd"/>
      <w:r w:rsidRPr="001618EA">
        <w:rPr>
          <w:rFonts w:ascii="Times New Roman" w:hAnsi="Times New Roman" w:cs="Times New Roman"/>
          <w:sz w:val="16"/>
          <w:szCs w:val="16"/>
        </w:rPr>
        <w:t xml:space="preserve"> лице)</w:t>
      </w:r>
      <w:proofErr w:type="gramEnd"/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__________________________________________________________________,</w:t>
      </w:r>
    </w:p>
    <w:p w:rsidR="001618EA" w:rsidRPr="001618EA" w:rsidRDefault="001618EA" w:rsidP="001618EA">
      <w:pPr>
        <w:pStyle w:val="ConsPlusNonformat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1618EA">
        <w:rPr>
          <w:rFonts w:ascii="Times New Roman" w:hAnsi="Times New Roman" w:cs="Times New Roman"/>
          <w:sz w:val="16"/>
          <w:szCs w:val="16"/>
        </w:rPr>
        <w:t>имеющей</w:t>
      </w:r>
      <w:proofErr w:type="gramEnd"/>
      <w:r w:rsidRPr="001618EA">
        <w:rPr>
          <w:rFonts w:ascii="Times New Roman" w:hAnsi="Times New Roman" w:cs="Times New Roman"/>
          <w:sz w:val="16"/>
          <w:szCs w:val="16"/>
        </w:rPr>
        <w:t xml:space="preserve"> юридический адрес:</w:t>
      </w:r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__________________________________________________________________.</w:t>
      </w:r>
    </w:p>
    <w:p w:rsidR="001618EA" w:rsidRPr="001618EA" w:rsidRDefault="001618EA" w:rsidP="001618EA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Выполнение указанной мною иной оплачиваемой работы будет выполняться мною в свободное от работы время и не повлечет за собой конфликта интересов.</w:t>
      </w:r>
    </w:p>
    <w:p w:rsidR="001618EA" w:rsidRPr="001618EA" w:rsidRDefault="001618EA" w:rsidP="001618EA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При выполнении работы обязуюсь соблюдать требования Федерального  закона от  2 марта 2007 года № 25-ФЗ «О муниципальной службе в Российской Федерации».</w:t>
      </w:r>
    </w:p>
    <w:p w:rsidR="001618EA" w:rsidRPr="001618EA" w:rsidRDefault="001618EA" w:rsidP="001618EA">
      <w:pPr>
        <w:pStyle w:val="ConsPlusNonformat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618EA" w:rsidRDefault="001618EA" w:rsidP="001618EA">
      <w:pPr>
        <w:pStyle w:val="ConsPlusNonformat"/>
        <w:contextualSpacing/>
      </w:pPr>
      <w:r w:rsidRPr="001618EA">
        <w:rPr>
          <w:rFonts w:ascii="Times New Roman" w:hAnsi="Times New Roman" w:cs="Times New Roman"/>
          <w:sz w:val="16"/>
          <w:szCs w:val="16"/>
        </w:rPr>
        <w:t>"___" ___________ 20___ года          _________________/__________________</w:t>
      </w:r>
    </w:p>
    <w:p w:rsidR="001618EA" w:rsidRPr="001618EA" w:rsidRDefault="001618EA" w:rsidP="001618EA">
      <w:pPr>
        <w:pStyle w:val="ConsPlusNonformat"/>
        <w:contextualSpacing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1618EA">
        <w:rPr>
          <w:rFonts w:ascii="Times New Roman" w:hAnsi="Times New Roman" w:cs="Times New Roman"/>
          <w:sz w:val="16"/>
          <w:szCs w:val="16"/>
        </w:rPr>
        <w:t>(подпись)                   (Ф.И.О.)</w:t>
      </w:r>
    </w:p>
    <w:p w:rsidR="001618EA" w:rsidRPr="001618EA" w:rsidRDefault="001618EA" w:rsidP="001618EA">
      <w:pPr>
        <w:pStyle w:val="ConsPlusNormalb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618EA" w:rsidRDefault="001618EA" w:rsidP="001618EA">
      <w:pPr>
        <w:pStyle w:val="ConsPlusNormalb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618EA" w:rsidRPr="001618EA" w:rsidRDefault="001618EA" w:rsidP="001618EA">
      <w:pPr>
        <w:pStyle w:val="ConsPlusNormalb"/>
        <w:contextualSpacing/>
        <w:jc w:val="right"/>
        <w:rPr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Приложение 2</w:t>
      </w:r>
    </w:p>
    <w:p w:rsidR="001618EA" w:rsidRPr="001618EA" w:rsidRDefault="001618EA" w:rsidP="001618EA">
      <w:pPr>
        <w:pStyle w:val="ConsPlusNormalb"/>
        <w:contextualSpacing/>
        <w:jc w:val="right"/>
        <w:rPr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к Порядку</w:t>
      </w:r>
    </w:p>
    <w:p w:rsidR="001618EA" w:rsidRPr="001618EA" w:rsidRDefault="001618EA" w:rsidP="001618EA">
      <w:pPr>
        <w:pStyle w:val="ConsPlusNormalb"/>
        <w:ind w:left="142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уведомления муниципальными служащими </w:t>
      </w:r>
    </w:p>
    <w:p w:rsidR="001618EA" w:rsidRPr="001618EA" w:rsidRDefault="001618EA" w:rsidP="001618EA">
      <w:pPr>
        <w:pStyle w:val="ConsPlusNormalb"/>
        <w:ind w:left="142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администрации </w:t>
      </w:r>
      <w:proofErr w:type="gramStart"/>
      <w:r w:rsidRPr="001618EA">
        <w:rPr>
          <w:rFonts w:ascii="Times New Roman" w:hAnsi="Times New Roman" w:cs="Times New Roman"/>
          <w:sz w:val="16"/>
          <w:szCs w:val="16"/>
        </w:rPr>
        <w:t>Галичского</w:t>
      </w:r>
      <w:proofErr w:type="gramEnd"/>
      <w:r w:rsidRPr="001618EA">
        <w:rPr>
          <w:rFonts w:ascii="Times New Roman" w:hAnsi="Times New Roman" w:cs="Times New Roman"/>
          <w:sz w:val="16"/>
          <w:szCs w:val="16"/>
        </w:rPr>
        <w:t xml:space="preserve"> муниципального</w:t>
      </w:r>
    </w:p>
    <w:p w:rsidR="001618EA" w:rsidRPr="001618EA" w:rsidRDefault="001618EA" w:rsidP="001618EA">
      <w:pPr>
        <w:pStyle w:val="ConsPlusNormalb"/>
        <w:ind w:left="142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района представителя нанимателя (работодателя)</w:t>
      </w:r>
    </w:p>
    <w:p w:rsidR="001618EA" w:rsidRPr="001618EA" w:rsidRDefault="001618EA" w:rsidP="001618EA">
      <w:pPr>
        <w:pStyle w:val="ConsPlusNormalb"/>
        <w:ind w:left="142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о намерении выполнять иную оплачиваемую работу.</w:t>
      </w:r>
    </w:p>
    <w:p w:rsidR="001618EA" w:rsidRPr="001618EA" w:rsidRDefault="001618EA" w:rsidP="001618EA">
      <w:pPr>
        <w:pStyle w:val="ConsPlusNormalb"/>
        <w:contextualSpacing/>
        <w:jc w:val="right"/>
        <w:rPr>
          <w:sz w:val="16"/>
          <w:szCs w:val="16"/>
        </w:rPr>
      </w:pPr>
    </w:p>
    <w:p w:rsidR="001618EA" w:rsidRPr="001618EA" w:rsidRDefault="001618EA" w:rsidP="001618EA">
      <w:pPr>
        <w:pStyle w:val="ConsPlusNormalb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618EA" w:rsidRPr="001618EA" w:rsidRDefault="001618EA" w:rsidP="001618EA">
      <w:pPr>
        <w:pStyle w:val="ConsPlusNormalb"/>
        <w:contextualSpacing/>
        <w:jc w:val="center"/>
        <w:rPr>
          <w:sz w:val="16"/>
          <w:szCs w:val="16"/>
        </w:rPr>
      </w:pPr>
      <w:bookmarkStart w:id="23" w:name="P105"/>
      <w:bookmarkEnd w:id="23"/>
      <w:r w:rsidRPr="001618EA">
        <w:rPr>
          <w:rFonts w:ascii="Times New Roman" w:hAnsi="Times New Roman" w:cs="Times New Roman"/>
          <w:sz w:val="16"/>
          <w:szCs w:val="16"/>
        </w:rPr>
        <w:t>Журнал</w:t>
      </w:r>
    </w:p>
    <w:p w:rsidR="001618EA" w:rsidRPr="001618EA" w:rsidRDefault="001618EA" w:rsidP="001618EA">
      <w:pPr>
        <w:pStyle w:val="ConsPlusNormalb"/>
        <w:contextualSpacing/>
        <w:jc w:val="center"/>
        <w:rPr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регистрации уведомлений муниципальных служащих</w:t>
      </w:r>
    </w:p>
    <w:p w:rsidR="001618EA" w:rsidRPr="001618EA" w:rsidRDefault="001618EA" w:rsidP="001618EA">
      <w:pPr>
        <w:pStyle w:val="ConsPlusNormalb"/>
        <w:contextualSpacing/>
        <w:jc w:val="center"/>
        <w:rPr>
          <w:sz w:val="16"/>
          <w:szCs w:val="16"/>
        </w:rPr>
      </w:pPr>
      <w:r w:rsidRPr="001618EA">
        <w:rPr>
          <w:rFonts w:ascii="Times New Roman" w:hAnsi="Times New Roman" w:cs="Times New Roman"/>
          <w:sz w:val="16"/>
          <w:szCs w:val="16"/>
        </w:rPr>
        <w:t>о намерении выполнять иную оплачиваемую работу</w:t>
      </w:r>
    </w:p>
    <w:p w:rsidR="001618EA" w:rsidRDefault="001618EA" w:rsidP="001618EA">
      <w:pPr>
        <w:pStyle w:val="ConsPlusNormalb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4"/>
        <w:gridCol w:w="1843"/>
        <w:gridCol w:w="1701"/>
        <w:gridCol w:w="1416"/>
        <w:gridCol w:w="1192"/>
        <w:gridCol w:w="1901"/>
      </w:tblGrid>
      <w:tr w:rsidR="001618EA" w:rsidRPr="001618EA" w:rsidTr="00275434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618EA">
              <w:rPr>
                <w:rFonts w:ascii="Times New Roman" w:hAnsi="Times New Roman" w:cs="Times New Roman"/>
                <w:sz w:val="16"/>
                <w:szCs w:val="16"/>
              </w:rPr>
              <w:t>Дата и номер регистрации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618EA">
              <w:rPr>
                <w:rFonts w:ascii="Times New Roman" w:hAnsi="Times New Roman" w:cs="Times New Roman"/>
                <w:sz w:val="16"/>
                <w:szCs w:val="16"/>
              </w:rPr>
              <w:t xml:space="preserve">ФИО и должность муниципального служащего, </w:t>
            </w:r>
          </w:p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1618EA">
              <w:rPr>
                <w:rFonts w:ascii="Times New Roman" w:hAnsi="Times New Roman" w:cs="Times New Roman"/>
                <w:sz w:val="16"/>
                <w:szCs w:val="16"/>
              </w:rPr>
              <w:t>представившего</w:t>
            </w:r>
            <w:proofErr w:type="gramEnd"/>
            <w:r w:rsidRPr="001618EA">
              <w:rPr>
                <w:rFonts w:ascii="Times New Roman" w:hAnsi="Times New Roman" w:cs="Times New Roman"/>
                <w:sz w:val="16"/>
                <w:szCs w:val="16"/>
              </w:rPr>
              <w:t xml:space="preserve"> уведомление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618EA">
              <w:rPr>
                <w:rFonts w:ascii="Times New Roman" w:hAnsi="Times New Roman" w:cs="Times New Roman"/>
                <w:sz w:val="16"/>
                <w:szCs w:val="16"/>
              </w:rPr>
              <w:t>ФИО и должность муниципального служащего, принявшего уведомление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618EA">
              <w:rPr>
                <w:rFonts w:ascii="Times New Roman" w:hAnsi="Times New Roman" w:cs="Times New Roman"/>
                <w:sz w:val="16"/>
                <w:szCs w:val="16"/>
              </w:rPr>
              <w:t>Краткое содержание резолюции и дата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618EA">
              <w:rPr>
                <w:rFonts w:ascii="Times New Roman" w:hAnsi="Times New Roman" w:cs="Times New Roman"/>
                <w:sz w:val="16"/>
                <w:szCs w:val="16"/>
              </w:rPr>
              <w:t>Подпись о получении копии уведомления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618EA">
              <w:rPr>
                <w:rFonts w:ascii="Times New Roman" w:hAnsi="Times New Roman" w:cs="Times New Roman"/>
                <w:sz w:val="16"/>
                <w:szCs w:val="16"/>
              </w:rPr>
              <w:t>Сведения о рассмотрении уведомления комиссией по соблюдению требований к служебному поведению муниципальных служащих и урегулированию конфликта интересов</w:t>
            </w:r>
          </w:p>
        </w:tc>
      </w:tr>
      <w:tr w:rsidR="001618EA" w:rsidRPr="001618EA" w:rsidTr="00275434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618EA" w:rsidRPr="001618EA" w:rsidTr="00275434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8EA" w:rsidRPr="001618EA" w:rsidRDefault="001618EA" w:rsidP="00275434">
            <w:pPr>
              <w:pStyle w:val="ConsPlusNormalb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618EA" w:rsidRDefault="001618EA" w:rsidP="001618EA">
      <w:pPr>
        <w:pStyle w:val="ConsPlusNormalb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05771" w:rsidRPr="00805771" w:rsidRDefault="00805771" w:rsidP="00805771">
      <w:pPr>
        <w:pStyle w:val="2"/>
        <w:rPr>
          <w:rFonts w:ascii="Times New Roman" w:hAnsi="Times New Roman"/>
          <w:bCs/>
          <w:sz w:val="16"/>
          <w:szCs w:val="16"/>
        </w:rPr>
      </w:pPr>
      <w:r w:rsidRPr="00805771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805771" w:rsidRPr="00805771" w:rsidRDefault="00805771" w:rsidP="00805771">
      <w:pPr>
        <w:pStyle w:val="2"/>
        <w:rPr>
          <w:rFonts w:ascii="Times New Roman" w:hAnsi="Times New Roman"/>
          <w:bCs/>
          <w:sz w:val="16"/>
          <w:szCs w:val="16"/>
        </w:rPr>
      </w:pPr>
      <w:r w:rsidRPr="00805771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805771" w:rsidRPr="00805771" w:rsidRDefault="00805771" w:rsidP="00805771">
      <w:pPr>
        <w:pStyle w:val="2"/>
        <w:rPr>
          <w:rFonts w:ascii="Times New Roman" w:hAnsi="Times New Roman"/>
          <w:bCs/>
          <w:sz w:val="16"/>
          <w:szCs w:val="16"/>
        </w:rPr>
      </w:pPr>
      <w:r w:rsidRPr="00805771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805771" w:rsidRPr="00805771" w:rsidRDefault="00805771" w:rsidP="00805771">
      <w:pPr>
        <w:rPr>
          <w:sz w:val="16"/>
          <w:szCs w:val="16"/>
        </w:rPr>
      </w:pPr>
    </w:p>
    <w:p w:rsidR="00805771" w:rsidRPr="00805771" w:rsidRDefault="00805771" w:rsidP="00805771">
      <w:pPr>
        <w:pStyle w:val="1"/>
        <w:rPr>
          <w:sz w:val="16"/>
          <w:szCs w:val="16"/>
        </w:rPr>
      </w:pPr>
      <w:proofErr w:type="gramStart"/>
      <w:r w:rsidRPr="00805771">
        <w:rPr>
          <w:sz w:val="16"/>
          <w:szCs w:val="16"/>
        </w:rPr>
        <w:t>Р</w:t>
      </w:r>
      <w:proofErr w:type="gramEnd"/>
      <w:r w:rsidRPr="00805771">
        <w:rPr>
          <w:sz w:val="16"/>
          <w:szCs w:val="16"/>
        </w:rPr>
        <w:t xml:space="preserve"> А С П О Р Я Ж Е Н И Е</w:t>
      </w:r>
    </w:p>
    <w:p w:rsidR="00805771" w:rsidRPr="00805771" w:rsidRDefault="00805771" w:rsidP="00805771">
      <w:pPr>
        <w:rPr>
          <w:sz w:val="16"/>
          <w:szCs w:val="16"/>
        </w:rPr>
      </w:pPr>
    </w:p>
    <w:p w:rsidR="00805771" w:rsidRPr="00805771" w:rsidRDefault="00805771" w:rsidP="00805771">
      <w:pPr>
        <w:pStyle w:val="1"/>
        <w:rPr>
          <w:sz w:val="16"/>
          <w:szCs w:val="16"/>
        </w:rPr>
      </w:pPr>
      <w:r w:rsidRPr="00805771">
        <w:rPr>
          <w:sz w:val="16"/>
          <w:szCs w:val="16"/>
        </w:rPr>
        <w:t xml:space="preserve">от   «20» июня  2019 года    № 116-р         </w:t>
      </w:r>
    </w:p>
    <w:p w:rsidR="00805771" w:rsidRPr="00805771" w:rsidRDefault="00805771" w:rsidP="00805771">
      <w:pPr>
        <w:jc w:val="center"/>
        <w:rPr>
          <w:sz w:val="16"/>
          <w:szCs w:val="16"/>
        </w:rPr>
      </w:pPr>
    </w:p>
    <w:p w:rsidR="00805771" w:rsidRPr="00805771" w:rsidRDefault="00805771" w:rsidP="00805771">
      <w:pPr>
        <w:jc w:val="center"/>
        <w:rPr>
          <w:sz w:val="16"/>
          <w:szCs w:val="16"/>
        </w:rPr>
      </w:pPr>
      <w:r w:rsidRPr="00805771">
        <w:rPr>
          <w:sz w:val="16"/>
          <w:szCs w:val="16"/>
        </w:rPr>
        <w:t>г. Галич</w:t>
      </w:r>
    </w:p>
    <w:p w:rsidR="00805771" w:rsidRPr="00805771" w:rsidRDefault="00805771" w:rsidP="00805771">
      <w:pPr>
        <w:jc w:val="center"/>
        <w:rPr>
          <w:b/>
          <w:sz w:val="16"/>
          <w:szCs w:val="16"/>
        </w:rPr>
      </w:pPr>
    </w:p>
    <w:p w:rsidR="00805771" w:rsidRPr="00805771" w:rsidRDefault="00805771" w:rsidP="00805771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  <w:r w:rsidRPr="00805771">
        <w:rPr>
          <w:b/>
          <w:sz w:val="16"/>
          <w:szCs w:val="16"/>
        </w:rPr>
        <w:lastRenderedPageBreak/>
        <w:t>О внесении изменений в состав комиссии по установлению необходимости проведения капитального ремонта общего имущества в многоквартирных домах и приемке выполненных работ по капитальному ремонту общего имущества в многоквартирных домах на территории Галичского муниципального района Костромской  области</w:t>
      </w:r>
    </w:p>
    <w:p w:rsidR="00805771" w:rsidRPr="00805771" w:rsidRDefault="00805771" w:rsidP="00805771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805771">
        <w:rPr>
          <w:sz w:val="16"/>
          <w:szCs w:val="16"/>
        </w:rPr>
        <w:t xml:space="preserve"> </w:t>
      </w:r>
    </w:p>
    <w:p w:rsidR="00805771" w:rsidRPr="00805771" w:rsidRDefault="00805771" w:rsidP="00805771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805771">
        <w:rPr>
          <w:sz w:val="16"/>
          <w:szCs w:val="16"/>
        </w:rPr>
        <w:t xml:space="preserve">В целях актуализации нормативного правового акта </w:t>
      </w:r>
    </w:p>
    <w:p w:rsidR="00805771" w:rsidRPr="00805771" w:rsidRDefault="00805771" w:rsidP="00805771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805771">
        <w:rPr>
          <w:sz w:val="16"/>
          <w:szCs w:val="16"/>
        </w:rPr>
        <w:t>1. Внести в состав комиссии по установлению необходимости проведения капитального ремонта общего имущества в многоквартирных домах и приемке выполненных работ по капитальному ремонту общего имущества в многоквартирных домах на территории Галичского муниципального района Костромской  области, утвержденный распоряжением администрации  Галичского муниципального  района Костромской области от 1 апреля 2019 года №58-р, следующее изменение:</w:t>
      </w:r>
    </w:p>
    <w:p w:rsidR="00805771" w:rsidRPr="00805771" w:rsidRDefault="00805771" w:rsidP="00805771">
      <w:pPr>
        <w:ind w:firstLine="709"/>
        <w:jc w:val="both"/>
        <w:rPr>
          <w:sz w:val="16"/>
          <w:szCs w:val="16"/>
        </w:rPr>
      </w:pPr>
      <w:r w:rsidRPr="00805771">
        <w:rPr>
          <w:sz w:val="16"/>
          <w:szCs w:val="16"/>
        </w:rPr>
        <w:t>- исключить из состава комиссии Петухову Ларису Валерьевну, заместителя начальника государственной жилищной инспекции Костромской области.</w:t>
      </w:r>
    </w:p>
    <w:p w:rsidR="00805771" w:rsidRPr="00805771" w:rsidRDefault="00805771" w:rsidP="00805771">
      <w:pPr>
        <w:ind w:firstLine="709"/>
        <w:jc w:val="both"/>
        <w:rPr>
          <w:sz w:val="16"/>
          <w:szCs w:val="16"/>
        </w:rPr>
      </w:pPr>
      <w:r w:rsidRPr="00805771">
        <w:rPr>
          <w:sz w:val="16"/>
          <w:szCs w:val="16"/>
        </w:rPr>
        <w:t xml:space="preserve">- ввести в состав комиссии Молчанова Александра Викторовича, заместителя начальника инспекции, </w:t>
      </w:r>
      <w:r w:rsidRPr="00805771">
        <w:rPr>
          <w:bCs/>
          <w:sz w:val="16"/>
          <w:szCs w:val="16"/>
        </w:rPr>
        <w:t xml:space="preserve">представителя в </w:t>
      </w:r>
      <w:proofErr w:type="gramStart"/>
      <w:r w:rsidRPr="00805771">
        <w:rPr>
          <w:bCs/>
          <w:sz w:val="16"/>
          <w:szCs w:val="16"/>
        </w:rPr>
        <w:t>г</w:t>
      </w:r>
      <w:proofErr w:type="gramEnd"/>
      <w:r w:rsidRPr="00805771">
        <w:rPr>
          <w:bCs/>
          <w:sz w:val="16"/>
          <w:szCs w:val="16"/>
        </w:rPr>
        <w:t>. Галиче.</w:t>
      </w:r>
    </w:p>
    <w:p w:rsidR="00805771" w:rsidRPr="00805771" w:rsidRDefault="00805771" w:rsidP="00805771">
      <w:pPr>
        <w:tabs>
          <w:tab w:val="left" w:pos="6465"/>
        </w:tabs>
        <w:ind w:firstLine="709"/>
        <w:jc w:val="both"/>
        <w:rPr>
          <w:sz w:val="16"/>
          <w:szCs w:val="16"/>
        </w:rPr>
      </w:pPr>
      <w:r w:rsidRPr="00805771">
        <w:rPr>
          <w:sz w:val="16"/>
          <w:szCs w:val="16"/>
        </w:rPr>
        <w:t>2. Настоящее распоряжение вступает в силу со дня его официального опубликования.</w:t>
      </w:r>
    </w:p>
    <w:p w:rsidR="00805771" w:rsidRPr="00805771" w:rsidRDefault="00805771" w:rsidP="00805771">
      <w:pPr>
        <w:tabs>
          <w:tab w:val="left" w:pos="6465"/>
        </w:tabs>
        <w:jc w:val="both"/>
        <w:rPr>
          <w:sz w:val="16"/>
          <w:szCs w:val="16"/>
        </w:rPr>
      </w:pPr>
    </w:p>
    <w:p w:rsidR="00805771" w:rsidRPr="00805771" w:rsidRDefault="00805771" w:rsidP="00805771">
      <w:pPr>
        <w:tabs>
          <w:tab w:val="left" w:pos="6465"/>
        </w:tabs>
        <w:jc w:val="both"/>
        <w:rPr>
          <w:sz w:val="16"/>
          <w:szCs w:val="16"/>
        </w:rPr>
      </w:pPr>
    </w:p>
    <w:p w:rsidR="00805771" w:rsidRPr="00805771" w:rsidRDefault="00805771" w:rsidP="00805771">
      <w:pPr>
        <w:tabs>
          <w:tab w:val="left" w:pos="6465"/>
        </w:tabs>
        <w:jc w:val="both"/>
        <w:rPr>
          <w:sz w:val="16"/>
          <w:szCs w:val="16"/>
        </w:rPr>
      </w:pPr>
      <w:r w:rsidRPr="00805771">
        <w:rPr>
          <w:sz w:val="16"/>
          <w:szCs w:val="16"/>
        </w:rPr>
        <w:t xml:space="preserve">Глава муниципального района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</w:t>
      </w:r>
      <w:r w:rsidRPr="00805771">
        <w:rPr>
          <w:sz w:val="16"/>
          <w:szCs w:val="16"/>
        </w:rPr>
        <w:t xml:space="preserve">                       А.Н.Потехин</w:t>
      </w:r>
    </w:p>
    <w:p w:rsidR="00805771" w:rsidRPr="00805771" w:rsidRDefault="00805771" w:rsidP="00805771">
      <w:pPr>
        <w:tabs>
          <w:tab w:val="left" w:pos="6465"/>
        </w:tabs>
        <w:ind w:right="-383"/>
        <w:rPr>
          <w:sz w:val="16"/>
          <w:szCs w:val="16"/>
        </w:rPr>
      </w:pPr>
      <w:r w:rsidRPr="00805771">
        <w:rPr>
          <w:sz w:val="16"/>
          <w:szCs w:val="16"/>
        </w:rPr>
        <w:tab/>
        <w:t xml:space="preserve">        </w:t>
      </w:r>
      <w:r w:rsidRPr="00805771">
        <w:rPr>
          <w:sz w:val="16"/>
          <w:szCs w:val="16"/>
        </w:rPr>
        <w:tab/>
        <w:t xml:space="preserve">          </w:t>
      </w:r>
    </w:p>
    <w:p w:rsidR="00805771" w:rsidRPr="00805771" w:rsidRDefault="00805771" w:rsidP="00805771">
      <w:pPr>
        <w:tabs>
          <w:tab w:val="left" w:pos="6465"/>
        </w:tabs>
        <w:ind w:left="180" w:hanging="180"/>
        <w:jc w:val="both"/>
        <w:rPr>
          <w:sz w:val="16"/>
          <w:szCs w:val="16"/>
        </w:rPr>
      </w:pPr>
    </w:p>
    <w:p w:rsidR="00805771" w:rsidRPr="00805771" w:rsidRDefault="00805771" w:rsidP="00805771">
      <w:pPr>
        <w:tabs>
          <w:tab w:val="left" w:pos="6465"/>
        </w:tabs>
        <w:ind w:firstLine="540"/>
        <w:jc w:val="both"/>
        <w:rPr>
          <w:sz w:val="16"/>
          <w:szCs w:val="16"/>
        </w:rPr>
      </w:pPr>
    </w:p>
    <w:p w:rsidR="00275434" w:rsidRPr="00275434" w:rsidRDefault="00275434" w:rsidP="00275434">
      <w:pPr>
        <w:jc w:val="center"/>
        <w:rPr>
          <w:b/>
          <w:sz w:val="16"/>
          <w:szCs w:val="16"/>
        </w:rPr>
      </w:pPr>
      <w:r w:rsidRPr="00275434">
        <w:rPr>
          <w:b/>
          <w:sz w:val="16"/>
          <w:szCs w:val="16"/>
        </w:rPr>
        <w:t>Информация о предоставлении в аренду недвижимого имущества администрации Галичского муниципального района Костромской области субъектам малого и среднего предпринимательства</w:t>
      </w:r>
    </w:p>
    <w:p w:rsidR="00275434" w:rsidRPr="00275434" w:rsidRDefault="00275434" w:rsidP="00275434">
      <w:pPr>
        <w:jc w:val="center"/>
        <w:rPr>
          <w:b/>
          <w:sz w:val="16"/>
          <w:szCs w:val="16"/>
        </w:rPr>
      </w:pPr>
    </w:p>
    <w:p w:rsidR="00275434" w:rsidRDefault="00275434" w:rsidP="00275434">
      <w:pPr>
        <w:jc w:val="both"/>
        <w:rPr>
          <w:sz w:val="16"/>
          <w:szCs w:val="16"/>
        </w:rPr>
      </w:pPr>
      <w:r w:rsidRPr="00275434">
        <w:rPr>
          <w:sz w:val="16"/>
          <w:szCs w:val="16"/>
        </w:rPr>
        <w:t xml:space="preserve">        Комитет по управлению муниципальным имуществом и земельными ресурсами администрации Галичского муниципального района Костромской области , г</w:t>
      </w:r>
      <w:proofErr w:type="gramStart"/>
      <w:r w:rsidRPr="00275434">
        <w:rPr>
          <w:sz w:val="16"/>
          <w:szCs w:val="16"/>
        </w:rPr>
        <w:t>.Г</w:t>
      </w:r>
      <w:proofErr w:type="gramEnd"/>
      <w:r w:rsidRPr="00275434">
        <w:rPr>
          <w:sz w:val="16"/>
          <w:szCs w:val="16"/>
        </w:rPr>
        <w:t xml:space="preserve">алич, пл. Революции, д. 23 а; </w:t>
      </w:r>
      <w:proofErr w:type="gramStart"/>
      <w:r w:rsidRPr="00275434">
        <w:rPr>
          <w:sz w:val="16"/>
          <w:szCs w:val="16"/>
        </w:rPr>
        <w:t xml:space="preserve">тел. (49437)2-11-90, </w:t>
      </w:r>
      <w:r w:rsidRPr="00275434">
        <w:rPr>
          <w:sz w:val="16"/>
          <w:szCs w:val="16"/>
          <w:lang w:val="en-US"/>
        </w:rPr>
        <w:t>E</w:t>
      </w:r>
      <w:r w:rsidRPr="00275434">
        <w:rPr>
          <w:sz w:val="16"/>
          <w:szCs w:val="16"/>
        </w:rPr>
        <w:t>-</w:t>
      </w:r>
      <w:r w:rsidRPr="00275434">
        <w:rPr>
          <w:sz w:val="16"/>
          <w:szCs w:val="16"/>
          <w:lang w:val="en-US"/>
        </w:rPr>
        <w:t>mail</w:t>
      </w:r>
      <w:r w:rsidRPr="00275434">
        <w:rPr>
          <w:sz w:val="16"/>
          <w:szCs w:val="16"/>
        </w:rPr>
        <w:t xml:space="preserve">: </w:t>
      </w:r>
      <w:hyperlink r:id="rId17" w:history="1">
        <w:r w:rsidRPr="00275434">
          <w:rPr>
            <w:rStyle w:val="a3"/>
            <w:sz w:val="16"/>
            <w:szCs w:val="16"/>
            <w:lang w:val="en-US"/>
          </w:rPr>
          <w:t>komecon</w:t>
        </w:r>
        <w:r w:rsidRPr="00275434">
          <w:rPr>
            <w:rStyle w:val="a3"/>
            <w:sz w:val="16"/>
            <w:szCs w:val="16"/>
          </w:rPr>
          <w:t>@</w:t>
        </w:r>
        <w:r w:rsidRPr="00275434">
          <w:rPr>
            <w:rStyle w:val="a3"/>
            <w:sz w:val="16"/>
            <w:szCs w:val="16"/>
            <w:lang w:val="en-US"/>
          </w:rPr>
          <w:t>mail</w:t>
        </w:r>
        <w:r w:rsidRPr="00275434">
          <w:rPr>
            <w:rStyle w:val="a3"/>
            <w:sz w:val="16"/>
            <w:szCs w:val="16"/>
          </w:rPr>
          <w:t>.</w:t>
        </w:r>
        <w:r w:rsidRPr="00275434">
          <w:rPr>
            <w:rStyle w:val="a3"/>
            <w:sz w:val="16"/>
            <w:szCs w:val="16"/>
            <w:lang w:val="en-US"/>
          </w:rPr>
          <w:t>ru</w:t>
        </w:r>
      </w:hyperlink>
      <w:r w:rsidRPr="00275434">
        <w:rPr>
          <w:sz w:val="16"/>
          <w:szCs w:val="16"/>
        </w:rPr>
        <w:t xml:space="preserve"> принимает заявления на заключение договора аренды муниципального  имущества Галичского муниципального района Костромской области, включенного в Перечень муниципального имущества Галичского муниципального района,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утвержденного Постановлением администрации Галичского муниципального района Костромской области от</w:t>
      </w:r>
      <w:proofErr w:type="gramEnd"/>
      <w:r w:rsidRPr="00275434">
        <w:rPr>
          <w:sz w:val="16"/>
          <w:szCs w:val="16"/>
        </w:rPr>
        <w:t xml:space="preserve"> </w:t>
      </w:r>
      <w:proofErr w:type="gramStart"/>
      <w:r w:rsidRPr="00275434">
        <w:rPr>
          <w:sz w:val="16"/>
          <w:szCs w:val="16"/>
        </w:rPr>
        <w:t>1 ноября 2018 года № 317 « Об утверждении перечня муниципального имущества Галичского муниципального района, свободного от прав третьих лиц (за исключением имущественных прав субъектов малого и среднего предпринимательства), подлежащего предоставлению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(в редакции постановления администрации Галичского муниципального района от 12 марта 2019</w:t>
      </w:r>
      <w:proofErr w:type="gramEnd"/>
      <w:r w:rsidRPr="00275434">
        <w:rPr>
          <w:sz w:val="16"/>
          <w:szCs w:val="16"/>
        </w:rPr>
        <w:t xml:space="preserve"> года  № 72).</w:t>
      </w:r>
    </w:p>
    <w:p w:rsidR="00275434" w:rsidRPr="00275434" w:rsidRDefault="00275434" w:rsidP="00275434">
      <w:pPr>
        <w:jc w:val="both"/>
        <w:rPr>
          <w:sz w:val="16"/>
          <w:szCs w:val="16"/>
        </w:rPr>
      </w:pPr>
    </w:p>
    <w:p w:rsidR="00275434" w:rsidRPr="00275434" w:rsidRDefault="00275434" w:rsidP="00275434">
      <w:pPr>
        <w:jc w:val="both"/>
        <w:rPr>
          <w:sz w:val="16"/>
          <w:szCs w:val="16"/>
        </w:rPr>
      </w:pPr>
      <w:r w:rsidRPr="00275434">
        <w:rPr>
          <w:sz w:val="16"/>
          <w:szCs w:val="16"/>
        </w:rPr>
        <w:t>Место расположения, описание и технические характеристики муниципального имущества приведены в таблице:</w:t>
      </w:r>
    </w:p>
    <w:tbl>
      <w:tblPr>
        <w:tblStyle w:val="a6"/>
        <w:tblW w:w="0" w:type="auto"/>
        <w:tblLayout w:type="fixed"/>
        <w:tblLook w:val="04A0"/>
      </w:tblPr>
      <w:tblGrid>
        <w:gridCol w:w="2518"/>
        <w:gridCol w:w="2552"/>
        <w:gridCol w:w="2126"/>
        <w:gridCol w:w="2268"/>
      </w:tblGrid>
      <w:tr w:rsidR="00275434" w:rsidRPr="00275434" w:rsidTr="00275434">
        <w:tc>
          <w:tcPr>
            <w:tcW w:w="2518" w:type="dxa"/>
          </w:tcPr>
          <w:p w:rsidR="00275434" w:rsidRPr="00275434" w:rsidRDefault="00275434" w:rsidP="00275434">
            <w:pPr>
              <w:jc w:val="center"/>
              <w:rPr>
                <w:b/>
                <w:sz w:val="16"/>
                <w:szCs w:val="16"/>
              </w:rPr>
            </w:pPr>
            <w:r w:rsidRPr="00275434">
              <w:rPr>
                <w:b/>
                <w:sz w:val="16"/>
                <w:szCs w:val="16"/>
              </w:rPr>
              <w:t>Наименование объекта, адрес</w:t>
            </w:r>
          </w:p>
        </w:tc>
        <w:tc>
          <w:tcPr>
            <w:tcW w:w="2552" w:type="dxa"/>
          </w:tcPr>
          <w:p w:rsidR="00275434" w:rsidRPr="00275434" w:rsidRDefault="00275434" w:rsidP="00275434">
            <w:pPr>
              <w:jc w:val="center"/>
              <w:rPr>
                <w:b/>
                <w:sz w:val="16"/>
                <w:szCs w:val="16"/>
              </w:rPr>
            </w:pPr>
            <w:r w:rsidRPr="00275434">
              <w:rPr>
                <w:b/>
                <w:sz w:val="16"/>
                <w:szCs w:val="16"/>
              </w:rPr>
              <w:t>Характеристика объекта</w:t>
            </w:r>
          </w:p>
        </w:tc>
        <w:tc>
          <w:tcPr>
            <w:tcW w:w="2126" w:type="dxa"/>
          </w:tcPr>
          <w:p w:rsidR="00275434" w:rsidRPr="00275434" w:rsidRDefault="00275434" w:rsidP="00275434">
            <w:pPr>
              <w:jc w:val="center"/>
              <w:rPr>
                <w:b/>
                <w:sz w:val="16"/>
                <w:szCs w:val="16"/>
              </w:rPr>
            </w:pPr>
            <w:r w:rsidRPr="00275434">
              <w:rPr>
                <w:b/>
                <w:sz w:val="16"/>
                <w:szCs w:val="16"/>
              </w:rPr>
              <w:t>Назначение</w:t>
            </w:r>
          </w:p>
        </w:tc>
        <w:tc>
          <w:tcPr>
            <w:tcW w:w="2268" w:type="dxa"/>
          </w:tcPr>
          <w:p w:rsidR="00275434" w:rsidRPr="00275434" w:rsidRDefault="00275434" w:rsidP="00275434">
            <w:pPr>
              <w:jc w:val="center"/>
              <w:rPr>
                <w:b/>
                <w:sz w:val="16"/>
                <w:szCs w:val="16"/>
              </w:rPr>
            </w:pPr>
            <w:r w:rsidRPr="00275434">
              <w:rPr>
                <w:b/>
                <w:sz w:val="16"/>
                <w:szCs w:val="16"/>
              </w:rPr>
              <w:t>Арендная плата</w:t>
            </w:r>
          </w:p>
        </w:tc>
      </w:tr>
      <w:tr w:rsidR="00275434" w:rsidRPr="00275434" w:rsidTr="00275434">
        <w:tc>
          <w:tcPr>
            <w:tcW w:w="2518" w:type="dxa"/>
          </w:tcPr>
          <w:p w:rsidR="00275434" w:rsidRPr="00275434" w:rsidRDefault="00275434" w:rsidP="00275434">
            <w:pPr>
              <w:pStyle w:val="af2"/>
              <w:spacing w:before="0" w:beforeAutospacing="0" w:after="0" w:afterAutospacing="0"/>
              <w:jc w:val="both"/>
              <w:rPr>
                <w:b/>
                <w:sz w:val="16"/>
                <w:szCs w:val="16"/>
              </w:rPr>
            </w:pPr>
            <w:r w:rsidRPr="00275434">
              <w:rPr>
                <w:sz w:val="16"/>
                <w:szCs w:val="16"/>
              </w:rPr>
              <w:t xml:space="preserve">Земельный участок с кадастровым номером 44:04:022301:375 местоположение: Костромская область, Галичский район, д. </w:t>
            </w:r>
            <w:proofErr w:type="spellStart"/>
            <w:r w:rsidRPr="00275434">
              <w:rPr>
                <w:sz w:val="16"/>
                <w:szCs w:val="16"/>
              </w:rPr>
              <w:t>Фоминское</w:t>
            </w:r>
            <w:proofErr w:type="spellEnd"/>
            <w:r w:rsidRPr="00275434">
              <w:rPr>
                <w:sz w:val="16"/>
                <w:szCs w:val="16"/>
              </w:rPr>
              <w:t>.</w:t>
            </w:r>
          </w:p>
          <w:p w:rsidR="00275434" w:rsidRPr="00275434" w:rsidRDefault="00275434" w:rsidP="0027543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275434" w:rsidRPr="00275434" w:rsidRDefault="00275434" w:rsidP="00275434">
            <w:pPr>
              <w:rPr>
                <w:sz w:val="16"/>
                <w:szCs w:val="16"/>
              </w:rPr>
            </w:pPr>
            <w:r w:rsidRPr="00275434">
              <w:rPr>
                <w:sz w:val="16"/>
                <w:szCs w:val="16"/>
              </w:rPr>
              <w:t>земельный участок с кадастровым номером 44:04:022301:375</w:t>
            </w:r>
          </w:p>
          <w:p w:rsidR="00275434" w:rsidRPr="00275434" w:rsidRDefault="00275434" w:rsidP="00275434">
            <w:pPr>
              <w:rPr>
                <w:sz w:val="16"/>
                <w:szCs w:val="16"/>
              </w:rPr>
            </w:pPr>
            <w:r w:rsidRPr="00275434">
              <w:rPr>
                <w:sz w:val="16"/>
                <w:szCs w:val="16"/>
              </w:rPr>
              <w:t>общей площадью 955  (Девятьсот пятьдесят пять) кв.м.</w:t>
            </w:r>
          </w:p>
          <w:p w:rsidR="00275434" w:rsidRPr="00275434" w:rsidRDefault="00275434" w:rsidP="00275434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275434" w:rsidRPr="00275434" w:rsidRDefault="00275434" w:rsidP="00275434">
            <w:pPr>
              <w:jc w:val="both"/>
              <w:rPr>
                <w:sz w:val="16"/>
                <w:szCs w:val="16"/>
              </w:rPr>
            </w:pPr>
            <w:r w:rsidRPr="00275434">
              <w:rPr>
                <w:sz w:val="16"/>
                <w:szCs w:val="16"/>
              </w:rPr>
              <w:t>категория земель: земли населенных пунктов, вид разрешенного использования: под складирования древесины</w:t>
            </w:r>
          </w:p>
        </w:tc>
        <w:tc>
          <w:tcPr>
            <w:tcW w:w="2268" w:type="dxa"/>
          </w:tcPr>
          <w:p w:rsidR="00275434" w:rsidRPr="00275434" w:rsidRDefault="00275434" w:rsidP="00275434">
            <w:pPr>
              <w:jc w:val="both"/>
              <w:rPr>
                <w:rFonts w:eastAsia="Calibri"/>
                <w:iCs/>
                <w:sz w:val="16"/>
                <w:szCs w:val="16"/>
              </w:rPr>
            </w:pPr>
            <w:r w:rsidRPr="00275434">
              <w:rPr>
                <w:rFonts w:eastAsia="Calibri"/>
                <w:sz w:val="16"/>
                <w:szCs w:val="16"/>
              </w:rPr>
              <w:t xml:space="preserve">Сумма арендной платы определяется в соответствии с </w:t>
            </w:r>
            <w:r w:rsidRPr="00275434">
              <w:rPr>
                <w:sz w:val="16"/>
                <w:szCs w:val="16"/>
              </w:rPr>
              <w:t>Отчетом</w:t>
            </w:r>
            <w:r w:rsidRPr="00275434">
              <w:rPr>
                <w:rFonts w:eastAsia="Calibri"/>
                <w:sz w:val="16"/>
                <w:szCs w:val="16"/>
              </w:rPr>
              <w:t xml:space="preserve"> № 153/19 от 23.07.2019 года на оказание услуг, </w:t>
            </w:r>
            <w:r w:rsidRPr="00275434">
              <w:rPr>
                <w:sz w:val="16"/>
                <w:szCs w:val="16"/>
              </w:rPr>
              <w:t xml:space="preserve">по </w:t>
            </w:r>
            <w:r w:rsidRPr="00275434">
              <w:rPr>
                <w:rFonts w:eastAsia="Calibri"/>
                <w:sz w:val="16"/>
                <w:szCs w:val="16"/>
              </w:rPr>
              <w:t>оценк</w:t>
            </w:r>
            <w:r w:rsidRPr="00275434">
              <w:rPr>
                <w:sz w:val="16"/>
                <w:szCs w:val="16"/>
              </w:rPr>
              <w:t>е</w:t>
            </w:r>
            <w:r w:rsidRPr="00275434">
              <w:rPr>
                <w:rFonts w:eastAsia="Calibri"/>
                <w:sz w:val="16"/>
                <w:szCs w:val="16"/>
              </w:rPr>
              <w:t xml:space="preserve"> рыночной стоимости земельного участка, и составляет:                    13 800,00   руб.  (Тринадцать тысяч восемьсот)</w:t>
            </w:r>
            <w:r w:rsidRPr="00275434">
              <w:rPr>
                <w:rFonts w:eastAsia="Calibri"/>
                <w:iCs/>
                <w:sz w:val="16"/>
                <w:szCs w:val="16"/>
              </w:rPr>
              <w:t xml:space="preserve"> руб. 00  коп</w:t>
            </w:r>
            <w:proofErr w:type="gramStart"/>
            <w:r w:rsidRPr="00275434">
              <w:rPr>
                <w:rFonts w:eastAsia="Calibri"/>
                <w:iCs/>
                <w:sz w:val="16"/>
                <w:szCs w:val="16"/>
              </w:rPr>
              <w:t>.</w:t>
            </w:r>
            <w:proofErr w:type="gramEnd"/>
            <w:r w:rsidRPr="00275434">
              <w:rPr>
                <w:rFonts w:eastAsia="Calibri"/>
                <w:iCs/>
                <w:sz w:val="16"/>
                <w:szCs w:val="16"/>
              </w:rPr>
              <w:t xml:space="preserve">  </w:t>
            </w:r>
            <w:proofErr w:type="gramStart"/>
            <w:r w:rsidRPr="00275434">
              <w:rPr>
                <w:rFonts w:eastAsia="Calibri"/>
                <w:iCs/>
                <w:sz w:val="16"/>
                <w:szCs w:val="16"/>
              </w:rPr>
              <w:t>в</w:t>
            </w:r>
            <w:proofErr w:type="gramEnd"/>
            <w:r w:rsidRPr="00275434">
              <w:rPr>
                <w:rFonts w:eastAsia="Calibri"/>
                <w:iCs/>
                <w:sz w:val="16"/>
                <w:szCs w:val="16"/>
              </w:rPr>
              <w:t xml:space="preserve">  год.</w:t>
            </w:r>
          </w:p>
          <w:p w:rsidR="00275434" w:rsidRPr="00275434" w:rsidRDefault="00275434" w:rsidP="00275434">
            <w:pPr>
              <w:jc w:val="both"/>
              <w:rPr>
                <w:sz w:val="16"/>
                <w:szCs w:val="16"/>
              </w:rPr>
            </w:pPr>
            <w:r w:rsidRPr="00275434">
              <w:rPr>
                <w:sz w:val="16"/>
                <w:szCs w:val="16"/>
              </w:rPr>
              <w:t>Установить арендную плату в размере 90 % в первый год аренды и 100% во второй и последующие годы</w:t>
            </w:r>
          </w:p>
        </w:tc>
      </w:tr>
    </w:tbl>
    <w:p w:rsidR="00275434" w:rsidRPr="00275434" w:rsidRDefault="00275434" w:rsidP="00275434">
      <w:pPr>
        <w:jc w:val="both"/>
        <w:rPr>
          <w:sz w:val="16"/>
          <w:szCs w:val="16"/>
        </w:rPr>
      </w:pPr>
    </w:p>
    <w:p w:rsidR="00275434" w:rsidRPr="00275434" w:rsidRDefault="00275434" w:rsidP="00275434">
      <w:pPr>
        <w:jc w:val="both"/>
        <w:rPr>
          <w:sz w:val="16"/>
          <w:szCs w:val="16"/>
        </w:rPr>
      </w:pPr>
      <w:r w:rsidRPr="00275434">
        <w:rPr>
          <w:sz w:val="16"/>
          <w:szCs w:val="16"/>
        </w:rPr>
        <w:t xml:space="preserve">    Срок действия договора аренды – не менее 5 (пяти) лет.</w:t>
      </w:r>
    </w:p>
    <w:p w:rsidR="00275434" w:rsidRPr="00275434" w:rsidRDefault="00275434" w:rsidP="00275434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275434">
        <w:rPr>
          <w:rFonts w:ascii="Times New Roman" w:hAnsi="Times New Roman" w:cs="Times New Roman"/>
          <w:sz w:val="16"/>
          <w:szCs w:val="16"/>
        </w:rPr>
        <w:t xml:space="preserve">     Заявление и документы принимаются по 22 июля 2019 года, в рабочие дни: с понедельника по пятницу с 08.00 час</w:t>
      </w:r>
      <w:proofErr w:type="gramStart"/>
      <w:r w:rsidRPr="00275434">
        <w:rPr>
          <w:rFonts w:ascii="Times New Roman" w:hAnsi="Times New Roman" w:cs="Times New Roman"/>
          <w:sz w:val="16"/>
          <w:szCs w:val="16"/>
        </w:rPr>
        <w:t>.</w:t>
      </w:r>
      <w:proofErr w:type="gramEnd"/>
      <w:r w:rsidRPr="00275434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275434">
        <w:rPr>
          <w:rFonts w:ascii="Times New Roman" w:hAnsi="Times New Roman" w:cs="Times New Roman"/>
          <w:sz w:val="16"/>
          <w:szCs w:val="16"/>
        </w:rPr>
        <w:t>д</w:t>
      </w:r>
      <w:proofErr w:type="gramEnd"/>
      <w:r w:rsidRPr="00275434">
        <w:rPr>
          <w:rFonts w:ascii="Times New Roman" w:hAnsi="Times New Roman" w:cs="Times New Roman"/>
          <w:sz w:val="16"/>
          <w:szCs w:val="16"/>
        </w:rPr>
        <w:t>о 12.00 час. и с 13.00 час. до 17.15 час. Перерыв на обед с 12.00 час. до 13.00 час.</w:t>
      </w:r>
      <w:proofErr w:type="gramStart"/>
      <w:r w:rsidRPr="00275434">
        <w:rPr>
          <w:rFonts w:ascii="Times New Roman" w:hAnsi="Times New Roman" w:cs="Times New Roman"/>
          <w:sz w:val="16"/>
          <w:szCs w:val="16"/>
        </w:rPr>
        <w:t xml:space="preserve"> ,</w:t>
      </w:r>
      <w:proofErr w:type="gramEnd"/>
      <w:r w:rsidRPr="00275434">
        <w:rPr>
          <w:rFonts w:ascii="Times New Roman" w:hAnsi="Times New Roman" w:cs="Times New Roman"/>
          <w:sz w:val="16"/>
          <w:szCs w:val="16"/>
        </w:rPr>
        <w:t xml:space="preserve"> по адресу: 157201, Костромская обл., г. Галич, пл. Революции, д. 23А, </w:t>
      </w:r>
      <w:proofErr w:type="spellStart"/>
      <w:r w:rsidRPr="00275434">
        <w:rPr>
          <w:rFonts w:ascii="Times New Roman" w:hAnsi="Times New Roman" w:cs="Times New Roman"/>
          <w:sz w:val="16"/>
          <w:szCs w:val="16"/>
        </w:rPr>
        <w:t>каб</w:t>
      </w:r>
      <w:proofErr w:type="spellEnd"/>
      <w:r w:rsidRPr="00275434">
        <w:rPr>
          <w:rFonts w:ascii="Times New Roman" w:hAnsi="Times New Roman" w:cs="Times New Roman"/>
          <w:sz w:val="16"/>
          <w:szCs w:val="16"/>
        </w:rPr>
        <w:t>. № 20. Телефон для справок — 8(49437) 2-11-90.</w:t>
      </w:r>
    </w:p>
    <w:p w:rsidR="00275434" w:rsidRPr="00275434" w:rsidRDefault="00275434" w:rsidP="00275434">
      <w:pPr>
        <w:pStyle w:val="afff4"/>
        <w:jc w:val="both"/>
        <w:rPr>
          <w:rFonts w:ascii="Times New Roman" w:hAnsi="Times New Roman" w:cs="Times New Roman"/>
          <w:sz w:val="16"/>
          <w:szCs w:val="16"/>
        </w:rPr>
      </w:pPr>
      <w:r w:rsidRPr="00275434">
        <w:rPr>
          <w:rFonts w:ascii="Times New Roman" w:hAnsi="Times New Roman" w:cs="Times New Roman"/>
          <w:sz w:val="16"/>
          <w:szCs w:val="16"/>
        </w:rPr>
        <w:t xml:space="preserve">      Рассмотрение представленных документов осуществляется Комиссией по вопросам развития малого и среднего предпринимательства.</w:t>
      </w:r>
    </w:p>
    <w:p w:rsidR="00275434" w:rsidRPr="00DA0159" w:rsidRDefault="00275434" w:rsidP="002754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05771" w:rsidRPr="00805771" w:rsidRDefault="00805771" w:rsidP="00805771">
      <w:pPr>
        <w:tabs>
          <w:tab w:val="left" w:pos="6465"/>
        </w:tabs>
        <w:ind w:firstLine="540"/>
        <w:jc w:val="both"/>
        <w:rPr>
          <w:sz w:val="16"/>
          <w:szCs w:val="16"/>
        </w:rPr>
      </w:pPr>
    </w:p>
    <w:p w:rsidR="00805771" w:rsidRPr="00805771" w:rsidRDefault="00805771" w:rsidP="00805771">
      <w:pPr>
        <w:tabs>
          <w:tab w:val="left" w:pos="6465"/>
        </w:tabs>
        <w:ind w:firstLine="540"/>
        <w:jc w:val="both"/>
        <w:rPr>
          <w:sz w:val="16"/>
          <w:szCs w:val="16"/>
        </w:rPr>
      </w:pPr>
    </w:p>
    <w:p w:rsidR="00805771" w:rsidRPr="00805771" w:rsidRDefault="00805771" w:rsidP="00805771">
      <w:pPr>
        <w:tabs>
          <w:tab w:val="left" w:pos="6465"/>
        </w:tabs>
        <w:ind w:firstLine="540"/>
        <w:jc w:val="both"/>
        <w:rPr>
          <w:sz w:val="16"/>
          <w:szCs w:val="16"/>
        </w:rPr>
      </w:pPr>
    </w:p>
    <w:p w:rsidR="00805771" w:rsidRPr="00805771" w:rsidRDefault="00805771" w:rsidP="00805771">
      <w:pPr>
        <w:tabs>
          <w:tab w:val="left" w:pos="6465"/>
        </w:tabs>
        <w:ind w:firstLine="540"/>
        <w:jc w:val="both"/>
        <w:rPr>
          <w:sz w:val="16"/>
          <w:szCs w:val="16"/>
        </w:rPr>
      </w:pPr>
    </w:p>
    <w:p w:rsidR="00805771" w:rsidRPr="00805771" w:rsidRDefault="00805771" w:rsidP="00805771">
      <w:pPr>
        <w:tabs>
          <w:tab w:val="left" w:pos="6465"/>
        </w:tabs>
        <w:ind w:firstLine="540"/>
        <w:jc w:val="both"/>
        <w:rPr>
          <w:sz w:val="16"/>
          <w:szCs w:val="16"/>
        </w:rPr>
      </w:pPr>
    </w:p>
    <w:p w:rsidR="00805771" w:rsidRPr="00805771" w:rsidRDefault="00805771" w:rsidP="00805771">
      <w:pPr>
        <w:tabs>
          <w:tab w:val="left" w:pos="6465"/>
        </w:tabs>
        <w:ind w:firstLine="540"/>
        <w:jc w:val="both"/>
        <w:rPr>
          <w:sz w:val="16"/>
          <w:szCs w:val="16"/>
        </w:rPr>
      </w:pPr>
    </w:p>
    <w:p w:rsidR="00805771" w:rsidRPr="00805771" w:rsidRDefault="00805771" w:rsidP="00805771">
      <w:pPr>
        <w:tabs>
          <w:tab w:val="left" w:pos="6465"/>
        </w:tabs>
        <w:ind w:firstLine="540"/>
        <w:jc w:val="both"/>
        <w:rPr>
          <w:sz w:val="16"/>
          <w:szCs w:val="16"/>
        </w:rPr>
      </w:pPr>
    </w:p>
    <w:p w:rsidR="00805771" w:rsidRPr="00805771" w:rsidRDefault="00805771" w:rsidP="00805771">
      <w:pPr>
        <w:tabs>
          <w:tab w:val="left" w:pos="6465"/>
        </w:tabs>
        <w:ind w:firstLine="540"/>
        <w:jc w:val="both"/>
        <w:rPr>
          <w:sz w:val="16"/>
          <w:szCs w:val="16"/>
        </w:rPr>
      </w:pPr>
    </w:p>
    <w:p w:rsidR="00805771" w:rsidRDefault="00805771" w:rsidP="00842390">
      <w:pPr>
        <w:rPr>
          <w:sz w:val="28"/>
          <w:szCs w:val="28"/>
          <w:lang w:eastAsia="ru-RU"/>
        </w:rPr>
      </w:pPr>
    </w:p>
    <w:p w:rsidR="00805771" w:rsidRDefault="00805771" w:rsidP="00842390">
      <w:pPr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420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805771" w:rsidRPr="0013187E" w:rsidTr="00805771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5771" w:rsidRPr="0013187E" w:rsidRDefault="00805771" w:rsidP="00805771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805771" w:rsidRPr="0013187E" w:rsidRDefault="00805771" w:rsidP="0080577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</w:t>
            </w:r>
          </w:p>
          <w:p w:rsidR="00805771" w:rsidRPr="0013187E" w:rsidRDefault="00805771" w:rsidP="0080577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805771" w:rsidRPr="0013187E" w:rsidRDefault="00805771" w:rsidP="0080577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13187E">
              <w:rPr>
                <w:b/>
                <w:sz w:val="16"/>
                <w:szCs w:val="16"/>
              </w:rPr>
              <w:t>выполнены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в </w:t>
            </w:r>
          </w:p>
          <w:p w:rsidR="00805771" w:rsidRPr="0013187E" w:rsidRDefault="00805771" w:rsidP="0080577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805771" w:rsidRPr="0013187E" w:rsidRDefault="00805771" w:rsidP="0080577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5771" w:rsidRPr="0013187E" w:rsidRDefault="00805771" w:rsidP="0080577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805771" w:rsidRPr="0013187E" w:rsidRDefault="00805771" w:rsidP="0080577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805771" w:rsidRPr="0013187E" w:rsidRDefault="00805771" w:rsidP="0080577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805771" w:rsidRPr="0013187E" w:rsidRDefault="00805771" w:rsidP="0080577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805771" w:rsidRPr="0013187E" w:rsidRDefault="00805771" w:rsidP="0080577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805771" w:rsidRPr="0013187E" w:rsidRDefault="00805771" w:rsidP="0080577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805771" w:rsidRPr="0013187E" w:rsidRDefault="00805771" w:rsidP="0080577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5771" w:rsidRPr="0013187E" w:rsidRDefault="00805771" w:rsidP="00805771">
            <w:pPr>
              <w:ind w:right="-545"/>
              <w:jc w:val="both"/>
              <w:rPr>
                <w:sz w:val="16"/>
                <w:szCs w:val="16"/>
              </w:rPr>
            </w:pPr>
          </w:p>
          <w:p w:rsidR="00805771" w:rsidRPr="0013187E" w:rsidRDefault="00805771" w:rsidP="0080577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>ОБЪЕМ:</w:t>
            </w:r>
            <w:r>
              <w:rPr>
                <w:b/>
                <w:sz w:val="16"/>
                <w:szCs w:val="16"/>
                <w:u w:val="single"/>
              </w:rPr>
              <w:t xml:space="preserve">  11 листов </w:t>
            </w:r>
            <w:r w:rsidRPr="0013187E">
              <w:rPr>
                <w:b/>
                <w:sz w:val="16"/>
                <w:szCs w:val="16"/>
              </w:rPr>
              <w:t>А</w:t>
            </w:r>
            <w:proofErr w:type="gramStart"/>
            <w:r w:rsidRPr="0013187E">
              <w:rPr>
                <w:b/>
                <w:sz w:val="16"/>
                <w:szCs w:val="16"/>
              </w:rPr>
              <w:t>4</w:t>
            </w:r>
            <w:proofErr w:type="gramEnd"/>
          </w:p>
          <w:p w:rsidR="00805771" w:rsidRPr="0013187E" w:rsidRDefault="00805771" w:rsidP="00805771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>
              <w:rPr>
                <w:b/>
                <w:sz w:val="16"/>
                <w:szCs w:val="16"/>
              </w:rPr>
              <w:t>21 июня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805771" w:rsidRPr="0013187E" w:rsidTr="00805771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771" w:rsidRPr="0013187E" w:rsidRDefault="00805771" w:rsidP="0080577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05771" w:rsidRPr="0013187E" w:rsidRDefault="00805771" w:rsidP="0080577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5771" w:rsidRPr="0013187E" w:rsidRDefault="00805771" w:rsidP="00805771">
            <w:pPr>
              <w:ind w:right="-545"/>
              <w:jc w:val="both"/>
              <w:rPr>
                <w:sz w:val="16"/>
                <w:szCs w:val="16"/>
              </w:rPr>
            </w:pPr>
          </w:p>
          <w:p w:rsidR="00805771" w:rsidRPr="0013187E" w:rsidRDefault="00805771" w:rsidP="00805771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805771" w:rsidRPr="0013187E" w:rsidRDefault="00805771" w:rsidP="0080577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805771" w:rsidRPr="00842390" w:rsidRDefault="00805771" w:rsidP="00842390">
      <w:pPr>
        <w:rPr>
          <w:sz w:val="28"/>
          <w:szCs w:val="28"/>
          <w:lang w:eastAsia="ru-RU"/>
        </w:rPr>
      </w:pPr>
    </w:p>
    <w:sectPr w:rsidR="00805771" w:rsidRPr="00842390" w:rsidSect="000920F0">
      <w:footerReference w:type="even" r:id="rId18"/>
      <w:footerReference w:type="default" r:id="rId19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ACC" w:rsidRDefault="00A95ACC">
      <w:r>
        <w:separator/>
      </w:r>
    </w:p>
  </w:endnote>
  <w:endnote w:type="continuationSeparator" w:id="0">
    <w:p w:rsidR="00A95ACC" w:rsidRDefault="00A95A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434" w:rsidRDefault="00275434" w:rsidP="001A27C7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275434" w:rsidRDefault="00275434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434" w:rsidRDefault="00275434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ACC" w:rsidRDefault="00A95ACC">
      <w:r>
        <w:separator/>
      </w:r>
    </w:p>
  </w:footnote>
  <w:footnote w:type="continuationSeparator" w:id="0">
    <w:p w:rsidR="00A95ACC" w:rsidRDefault="00A95A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5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6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7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8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9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0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1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2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3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22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81602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7ADE"/>
    <w:rsid w:val="001101E9"/>
    <w:rsid w:val="00112897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5434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078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1CFA"/>
    <w:rsid w:val="004229AB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46C63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B7DC8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237B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7AD1"/>
    <w:rsid w:val="00797C52"/>
    <w:rsid w:val="007A2413"/>
    <w:rsid w:val="007A2967"/>
    <w:rsid w:val="007A71E4"/>
    <w:rsid w:val="007A745F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37337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E39"/>
    <w:rsid w:val="00A34594"/>
    <w:rsid w:val="00A40E39"/>
    <w:rsid w:val="00A41513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ACC"/>
    <w:rsid w:val="00A95D43"/>
    <w:rsid w:val="00A96259"/>
    <w:rsid w:val="00A96FEA"/>
    <w:rsid w:val="00A97D86"/>
    <w:rsid w:val="00AA2E87"/>
    <w:rsid w:val="00AA3CA9"/>
    <w:rsid w:val="00AA49AE"/>
    <w:rsid w:val="00AB2E9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15C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5A94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33CE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0ADA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2A60"/>
    <w:rsid w:val="00D54F22"/>
    <w:rsid w:val="00D553D0"/>
    <w:rsid w:val="00D57EDC"/>
    <w:rsid w:val="00D601C6"/>
    <w:rsid w:val="00D60C2F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A2B5E"/>
    <w:rsid w:val="00EA5D9D"/>
    <w:rsid w:val="00EB17CA"/>
    <w:rsid w:val="00EB1F45"/>
    <w:rsid w:val="00EB243E"/>
    <w:rsid w:val="00EB4443"/>
    <w:rsid w:val="00EB5406"/>
    <w:rsid w:val="00EB5857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1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uiPriority w:val="99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uiPriority w:val="99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mailto:komecon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71571378.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consultantplus://offline/ref=F55D9864D3081B51E7F1FB0056FA0053A343231D749ACC375E00147A8B5AC428F1E7F2F9BD44Y3z1K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B90CD-A7E8-4786-9A54-31C7645EF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1</Pages>
  <Words>7717</Words>
  <Characters>43991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51605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26</cp:revision>
  <cp:lastPrinted>2019-07-31T13:57:00Z</cp:lastPrinted>
  <dcterms:created xsi:type="dcterms:W3CDTF">2018-08-17T11:31:00Z</dcterms:created>
  <dcterms:modified xsi:type="dcterms:W3CDTF">2019-07-31T13:57:00Z</dcterms:modified>
</cp:coreProperties>
</file>