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564342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054B29" w:rsidRPr="00054B2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EA2B5E">
              <w:rPr>
                <w:rFonts w:ascii="Impact" w:hAnsi="Impact"/>
              </w:rPr>
              <w:t>3</w:t>
            </w:r>
            <w:r w:rsidR="00B86081">
              <w:rPr>
                <w:rFonts w:ascii="Impact" w:hAnsi="Impact"/>
              </w:rPr>
              <w:t>6</w:t>
            </w:r>
            <w:r>
              <w:rPr>
                <w:rFonts w:ascii="Impact" w:hAnsi="Impact"/>
              </w:rPr>
              <w:t xml:space="preserve"> (</w:t>
            </w:r>
            <w:r w:rsidR="00833BF1">
              <w:rPr>
                <w:rFonts w:ascii="Impact" w:hAnsi="Impact"/>
              </w:rPr>
              <w:t>6</w:t>
            </w:r>
            <w:r w:rsidR="00373ED2">
              <w:rPr>
                <w:rFonts w:ascii="Impact" w:hAnsi="Impact"/>
              </w:rPr>
              <w:t>3</w:t>
            </w:r>
            <w:r w:rsidR="00B86081">
              <w:rPr>
                <w:rFonts w:ascii="Impact" w:hAnsi="Impact"/>
              </w:rPr>
              <w:t>8</w:t>
            </w:r>
            <w:r>
              <w:rPr>
                <w:rFonts w:ascii="Impact" w:hAnsi="Impact"/>
              </w:rPr>
              <w:t>)</w:t>
            </w:r>
          </w:p>
          <w:p w:rsidR="007031B7" w:rsidRPr="00E9298A" w:rsidRDefault="003F4516" w:rsidP="00B86081">
            <w:pPr>
              <w:jc w:val="center"/>
              <w:rPr>
                <w:sz w:val="18"/>
                <w:szCs w:val="18"/>
              </w:rPr>
            </w:pPr>
            <w:r>
              <w:rPr>
                <w:rFonts w:ascii="Impact" w:hAnsi="Impact"/>
              </w:rPr>
              <w:t>1</w:t>
            </w:r>
            <w:r w:rsidR="00B86081">
              <w:rPr>
                <w:rFonts w:ascii="Impact" w:hAnsi="Impact"/>
              </w:rPr>
              <w:t>6</w:t>
            </w:r>
            <w:r>
              <w:rPr>
                <w:rFonts w:ascii="Impact" w:hAnsi="Impact"/>
              </w:rPr>
              <w:t xml:space="preserve"> </w:t>
            </w:r>
            <w:r w:rsidR="00DE39FB">
              <w:rPr>
                <w:rFonts w:ascii="Impact" w:hAnsi="Impact"/>
              </w:rPr>
              <w:t>.07.</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80BE2" w:rsidP="00DE39FB">
            <w:pPr>
              <w:jc w:val="center"/>
              <w:rPr>
                <w:b/>
                <w:sz w:val="16"/>
                <w:szCs w:val="16"/>
              </w:rPr>
            </w:pPr>
            <w:r>
              <w:rPr>
                <w:b/>
                <w:sz w:val="16"/>
                <w:szCs w:val="16"/>
              </w:rPr>
              <w:t>Решения Собрания депутатов Галичского муниципального района Костромской области</w:t>
            </w:r>
          </w:p>
        </w:tc>
      </w:tr>
      <w:tr w:rsidR="00064632" w:rsidTr="00064632">
        <w:tc>
          <w:tcPr>
            <w:tcW w:w="724" w:type="pct"/>
          </w:tcPr>
          <w:p w:rsidR="00064632" w:rsidRPr="00DE39FB" w:rsidRDefault="00880BE2" w:rsidP="003F4516">
            <w:pPr>
              <w:rPr>
                <w:sz w:val="16"/>
                <w:szCs w:val="16"/>
              </w:rPr>
            </w:pPr>
            <w:proofErr w:type="spellStart"/>
            <w:r>
              <w:rPr>
                <w:sz w:val="16"/>
                <w:szCs w:val="16"/>
              </w:rPr>
              <w:t>Реш</w:t>
            </w:r>
            <w:proofErr w:type="spellEnd"/>
            <w:r>
              <w:rPr>
                <w:sz w:val="16"/>
                <w:szCs w:val="16"/>
              </w:rPr>
              <w:t>. №226 от 11.07.2019 года</w:t>
            </w:r>
          </w:p>
        </w:tc>
        <w:tc>
          <w:tcPr>
            <w:tcW w:w="4276" w:type="pct"/>
          </w:tcPr>
          <w:p w:rsidR="00880BE2" w:rsidRPr="00880BE2" w:rsidRDefault="00880BE2" w:rsidP="00880BE2">
            <w:pPr>
              <w:jc w:val="both"/>
              <w:rPr>
                <w:sz w:val="16"/>
                <w:szCs w:val="16"/>
              </w:rPr>
            </w:pPr>
            <w:r w:rsidRPr="00880BE2">
              <w:rPr>
                <w:sz w:val="16"/>
                <w:szCs w:val="16"/>
              </w:rPr>
              <w:t>О внесении изменений в решение Собрания депутатов муниципального района  от 17 декабря 2018 года №197 «О бюджете</w:t>
            </w:r>
          </w:p>
          <w:p w:rsidR="00880BE2" w:rsidRPr="00880BE2" w:rsidRDefault="00880BE2" w:rsidP="00880BE2">
            <w:pPr>
              <w:jc w:val="both"/>
              <w:rPr>
                <w:sz w:val="16"/>
                <w:szCs w:val="16"/>
              </w:rPr>
            </w:pPr>
            <w:r w:rsidRPr="00880BE2">
              <w:rPr>
                <w:sz w:val="16"/>
                <w:szCs w:val="16"/>
              </w:rPr>
              <w:t xml:space="preserve"> Галичского муниципального района на 2019 год»</w:t>
            </w:r>
          </w:p>
          <w:p w:rsidR="00064632" w:rsidRPr="00230FA4" w:rsidRDefault="00064632" w:rsidP="00DE39FB">
            <w:pPr>
              <w:jc w:val="both"/>
              <w:rPr>
                <w:rStyle w:val="affb"/>
                <w:caps/>
                <w:color w:val="000000"/>
                <w:sz w:val="16"/>
                <w:szCs w:val="16"/>
              </w:rPr>
            </w:pPr>
          </w:p>
        </w:tc>
      </w:tr>
      <w:tr w:rsidR="003F4516" w:rsidTr="00064632">
        <w:tc>
          <w:tcPr>
            <w:tcW w:w="724" w:type="pct"/>
          </w:tcPr>
          <w:p w:rsidR="003F4516" w:rsidRPr="00DE39FB" w:rsidRDefault="00880BE2" w:rsidP="003F4516">
            <w:pPr>
              <w:rPr>
                <w:sz w:val="16"/>
                <w:szCs w:val="16"/>
              </w:rPr>
            </w:pPr>
            <w:proofErr w:type="spellStart"/>
            <w:r>
              <w:rPr>
                <w:sz w:val="16"/>
                <w:szCs w:val="16"/>
              </w:rPr>
              <w:t>Реш</w:t>
            </w:r>
            <w:proofErr w:type="spellEnd"/>
            <w:r>
              <w:rPr>
                <w:sz w:val="16"/>
                <w:szCs w:val="16"/>
              </w:rPr>
              <w:t>. №227 от 11.07.2019 года</w:t>
            </w:r>
          </w:p>
        </w:tc>
        <w:tc>
          <w:tcPr>
            <w:tcW w:w="4276" w:type="pct"/>
          </w:tcPr>
          <w:p w:rsidR="003F4516" w:rsidRPr="003F4516" w:rsidRDefault="00880BE2" w:rsidP="00DE39FB">
            <w:pPr>
              <w:jc w:val="both"/>
              <w:rPr>
                <w:sz w:val="16"/>
                <w:szCs w:val="16"/>
              </w:rPr>
            </w:pPr>
            <w:r w:rsidRPr="0086205D">
              <w:rPr>
                <w:sz w:val="16"/>
                <w:szCs w:val="16"/>
              </w:rPr>
              <w:t xml:space="preserve">Об информации об исполнении бюджета Галичского муниципального района за </w:t>
            </w:r>
            <w:r w:rsidRPr="0086205D">
              <w:rPr>
                <w:sz w:val="16"/>
                <w:szCs w:val="16"/>
                <w:lang w:val="en-US"/>
              </w:rPr>
              <w:t>I</w:t>
            </w:r>
            <w:r w:rsidRPr="0086205D">
              <w:rPr>
                <w:sz w:val="16"/>
                <w:szCs w:val="16"/>
              </w:rPr>
              <w:t xml:space="preserve"> квартал 2019 года</w:t>
            </w:r>
          </w:p>
        </w:tc>
      </w:tr>
      <w:tr w:rsidR="00880BE2" w:rsidTr="00064632">
        <w:tc>
          <w:tcPr>
            <w:tcW w:w="724" w:type="pct"/>
          </w:tcPr>
          <w:p w:rsidR="00880BE2" w:rsidRDefault="00880BE2" w:rsidP="003F4516">
            <w:pPr>
              <w:rPr>
                <w:sz w:val="16"/>
                <w:szCs w:val="16"/>
              </w:rPr>
            </w:pPr>
            <w:proofErr w:type="spellStart"/>
            <w:r>
              <w:rPr>
                <w:sz w:val="16"/>
                <w:szCs w:val="16"/>
              </w:rPr>
              <w:t>Реш</w:t>
            </w:r>
            <w:proofErr w:type="spellEnd"/>
            <w:r>
              <w:rPr>
                <w:sz w:val="16"/>
                <w:szCs w:val="16"/>
              </w:rPr>
              <w:t>. №228 от 11.07.2019 года</w:t>
            </w:r>
          </w:p>
        </w:tc>
        <w:tc>
          <w:tcPr>
            <w:tcW w:w="4276" w:type="pct"/>
          </w:tcPr>
          <w:p w:rsidR="00880BE2" w:rsidRPr="00880BE2" w:rsidRDefault="00880BE2" w:rsidP="00880BE2">
            <w:pPr>
              <w:jc w:val="both"/>
              <w:rPr>
                <w:sz w:val="16"/>
                <w:szCs w:val="16"/>
              </w:rPr>
            </w:pPr>
            <w:r w:rsidRPr="00880BE2">
              <w:rPr>
                <w:sz w:val="16"/>
                <w:szCs w:val="16"/>
              </w:rPr>
              <w:t xml:space="preserve">Об утверждении муниципального стандарта расхода тепловой энергии при отсутствии </w:t>
            </w:r>
            <w:proofErr w:type="spellStart"/>
            <w:r w:rsidRPr="00880BE2">
              <w:rPr>
                <w:sz w:val="16"/>
                <w:szCs w:val="16"/>
              </w:rPr>
              <w:t>общедомовых</w:t>
            </w:r>
            <w:proofErr w:type="spellEnd"/>
            <w:r w:rsidRPr="00880BE2">
              <w:rPr>
                <w:sz w:val="16"/>
                <w:szCs w:val="16"/>
              </w:rPr>
              <w:t xml:space="preserve"> приборов учета в 1-2-этажных жилых домах до 1999 года постройки для жителей Галичского муниципального района</w:t>
            </w:r>
          </w:p>
          <w:p w:rsidR="00880BE2" w:rsidRPr="003F4516" w:rsidRDefault="00880BE2" w:rsidP="00DE39FB">
            <w:pPr>
              <w:jc w:val="both"/>
              <w:rPr>
                <w:sz w:val="16"/>
                <w:szCs w:val="16"/>
              </w:rPr>
            </w:pPr>
          </w:p>
        </w:tc>
      </w:tr>
      <w:tr w:rsidR="00880BE2" w:rsidTr="00064632">
        <w:tc>
          <w:tcPr>
            <w:tcW w:w="724" w:type="pct"/>
          </w:tcPr>
          <w:p w:rsidR="00880BE2" w:rsidRDefault="00880BE2" w:rsidP="003F4516">
            <w:pPr>
              <w:rPr>
                <w:sz w:val="16"/>
                <w:szCs w:val="16"/>
              </w:rPr>
            </w:pPr>
            <w:proofErr w:type="spellStart"/>
            <w:r>
              <w:rPr>
                <w:sz w:val="16"/>
                <w:szCs w:val="16"/>
              </w:rPr>
              <w:t>Реш</w:t>
            </w:r>
            <w:proofErr w:type="spellEnd"/>
            <w:r>
              <w:rPr>
                <w:sz w:val="16"/>
                <w:szCs w:val="16"/>
              </w:rPr>
              <w:t>. №229 от 11.07.2019 года</w:t>
            </w:r>
          </w:p>
        </w:tc>
        <w:tc>
          <w:tcPr>
            <w:tcW w:w="4276" w:type="pct"/>
          </w:tcPr>
          <w:p w:rsidR="00880BE2" w:rsidRPr="00880BE2" w:rsidRDefault="00880BE2" w:rsidP="00DE39FB">
            <w:pPr>
              <w:jc w:val="both"/>
              <w:rPr>
                <w:b/>
                <w:sz w:val="16"/>
                <w:szCs w:val="16"/>
              </w:rPr>
            </w:pPr>
            <w:r w:rsidRPr="00880BE2">
              <w:rPr>
                <w:rStyle w:val="af7"/>
                <w:b w:val="0"/>
                <w:sz w:val="16"/>
                <w:szCs w:val="16"/>
              </w:rPr>
              <w:t>Об утверждении Положения о порядке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Галичский муниципальный район Костромской области</w:t>
            </w:r>
          </w:p>
        </w:tc>
      </w:tr>
      <w:tr w:rsidR="00880BE2" w:rsidTr="00064632">
        <w:tc>
          <w:tcPr>
            <w:tcW w:w="724" w:type="pct"/>
          </w:tcPr>
          <w:p w:rsidR="00880BE2" w:rsidRDefault="00880BE2" w:rsidP="003F4516">
            <w:pPr>
              <w:rPr>
                <w:sz w:val="16"/>
                <w:szCs w:val="16"/>
              </w:rPr>
            </w:pPr>
            <w:proofErr w:type="spellStart"/>
            <w:r>
              <w:rPr>
                <w:sz w:val="16"/>
                <w:szCs w:val="16"/>
              </w:rPr>
              <w:t>Реш</w:t>
            </w:r>
            <w:proofErr w:type="spellEnd"/>
            <w:r>
              <w:rPr>
                <w:sz w:val="16"/>
                <w:szCs w:val="16"/>
              </w:rPr>
              <w:t>. №230 от 11.07.2019 года</w:t>
            </w:r>
          </w:p>
        </w:tc>
        <w:tc>
          <w:tcPr>
            <w:tcW w:w="4276" w:type="pct"/>
          </w:tcPr>
          <w:p w:rsidR="00880BE2" w:rsidRPr="003F4516" w:rsidRDefault="00880BE2" w:rsidP="00DE39FB">
            <w:pPr>
              <w:jc w:val="both"/>
              <w:rPr>
                <w:sz w:val="16"/>
                <w:szCs w:val="16"/>
              </w:rPr>
            </w:pPr>
            <w:r w:rsidRPr="0086205D">
              <w:rPr>
                <w:sz w:val="16"/>
                <w:szCs w:val="16"/>
              </w:rPr>
              <w:t>О внесении изменений в Положение</w:t>
            </w:r>
            <w:r w:rsidRPr="0086205D">
              <w:rPr>
                <w:b/>
                <w:sz w:val="16"/>
                <w:szCs w:val="16"/>
              </w:rPr>
              <w:t xml:space="preserve"> </w:t>
            </w:r>
            <w:r w:rsidRPr="0086205D">
              <w:rPr>
                <w:sz w:val="16"/>
                <w:szCs w:val="16"/>
              </w:rPr>
              <w:t>о  порядке формирования, ведения и обязательного опубликования  Перечня муниципального имущества Галичского района Костромской области, подлежащего передаче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bl>
    <w:p w:rsidR="00B86081" w:rsidRPr="00B86081" w:rsidRDefault="00B86081" w:rsidP="00B86081">
      <w:pPr>
        <w:pStyle w:val="2"/>
        <w:numPr>
          <w:ilvl w:val="0"/>
          <w:numId w:val="9"/>
        </w:numPr>
        <w:suppressAutoHyphens/>
        <w:rPr>
          <w:rFonts w:ascii="Times New Roman" w:hAnsi="Times New Roman"/>
          <w:sz w:val="16"/>
          <w:szCs w:val="16"/>
        </w:rPr>
      </w:pPr>
      <w:bookmarkStart w:id="0" w:name="_GoBack"/>
      <w:bookmarkEnd w:id="0"/>
      <w:r w:rsidRPr="00B86081">
        <w:rPr>
          <w:rFonts w:ascii="Times New Roman" w:hAnsi="Times New Roman"/>
          <w:sz w:val="16"/>
          <w:szCs w:val="16"/>
        </w:rPr>
        <w:t>СОБРАНИЕ ДЕПУТАТОВ</w:t>
      </w:r>
    </w:p>
    <w:p w:rsidR="00B86081" w:rsidRPr="00B86081" w:rsidRDefault="00B86081" w:rsidP="00B86081">
      <w:pPr>
        <w:pStyle w:val="2"/>
        <w:numPr>
          <w:ilvl w:val="0"/>
          <w:numId w:val="9"/>
        </w:numPr>
        <w:suppressAutoHyphens/>
        <w:rPr>
          <w:rFonts w:ascii="Times New Roman" w:hAnsi="Times New Roman"/>
          <w:sz w:val="16"/>
          <w:szCs w:val="16"/>
        </w:rPr>
      </w:pPr>
      <w:r w:rsidRPr="00B86081">
        <w:rPr>
          <w:rFonts w:ascii="Times New Roman" w:hAnsi="Times New Roman"/>
          <w:sz w:val="16"/>
          <w:szCs w:val="16"/>
        </w:rPr>
        <w:t>ГАЛИЧСКОГО МУНИЦИПАЛЬНОГО РАЙОНА</w:t>
      </w:r>
    </w:p>
    <w:p w:rsidR="00B86081" w:rsidRPr="00B86081" w:rsidRDefault="00B86081" w:rsidP="00B86081">
      <w:pPr>
        <w:jc w:val="center"/>
        <w:rPr>
          <w:b/>
          <w:shadow/>
          <w:sz w:val="16"/>
          <w:szCs w:val="16"/>
        </w:rPr>
      </w:pPr>
    </w:p>
    <w:p w:rsidR="00B86081" w:rsidRPr="00B86081" w:rsidRDefault="00B86081" w:rsidP="00B86081">
      <w:pPr>
        <w:jc w:val="center"/>
        <w:rPr>
          <w:sz w:val="16"/>
          <w:szCs w:val="16"/>
        </w:rPr>
      </w:pPr>
      <w:r w:rsidRPr="00B86081">
        <w:rPr>
          <w:b/>
          <w:shadow/>
          <w:sz w:val="16"/>
          <w:szCs w:val="16"/>
        </w:rPr>
        <w:t>РЕШЕНИЕ</w:t>
      </w:r>
    </w:p>
    <w:p w:rsidR="00B86081" w:rsidRPr="00B86081" w:rsidRDefault="00B86081" w:rsidP="00B86081">
      <w:pPr>
        <w:jc w:val="center"/>
        <w:rPr>
          <w:b/>
          <w:shadow/>
          <w:sz w:val="16"/>
          <w:szCs w:val="16"/>
        </w:rPr>
      </w:pPr>
    </w:p>
    <w:p w:rsidR="00B86081" w:rsidRPr="00B86081" w:rsidRDefault="00B86081" w:rsidP="00880BE2">
      <w:pPr>
        <w:jc w:val="center"/>
        <w:rPr>
          <w:sz w:val="16"/>
          <w:szCs w:val="16"/>
        </w:rPr>
      </w:pPr>
      <w:r w:rsidRPr="00B86081">
        <w:rPr>
          <w:b/>
          <w:sz w:val="16"/>
          <w:szCs w:val="16"/>
        </w:rPr>
        <w:t>О внесении изменений в решение Собрания депутатов муниципального района  от 17 декабря 2018 года №197 «О бюджете</w:t>
      </w:r>
    </w:p>
    <w:p w:rsidR="00B86081" w:rsidRPr="00B86081" w:rsidRDefault="00B86081" w:rsidP="00880BE2">
      <w:pPr>
        <w:jc w:val="center"/>
        <w:rPr>
          <w:sz w:val="16"/>
          <w:szCs w:val="16"/>
        </w:rPr>
      </w:pPr>
      <w:r w:rsidRPr="00B86081">
        <w:rPr>
          <w:b/>
          <w:sz w:val="16"/>
          <w:szCs w:val="16"/>
        </w:rPr>
        <w:t>Галичского муниципального района на 2019 год»</w:t>
      </w:r>
    </w:p>
    <w:p w:rsidR="00B86081" w:rsidRPr="00B86081" w:rsidRDefault="00B86081" w:rsidP="00B86081">
      <w:pPr>
        <w:jc w:val="center"/>
        <w:rPr>
          <w:sz w:val="16"/>
          <w:szCs w:val="16"/>
        </w:rPr>
      </w:pPr>
      <w:r w:rsidRPr="00B86081">
        <w:rPr>
          <w:sz w:val="16"/>
          <w:szCs w:val="16"/>
        </w:rPr>
        <w:t xml:space="preserve">                                                                                                    </w:t>
      </w:r>
    </w:p>
    <w:p w:rsidR="00B86081" w:rsidRPr="00B86081" w:rsidRDefault="00B86081" w:rsidP="0086205D">
      <w:pPr>
        <w:jc w:val="right"/>
        <w:rPr>
          <w:sz w:val="16"/>
          <w:szCs w:val="16"/>
        </w:rPr>
      </w:pPr>
      <w:r w:rsidRPr="00B86081">
        <w:rPr>
          <w:sz w:val="16"/>
          <w:szCs w:val="16"/>
        </w:rPr>
        <w:t xml:space="preserve">                                                                           Принято Собранием депутатов</w:t>
      </w:r>
    </w:p>
    <w:p w:rsidR="00B86081" w:rsidRPr="00B86081" w:rsidRDefault="00B86081" w:rsidP="0086205D">
      <w:pPr>
        <w:jc w:val="right"/>
        <w:rPr>
          <w:sz w:val="16"/>
          <w:szCs w:val="16"/>
        </w:rPr>
      </w:pPr>
      <w:r w:rsidRPr="00B86081">
        <w:rPr>
          <w:sz w:val="16"/>
          <w:szCs w:val="16"/>
        </w:rPr>
        <w:t xml:space="preserve">                                                                                       муниципального района </w:t>
      </w:r>
    </w:p>
    <w:p w:rsidR="00B86081" w:rsidRPr="00B86081" w:rsidRDefault="00B86081" w:rsidP="00880BE2">
      <w:pPr>
        <w:jc w:val="right"/>
        <w:rPr>
          <w:i/>
          <w:szCs w:val="16"/>
        </w:rPr>
      </w:pPr>
      <w:r w:rsidRPr="00B86081">
        <w:rPr>
          <w:sz w:val="16"/>
          <w:szCs w:val="16"/>
        </w:rPr>
        <w:t xml:space="preserve">                                                                                        « 11 » июля  2019 года</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 xml:space="preserve">1. </w:t>
      </w:r>
      <w:proofErr w:type="gramStart"/>
      <w:r w:rsidRPr="00B86081">
        <w:rPr>
          <w:rFonts w:ascii="Times New Roman" w:hAnsi="Times New Roman" w:cs="Times New Roman"/>
          <w:i w:val="0"/>
          <w:szCs w:val="16"/>
        </w:rPr>
        <w:t>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w:t>
      </w:r>
      <w:proofErr w:type="gramEnd"/>
      <w:r w:rsidRPr="00B86081">
        <w:rPr>
          <w:rFonts w:ascii="Times New Roman" w:hAnsi="Times New Roman" w:cs="Times New Roman"/>
          <w:i w:val="0"/>
          <w:szCs w:val="16"/>
        </w:rPr>
        <w:t xml:space="preserve"> №225):</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 пункт 1 изложить в следующей редакции:</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«Утвердить основные характеристики бюджета муниципального района на 2019 год:</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1) прогнозируемый общий объем доходов  бюджета муниципального района в сумме 220 581 204 рублей, в том числе объем безвозмездных поступлений от других бюджетов бюджетной системы Российской Федерации в сумме 133 398 949 рублей;</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2) общий объем расходов бюджета муниципального района в сумме 225 236 122 рубля;</w:t>
      </w:r>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3) дефицит бюджета муниципального района в сумме 4 654 918 рублей</w:t>
      </w:r>
      <w:proofErr w:type="gramStart"/>
      <w:r w:rsidRPr="00B86081">
        <w:rPr>
          <w:rFonts w:ascii="Times New Roman" w:hAnsi="Times New Roman" w:cs="Times New Roman"/>
          <w:i w:val="0"/>
          <w:szCs w:val="16"/>
        </w:rPr>
        <w:t>.»;</w:t>
      </w:r>
      <w:proofErr w:type="gramEnd"/>
    </w:p>
    <w:p w:rsidR="00B86081" w:rsidRPr="00B86081" w:rsidRDefault="00B86081" w:rsidP="00B86081">
      <w:pPr>
        <w:pStyle w:val="310"/>
        <w:ind w:firstLine="708"/>
        <w:rPr>
          <w:rFonts w:ascii="Times New Roman" w:hAnsi="Times New Roman" w:cs="Times New Roman"/>
          <w:i w:val="0"/>
          <w:szCs w:val="16"/>
        </w:rPr>
      </w:pPr>
      <w:r w:rsidRPr="00B86081">
        <w:rPr>
          <w:rFonts w:ascii="Times New Roman" w:hAnsi="Times New Roman" w:cs="Times New Roman"/>
          <w:i w:val="0"/>
          <w:szCs w:val="16"/>
        </w:rPr>
        <w:t>- в пункт 22 слова «в сумме 16 222 192 рублей» заменить словами «в сумме 16 223 552 рублей», слова «в сумме 21 321 926 рублей» заменить словами «в сумме 21 335 526 рублей»;</w:t>
      </w:r>
    </w:p>
    <w:p w:rsidR="00B86081" w:rsidRPr="00B86081" w:rsidRDefault="00B86081" w:rsidP="00B86081">
      <w:pPr>
        <w:pStyle w:val="ae"/>
        <w:tabs>
          <w:tab w:val="left" w:pos="6105"/>
        </w:tabs>
        <w:spacing w:after="0"/>
        <w:ind w:left="0"/>
        <w:jc w:val="both"/>
        <w:rPr>
          <w:sz w:val="16"/>
          <w:szCs w:val="16"/>
        </w:rPr>
      </w:pPr>
      <w:r w:rsidRPr="00B86081">
        <w:rPr>
          <w:sz w:val="16"/>
          <w:szCs w:val="16"/>
        </w:rPr>
        <w:t xml:space="preserve">         </w:t>
      </w:r>
      <w:proofErr w:type="gramStart"/>
      <w:r w:rsidRPr="00B86081">
        <w:rPr>
          <w:sz w:val="16"/>
          <w:szCs w:val="16"/>
        </w:rPr>
        <w:t>- приложения №4 «</w:t>
      </w:r>
      <w:r w:rsidRPr="00B86081">
        <w:rPr>
          <w:sz w:val="16"/>
          <w:szCs w:val="16"/>
          <w:highlight w:val="white"/>
        </w:rPr>
        <w:t xml:space="preserve">Объем поступлений доходов в бюджет Галичского муниципального района на 2019 год», </w:t>
      </w:r>
      <w:r w:rsidRPr="00B86081">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w:t>
      </w:r>
      <w:proofErr w:type="gramEnd"/>
      <w:r w:rsidRPr="00B86081">
        <w:rPr>
          <w:sz w:val="16"/>
          <w:szCs w:val="16"/>
        </w:rPr>
        <w:t xml:space="preserve"> и главным распорядителям средств бюджета муниципального района», №12 «Программа муниципальных внутренних заимствований Галичского муниципального района на 2019 год», №13 «Источники финансирования дефицита бюджета муниципального района на 2019 год», изложить в новой редакции согласно приложениям №4, №5, №6, №7, №12, №13  к настоящему решению.</w:t>
      </w:r>
    </w:p>
    <w:p w:rsidR="00B86081" w:rsidRPr="00B86081" w:rsidRDefault="00B86081" w:rsidP="00B86081">
      <w:pPr>
        <w:pStyle w:val="ae"/>
        <w:tabs>
          <w:tab w:val="left" w:pos="6105"/>
        </w:tabs>
        <w:spacing w:after="0"/>
        <w:ind w:left="0"/>
        <w:jc w:val="both"/>
        <w:rPr>
          <w:sz w:val="16"/>
          <w:szCs w:val="16"/>
        </w:rPr>
      </w:pPr>
      <w:r w:rsidRPr="00B86081">
        <w:rPr>
          <w:sz w:val="16"/>
          <w:szCs w:val="16"/>
        </w:rPr>
        <w:t xml:space="preserve">     2. Настоящее решение направить главе муниципального района для подписания и опубликования (обнародования).</w:t>
      </w:r>
    </w:p>
    <w:p w:rsidR="00B86081" w:rsidRPr="00B86081" w:rsidRDefault="00B86081" w:rsidP="00B86081">
      <w:pPr>
        <w:pStyle w:val="310"/>
        <w:rPr>
          <w:rFonts w:ascii="Times New Roman" w:hAnsi="Times New Roman" w:cs="Times New Roman"/>
          <w:i w:val="0"/>
          <w:szCs w:val="16"/>
        </w:rPr>
      </w:pPr>
      <w:r w:rsidRPr="00B86081">
        <w:rPr>
          <w:rFonts w:ascii="Times New Roman" w:hAnsi="Times New Roman" w:cs="Times New Roman"/>
          <w:i w:val="0"/>
          <w:szCs w:val="16"/>
        </w:rPr>
        <w:t xml:space="preserve">     3. Настоящее решение вступает в силу со дня его официального опубликования (обнародования).</w:t>
      </w:r>
    </w:p>
    <w:tbl>
      <w:tblPr>
        <w:tblW w:w="10530" w:type="dxa"/>
        <w:tblLayout w:type="fixed"/>
        <w:tblLook w:val="0000"/>
      </w:tblPr>
      <w:tblGrid>
        <w:gridCol w:w="5265"/>
        <w:gridCol w:w="5265"/>
      </w:tblGrid>
      <w:tr w:rsidR="00B86081" w:rsidRPr="00B86081" w:rsidTr="00880BE2">
        <w:trPr>
          <w:trHeight w:val="1059"/>
        </w:trPr>
        <w:tc>
          <w:tcPr>
            <w:tcW w:w="5265" w:type="dxa"/>
            <w:shd w:val="clear" w:color="auto" w:fill="auto"/>
          </w:tcPr>
          <w:p w:rsidR="00B86081" w:rsidRPr="00B86081" w:rsidRDefault="00B86081" w:rsidP="00B86081">
            <w:pPr>
              <w:pStyle w:val="a4"/>
              <w:spacing w:after="0"/>
              <w:rPr>
                <w:sz w:val="16"/>
                <w:szCs w:val="16"/>
              </w:rPr>
            </w:pPr>
            <w:r w:rsidRPr="00B86081">
              <w:rPr>
                <w:color w:val="000000"/>
                <w:sz w:val="16"/>
                <w:szCs w:val="16"/>
              </w:rPr>
              <w:t xml:space="preserve">Глава </w:t>
            </w:r>
            <w:proofErr w:type="gramStart"/>
            <w:r w:rsidRPr="00B86081">
              <w:rPr>
                <w:color w:val="000000"/>
                <w:sz w:val="16"/>
                <w:szCs w:val="16"/>
              </w:rPr>
              <w:t>Галичского</w:t>
            </w:r>
            <w:proofErr w:type="gramEnd"/>
            <w:r w:rsidRPr="00B86081">
              <w:rPr>
                <w:color w:val="000000"/>
                <w:sz w:val="16"/>
                <w:szCs w:val="16"/>
              </w:rPr>
              <w:t xml:space="preserve"> </w:t>
            </w:r>
          </w:p>
          <w:p w:rsidR="00B86081" w:rsidRPr="00B86081" w:rsidRDefault="00B86081" w:rsidP="00B86081">
            <w:pPr>
              <w:pStyle w:val="a4"/>
              <w:spacing w:after="6"/>
              <w:rPr>
                <w:sz w:val="16"/>
                <w:szCs w:val="16"/>
              </w:rPr>
            </w:pPr>
            <w:r w:rsidRPr="00B86081">
              <w:rPr>
                <w:color w:val="000000"/>
                <w:sz w:val="16"/>
                <w:szCs w:val="16"/>
              </w:rPr>
              <w:t xml:space="preserve">муниципального района </w:t>
            </w:r>
          </w:p>
          <w:p w:rsidR="00B86081" w:rsidRPr="00B86081" w:rsidRDefault="00B86081" w:rsidP="00B86081">
            <w:pPr>
              <w:pStyle w:val="a4"/>
              <w:rPr>
                <w:sz w:val="16"/>
                <w:szCs w:val="16"/>
              </w:rPr>
            </w:pPr>
            <w:r w:rsidRPr="00B86081">
              <w:rPr>
                <w:color w:val="000000"/>
                <w:sz w:val="16"/>
                <w:szCs w:val="16"/>
              </w:rPr>
              <w:t xml:space="preserve">Костромской области </w:t>
            </w:r>
            <w:r w:rsidRPr="00B86081">
              <w:rPr>
                <w:color w:val="000000"/>
                <w:sz w:val="16"/>
                <w:szCs w:val="16"/>
              </w:rPr>
              <w:tab/>
            </w:r>
          </w:p>
          <w:p w:rsidR="00B86081" w:rsidRPr="00B86081" w:rsidRDefault="00B86081" w:rsidP="00B86081">
            <w:pPr>
              <w:jc w:val="both"/>
              <w:rPr>
                <w:sz w:val="16"/>
                <w:szCs w:val="16"/>
              </w:rPr>
            </w:pPr>
            <w:r w:rsidRPr="00B86081">
              <w:rPr>
                <w:sz w:val="16"/>
                <w:szCs w:val="16"/>
              </w:rPr>
              <w:t>_________________А. Н. Потехин</w:t>
            </w:r>
          </w:p>
          <w:p w:rsidR="00B86081" w:rsidRPr="00B86081" w:rsidRDefault="00B86081" w:rsidP="00B86081">
            <w:pPr>
              <w:ind w:firstLine="709"/>
              <w:jc w:val="both"/>
              <w:rPr>
                <w:color w:val="000000"/>
                <w:sz w:val="16"/>
                <w:szCs w:val="16"/>
              </w:rPr>
            </w:pPr>
          </w:p>
        </w:tc>
        <w:tc>
          <w:tcPr>
            <w:tcW w:w="5265" w:type="dxa"/>
            <w:shd w:val="clear" w:color="auto" w:fill="auto"/>
          </w:tcPr>
          <w:p w:rsidR="00B86081" w:rsidRPr="00B86081" w:rsidRDefault="00B86081" w:rsidP="00B86081">
            <w:pPr>
              <w:pStyle w:val="a4"/>
              <w:spacing w:after="6"/>
              <w:jc w:val="right"/>
              <w:rPr>
                <w:sz w:val="16"/>
                <w:szCs w:val="16"/>
              </w:rPr>
            </w:pPr>
            <w:r w:rsidRPr="00B86081">
              <w:rPr>
                <w:color w:val="000000"/>
                <w:sz w:val="16"/>
                <w:szCs w:val="16"/>
              </w:rPr>
              <w:t>Председатель Собрания депутатов</w:t>
            </w:r>
          </w:p>
          <w:p w:rsidR="00B86081" w:rsidRPr="00B86081" w:rsidRDefault="00B86081" w:rsidP="00B86081">
            <w:pPr>
              <w:pStyle w:val="a4"/>
              <w:spacing w:after="0"/>
              <w:jc w:val="right"/>
              <w:rPr>
                <w:sz w:val="16"/>
                <w:szCs w:val="16"/>
              </w:rPr>
            </w:pPr>
            <w:r w:rsidRPr="00B86081">
              <w:rPr>
                <w:color w:val="000000"/>
                <w:sz w:val="16"/>
                <w:szCs w:val="16"/>
              </w:rPr>
              <w:t>Галичского муниципального района</w:t>
            </w:r>
          </w:p>
          <w:p w:rsidR="00B86081" w:rsidRPr="00B86081" w:rsidRDefault="00B86081" w:rsidP="00B86081">
            <w:pPr>
              <w:pStyle w:val="a4"/>
              <w:jc w:val="right"/>
              <w:rPr>
                <w:sz w:val="16"/>
                <w:szCs w:val="16"/>
              </w:rPr>
            </w:pPr>
            <w:r w:rsidRPr="00B86081">
              <w:rPr>
                <w:color w:val="000000"/>
                <w:sz w:val="16"/>
                <w:szCs w:val="16"/>
              </w:rPr>
              <w:t>Костромской области</w:t>
            </w:r>
          </w:p>
          <w:p w:rsidR="00B86081" w:rsidRPr="00B86081" w:rsidRDefault="00B86081" w:rsidP="00B86081">
            <w:pPr>
              <w:pStyle w:val="a4"/>
              <w:rPr>
                <w:sz w:val="16"/>
                <w:szCs w:val="16"/>
              </w:rPr>
            </w:pPr>
            <w:r w:rsidRPr="00B86081">
              <w:rPr>
                <w:color w:val="000000"/>
                <w:sz w:val="16"/>
                <w:szCs w:val="16"/>
              </w:rPr>
              <w:t xml:space="preserve">      ____________  С. В. Мельникова </w:t>
            </w:r>
          </w:p>
        </w:tc>
      </w:tr>
    </w:tbl>
    <w:p w:rsidR="00B86081" w:rsidRPr="00B86081" w:rsidRDefault="00B86081" w:rsidP="00B86081">
      <w:pPr>
        <w:rPr>
          <w:sz w:val="16"/>
          <w:szCs w:val="16"/>
        </w:rPr>
      </w:pPr>
      <w:r w:rsidRPr="00B86081">
        <w:rPr>
          <w:sz w:val="16"/>
          <w:szCs w:val="16"/>
        </w:rPr>
        <w:t>« 11 » июля  2019 года</w:t>
      </w:r>
    </w:p>
    <w:p w:rsidR="00B86081" w:rsidRPr="00B86081" w:rsidRDefault="00B86081" w:rsidP="00B86081">
      <w:pPr>
        <w:rPr>
          <w:sz w:val="16"/>
          <w:szCs w:val="16"/>
          <w:u w:val="single"/>
        </w:rPr>
      </w:pPr>
      <w:r w:rsidRPr="00B86081">
        <w:rPr>
          <w:sz w:val="16"/>
          <w:szCs w:val="16"/>
          <w:u w:val="single"/>
        </w:rPr>
        <w:t>№ 226</w:t>
      </w:r>
    </w:p>
    <w:p w:rsidR="00B86081" w:rsidRPr="00B86081" w:rsidRDefault="00B86081" w:rsidP="00B86081">
      <w:pPr>
        <w:jc w:val="right"/>
        <w:rPr>
          <w:sz w:val="16"/>
          <w:szCs w:val="16"/>
        </w:rPr>
      </w:pPr>
      <w:r w:rsidRPr="00B86081">
        <w:rPr>
          <w:sz w:val="16"/>
          <w:szCs w:val="16"/>
        </w:rPr>
        <w:t>Приложение № 4 к решению</w:t>
      </w:r>
    </w:p>
    <w:p w:rsidR="00B86081" w:rsidRPr="00B86081" w:rsidRDefault="00B86081" w:rsidP="00B86081">
      <w:pPr>
        <w:jc w:val="right"/>
        <w:rPr>
          <w:sz w:val="16"/>
          <w:szCs w:val="16"/>
        </w:rPr>
      </w:pPr>
      <w:r w:rsidRPr="00B86081">
        <w:rPr>
          <w:sz w:val="16"/>
          <w:szCs w:val="16"/>
        </w:rPr>
        <w:t>Собрания депутатов муниципального района</w:t>
      </w:r>
    </w:p>
    <w:p w:rsidR="00B86081" w:rsidRPr="00B86081" w:rsidRDefault="00B86081" w:rsidP="00B86081">
      <w:pPr>
        <w:jc w:val="right"/>
        <w:rPr>
          <w:sz w:val="16"/>
          <w:szCs w:val="16"/>
        </w:rPr>
      </w:pPr>
      <w:r w:rsidRPr="00B86081">
        <w:rPr>
          <w:sz w:val="16"/>
          <w:szCs w:val="16"/>
        </w:rPr>
        <w:t xml:space="preserve">                                                                                                                                                                                  от «  11   » июля 2019 года  № 226</w:t>
      </w: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      </w:t>
      </w:r>
      <w:r w:rsidRPr="00B86081">
        <w:rPr>
          <w:b/>
          <w:bCs/>
          <w:sz w:val="16"/>
          <w:szCs w:val="16"/>
        </w:rPr>
        <w:t>Объем поступлений доходов в бюджет</w:t>
      </w:r>
    </w:p>
    <w:p w:rsidR="00B86081" w:rsidRPr="00B86081" w:rsidRDefault="00B86081" w:rsidP="00B86081">
      <w:pPr>
        <w:pStyle w:val="1"/>
        <w:rPr>
          <w:sz w:val="16"/>
          <w:szCs w:val="16"/>
        </w:rPr>
      </w:pPr>
      <w:r w:rsidRPr="00B86081">
        <w:rPr>
          <w:sz w:val="16"/>
          <w:szCs w:val="16"/>
        </w:rPr>
        <w:lastRenderedPageBreak/>
        <w:t xml:space="preserve"> Галичского муниципального района на 2019 год</w:t>
      </w:r>
    </w:p>
    <w:p w:rsidR="00B86081" w:rsidRDefault="00B86081" w:rsidP="00B86081"/>
    <w:tbl>
      <w:tblPr>
        <w:tblW w:w="0" w:type="auto"/>
        <w:tblInd w:w="95" w:type="dxa"/>
        <w:tblLook w:val="0000"/>
      </w:tblPr>
      <w:tblGrid>
        <w:gridCol w:w="1621"/>
        <w:gridCol w:w="7840"/>
        <w:gridCol w:w="1007"/>
      </w:tblGrid>
      <w:tr w:rsidR="00B86081" w:rsidRPr="00B86081" w:rsidTr="00B86081">
        <w:trPr>
          <w:cantSplit/>
          <w:trHeight w:val="461"/>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Сумма, рублей</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a4"/>
              <w:rPr>
                <w:sz w:val="16"/>
                <w:szCs w:val="16"/>
              </w:rPr>
            </w:pPr>
            <w:r w:rsidRPr="00B86081">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1"/>
              <w:jc w:val="left"/>
              <w:rPr>
                <w:sz w:val="16"/>
                <w:szCs w:val="16"/>
              </w:rPr>
            </w:pPr>
            <w:r w:rsidRPr="00B86081">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42671053</w:t>
            </w:r>
          </w:p>
        </w:tc>
      </w:tr>
      <w:tr w:rsidR="00B86081" w:rsidRPr="00B86081" w:rsidTr="00B86081">
        <w:trPr>
          <w:trHeight w:val="345"/>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1"/>
              <w:jc w:val="left"/>
              <w:rPr>
                <w:sz w:val="16"/>
                <w:szCs w:val="16"/>
              </w:rPr>
            </w:pPr>
            <w:r w:rsidRPr="00B86081">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12668500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6"/>
              <w:rPr>
                <w:rFonts w:ascii="Times New Roman" w:hAnsi="Times New Roman"/>
                <w:sz w:val="16"/>
                <w:szCs w:val="16"/>
              </w:rPr>
            </w:pPr>
            <w:r w:rsidRPr="00B86081">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12668500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6"/>
              <w:rPr>
                <w:rFonts w:ascii="Times New Roman" w:hAnsi="Times New Roman"/>
                <w:sz w:val="16"/>
                <w:szCs w:val="16"/>
              </w:rPr>
            </w:pPr>
            <w:r w:rsidRPr="00B86081">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B86081">
              <w:rPr>
                <w:rFonts w:ascii="Times New Roman" w:hAnsi="Times New Roman"/>
                <w:i/>
                <w:iCs/>
                <w:sz w:val="16"/>
                <w:szCs w:val="16"/>
                <w:vertAlign w:val="superscript"/>
              </w:rPr>
              <w:t xml:space="preserve">1 </w:t>
            </w:r>
            <w:r w:rsidRPr="00B86081">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12407100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 xml:space="preserve">  </w:t>
            </w:r>
          </w:p>
          <w:p w:rsidR="00B86081" w:rsidRPr="00B86081" w:rsidRDefault="00B86081" w:rsidP="00B86081">
            <w:pPr>
              <w:rPr>
                <w:color w:val="000000"/>
                <w:sz w:val="16"/>
                <w:szCs w:val="16"/>
              </w:rPr>
            </w:pPr>
          </w:p>
          <w:p w:rsidR="00B86081" w:rsidRPr="00B86081" w:rsidRDefault="00B86081" w:rsidP="00B86081">
            <w:pPr>
              <w:rPr>
                <w:color w:val="000000"/>
                <w:sz w:val="16"/>
                <w:szCs w:val="16"/>
              </w:rPr>
            </w:pPr>
          </w:p>
          <w:p w:rsidR="00B86081" w:rsidRPr="00B86081" w:rsidRDefault="00B86081" w:rsidP="00B86081">
            <w:pPr>
              <w:rPr>
                <w:color w:val="000000"/>
                <w:sz w:val="16"/>
                <w:szCs w:val="16"/>
              </w:rPr>
            </w:pPr>
          </w:p>
          <w:p w:rsidR="00B86081" w:rsidRPr="00B86081" w:rsidRDefault="00B86081" w:rsidP="00B86081">
            <w:pPr>
              <w:rPr>
                <w:color w:val="000000"/>
                <w:sz w:val="16"/>
                <w:szCs w:val="16"/>
              </w:rPr>
            </w:pPr>
          </w:p>
          <w:p w:rsidR="00B86081" w:rsidRPr="00B86081" w:rsidRDefault="00B86081" w:rsidP="00B86081">
            <w:pPr>
              <w:rPr>
                <w:sz w:val="16"/>
                <w:szCs w:val="16"/>
              </w:rPr>
            </w:pPr>
            <w:r w:rsidRPr="00B86081">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21600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17400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B86081">
              <w:rPr>
                <w:color w:val="000000"/>
                <w:sz w:val="16"/>
                <w:szCs w:val="16"/>
                <w:vertAlign w:val="superscript"/>
              </w:rPr>
              <w:t>1</w:t>
            </w:r>
            <w:r w:rsidRPr="00B86081">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222400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7765300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7765300</w:t>
            </w:r>
          </w:p>
        </w:tc>
      </w:tr>
      <w:tr w:rsidR="00B86081" w:rsidRPr="00B86081" w:rsidTr="00B86081">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tabs>
                <w:tab w:val="center" w:pos="525"/>
              </w:tabs>
              <w:jc w:val="center"/>
              <w:rPr>
                <w:sz w:val="16"/>
                <w:szCs w:val="16"/>
              </w:rPr>
            </w:pPr>
            <w:r w:rsidRPr="00B86081">
              <w:rPr>
                <w:sz w:val="16"/>
                <w:szCs w:val="16"/>
              </w:rPr>
              <w:t>2815900</w:t>
            </w:r>
          </w:p>
        </w:tc>
      </w:tr>
      <w:tr w:rsidR="00B86081" w:rsidRPr="00B86081" w:rsidTr="00B86081">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tabs>
                <w:tab w:val="center" w:pos="525"/>
              </w:tabs>
              <w:jc w:val="center"/>
              <w:rPr>
                <w:sz w:val="16"/>
                <w:szCs w:val="16"/>
              </w:rPr>
            </w:pPr>
            <w:r w:rsidRPr="00B86081">
              <w:rPr>
                <w:sz w:val="16"/>
                <w:szCs w:val="16"/>
              </w:rPr>
              <w:t>2815900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моторные масла для дизельных и (или) карбюраторных (</w:t>
            </w:r>
            <w:proofErr w:type="spellStart"/>
            <w:r w:rsidRPr="00B86081">
              <w:rPr>
                <w:color w:val="000000"/>
                <w:sz w:val="16"/>
                <w:szCs w:val="16"/>
              </w:rPr>
              <w:t>инжекторных</w:t>
            </w:r>
            <w:proofErr w:type="spellEnd"/>
            <w:r w:rsidRPr="00B86081">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19700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моторные масла для дизельных и (или) карбюраторных (</w:t>
            </w:r>
            <w:proofErr w:type="spellStart"/>
            <w:r w:rsidRPr="00B86081">
              <w:rPr>
                <w:color w:val="000000"/>
                <w:sz w:val="16"/>
                <w:szCs w:val="16"/>
              </w:rPr>
              <w:t>инжекторных</w:t>
            </w:r>
            <w:proofErr w:type="spellEnd"/>
            <w:r w:rsidRPr="00B86081">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19700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5453300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5453300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-523600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-523600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rPr>
                <w:sz w:val="16"/>
                <w:szCs w:val="16"/>
              </w:rPr>
            </w:pPr>
            <w:r w:rsidRPr="00B86081">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8692211</w:t>
            </w:r>
          </w:p>
        </w:tc>
      </w:tr>
      <w:tr w:rsidR="00B86081" w:rsidRPr="00B86081" w:rsidTr="00B86081">
        <w:trPr>
          <w:trHeight w:val="523"/>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bCs/>
                <w:iCs/>
                <w:color w:val="000000"/>
                <w:sz w:val="16"/>
                <w:szCs w:val="16"/>
              </w:rPr>
            </w:pPr>
          </w:p>
          <w:p w:rsidR="00B86081" w:rsidRPr="00B86081" w:rsidRDefault="00B86081" w:rsidP="00B86081">
            <w:pPr>
              <w:jc w:val="center"/>
              <w:rPr>
                <w:sz w:val="16"/>
                <w:szCs w:val="16"/>
              </w:rPr>
            </w:pPr>
            <w:r w:rsidRPr="00B86081">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4114611</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Cs/>
                <w:color w:val="000000"/>
                <w:sz w:val="16"/>
                <w:szCs w:val="16"/>
              </w:rPr>
            </w:pPr>
          </w:p>
          <w:p w:rsidR="00B86081" w:rsidRPr="00B86081" w:rsidRDefault="00B86081" w:rsidP="00B86081">
            <w:pPr>
              <w:jc w:val="center"/>
              <w:rPr>
                <w:sz w:val="16"/>
                <w:szCs w:val="16"/>
              </w:rPr>
            </w:pPr>
            <w:r w:rsidRPr="00B86081">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3134700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Cs/>
                <w:color w:val="000000"/>
                <w:sz w:val="16"/>
                <w:szCs w:val="16"/>
              </w:rPr>
            </w:pPr>
          </w:p>
          <w:p w:rsidR="00B86081" w:rsidRPr="00B86081" w:rsidRDefault="00B86081" w:rsidP="00B86081">
            <w:pPr>
              <w:jc w:val="center"/>
              <w:rPr>
                <w:sz w:val="16"/>
                <w:szCs w:val="16"/>
              </w:rPr>
            </w:pPr>
            <w:r w:rsidRPr="00B86081">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3134700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Cs/>
                <w:iCs/>
                <w:color w:val="000000"/>
                <w:sz w:val="16"/>
                <w:szCs w:val="16"/>
              </w:rPr>
            </w:pPr>
          </w:p>
          <w:p w:rsidR="00B86081" w:rsidRPr="00B86081" w:rsidRDefault="00B86081" w:rsidP="00B86081">
            <w:pPr>
              <w:jc w:val="center"/>
              <w:rPr>
                <w:sz w:val="16"/>
                <w:szCs w:val="16"/>
              </w:rPr>
            </w:pPr>
            <w:r w:rsidRPr="00B86081">
              <w:rPr>
                <w:bCs/>
                <w:iCs/>
                <w:color w:val="000000"/>
                <w:sz w:val="16"/>
                <w:szCs w:val="16"/>
              </w:rPr>
              <w:lastRenderedPageBreak/>
              <w:t>1 05 01020 01 0000 110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Cs/>
                <w:iCs/>
                <w:color w:val="000000"/>
                <w:sz w:val="16"/>
                <w:szCs w:val="16"/>
              </w:rPr>
              <w:lastRenderedPageBreak/>
              <w:t xml:space="preserve">Налог, взимаемый с налогоплательщиков, выбравших в качестве объекта налогообложения доходы,  </w:t>
            </w:r>
            <w:r w:rsidRPr="00B86081">
              <w:rPr>
                <w:bCs/>
                <w:iCs/>
                <w:color w:val="000000"/>
                <w:sz w:val="16"/>
                <w:szCs w:val="16"/>
              </w:rPr>
              <w:lastRenderedPageBreak/>
              <w:t>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lastRenderedPageBreak/>
              <w:t>979900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Cs/>
                <w:color w:val="000000"/>
                <w:sz w:val="16"/>
                <w:szCs w:val="16"/>
              </w:rPr>
            </w:pPr>
          </w:p>
          <w:p w:rsidR="00B86081" w:rsidRPr="00B86081" w:rsidRDefault="00B86081" w:rsidP="00B86081">
            <w:pPr>
              <w:jc w:val="center"/>
              <w:rPr>
                <w:sz w:val="16"/>
                <w:szCs w:val="16"/>
              </w:rPr>
            </w:pPr>
            <w:r w:rsidRPr="00B86081">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979900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1608600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1608600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2969000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2969000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w:t>
            </w:r>
          </w:p>
        </w:tc>
      </w:tr>
      <w:tr w:rsidR="00B86081" w:rsidRPr="00B86081" w:rsidTr="00B86081">
        <w:trPr>
          <w:trHeight w:val="769"/>
        </w:trPr>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color w:val="000000"/>
                <w:sz w:val="16"/>
                <w:szCs w:val="16"/>
              </w:rPr>
              <w:t xml:space="preserve"> </w:t>
            </w:r>
          </w:p>
          <w:p w:rsidR="00B86081" w:rsidRPr="00B86081" w:rsidRDefault="00B86081" w:rsidP="00B86081">
            <w:pPr>
              <w:jc w:val="center"/>
              <w:rPr>
                <w:b/>
                <w:bCs/>
                <w:color w:val="000000"/>
                <w:sz w:val="16"/>
                <w:szCs w:val="16"/>
              </w:rPr>
            </w:pPr>
          </w:p>
          <w:p w:rsidR="00B86081" w:rsidRPr="00B86081" w:rsidRDefault="00B86081" w:rsidP="00B86081">
            <w:pPr>
              <w:jc w:val="center"/>
              <w:rPr>
                <w:sz w:val="16"/>
                <w:szCs w:val="16"/>
              </w:rPr>
            </w:pPr>
            <w:r w:rsidRPr="00B86081">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2530000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bCs/>
                <w:color w:val="000000"/>
                <w:sz w:val="16"/>
                <w:szCs w:val="16"/>
              </w:rPr>
            </w:pPr>
          </w:p>
          <w:p w:rsidR="00B86081" w:rsidRPr="00B86081" w:rsidRDefault="00B86081" w:rsidP="00B86081">
            <w:pPr>
              <w:jc w:val="center"/>
              <w:rPr>
                <w:b/>
                <w:bCs/>
                <w:color w:val="000000"/>
                <w:sz w:val="16"/>
                <w:szCs w:val="16"/>
              </w:rPr>
            </w:pPr>
          </w:p>
          <w:p w:rsidR="00B86081" w:rsidRPr="00B86081" w:rsidRDefault="00B86081" w:rsidP="00B86081">
            <w:pPr>
              <w:jc w:val="center"/>
              <w:rPr>
                <w:b/>
                <w:bCs/>
                <w:color w:val="000000"/>
                <w:sz w:val="16"/>
                <w:szCs w:val="16"/>
              </w:rPr>
            </w:pPr>
          </w:p>
          <w:p w:rsidR="00B86081" w:rsidRPr="00B86081" w:rsidRDefault="00B86081" w:rsidP="00B86081">
            <w:pPr>
              <w:jc w:val="center"/>
              <w:rPr>
                <w:b/>
                <w:bCs/>
                <w:color w:val="000000"/>
                <w:sz w:val="16"/>
                <w:szCs w:val="16"/>
              </w:rPr>
            </w:pPr>
          </w:p>
          <w:p w:rsidR="00B86081" w:rsidRPr="00B86081" w:rsidRDefault="00B86081" w:rsidP="00B86081">
            <w:pPr>
              <w:jc w:val="center"/>
              <w:rPr>
                <w:sz w:val="16"/>
                <w:szCs w:val="16"/>
              </w:rPr>
            </w:pPr>
            <w:r w:rsidRPr="00B86081">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10"/>
              <w:jc w:val="both"/>
              <w:rPr>
                <w:rFonts w:ascii="Times New Roman" w:hAnsi="Times New Roman"/>
                <w:sz w:val="16"/>
                <w:szCs w:val="16"/>
              </w:rPr>
            </w:pPr>
            <w:r w:rsidRPr="00B86081">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2530000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highlight w:val="yellow"/>
              </w:rPr>
            </w:pPr>
          </w:p>
          <w:p w:rsidR="00B86081" w:rsidRPr="00B86081" w:rsidRDefault="00B86081" w:rsidP="00B86081">
            <w:pPr>
              <w:jc w:val="center"/>
              <w:rPr>
                <w:color w:val="000000"/>
                <w:sz w:val="16"/>
                <w:szCs w:val="16"/>
                <w:highlight w:val="yellow"/>
              </w:rPr>
            </w:pPr>
          </w:p>
          <w:p w:rsidR="00B86081" w:rsidRPr="00B86081" w:rsidRDefault="00B86081" w:rsidP="00B86081">
            <w:pPr>
              <w:jc w:val="center"/>
              <w:rPr>
                <w:color w:val="000000"/>
                <w:sz w:val="16"/>
                <w:szCs w:val="16"/>
                <w:highlight w:val="yellow"/>
              </w:rPr>
            </w:pPr>
          </w:p>
          <w:p w:rsidR="00B86081" w:rsidRPr="00B86081" w:rsidRDefault="00B86081" w:rsidP="00B86081">
            <w:pPr>
              <w:jc w:val="center"/>
              <w:rPr>
                <w:sz w:val="16"/>
                <w:szCs w:val="16"/>
              </w:rPr>
            </w:pPr>
            <w:r w:rsidRPr="00B86081">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10"/>
              <w:jc w:val="both"/>
              <w:rPr>
                <w:rFonts w:ascii="Times New Roman" w:hAnsi="Times New Roman"/>
                <w:sz w:val="16"/>
                <w:szCs w:val="16"/>
              </w:rPr>
            </w:pPr>
            <w:r w:rsidRPr="00B86081">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2350000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10"/>
              <w:jc w:val="both"/>
              <w:rPr>
                <w:rFonts w:ascii="Times New Roman" w:hAnsi="Times New Roman"/>
                <w:sz w:val="16"/>
                <w:szCs w:val="16"/>
              </w:rPr>
            </w:pPr>
            <w:proofErr w:type="gramStart"/>
            <w:r w:rsidRPr="00B86081">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2350000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180000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180000</w:t>
            </w:r>
          </w:p>
        </w:tc>
      </w:tr>
      <w:tr w:rsidR="00B86081" w:rsidRPr="00B86081" w:rsidTr="00B86081">
        <w:trPr>
          <w:trHeight w:val="240"/>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jc w:val="both"/>
              <w:rPr>
                <w:sz w:val="16"/>
                <w:szCs w:val="16"/>
              </w:rPr>
            </w:pPr>
            <w:r w:rsidRPr="00B86081">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bCs/>
                <w:sz w:val="16"/>
                <w:szCs w:val="16"/>
              </w:rPr>
              <w:t>674300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674300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sz w:val="16"/>
                <w:szCs w:val="16"/>
              </w:rPr>
              <w:t>321000</w:t>
            </w:r>
          </w:p>
        </w:tc>
      </w:tr>
      <w:tr w:rsidR="00B86081" w:rsidRPr="00B86081" w:rsidTr="00B86081">
        <w:trPr>
          <w:trHeight w:val="336"/>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-3700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357000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60000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297000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bCs/>
                <w:color w:val="000000"/>
                <w:sz w:val="16"/>
                <w:szCs w:val="16"/>
              </w:rPr>
            </w:pPr>
          </w:p>
          <w:p w:rsidR="00B86081" w:rsidRPr="00B86081" w:rsidRDefault="00B86081" w:rsidP="00B86081">
            <w:pPr>
              <w:jc w:val="center"/>
              <w:rPr>
                <w:sz w:val="16"/>
                <w:szCs w:val="16"/>
              </w:rPr>
            </w:pPr>
            <w:r w:rsidRPr="00B86081">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rPr>
                <w:sz w:val="16"/>
                <w:szCs w:val="16"/>
              </w:rPr>
            </w:pPr>
            <w:r w:rsidRPr="00B86081">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b/>
                <w:bCs/>
                <w:sz w:val="16"/>
                <w:szCs w:val="16"/>
              </w:rPr>
            </w:pPr>
          </w:p>
          <w:p w:rsidR="00B86081" w:rsidRPr="00B86081" w:rsidRDefault="00B86081" w:rsidP="00B86081">
            <w:pPr>
              <w:tabs>
                <w:tab w:val="center" w:pos="525"/>
              </w:tabs>
              <w:jc w:val="center"/>
              <w:rPr>
                <w:sz w:val="16"/>
                <w:szCs w:val="16"/>
              </w:rPr>
            </w:pPr>
            <w:r w:rsidRPr="00B86081">
              <w:rPr>
                <w:b/>
                <w:sz w:val="16"/>
                <w:szCs w:val="16"/>
              </w:rPr>
              <w:t>7897742</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7848120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7848120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highlight w:val="red"/>
              </w:rPr>
            </w:pPr>
          </w:p>
          <w:p w:rsidR="00B86081" w:rsidRPr="00B86081" w:rsidRDefault="00B86081" w:rsidP="00B86081">
            <w:pPr>
              <w:jc w:val="center"/>
              <w:rPr>
                <w:sz w:val="16"/>
                <w:szCs w:val="16"/>
              </w:rPr>
            </w:pPr>
            <w:r w:rsidRPr="00B86081">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sz w:val="16"/>
                <w:szCs w:val="16"/>
              </w:rPr>
              <w:t>7848120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49622</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20000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20000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29622</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lastRenderedPageBreak/>
              <w:t>1 13 02995 05 0000 130</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29622</w:t>
            </w:r>
          </w:p>
        </w:tc>
      </w:tr>
      <w:tr w:rsidR="00B86081" w:rsidRPr="00B86081" w:rsidTr="00B86081">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rPr>
                <w:sz w:val="16"/>
                <w:szCs w:val="16"/>
              </w:rPr>
            </w:pPr>
            <w:r w:rsidRPr="00B86081">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b/>
                <w:bCs/>
                <w:sz w:val="16"/>
                <w:szCs w:val="16"/>
              </w:rPr>
            </w:pPr>
          </w:p>
          <w:p w:rsidR="00B86081" w:rsidRPr="00B86081" w:rsidRDefault="00B86081" w:rsidP="00B86081">
            <w:pPr>
              <w:jc w:val="center"/>
              <w:rPr>
                <w:sz w:val="16"/>
                <w:szCs w:val="16"/>
              </w:rPr>
            </w:pPr>
            <w:r w:rsidRPr="00B86081">
              <w:rPr>
                <w:b/>
                <w:bCs/>
                <w:sz w:val="16"/>
                <w:szCs w:val="16"/>
              </w:rPr>
              <w:t>1373000</w:t>
            </w:r>
          </w:p>
        </w:tc>
      </w:tr>
      <w:tr w:rsidR="00B86081" w:rsidRPr="00B86081" w:rsidTr="00B86081">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bCs/>
                <w:color w:val="000000"/>
                <w:sz w:val="16"/>
                <w:szCs w:val="16"/>
              </w:rPr>
            </w:pPr>
          </w:p>
          <w:p w:rsidR="00B86081" w:rsidRPr="00B86081" w:rsidRDefault="00B86081" w:rsidP="00B86081">
            <w:pPr>
              <w:rPr>
                <w:b/>
                <w:bCs/>
                <w:color w:val="000000"/>
                <w:sz w:val="16"/>
                <w:szCs w:val="16"/>
              </w:rPr>
            </w:pPr>
          </w:p>
          <w:p w:rsidR="00B86081" w:rsidRPr="00B86081" w:rsidRDefault="00B86081" w:rsidP="00B86081">
            <w:pPr>
              <w:jc w:val="center"/>
              <w:rPr>
                <w:sz w:val="16"/>
                <w:szCs w:val="16"/>
              </w:rPr>
            </w:pPr>
            <w:r w:rsidRPr="00B86081">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 xml:space="preserve"> 573000</w:t>
            </w:r>
          </w:p>
        </w:tc>
      </w:tr>
      <w:tr w:rsidR="00B86081" w:rsidRPr="00B86081" w:rsidTr="00B86081">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p w:rsidR="00B86081" w:rsidRPr="00B86081" w:rsidRDefault="00B86081" w:rsidP="00B86081">
            <w:pPr>
              <w:jc w:val="center"/>
              <w:rPr>
                <w:bCs/>
                <w:sz w:val="16"/>
                <w:szCs w:val="16"/>
              </w:rPr>
            </w:pPr>
          </w:p>
          <w:p w:rsidR="00B86081" w:rsidRPr="00B86081" w:rsidRDefault="00B86081" w:rsidP="00B86081">
            <w:pPr>
              <w:jc w:val="center"/>
              <w:rPr>
                <w:bCs/>
                <w:sz w:val="16"/>
                <w:szCs w:val="16"/>
              </w:rPr>
            </w:pPr>
          </w:p>
          <w:p w:rsidR="00B86081" w:rsidRPr="00B86081" w:rsidRDefault="00B86081" w:rsidP="00B86081">
            <w:pPr>
              <w:jc w:val="center"/>
              <w:rPr>
                <w:bCs/>
                <w:sz w:val="16"/>
                <w:szCs w:val="16"/>
              </w:rPr>
            </w:pPr>
          </w:p>
          <w:p w:rsidR="00B86081" w:rsidRPr="00B86081" w:rsidRDefault="00B86081" w:rsidP="00B86081">
            <w:pPr>
              <w:jc w:val="center"/>
              <w:rPr>
                <w:sz w:val="16"/>
                <w:szCs w:val="16"/>
              </w:rPr>
            </w:pPr>
            <w:r w:rsidRPr="00B86081">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 xml:space="preserve">Доходы от реализации имущества, находящегося в собственности муниципальных районов </w:t>
            </w:r>
            <w:r w:rsidRPr="00B86081">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B86081">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573000</w:t>
            </w:r>
          </w:p>
        </w:tc>
      </w:tr>
      <w:tr w:rsidR="00B86081" w:rsidRPr="00B86081" w:rsidTr="00B86081">
        <w:trPr>
          <w:trHeight w:val="475"/>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Cs/>
                <w:color w:val="000000"/>
                <w:sz w:val="16"/>
                <w:szCs w:val="16"/>
              </w:rPr>
            </w:pPr>
          </w:p>
          <w:p w:rsidR="00B86081" w:rsidRPr="00B86081" w:rsidRDefault="00B86081" w:rsidP="00B86081">
            <w:pPr>
              <w:jc w:val="center"/>
              <w:rPr>
                <w:bCs/>
                <w:color w:val="000000"/>
                <w:sz w:val="16"/>
                <w:szCs w:val="16"/>
              </w:rPr>
            </w:pPr>
          </w:p>
          <w:p w:rsidR="00B86081" w:rsidRPr="00B86081" w:rsidRDefault="00B86081" w:rsidP="00B86081">
            <w:pPr>
              <w:jc w:val="center"/>
              <w:rPr>
                <w:bCs/>
                <w:color w:val="000000"/>
                <w:sz w:val="16"/>
                <w:szCs w:val="16"/>
              </w:rPr>
            </w:pPr>
          </w:p>
          <w:p w:rsidR="00B86081" w:rsidRPr="00B86081" w:rsidRDefault="00B86081" w:rsidP="00B86081">
            <w:pPr>
              <w:jc w:val="center"/>
              <w:rPr>
                <w:bCs/>
                <w:color w:val="000000"/>
                <w:sz w:val="16"/>
                <w:szCs w:val="16"/>
              </w:rPr>
            </w:pPr>
          </w:p>
          <w:p w:rsidR="00B86081" w:rsidRPr="00B86081" w:rsidRDefault="00B86081" w:rsidP="00B86081">
            <w:pPr>
              <w:jc w:val="center"/>
              <w:rPr>
                <w:sz w:val="16"/>
                <w:szCs w:val="16"/>
              </w:rPr>
            </w:pPr>
            <w:r w:rsidRPr="00B86081">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Cs/>
                <w:sz w:val="16"/>
                <w:szCs w:val="16"/>
              </w:rPr>
              <w:t>573000</w:t>
            </w:r>
          </w:p>
        </w:tc>
      </w:tr>
      <w:tr w:rsidR="00B86081" w:rsidRPr="00B86081" w:rsidTr="00B86081">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rPr>
                <w:sz w:val="16"/>
                <w:szCs w:val="16"/>
              </w:rPr>
            </w:pPr>
          </w:p>
          <w:p w:rsidR="00B86081" w:rsidRPr="00B86081" w:rsidRDefault="00B86081" w:rsidP="00B86081">
            <w:pPr>
              <w:jc w:val="center"/>
              <w:rPr>
                <w:sz w:val="16"/>
                <w:szCs w:val="16"/>
              </w:rPr>
            </w:pPr>
            <w:r w:rsidRPr="00B86081">
              <w:rPr>
                <w:sz w:val="16"/>
                <w:szCs w:val="16"/>
              </w:rPr>
              <w:t>800000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sz w:val="16"/>
                <w:szCs w:val="16"/>
              </w:rPr>
              <w:t>800000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sz w:val="16"/>
                <w:szCs w:val="16"/>
              </w:rPr>
              <w:t>800000</w:t>
            </w:r>
          </w:p>
        </w:tc>
      </w:tr>
      <w:tr w:rsidR="00B86081" w:rsidRPr="00B86081" w:rsidTr="00B86081">
        <w:trPr>
          <w:trHeight w:val="218"/>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rPr>
                <w:sz w:val="16"/>
                <w:szCs w:val="16"/>
              </w:rPr>
            </w:pPr>
            <w:r w:rsidRPr="00B86081">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tabs>
                <w:tab w:val="center" w:pos="526"/>
              </w:tabs>
              <w:jc w:val="center"/>
              <w:rPr>
                <w:sz w:val="16"/>
                <w:szCs w:val="16"/>
              </w:rPr>
            </w:pPr>
            <w:r w:rsidRPr="00B86081">
              <w:rPr>
                <w:b/>
                <w:bCs/>
                <w:sz w:val="16"/>
                <w:szCs w:val="16"/>
              </w:rPr>
              <w:t>1060000</w:t>
            </w:r>
          </w:p>
        </w:tc>
      </w:tr>
      <w:tr w:rsidR="00B86081" w:rsidRPr="00B86081" w:rsidTr="00B86081">
        <w:trPr>
          <w:trHeight w:val="306"/>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bCs/>
                <w:color w:val="000000"/>
                <w:sz w:val="16"/>
                <w:szCs w:val="16"/>
              </w:rPr>
            </w:pPr>
          </w:p>
          <w:p w:rsidR="00B86081" w:rsidRPr="00B86081" w:rsidRDefault="00B86081" w:rsidP="00B86081">
            <w:pPr>
              <w:jc w:val="center"/>
              <w:rPr>
                <w:sz w:val="16"/>
                <w:szCs w:val="16"/>
              </w:rPr>
            </w:pPr>
            <w:r w:rsidRPr="00B86081">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jc w:val="both"/>
              <w:rPr>
                <w:sz w:val="16"/>
                <w:szCs w:val="16"/>
              </w:rPr>
            </w:pPr>
            <w:r w:rsidRPr="00B86081">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34000</w:t>
            </w:r>
          </w:p>
        </w:tc>
      </w:tr>
      <w:tr w:rsidR="00B86081" w:rsidRPr="00B86081" w:rsidTr="00B86081">
        <w:trPr>
          <w:trHeight w:val="767"/>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rPr>
                <w:color w:val="000000"/>
                <w:sz w:val="16"/>
                <w:szCs w:val="16"/>
              </w:rPr>
            </w:pPr>
          </w:p>
          <w:p w:rsidR="00B86081" w:rsidRPr="00B86081" w:rsidRDefault="00B86081" w:rsidP="00B86081">
            <w:pPr>
              <w:rPr>
                <w:color w:val="000000"/>
                <w:sz w:val="16"/>
                <w:szCs w:val="16"/>
              </w:rPr>
            </w:pPr>
          </w:p>
          <w:p w:rsidR="00B86081" w:rsidRPr="00B86081" w:rsidRDefault="00B86081" w:rsidP="00B86081">
            <w:pPr>
              <w:jc w:val="center"/>
              <w:rPr>
                <w:sz w:val="16"/>
                <w:szCs w:val="16"/>
              </w:rPr>
            </w:pPr>
            <w:r w:rsidRPr="00B86081">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jc w:val="both"/>
              <w:rPr>
                <w:sz w:val="16"/>
                <w:szCs w:val="16"/>
              </w:rPr>
            </w:pPr>
            <w:r w:rsidRPr="00B86081">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B86081">
              <w:rPr>
                <w:b/>
                <w:bCs/>
                <w:sz w:val="16"/>
                <w:szCs w:val="16"/>
                <w:vertAlign w:val="superscript"/>
              </w:rPr>
              <w:t xml:space="preserve"> </w:t>
            </w:r>
            <w:r w:rsidRPr="00B86081">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33000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sz w:val="16"/>
                <w:szCs w:val="16"/>
              </w:rPr>
              <w:t>1000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64000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Доходы от возмещения ущерба при возникновении страховых случаев, когда </w:t>
            </w:r>
            <w:proofErr w:type="spellStart"/>
            <w:r w:rsidRPr="00B86081">
              <w:rPr>
                <w:color w:val="000000"/>
                <w:sz w:val="16"/>
                <w:szCs w:val="16"/>
              </w:rPr>
              <w:t>выгодоприобретателями</w:t>
            </w:r>
            <w:proofErr w:type="spellEnd"/>
            <w:r w:rsidRPr="00B86081">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64000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B86081">
              <w:rPr>
                <w:color w:val="000000"/>
                <w:sz w:val="16"/>
                <w:szCs w:val="16"/>
              </w:rPr>
              <w:t>выгодоприобретателями</w:t>
            </w:r>
            <w:proofErr w:type="spellEnd"/>
            <w:r w:rsidRPr="00B86081">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64000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sz w:val="16"/>
                <w:szCs w:val="16"/>
              </w:rPr>
              <w:t>56000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sz w:val="16"/>
                <w:szCs w:val="16"/>
              </w:rPr>
              <w:t>56000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50"/>
              <w:jc w:val="both"/>
              <w:rPr>
                <w:rFonts w:ascii="Times New Roman" w:hAnsi="Times New Roman"/>
                <w:sz w:val="16"/>
                <w:szCs w:val="16"/>
              </w:rPr>
            </w:pPr>
            <w:r w:rsidRPr="00B86081">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861000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B86081" w:rsidRPr="00B86081" w:rsidRDefault="00B86081" w:rsidP="00B86081">
            <w:pPr>
              <w:pStyle w:val="50"/>
              <w:jc w:val="both"/>
              <w:rPr>
                <w:rFonts w:ascii="Times New Roman" w:hAnsi="Times New Roman"/>
                <w:sz w:val="16"/>
                <w:szCs w:val="16"/>
              </w:rPr>
            </w:pPr>
            <w:r w:rsidRPr="00B86081">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861000</w:t>
            </w:r>
          </w:p>
        </w:tc>
      </w:tr>
      <w:tr w:rsidR="00B86081" w:rsidRPr="00B86081" w:rsidTr="00B86081">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B86081" w:rsidRPr="00B86081" w:rsidRDefault="00B86081" w:rsidP="00B86081">
            <w:pPr>
              <w:pStyle w:val="50"/>
              <w:jc w:val="both"/>
              <w:rPr>
                <w:rFonts w:ascii="Times New Roman" w:hAnsi="Times New Roman"/>
                <w:sz w:val="16"/>
                <w:szCs w:val="16"/>
              </w:rPr>
            </w:pPr>
            <w:r w:rsidRPr="00B86081">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45000</w:t>
            </w:r>
          </w:p>
        </w:tc>
      </w:tr>
      <w:tr w:rsidR="00B86081" w:rsidRPr="00B86081" w:rsidTr="00B86081">
        <w:trPr>
          <w:trHeight w:val="298"/>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177910151</w:t>
            </w:r>
          </w:p>
        </w:tc>
      </w:tr>
      <w:tr w:rsidR="00B86081" w:rsidRPr="00B86081" w:rsidTr="00B86081">
        <w:trPr>
          <w:trHeight w:val="450"/>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color w:val="000000"/>
                <w:sz w:val="16"/>
                <w:szCs w:val="16"/>
                <w:highlight w:val="yellow"/>
              </w:rPr>
            </w:pPr>
          </w:p>
          <w:p w:rsidR="00B86081" w:rsidRPr="00B86081" w:rsidRDefault="00B86081" w:rsidP="00B86081">
            <w:pPr>
              <w:jc w:val="center"/>
              <w:rPr>
                <w:sz w:val="16"/>
                <w:szCs w:val="16"/>
              </w:rPr>
            </w:pPr>
            <w:r w:rsidRPr="00B86081">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133398949</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lastRenderedPageBreak/>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both"/>
              <w:rPr>
                <w:sz w:val="16"/>
                <w:szCs w:val="16"/>
              </w:rPr>
            </w:pPr>
            <w:r w:rsidRPr="00B86081">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42536000</w:t>
            </w:r>
          </w:p>
        </w:tc>
      </w:tr>
      <w:tr w:rsidR="00B86081" w:rsidRPr="00B86081" w:rsidTr="00B86081">
        <w:trPr>
          <w:trHeight w:val="270"/>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28814000</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28814000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13722000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13722000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9190931</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2500000</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r w:rsidRPr="00B86081">
              <w:rPr>
                <w:sz w:val="16"/>
                <w:szCs w:val="16"/>
              </w:rPr>
              <w:t>2500000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767100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767100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736845</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736845</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82050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both"/>
              <w:rPr>
                <w:sz w:val="16"/>
                <w:szCs w:val="16"/>
              </w:rPr>
            </w:pPr>
            <w:r w:rsidRPr="00B86081">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82050</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1013774</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1013774</w:t>
            </w:r>
          </w:p>
        </w:tc>
      </w:tr>
      <w:tr w:rsidR="00B86081" w:rsidRPr="00B86081" w:rsidTr="00B86081">
        <w:trPr>
          <w:trHeight w:val="334"/>
        </w:trPr>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2488753</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2488753</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81225365</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75108639</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75108639</w:t>
            </w:r>
          </w:p>
        </w:tc>
      </w:tr>
      <w:tr w:rsidR="00B86081" w:rsidRPr="00B86081" w:rsidTr="00B86081">
        <w:trPr>
          <w:trHeight w:val="334"/>
        </w:trPr>
        <w:tc>
          <w:tcPr>
            <w:tcW w:w="0" w:type="auto"/>
            <w:tcBorders>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highlight w:val="yellow"/>
              </w:rPr>
            </w:pPr>
          </w:p>
          <w:p w:rsidR="00B86081" w:rsidRPr="00B86081" w:rsidRDefault="00B86081" w:rsidP="00B86081">
            <w:pPr>
              <w:jc w:val="center"/>
              <w:rPr>
                <w:sz w:val="16"/>
                <w:szCs w:val="16"/>
              </w:rPr>
            </w:pPr>
            <w:r w:rsidRPr="00B86081">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6116726</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6116726</w:t>
            </w:r>
          </w:p>
        </w:tc>
      </w:tr>
      <w:tr w:rsidR="00B86081" w:rsidRPr="00B86081" w:rsidTr="00B86081">
        <w:trPr>
          <w:trHeight w:val="271"/>
        </w:trPr>
        <w:tc>
          <w:tcPr>
            <w:tcW w:w="0" w:type="auto"/>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446653</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color w:val="000000"/>
                <w:sz w:val="16"/>
                <w:szCs w:val="16"/>
                <w:highlight w:val="red"/>
              </w:rPr>
            </w:pPr>
          </w:p>
          <w:p w:rsidR="00B86081" w:rsidRPr="00B86081" w:rsidRDefault="00B86081" w:rsidP="00B86081">
            <w:pPr>
              <w:jc w:val="center"/>
              <w:rPr>
                <w:color w:val="000000"/>
                <w:sz w:val="16"/>
                <w:szCs w:val="16"/>
                <w:highlight w:val="red"/>
              </w:rPr>
            </w:pPr>
          </w:p>
          <w:p w:rsidR="00B86081" w:rsidRPr="00B86081" w:rsidRDefault="00B86081" w:rsidP="00B86081">
            <w:pPr>
              <w:jc w:val="center"/>
              <w:rPr>
                <w:sz w:val="16"/>
                <w:szCs w:val="16"/>
              </w:rPr>
            </w:pPr>
            <w:r w:rsidRPr="00B86081">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446653</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color w:val="000000"/>
                <w:sz w:val="16"/>
                <w:szCs w:val="16"/>
              </w:rPr>
            </w:pPr>
          </w:p>
          <w:p w:rsidR="00B86081" w:rsidRPr="00B86081" w:rsidRDefault="00B86081" w:rsidP="00B86081">
            <w:pPr>
              <w:jc w:val="center"/>
              <w:rPr>
                <w:sz w:val="16"/>
                <w:szCs w:val="16"/>
              </w:rPr>
            </w:pPr>
            <w:r w:rsidRPr="00B86081">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color w:val="000000"/>
                <w:sz w:val="16"/>
                <w:szCs w:val="16"/>
              </w:rPr>
              <w:t>446653</w:t>
            </w:r>
          </w:p>
        </w:tc>
      </w:tr>
      <w:tr w:rsidR="00B86081" w:rsidRPr="00B86081" w:rsidTr="00B86081">
        <w:trPr>
          <w:trHeight w:val="334"/>
        </w:trPr>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B86081" w:rsidRPr="00B86081" w:rsidRDefault="00B86081" w:rsidP="00B86081">
            <w:pPr>
              <w:rPr>
                <w:sz w:val="16"/>
                <w:szCs w:val="16"/>
              </w:rPr>
            </w:pPr>
            <w:r w:rsidRPr="00B86081">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44511202</w:t>
            </w:r>
          </w:p>
        </w:tc>
      </w:tr>
      <w:tr w:rsidR="00B86081" w:rsidRPr="00B86081" w:rsidTr="00B86081">
        <w:trPr>
          <w:trHeight w:val="334"/>
        </w:trPr>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both"/>
              <w:rPr>
                <w:sz w:val="16"/>
                <w:szCs w:val="16"/>
              </w:rPr>
            </w:pPr>
            <w:r w:rsidRPr="00B86081">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44511202</w:t>
            </w:r>
          </w:p>
        </w:tc>
      </w:tr>
      <w:tr w:rsidR="00B86081" w:rsidRPr="00B86081" w:rsidTr="00B86081">
        <w:trPr>
          <w:trHeight w:val="334"/>
        </w:trPr>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lastRenderedPageBreak/>
              <w:t>2 07 05030 05 0000 150</w:t>
            </w:r>
          </w:p>
        </w:tc>
        <w:tc>
          <w:tcPr>
            <w:tcW w:w="0" w:type="auto"/>
            <w:tcBorders>
              <w:left w:val="single" w:sz="4" w:space="0" w:color="000000"/>
              <w:bottom w:val="single" w:sz="4" w:space="0" w:color="000000"/>
            </w:tcBorders>
            <w:shd w:val="clear" w:color="auto" w:fill="auto"/>
            <w:vAlign w:val="bottom"/>
          </w:tcPr>
          <w:p w:rsidR="00B86081" w:rsidRPr="00B86081" w:rsidRDefault="00B86081" w:rsidP="00B86081">
            <w:pPr>
              <w:jc w:val="both"/>
              <w:rPr>
                <w:sz w:val="16"/>
                <w:szCs w:val="16"/>
              </w:rPr>
            </w:pPr>
            <w:r w:rsidRPr="00B86081">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44511202</w:t>
            </w:r>
          </w:p>
        </w:tc>
      </w:tr>
      <w:tr w:rsidR="00B86081" w:rsidRPr="00B86081" w:rsidTr="00B86081">
        <w:trPr>
          <w:trHeight w:val="334"/>
        </w:trPr>
        <w:tc>
          <w:tcPr>
            <w:tcW w:w="0" w:type="auto"/>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rPr>
                <w:sz w:val="16"/>
                <w:szCs w:val="16"/>
              </w:rPr>
            </w:pPr>
            <w:r w:rsidRPr="00B86081">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220581204</w:t>
            </w:r>
          </w:p>
        </w:tc>
      </w:tr>
    </w:tbl>
    <w:p w:rsidR="00B86081" w:rsidRDefault="00B86081" w:rsidP="00B86081"/>
    <w:p w:rsidR="00B86081" w:rsidRDefault="00B86081" w:rsidP="00B86081">
      <w:pPr>
        <w:ind w:left="-510"/>
        <w:jc w:val="right"/>
      </w:pPr>
      <w:r>
        <w:rPr>
          <w:sz w:val="16"/>
        </w:rPr>
        <w:t xml:space="preserve">Приложение № 5 к решению Собрания </w:t>
      </w:r>
    </w:p>
    <w:p w:rsidR="00B86081" w:rsidRDefault="00B86081" w:rsidP="00B86081">
      <w:pPr>
        <w:jc w:val="right"/>
      </w:pPr>
      <w:r>
        <w:rPr>
          <w:sz w:val="16"/>
        </w:rPr>
        <w:t xml:space="preserve">депутатов Галичского муниципального района </w:t>
      </w:r>
    </w:p>
    <w:p w:rsidR="00B86081" w:rsidRDefault="00B86081" w:rsidP="00B86081">
      <w:pPr>
        <w:jc w:val="right"/>
      </w:pPr>
      <w:r>
        <w:rPr>
          <w:sz w:val="16"/>
        </w:rPr>
        <w:t xml:space="preserve">                                                                                                                                                                             от  « 11 »  июля  2019  года № 226  </w:t>
      </w:r>
    </w:p>
    <w:p w:rsidR="00B86081" w:rsidRDefault="00B86081" w:rsidP="00B86081">
      <w:pPr>
        <w:pStyle w:val="1"/>
        <w:numPr>
          <w:ilvl w:val="0"/>
          <w:numId w:val="9"/>
        </w:numPr>
        <w:suppressAutoHyphens/>
        <w:rPr>
          <w:b/>
          <w:sz w:val="16"/>
        </w:rPr>
      </w:pPr>
    </w:p>
    <w:p w:rsidR="00B86081" w:rsidRDefault="00B86081" w:rsidP="00B86081">
      <w:pPr>
        <w:pStyle w:val="1"/>
        <w:numPr>
          <w:ilvl w:val="0"/>
          <w:numId w:val="9"/>
        </w:numPr>
        <w:suppressAutoHyphens/>
      </w:pPr>
      <w:r>
        <w:rPr>
          <w:b/>
          <w:sz w:val="16"/>
        </w:rPr>
        <w:t>Распределение бюджетных  ассигнований на 2019 год</w:t>
      </w:r>
    </w:p>
    <w:p w:rsidR="00B86081" w:rsidRDefault="00B86081" w:rsidP="00B86081">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B86081" w:rsidRDefault="00B86081" w:rsidP="00B86081">
      <w:pPr>
        <w:jc w:val="center"/>
      </w:pPr>
      <w:r>
        <w:rPr>
          <w:b/>
          <w:sz w:val="16"/>
        </w:rPr>
        <w:t xml:space="preserve">расходов классификации расходов бюджетов </w:t>
      </w:r>
    </w:p>
    <w:p w:rsidR="00B86081" w:rsidRDefault="00B86081" w:rsidP="00B86081">
      <w:pPr>
        <w:jc w:val="center"/>
        <w:rPr>
          <w:b/>
          <w:sz w:val="16"/>
        </w:rPr>
      </w:pPr>
    </w:p>
    <w:tbl>
      <w:tblPr>
        <w:tblW w:w="0" w:type="auto"/>
        <w:tblInd w:w="-375" w:type="dxa"/>
        <w:tblLayout w:type="fixed"/>
        <w:tblLook w:val="0000"/>
      </w:tblPr>
      <w:tblGrid>
        <w:gridCol w:w="5730"/>
        <w:gridCol w:w="1080"/>
        <w:gridCol w:w="1260"/>
        <w:gridCol w:w="900"/>
        <w:gridCol w:w="1895"/>
      </w:tblGrid>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B86081" w:rsidRDefault="00B86081" w:rsidP="00B86081">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B86081" w:rsidRDefault="00B86081" w:rsidP="00B86081">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sz w:val="16"/>
              </w:rPr>
              <w:t>Вид расходов</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B86081" w:rsidRDefault="00B86081" w:rsidP="00B86081">
            <w:pPr>
              <w:spacing w:line="180" w:lineRule="exact"/>
              <w:jc w:val="center"/>
            </w:pPr>
            <w:r>
              <w:rPr>
                <w:b/>
                <w:sz w:val="16"/>
              </w:rPr>
              <w:t xml:space="preserve">Сумма </w:t>
            </w:r>
          </w:p>
          <w:p w:rsidR="00B86081" w:rsidRDefault="00B86081" w:rsidP="00B86081">
            <w:pPr>
              <w:spacing w:line="180" w:lineRule="exact"/>
              <w:jc w:val="center"/>
            </w:pPr>
            <w:r>
              <w:rPr>
                <w:sz w:val="16"/>
              </w:rPr>
              <w:t>( руб.)</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22712675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1309848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1309848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1309848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1309848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1309848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115660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115660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106360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106360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106360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9300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7550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7550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1750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1750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8413625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8413625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6473440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6473440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6473440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6473440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501165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501165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475176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475176</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25989</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25989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551520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511560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511560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39960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39960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225100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Pr>
                <w:bCs/>
                <w:sz w:val="16"/>
              </w:rPr>
              <w:lastRenderedPageBreak/>
              <w:t xml:space="preserve">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lastRenderedPageBreak/>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lastRenderedPageBreak/>
              <w:t>225100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lastRenderedPageBreak/>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225100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6510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6510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11190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11190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418100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396768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396768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21332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21332</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2958786</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2465215</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2187140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2187140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2187140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2187140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278075</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278075</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278000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278000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75</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75</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493571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477871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477871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477871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870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9874756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37400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w:t>
            </w:r>
          </w:p>
        </w:tc>
      </w:tr>
      <w:tr w:rsidR="00B86081" w:rsidTr="00B86081">
        <w:trPr>
          <w:trHeight w:val="15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5400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highlight w:val="white"/>
              </w:rPr>
            </w:pPr>
          </w:p>
          <w:p w:rsidR="00B86081" w:rsidRDefault="00B86081" w:rsidP="00B86081">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5400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Закупка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5400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5400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19200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19200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highlight w:val="yellow"/>
              </w:rPr>
            </w:pPr>
          </w:p>
          <w:p w:rsidR="00B86081" w:rsidRDefault="00B86081" w:rsidP="00B86081">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19200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19200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360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19200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1279627</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1243560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1243560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1243560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1243560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36067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36067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36066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36066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5"/>
              </w:rPr>
            </w:pPr>
          </w:p>
          <w:p w:rsidR="00B86081" w:rsidRDefault="00B86081" w:rsidP="00B86081">
            <w:pPr>
              <w:spacing w:line="180" w:lineRule="exact"/>
              <w:jc w:val="center"/>
              <w:rPr>
                <w:bCs/>
                <w:sz w:val="16"/>
                <w:szCs w:val="15"/>
              </w:rPr>
            </w:pPr>
          </w:p>
          <w:p w:rsidR="00B86081" w:rsidRDefault="00B86081" w:rsidP="00B86081">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sz w:val="16"/>
                <w:szCs w:val="16"/>
              </w:rPr>
              <w:t>17700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530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sz w:val="16"/>
                <w:szCs w:val="16"/>
              </w:rPr>
              <w:t>17700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sz w:val="16"/>
                <w:szCs w:val="16"/>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sz w:val="16"/>
                <w:szCs w:val="16"/>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sz w:val="16"/>
                <w:szCs w:val="16"/>
              </w:rPr>
              <w:t>10000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214540</w:t>
            </w:r>
          </w:p>
        </w:tc>
      </w:tr>
      <w:tr w:rsidR="00B86081" w:rsidTr="00B86081">
        <w:trPr>
          <w:trHeight w:val="159"/>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214540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68540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57500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57500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7882345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7882345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7882345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rPr>
                <w:bCs/>
                <w:sz w:val="16"/>
                <w:highlight w:val="red"/>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4358528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4358528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3510237</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3510237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13580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13580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413944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360202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360202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53742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53742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rPr>
              <w:lastRenderedPageBreak/>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159"/>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70000</w:t>
            </w:r>
          </w:p>
        </w:tc>
      </w:tr>
      <w:tr w:rsidR="00B86081" w:rsidTr="00B86081">
        <w:trPr>
          <w:trHeight w:val="159"/>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70000</w:t>
            </w:r>
          </w:p>
        </w:tc>
      </w:tr>
      <w:tr w:rsidR="00B86081" w:rsidTr="00B86081">
        <w:trPr>
          <w:trHeight w:val="159"/>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30000</w:t>
            </w:r>
          </w:p>
        </w:tc>
      </w:tr>
      <w:tr w:rsidR="00B86081" w:rsidTr="00B86081">
        <w:trPr>
          <w:trHeight w:val="159"/>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360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30000</w:t>
            </w:r>
          </w:p>
        </w:tc>
      </w:tr>
      <w:tr w:rsidR="00B86081" w:rsidTr="00B86081">
        <w:trPr>
          <w:trHeight w:val="3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19898594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7957826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1586100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1586100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rPr>
                <w:bCs/>
                <w:sz w:val="16"/>
                <w:highlight w:val="red"/>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1367448,24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1367448,24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218530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218530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121,76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121,76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6116726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Субсидии </w:t>
            </w:r>
            <w:proofErr w:type="spellStart"/>
            <w:r>
              <w:rPr>
                <w:bCs/>
                <w:sz w:val="16"/>
              </w:rPr>
              <w:t>сельхозтоваропроизводителям</w:t>
            </w:r>
            <w:proofErr w:type="spellEnd"/>
            <w:r>
              <w:rPr>
                <w:bCs/>
                <w:sz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6116726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6116726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810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6116726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napToGrid w:val="0"/>
              <w:spacing w:line="180" w:lineRule="exact"/>
              <w:jc w:val="center"/>
            </w:pPr>
            <w:r>
              <w:rPr>
                <w:bCs/>
                <w:sz w:val="16"/>
                <w:lang w:val="en-US"/>
              </w:rPr>
              <w:t>93100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p w:rsidR="00B86081" w:rsidRDefault="00B86081" w:rsidP="00B86081">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napToGrid w:val="0"/>
              <w:spacing w:line="180" w:lineRule="exact"/>
              <w:jc w:val="center"/>
            </w:pPr>
            <w:r>
              <w:rPr>
                <w:bCs/>
                <w:sz w:val="16"/>
                <w:lang w:val="en-US"/>
              </w:rPr>
              <w:t>93100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93100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93100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rPr>
                <w:bCs/>
                <w:sz w:val="16"/>
              </w:rPr>
            </w:pPr>
          </w:p>
          <w:p w:rsidR="00B86081" w:rsidRDefault="00B86081" w:rsidP="00B86081">
            <w:pPr>
              <w:spacing w:line="180" w:lineRule="exact"/>
              <w:jc w:val="center"/>
            </w:pPr>
            <w:r>
              <w:rPr>
                <w:bCs/>
                <w:sz w:val="16"/>
                <w:lang w:val="en-US"/>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p w:rsidR="00B86081" w:rsidRDefault="00B86081" w:rsidP="00B86081">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highlight w:val="red"/>
                <w:lang w:val="en-US"/>
              </w:rPr>
            </w:pPr>
          </w:p>
          <w:p w:rsidR="00B86081" w:rsidRDefault="00B86081" w:rsidP="00B86081">
            <w:pPr>
              <w:snapToGrid w:val="0"/>
              <w:spacing w:line="180" w:lineRule="exact"/>
              <w:jc w:val="center"/>
            </w:pPr>
            <w:r>
              <w:rPr>
                <w:bCs/>
                <w:sz w:val="16"/>
                <w:lang w:val="en-US"/>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55900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szCs w:val="16"/>
              </w:rPr>
              <w:t>98 0 00 20290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12900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2910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szCs w:val="16"/>
              </w:rPr>
              <w:t xml:space="preserve">Расходы на осуществление отдельных государственных полномочий по организации и проведению аукционов на право заключения договоров на </w:t>
            </w:r>
            <w:r>
              <w:rPr>
                <w:bCs/>
                <w:sz w:val="16"/>
                <w:szCs w:val="16"/>
              </w:rPr>
              <w:lastRenderedPageBreak/>
              <w:t>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2910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bCs w:val="0"/>
                <w:szCs w:val="16"/>
              </w:rPr>
              <w:lastRenderedPageBreak/>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11593578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9593578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9065210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Закупка товаров, работ и услуг для </w:t>
            </w:r>
            <w:proofErr w:type="spellStart"/>
            <w:r>
              <w:rPr>
                <w:b w:val="0"/>
                <w:bCs/>
                <w:sz w:val="16"/>
              </w:rPr>
              <w:t>обеспечениягосударственных</w:t>
            </w:r>
            <w:proofErr w:type="spellEnd"/>
            <w:r>
              <w:rPr>
                <w:b w:val="0"/>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9065210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9065210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rPr>
                <w:bCs/>
                <w:sz w:val="16"/>
                <w:highlight w:val="red"/>
              </w:rPr>
            </w:pPr>
          </w:p>
          <w:p w:rsidR="00B86081" w:rsidRDefault="00B86081" w:rsidP="00B86081">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528368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528368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528368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rPr>
                <w:bCs/>
                <w:sz w:val="16"/>
                <w:highlight w:val="red"/>
              </w:rPr>
            </w:pPr>
          </w:p>
          <w:p w:rsidR="00B86081" w:rsidRDefault="00B86081" w:rsidP="00B86081">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2000000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344280</w:t>
            </w:r>
          </w:p>
        </w:tc>
      </w:tr>
      <w:tr w:rsidR="00B86081" w:rsidTr="00B86081">
        <w:trPr>
          <w:trHeight w:val="253"/>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реализацию муниципальной программы «Поддержка социально 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71280</w:t>
            </w:r>
          </w:p>
        </w:tc>
      </w:tr>
      <w:tr w:rsidR="00B86081" w:rsidTr="00B86081">
        <w:trPr>
          <w:trHeight w:val="253"/>
        </w:trPr>
        <w:tc>
          <w:tcPr>
            <w:tcW w:w="573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71280</w:t>
            </w:r>
          </w:p>
        </w:tc>
      </w:tr>
      <w:tr w:rsidR="00B86081" w:rsidTr="00B86081">
        <w:trPr>
          <w:trHeight w:val="253"/>
        </w:trPr>
        <w:tc>
          <w:tcPr>
            <w:tcW w:w="573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600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71280</w:t>
            </w:r>
          </w:p>
        </w:tc>
      </w:tr>
      <w:tr w:rsidR="00B86081" w:rsidTr="00B86081">
        <w:trPr>
          <w:trHeight w:val="253"/>
        </w:trPr>
        <w:tc>
          <w:tcPr>
            <w:tcW w:w="573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napToGrid w:val="0"/>
              <w:spacing w:line="180" w:lineRule="exact"/>
              <w:jc w:val="center"/>
            </w:pPr>
            <w:r>
              <w:rPr>
                <w:bCs/>
                <w:sz w:val="16"/>
              </w:rPr>
              <w:t>630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71280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24000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24000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24000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24000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24000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Расходы на мероприятия по содействию в продвижении продукции малых и средних предприятий на </w:t>
            </w:r>
            <w:proofErr w:type="gramStart"/>
            <w:r>
              <w:rPr>
                <w:b w:val="0"/>
                <w:bCs/>
                <w:sz w:val="16"/>
              </w:rPr>
              <w:t>региональный</w:t>
            </w:r>
            <w:proofErr w:type="gramEnd"/>
            <w:r>
              <w:rPr>
                <w:b w:val="0"/>
                <w:bCs/>
                <w:sz w:val="16"/>
              </w:rPr>
              <w:t xml:space="preserve"> и </w:t>
            </w:r>
            <w:proofErr w:type="spellStart"/>
            <w:r>
              <w:rPr>
                <w:b w:val="0"/>
                <w:bCs/>
                <w:sz w:val="16"/>
              </w:rPr>
              <w:t>межркгиональный</w:t>
            </w:r>
            <w:proofErr w:type="spellEnd"/>
            <w:r>
              <w:rPr>
                <w:b w:val="0"/>
                <w:bCs/>
                <w:sz w:val="16"/>
              </w:rPr>
              <w:t xml:space="preserve"> рынки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253"/>
        </w:trPr>
        <w:tc>
          <w:tcPr>
            <w:tcW w:w="5730" w:type="dxa"/>
            <w:tcBorders>
              <w:left w:val="single" w:sz="4" w:space="0" w:color="000000"/>
              <w:bottom w:val="single" w:sz="4" w:space="0" w:color="000000"/>
            </w:tcBorders>
            <w:shd w:val="clear" w:color="auto" w:fill="auto"/>
          </w:tcPr>
          <w:p w:rsidR="00B86081" w:rsidRDefault="00B86081" w:rsidP="00B86081">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232000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232000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232000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lang w:val="en-US"/>
              </w:rPr>
              <w:t>7852662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12318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12318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12318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12318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lastRenderedPageBreak/>
              <w:t>Коммунальное хозяйство</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lang w:val="en-US"/>
              </w:rPr>
              <w:t>7840344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3877724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514372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514372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514372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282010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highlight w:val="white"/>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282010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282010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600129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600129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600129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481213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481213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481213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white"/>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2000000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2000000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highlight w:val="white"/>
              </w:rPr>
              <w:t>810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2000000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2762165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2762165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2762165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2762165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200455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200455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white"/>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200455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197000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197000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3455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830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3455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napToGrid w:val="0"/>
              <w:spacing w:line="180" w:lineRule="exact"/>
              <w:jc w:val="center"/>
            </w:pPr>
            <w:r>
              <w:rPr>
                <w:bCs/>
                <w:sz w:val="16"/>
              </w:rPr>
              <w:t>1000000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141104574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12634443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995060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573922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573922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573922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421138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421138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421138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11639383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6610622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6513954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Pr>
                <w:bCs/>
                <w:sz w:val="16"/>
              </w:rPr>
              <w:lastRenderedPageBreak/>
              <w:t xml:space="preserve">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lastRenderedPageBreak/>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lastRenderedPageBreak/>
              <w:t>4126405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4126405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2381361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2381361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6188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6188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96668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81285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81285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15381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830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15152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229</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муниципальных учреждений за счёт</w:t>
            </w:r>
          </w:p>
          <w:p w:rsidR="00B86081" w:rsidRDefault="00B86081" w:rsidP="00B86081">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1276970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1276970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1276970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3751791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3713541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3713541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38250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38250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115252018</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4822909</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1193134</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1193134</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1193134</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31000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31000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31000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987066</w:t>
            </w:r>
          </w:p>
        </w:tc>
      </w:tr>
      <w:tr w:rsidR="00B86081" w:rsidTr="00B86081">
        <w:trPr>
          <w:trHeight w:val="160"/>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987066</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987066</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1602409</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обновление материально-технической базы для формирования у </w:t>
            </w:r>
            <w:proofErr w:type="gramStart"/>
            <w:r>
              <w:rPr>
                <w:bCs/>
                <w:sz w:val="16"/>
              </w:rPr>
              <w:t>обучающихся</w:t>
            </w:r>
            <w:proofErr w:type="gramEnd"/>
            <w:r>
              <w:rPr>
                <w:bCs/>
                <w:sz w:val="16"/>
              </w:rPr>
              <w:t xml:space="preserve"> современных технологических и гуманитарных </w:t>
            </w:r>
            <w:proofErr w:type="spellStart"/>
            <w:r>
              <w:rPr>
                <w:bCs/>
                <w:sz w:val="16"/>
              </w:rPr>
              <w:t>навыов</w:t>
            </w:r>
            <w:proofErr w:type="spellEnd"/>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07 0 Е</w:t>
            </w:r>
            <w:proofErr w:type="gramStart"/>
            <w:r>
              <w:rPr>
                <w:bCs/>
                <w:sz w:val="16"/>
              </w:rPr>
              <w:t>1</w:t>
            </w:r>
            <w:proofErr w:type="gramEnd"/>
            <w:r>
              <w:rPr>
                <w:bCs/>
                <w:sz w:val="16"/>
              </w:rPr>
              <w:t xml:space="preserve"> 51690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1602409</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1602409</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1602409</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1009300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07 0 Е</w:t>
            </w:r>
            <w:proofErr w:type="gramStart"/>
            <w:r>
              <w:rPr>
                <w:bCs/>
                <w:sz w:val="16"/>
              </w:rPr>
              <w:t>2</w:t>
            </w:r>
            <w:proofErr w:type="gramEnd"/>
            <w:r>
              <w:rPr>
                <w:bCs/>
                <w:sz w:val="16"/>
              </w:rPr>
              <w:t xml:space="preserve"> 50970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1009300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1009300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1009300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150000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150000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150000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150000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106405536</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34717351</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34015630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12104002</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12104002</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21423356</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lastRenderedPageBreak/>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lastRenderedPageBreak/>
              <w:t>21423356</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lastRenderedPageBreak/>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488272</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488272</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701721</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11133</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11133</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628135</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628135</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62453</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830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41398</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21055</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3492567</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132180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132180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3360387</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3360387</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68195618</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p w:rsidR="00B86081" w:rsidRDefault="00B86081" w:rsidP="00B86081">
            <w:pPr>
              <w:spacing w:line="180" w:lineRule="exact"/>
              <w:jc w:val="center"/>
              <w:rPr>
                <w:bCs/>
                <w:sz w:val="16"/>
                <w:highlight w:val="white"/>
              </w:rPr>
            </w:pPr>
          </w:p>
          <w:p w:rsidR="00B86081" w:rsidRDefault="00B86081" w:rsidP="00B86081">
            <w:pPr>
              <w:spacing w:line="180" w:lineRule="exact"/>
              <w:jc w:val="center"/>
            </w:pPr>
            <w:r>
              <w:rPr>
                <w:bCs/>
                <w:sz w:val="16"/>
                <w:highlight w:val="white"/>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67440368</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67440368</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highlight w:val="white"/>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682250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white"/>
              </w:rPr>
            </w:pPr>
          </w:p>
          <w:p w:rsidR="00B86081" w:rsidRDefault="00B86081" w:rsidP="00B86081">
            <w:pPr>
              <w:spacing w:line="180" w:lineRule="exact"/>
              <w:jc w:val="center"/>
            </w:pPr>
            <w:r>
              <w:rPr>
                <w:bCs/>
                <w:sz w:val="16"/>
                <w:highlight w:val="white"/>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682250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300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73000</w:t>
            </w:r>
          </w:p>
        </w:tc>
      </w:tr>
      <w:tr w:rsidR="00B86081" w:rsidTr="00B86081">
        <w:trPr>
          <w:trHeight w:val="7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320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73000</w:t>
            </w:r>
          </w:p>
        </w:tc>
      </w:tr>
      <w:tr w:rsidR="00B86081" w:rsidTr="00B86081">
        <w:trPr>
          <w:trHeight w:val="153"/>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3873573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1015753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1015753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1015753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2857820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2857820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2857820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2731334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w:t>
            </w:r>
            <w:r>
              <w:rPr>
                <w:bCs/>
                <w:sz w:val="16"/>
              </w:rPr>
              <w:t>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2631334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2631334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2631100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2545380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2545380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77620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77620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234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4676941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реализацию мероприятий подпрограммы «Профилактика </w:t>
            </w:r>
            <w:r>
              <w:rPr>
                <w:bCs/>
                <w:sz w:val="16"/>
              </w:rPr>
              <w:lastRenderedPageBreak/>
              <w:t>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lastRenderedPageBreak/>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lastRenderedPageBreak/>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120000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120000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highlight w:val="white"/>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120000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5500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3298583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3298583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3298553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3001460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3001460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297093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lastRenderedPageBreak/>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lastRenderedPageBreak/>
              <w:t>297093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1152358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987358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987358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987358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left" w:pos="360"/>
                <w:tab w:val="center" w:pos="559"/>
              </w:tabs>
              <w:snapToGrid w:val="0"/>
              <w:spacing w:line="180" w:lineRule="exact"/>
              <w:jc w:val="center"/>
            </w:pPr>
            <w:r>
              <w:rPr>
                <w:bCs/>
                <w:sz w:val="16"/>
              </w:rPr>
              <w:t>5809838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340330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81404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81404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81404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109000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109000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w:t>
            </w:r>
          </w:p>
          <w:p w:rsidR="00B86081" w:rsidRDefault="00B86081" w:rsidP="00B86081">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109000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64926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64926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64926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85000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highlight w:val="white"/>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85000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300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360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1596026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1235736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1235735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67"/>
              </w:tabs>
              <w:snapToGrid w:val="0"/>
              <w:spacing w:line="180" w:lineRule="exact"/>
              <w:jc w:val="center"/>
            </w:pPr>
            <w:r>
              <w:rPr>
                <w:bCs/>
                <w:sz w:val="16"/>
              </w:rPr>
              <w:t>1235735</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1235735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360290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360228</w:t>
            </w:r>
          </w:p>
        </w:tc>
      </w:tr>
      <w:tr w:rsidR="00B86081" w:rsidTr="00B86081">
        <w:trPr>
          <w:trHeight w:val="158"/>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346073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napToGrid w:val="0"/>
              <w:spacing w:line="180" w:lineRule="exact"/>
              <w:jc w:val="center"/>
            </w:pPr>
            <w:r>
              <w:rPr>
                <w:bCs/>
                <w:sz w:val="16"/>
              </w:rPr>
              <w:t>346073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14155</w:t>
            </w:r>
          </w:p>
        </w:tc>
      </w:tr>
      <w:tr w:rsidR="00B86081" w:rsidTr="00B86081">
        <w:trPr>
          <w:trHeight w:val="15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14155</w:t>
            </w:r>
          </w:p>
        </w:tc>
      </w:tr>
      <w:tr w:rsidR="00B86081" w:rsidTr="00B86081">
        <w:trPr>
          <w:trHeight w:val="15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w:t>
            </w:r>
          </w:p>
        </w:tc>
      </w:tr>
      <w:tr w:rsidR="00B86081" w:rsidTr="00B86081">
        <w:trPr>
          <w:trHeight w:val="15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w:t>
            </w:r>
          </w:p>
        </w:tc>
      </w:tr>
      <w:tr w:rsidR="00B86081" w:rsidTr="00B86081">
        <w:trPr>
          <w:trHeight w:val="15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62</w:t>
            </w:r>
          </w:p>
        </w:tc>
      </w:tr>
      <w:tr w:rsidR="00B86081" w:rsidTr="00B86081">
        <w:trPr>
          <w:trHeight w:val="223"/>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3788482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деятельности (оказание услуг) подведомственных </w:t>
            </w:r>
            <w:r>
              <w:rPr>
                <w:bCs/>
                <w:sz w:val="16"/>
              </w:rPr>
              <w:lastRenderedPageBreak/>
              <w:t>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lastRenderedPageBreak/>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3788482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lastRenderedPageBreak/>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3788185</w:t>
            </w:r>
          </w:p>
        </w:tc>
      </w:tr>
      <w:tr w:rsidR="00B86081" w:rsidTr="00B86081">
        <w:trPr>
          <w:trHeight w:val="508"/>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3244636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3244636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543549</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543549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297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297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297</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napToGrid w:val="0"/>
              <w:spacing w:line="180" w:lineRule="exact"/>
              <w:jc w:val="center"/>
            </w:pPr>
            <w:r>
              <w:rPr>
                <w:bCs/>
                <w:sz w:val="16"/>
              </w:rPr>
              <w:t>25668593</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24620666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45000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327"/>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1050985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1050985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92100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92100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92100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49000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49000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49000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szCs w:val="16"/>
              </w:rPr>
              <w:t>899885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809720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809720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809720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90165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14329409</w:t>
            </w:r>
          </w:p>
        </w:tc>
      </w:tr>
      <w:tr w:rsidR="00B86081" w:rsidTr="00B86081">
        <w:trPr>
          <w:trHeight w:val="325"/>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14165661</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13832050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11742582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11742582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2062786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2062786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26682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26682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333611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333121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333121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490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lang w:val="en-US"/>
              </w:rPr>
              <w:t>490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163748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17900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17900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145848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145848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9185272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9126002</w:t>
            </w:r>
          </w:p>
        </w:tc>
      </w:tr>
      <w:tr w:rsidR="00B86081" w:rsidTr="00B86081">
        <w:trPr>
          <w:trHeight w:val="156"/>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8874315</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7123036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7123036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1749439</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1749439</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1840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1840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251687</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222849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222849</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28838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28838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59270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59270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59270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1047927</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tabs>
                <w:tab w:val="center" w:pos="396"/>
              </w:tabs>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 xml:space="preserve">1900  </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pStyle w:val="2"/>
              <w:numPr>
                <w:ilvl w:val="1"/>
                <w:numId w:val="9"/>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1006027</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988473</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 xml:space="preserve">Расходы на выплаты по оплате труда работников органов местного </w:t>
            </w:r>
            <w:r>
              <w:rPr>
                <w:sz w:val="16"/>
                <w:szCs w:val="16"/>
              </w:rPr>
              <w:lastRenderedPageBreak/>
              <w:t>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lastRenderedPageBreak/>
              <w:t>22 0 00 00111</w:t>
            </w:r>
          </w:p>
        </w:tc>
        <w:tc>
          <w:tcPr>
            <w:tcW w:w="90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988472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p w:rsidR="00B86081" w:rsidRDefault="00B86081" w:rsidP="00B86081">
            <w:pPr>
              <w:tabs>
                <w:tab w:val="center" w:pos="396"/>
              </w:tabs>
              <w:spacing w:line="180" w:lineRule="exact"/>
              <w:jc w:val="center"/>
              <w:rPr>
                <w:bCs/>
                <w:sz w:val="16"/>
              </w:rPr>
            </w:pPr>
          </w:p>
          <w:p w:rsidR="00B86081" w:rsidRDefault="00B86081" w:rsidP="00B86081">
            <w:pPr>
              <w:tabs>
                <w:tab w:val="center" w:pos="396"/>
              </w:tabs>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988472</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988472</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120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17554</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17516</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16600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16600</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916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916</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800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w:t>
            </w:r>
          </w:p>
        </w:tc>
      </w:tr>
      <w:tr w:rsidR="00B86081" w:rsidTr="00B86081">
        <w:trPr>
          <w:trHeight w:val="82"/>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tabs>
                <w:tab w:val="center" w:pos="396"/>
              </w:tabs>
              <w:spacing w:line="180" w:lineRule="exact"/>
              <w:jc w:val="center"/>
            </w:pPr>
            <w:r>
              <w:rPr>
                <w:bCs/>
                <w:sz w:val="16"/>
              </w:rPr>
              <w:t>850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38</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1704024</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321250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321250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321250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1250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1250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320000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B86081" w:rsidRDefault="00B86081" w:rsidP="00B86081">
            <w:pPr>
              <w:snapToGrid w:val="0"/>
              <w:spacing w:line="180" w:lineRule="exact"/>
              <w:jc w:val="center"/>
            </w:pPr>
            <w:r>
              <w:rPr>
                <w:bCs/>
                <w:sz w:val="16"/>
              </w:rPr>
              <w:t>1337774</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1235174</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1235174</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1235174</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320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1235174</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102600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napToGrid w:val="0"/>
              <w:spacing w:line="180" w:lineRule="exact"/>
              <w:jc w:val="center"/>
              <w:rPr>
                <w:bCs/>
                <w:sz w:val="16"/>
              </w:rPr>
            </w:pPr>
          </w:p>
          <w:p w:rsidR="00B86081" w:rsidRDefault="00B86081" w:rsidP="00B86081">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102600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102600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310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102600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center" w:pos="396"/>
              </w:tabs>
              <w:snapToGrid w:val="0"/>
              <w:spacing w:line="180" w:lineRule="exact"/>
              <w:jc w:val="center"/>
              <w:rPr>
                <w:bCs/>
                <w:sz w:val="16"/>
                <w:lang w:val="en-U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45000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10000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Закупка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23000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23000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rPr>
                <w:bCs/>
                <w:sz w:val="16"/>
                <w:szCs w:val="16"/>
              </w:rPr>
            </w:pPr>
          </w:p>
          <w:p w:rsidR="00B86081" w:rsidRDefault="00B86081" w:rsidP="00B86081">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p w:rsidR="00B86081" w:rsidRDefault="00B86081" w:rsidP="00B86081">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rPr>
                <w:bCs/>
                <w:sz w:val="16"/>
              </w:rPr>
            </w:pPr>
          </w:p>
          <w:p w:rsidR="00B86081" w:rsidRDefault="00B86081" w:rsidP="00B86081">
            <w:pPr>
              <w:spacing w:line="180" w:lineRule="exact"/>
              <w:jc w:val="center"/>
            </w:pPr>
            <w:r>
              <w:rPr>
                <w:bCs/>
                <w:sz w:val="16"/>
              </w:rPr>
              <w:t>100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34000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110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34000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19000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19000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lang w:val="en-US"/>
              </w:rPr>
              <w:t>200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39000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lang w:val="en-US"/>
              </w:rPr>
              <w:t>240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39000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lang w:val="en-US"/>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lang w:val="en-US"/>
              </w:rPr>
              <w:t>3000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200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3000</w:t>
            </w:r>
          </w:p>
        </w:tc>
      </w:tr>
      <w:tr w:rsidR="00B86081" w:rsidTr="00B86081">
        <w:trPr>
          <w:trHeight w:val="164"/>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p w:rsidR="00B86081" w:rsidRDefault="00B86081" w:rsidP="00B86081">
            <w:pPr>
              <w:spacing w:line="180" w:lineRule="exact"/>
              <w:jc w:val="center"/>
            </w:pPr>
            <w:r>
              <w:rPr>
                <w:bCs/>
                <w:sz w:val="16"/>
              </w:rPr>
              <w:t>240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B86081" w:rsidRDefault="00B86081" w:rsidP="00B86081">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700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790000</w:t>
            </w:r>
          </w:p>
        </w:tc>
      </w:tr>
      <w:tr w:rsidR="00B86081" w:rsidTr="00B86081">
        <w:trPr>
          <w:trHeight w:val="164"/>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730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790000</w:t>
            </w:r>
          </w:p>
        </w:tc>
      </w:tr>
      <w:tr w:rsidR="00B86081" w:rsidTr="00B86081">
        <w:trPr>
          <w:trHeight w:val="82"/>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5197000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highlight w:val="red"/>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3300000</w:t>
            </w:r>
          </w:p>
        </w:tc>
      </w:tr>
      <w:tr w:rsidR="00B86081" w:rsidTr="00B86081">
        <w:trPr>
          <w:trHeight w:val="77"/>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3300000</w:t>
            </w:r>
          </w:p>
        </w:tc>
      </w:tr>
      <w:tr w:rsidR="00B86081" w:rsidTr="00B86081">
        <w:trPr>
          <w:trHeight w:val="66"/>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3300000</w:t>
            </w:r>
          </w:p>
        </w:tc>
      </w:tr>
      <w:tr w:rsidR="00B86081" w:rsidTr="00B86081">
        <w:trPr>
          <w:trHeight w:val="66"/>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3300000</w:t>
            </w:r>
          </w:p>
        </w:tc>
      </w:tr>
      <w:tr w:rsidR="00B86081" w:rsidTr="00B86081">
        <w:trPr>
          <w:trHeight w:val="66"/>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510</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pPr>
            <w:r>
              <w:rPr>
                <w:bCs/>
                <w:sz w:val="16"/>
              </w:rPr>
              <w:t>3300000</w:t>
            </w:r>
          </w:p>
        </w:tc>
      </w:tr>
      <w:tr w:rsidR="00B86081" w:rsidTr="00B86081">
        <w:trPr>
          <w:trHeight w:val="66"/>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pacing w:line="180" w:lineRule="exact"/>
              <w:jc w:val="center"/>
            </w:pPr>
            <w:r>
              <w:rPr>
                <w:bCs/>
                <w:sz w:val="16"/>
              </w:rPr>
              <w:t>1897000</w:t>
            </w:r>
          </w:p>
        </w:tc>
      </w:tr>
      <w:tr w:rsidR="00B86081" w:rsidTr="00B86081">
        <w:trPr>
          <w:trHeight w:val="66"/>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rPr>
                <w:bCs/>
                <w:sz w:val="16"/>
              </w:rPr>
            </w:pPr>
          </w:p>
          <w:p w:rsidR="00B86081" w:rsidRDefault="00B86081" w:rsidP="00B86081">
            <w:pPr>
              <w:spacing w:line="180" w:lineRule="exact"/>
              <w:jc w:val="center"/>
            </w:pPr>
            <w:r>
              <w:rPr>
                <w:bCs/>
                <w:sz w:val="16"/>
              </w:rPr>
              <w:t>1897000</w:t>
            </w:r>
          </w:p>
        </w:tc>
      </w:tr>
      <w:tr w:rsidR="00B86081" w:rsidTr="00B86081">
        <w:trPr>
          <w:trHeight w:val="66"/>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napToGrid w:val="0"/>
              <w:spacing w:line="180" w:lineRule="exact"/>
              <w:jc w:val="center"/>
              <w:rPr>
                <w:bCs/>
                <w:sz w:val="16"/>
              </w:rPr>
            </w:pPr>
          </w:p>
          <w:p w:rsidR="00B86081" w:rsidRDefault="00B86081" w:rsidP="00B86081">
            <w:pPr>
              <w:spacing w:line="180" w:lineRule="exact"/>
              <w:jc w:val="center"/>
            </w:pPr>
            <w:r>
              <w:rPr>
                <w:bCs/>
                <w:sz w:val="16"/>
              </w:rPr>
              <w:t>1897000</w:t>
            </w:r>
          </w:p>
        </w:tc>
      </w:tr>
      <w:tr w:rsidR="00B86081" w:rsidTr="00B86081">
        <w:trPr>
          <w:trHeight w:val="66"/>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500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spacing w:line="180" w:lineRule="exact"/>
              <w:jc w:val="center"/>
            </w:pPr>
            <w:r>
              <w:rPr>
                <w:bCs/>
                <w:sz w:val="16"/>
              </w:rPr>
              <w:t>1897000</w:t>
            </w:r>
          </w:p>
        </w:tc>
      </w:tr>
      <w:tr w:rsidR="00B86081" w:rsidTr="00B86081">
        <w:trPr>
          <w:trHeight w:val="66"/>
        </w:trPr>
        <w:tc>
          <w:tcPr>
            <w:tcW w:w="573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B86081" w:rsidRDefault="00B86081" w:rsidP="00B86081">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B86081" w:rsidRDefault="00B86081" w:rsidP="00B86081">
            <w:pPr>
              <w:spacing w:line="180" w:lineRule="exact"/>
              <w:jc w:val="center"/>
            </w:pPr>
            <w:r>
              <w:rPr>
                <w:bCs/>
                <w:sz w:val="16"/>
              </w:rPr>
              <w:t>540</w:t>
            </w:r>
          </w:p>
        </w:tc>
        <w:tc>
          <w:tcPr>
            <w:tcW w:w="1895" w:type="dxa"/>
            <w:tcBorders>
              <w:left w:val="single" w:sz="4" w:space="0" w:color="000000"/>
              <w:bottom w:val="single" w:sz="4" w:space="0" w:color="000000"/>
              <w:right w:val="single" w:sz="4" w:space="0" w:color="000000"/>
            </w:tcBorders>
            <w:shd w:val="clear" w:color="auto" w:fill="auto"/>
            <w:vAlign w:val="bottom"/>
          </w:tcPr>
          <w:p w:rsidR="00B86081" w:rsidRDefault="00B86081" w:rsidP="00B86081">
            <w:pPr>
              <w:tabs>
                <w:tab w:val="center" w:pos="432"/>
              </w:tabs>
              <w:spacing w:line="180" w:lineRule="exact"/>
              <w:jc w:val="center"/>
            </w:pPr>
            <w:r>
              <w:rPr>
                <w:bCs/>
                <w:sz w:val="16"/>
              </w:rPr>
              <w:t>1897000</w:t>
            </w:r>
          </w:p>
        </w:tc>
      </w:tr>
      <w:tr w:rsidR="00B86081" w:rsidTr="00B86081">
        <w:trPr>
          <w:trHeight w:val="66"/>
        </w:trPr>
        <w:tc>
          <w:tcPr>
            <w:tcW w:w="5730" w:type="dxa"/>
            <w:tcBorders>
              <w:top w:val="single" w:sz="4" w:space="0" w:color="000000"/>
              <w:left w:val="single" w:sz="4" w:space="0" w:color="000000"/>
              <w:bottom w:val="single" w:sz="4" w:space="0" w:color="000000"/>
            </w:tcBorders>
            <w:shd w:val="clear" w:color="auto" w:fill="auto"/>
          </w:tcPr>
          <w:p w:rsidR="00B86081" w:rsidRDefault="00B86081" w:rsidP="00B86081">
            <w:pPr>
              <w:pStyle w:val="3"/>
              <w:numPr>
                <w:ilvl w:val="2"/>
                <w:numId w:val="9"/>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B86081" w:rsidRDefault="00B86081" w:rsidP="00B86081">
            <w:pPr>
              <w:snapToGrid w:val="0"/>
              <w:spacing w:line="180" w:lineRule="exact"/>
              <w:jc w:val="center"/>
              <w:rPr>
                <w:b/>
                <w:bCs/>
                <w:sz w:val="16"/>
                <w:szCs w:val="15"/>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B86081" w:rsidRDefault="00B86081" w:rsidP="00B86081">
            <w:pPr>
              <w:snapToGrid w:val="0"/>
              <w:spacing w:line="180" w:lineRule="exact"/>
              <w:jc w:val="center"/>
            </w:pPr>
            <w:r>
              <w:rPr>
                <w:b/>
                <w:bCs/>
                <w:sz w:val="16"/>
                <w:szCs w:val="16"/>
              </w:rPr>
              <w:t>225206122</w:t>
            </w:r>
          </w:p>
        </w:tc>
      </w:tr>
    </w:tbl>
    <w:p w:rsidR="00B86081" w:rsidRDefault="00B86081" w:rsidP="00B86081"/>
    <w:p w:rsidR="00B86081" w:rsidRDefault="00B86081" w:rsidP="00B86081"/>
    <w:p w:rsidR="00B86081" w:rsidRPr="00B86081" w:rsidRDefault="00B86081" w:rsidP="00B86081">
      <w:pPr>
        <w:spacing w:line="180" w:lineRule="exact"/>
        <w:jc w:val="right"/>
        <w:rPr>
          <w:sz w:val="16"/>
          <w:szCs w:val="16"/>
        </w:rPr>
      </w:pPr>
      <w:r w:rsidRPr="00B86081">
        <w:rPr>
          <w:sz w:val="16"/>
          <w:szCs w:val="16"/>
        </w:rPr>
        <w:t xml:space="preserve">Приложение № 6 к решению </w:t>
      </w:r>
    </w:p>
    <w:p w:rsidR="00B86081" w:rsidRPr="00B86081" w:rsidRDefault="00B86081" w:rsidP="00B86081">
      <w:pPr>
        <w:spacing w:line="180" w:lineRule="exact"/>
        <w:jc w:val="right"/>
        <w:rPr>
          <w:sz w:val="16"/>
          <w:szCs w:val="16"/>
        </w:rPr>
      </w:pPr>
      <w:r w:rsidRPr="00B86081">
        <w:rPr>
          <w:sz w:val="16"/>
          <w:szCs w:val="16"/>
        </w:rPr>
        <w:t xml:space="preserve">Собрания депутатов муниципального района </w:t>
      </w:r>
    </w:p>
    <w:p w:rsidR="00B86081" w:rsidRPr="00B86081" w:rsidRDefault="00B86081" w:rsidP="00B86081">
      <w:pPr>
        <w:spacing w:line="180" w:lineRule="exact"/>
        <w:ind w:left="708" w:firstLine="708"/>
        <w:jc w:val="right"/>
        <w:rPr>
          <w:sz w:val="16"/>
          <w:szCs w:val="16"/>
        </w:rPr>
      </w:pPr>
      <w:r w:rsidRPr="00B86081">
        <w:rPr>
          <w:sz w:val="16"/>
          <w:szCs w:val="16"/>
        </w:rPr>
        <w:t xml:space="preserve">                                                                                                                                                                         от «  11    » июля  2019 года   № 226 </w:t>
      </w:r>
    </w:p>
    <w:p w:rsidR="00B86081" w:rsidRPr="00B86081" w:rsidRDefault="00B86081" w:rsidP="00B86081">
      <w:pPr>
        <w:spacing w:line="180" w:lineRule="exact"/>
        <w:ind w:left="708" w:firstLine="708"/>
        <w:jc w:val="center"/>
        <w:rPr>
          <w:sz w:val="16"/>
          <w:szCs w:val="16"/>
        </w:rPr>
      </w:pPr>
    </w:p>
    <w:p w:rsidR="00B86081" w:rsidRPr="00B86081" w:rsidRDefault="00B86081" w:rsidP="00B86081">
      <w:pPr>
        <w:pStyle w:val="210"/>
        <w:rPr>
          <w:sz w:val="16"/>
          <w:szCs w:val="16"/>
        </w:rPr>
      </w:pPr>
      <w:r w:rsidRPr="00B86081">
        <w:rPr>
          <w:rFonts w:ascii="Times New Roman" w:hAnsi="Times New Roman"/>
          <w:sz w:val="16"/>
          <w:szCs w:val="16"/>
        </w:rPr>
        <w:t>Ведомственная структура расходов бюджета муниципального района на 2019 год</w:t>
      </w:r>
    </w:p>
    <w:tbl>
      <w:tblPr>
        <w:tblW w:w="10803" w:type="dxa"/>
        <w:tblInd w:w="-119" w:type="dxa"/>
        <w:tblLayout w:type="fixed"/>
        <w:tblLook w:val="0000"/>
      </w:tblPr>
      <w:tblGrid>
        <w:gridCol w:w="4825"/>
        <w:gridCol w:w="650"/>
        <w:gridCol w:w="688"/>
        <w:gridCol w:w="962"/>
        <w:gridCol w:w="1250"/>
        <w:gridCol w:w="850"/>
        <w:gridCol w:w="1578"/>
      </w:tblGrid>
      <w:tr w:rsidR="00B86081" w:rsidRPr="00B86081" w:rsidTr="00B86081">
        <w:trPr>
          <w:trHeight w:val="519"/>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proofErr w:type="gramStart"/>
            <w:r w:rsidRPr="00B86081">
              <w:rPr>
                <w:b/>
                <w:sz w:val="16"/>
                <w:szCs w:val="16"/>
              </w:rPr>
              <w:t xml:space="preserve">Ведом </w:t>
            </w:r>
            <w:proofErr w:type="spellStart"/>
            <w:r w:rsidRPr="00B86081">
              <w:rPr>
                <w:b/>
                <w:sz w:val="16"/>
                <w:szCs w:val="16"/>
              </w:rPr>
              <w:t>ство</w:t>
            </w:r>
            <w:proofErr w:type="spellEnd"/>
            <w:proofErr w:type="gramEnd"/>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Целевая</w:t>
            </w:r>
          </w:p>
          <w:p w:rsidR="00B86081" w:rsidRPr="00B86081" w:rsidRDefault="00B86081" w:rsidP="00B86081">
            <w:pPr>
              <w:rPr>
                <w:sz w:val="16"/>
                <w:szCs w:val="16"/>
              </w:rPr>
            </w:pPr>
            <w:r w:rsidRPr="00B86081">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Вид</w:t>
            </w:r>
          </w:p>
          <w:p w:rsidR="00B86081" w:rsidRPr="00B86081" w:rsidRDefault="00B86081" w:rsidP="00B86081">
            <w:pPr>
              <w:rPr>
                <w:sz w:val="16"/>
                <w:szCs w:val="16"/>
              </w:rPr>
            </w:pPr>
            <w:r w:rsidRPr="00B86081">
              <w:rPr>
                <w:b/>
                <w:sz w:val="16"/>
                <w:szCs w:val="16"/>
              </w:rPr>
              <w:t>расходов</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pStyle w:val="2"/>
              <w:numPr>
                <w:ilvl w:val="1"/>
                <w:numId w:val="9"/>
              </w:numPr>
              <w:suppressAutoHyphens/>
              <w:rPr>
                <w:rFonts w:ascii="Times New Roman" w:hAnsi="Times New Roman"/>
                <w:sz w:val="16"/>
                <w:szCs w:val="16"/>
              </w:rPr>
            </w:pPr>
            <w:r w:rsidRPr="00B86081">
              <w:rPr>
                <w:rFonts w:ascii="Times New Roman" w:hAnsi="Times New Roman"/>
                <w:sz w:val="16"/>
                <w:szCs w:val="16"/>
              </w:rPr>
              <w:t>Сумма  (руб.)</w:t>
            </w:r>
          </w:p>
          <w:p w:rsidR="00B86081" w:rsidRPr="00B86081" w:rsidRDefault="00B86081" w:rsidP="00B86081">
            <w:pPr>
              <w:rPr>
                <w:sz w:val="16"/>
                <w:szCs w:val="16"/>
                <w:highlight w:val="yellow"/>
              </w:rPr>
            </w:pP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lastRenderedPageBreak/>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42265683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19638229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1309848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1309848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1309848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1309848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1309848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8413625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8413625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6473440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6473440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22 0 00 00111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6473440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6473440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501165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501165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475176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475176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25989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25989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551520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511560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511560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39960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39960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205700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205700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205700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225100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225100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225100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r w:rsidRPr="00B86081">
              <w:rPr>
                <w:sz w:val="16"/>
                <w:szCs w:val="16"/>
              </w:rPr>
              <w:t>6510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22 0 00 72090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6510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11190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11190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Осуществление переданных полномочий Костромской области по </w:t>
            </w:r>
            <w:r w:rsidRPr="00B86081">
              <w:rPr>
                <w:sz w:val="16"/>
                <w:szCs w:val="16"/>
              </w:rPr>
              <w:lastRenderedPageBreak/>
              <w:t>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lastRenderedPageBreak/>
              <w:t>418100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tabs>
                <w:tab w:val="left" w:pos="526"/>
                <w:tab w:val="center" w:pos="2556"/>
              </w:tabs>
              <w:spacing w:line="180" w:lineRule="exact"/>
              <w:rPr>
                <w:sz w:val="16"/>
                <w:szCs w:val="16"/>
              </w:rPr>
            </w:pPr>
            <w:r w:rsidRPr="00B86081">
              <w:rPr>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396769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22 0 00 72220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396769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21331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21331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Резервные фонды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870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9874756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37400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10 1 00 00000 </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10 1 00 20110 </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 xml:space="preserve">обеспечения </w:t>
            </w:r>
            <w:r w:rsidRPr="00B86081">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10 1 00 20110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10 1 00 20110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10</w:t>
            </w:r>
            <w:r w:rsidRPr="00B86081">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5400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10</w:t>
            </w:r>
            <w:r w:rsidRPr="00B86081">
              <w:rPr>
                <w:sz w:val="16"/>
                <w:szCs w:val="16"/>
                <w:highlight w:val="white"/>
                <w:lang w:val="en-US"/>
              </w:rPr>
              <w:t xml:space="preserve"> 2 00 </w:t>
            </w:r>
            <w:r w:rsidRPr="00B86081">
              <w:rPr>
                <w:sz w:val="16"/>
                <w:szCs w:val="16"/>
                <w:highlight w:val="white"/>
              </w:rPr>
              <w:t>20220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5400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highlight w:val="white"/>
              </w:rPr>
              <w:t xml:space="preserve">Закупка товаров, работ и услуг для </w:t>
            </w:r>
            <w:r w:rsidRPr="00B86081">
              <w:rPr>
                <w:rFonts w:ascii="Times New Roman" w:hAnsi="Times New Roman"/>
                <w:b w:val="0"/>
                <w:sz w:val="16"/>
                <w:szCs w:val="16"/>
                <w:highlight w:val="white"/>
              </w:rPr>
              <w:t xml:space="preserve">обеспечения </w:t>
            </w:r>
            <w:r w:rsidRPr="00B86081">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10</w:t>
            </w:r>
            <w:r w:rsidRPr="00B86081">
              <w:rPr>
                <w:sz w:val="16"/>
                <w:szCs w:val="16"/>
                <w:highlight w:val="white"/>
                <w:lang w:val="en-US"/>
              </w:rPr>
              <w:t xml:space="preserve"> 2 00 </w:t>
            </w:r>
            <w:r w:rsidRPr="00B86081">
              <w:rPr>
                <w:sz w:val="16"/>
                <w:szCs w:val="16"/>
                <w:highlight w:val="white"/>
              </w:rPr>
              <w:t>20220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5400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10</w:t>
            </w:r>
            <w:r w:rsidRPr="00B86081">
              <w:rPr>
                <w:sz w:val="16"/>
                <w:szCs w:val="16"/>
                <w:highlight w:val="white"/>
                <w:lang w:val="en-US"/>
              </w:rPr>
              <w:t xml:space="preserve"> 2 00 </w:t>
            </w:r>
            <w:r w:rsidRPr="00B86081">
              <w:rPr>
                <w:sz w:val="16"/>
                <w:szCs w:val="16"/>
                <w:highlight w:val="white"/>
              </w:rPr>
              <w:t>20220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5400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lang w:val="en-US"/>
              </w:rPr>
              <w:t xml:space="preserve">11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19200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19200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19200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19200</w:t>
            </w:r>
          </w:p>
        </w:tc>
      </w:tr>
      <w:tr w:rsidR="00B86081" w:rsidRPr="00B86081" w:rsidTr="00B86081">
        <w:trPr>
          <w:trHeight w:val="215"/>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360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19200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1279627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1243560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1243560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22 0 00 00111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1243560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1243560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220 00 00190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36067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36067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36066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36066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22 0 00 00191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40</w:t>
            </w:r>
            <w:r w:rsidRPr="00B86081">
              <w:rPr>
                <w:b/>
                <w:sz w:val="16"/>
                <w:szCs w:val="16"/>
                <w:lang w:val="en-US"/>
              </w:rPr>
              <w:t xml:space="preserve"> </w:t>
            </w:r>
            <w:r w:rsidRPr="00B86081">
              <w:rPr>
                <w:b/>
                <w:sz w:val="16"/>
                <w:szCs w:val="16"/>
              </w:rPr>
              <w:t>2</w:t>
            </w:r>
            <w:r w:rsidRPr="00B86081">
              <w:rPr>
                <w:b/>
                <w:sz w:val="16"/>
                <w:szCs w:val="16"/>
                <w:lang w:val="en-US"/>
              </w:rPr>
              <w:t xml:space="preserve"> 00 0</w:t>
            </w:r>
            <w:r w:rsidRPr="00B86081">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17700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w:t>
            </w:r>
            <w:r w:rsidRPr="00B86081">
              <w:rPr>
                <w:sz w:val="16"/>
                <w:szCs w:val="16"/>
                <w:lang w:val="en-US"/>
              </w:rPr>
              <w:t>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40</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7209</w:t>
            </w:r>
            <w:r w:rsidRPr="00B86081">
              <w:rPr>
                <w:sz w:val="16"/>
                <w:szCs w:val="16"/>
                <w:lang w:val="en-US"/>
              </w:rPr>
              <w:t>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17700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w:t>
            </w:r>
            <w:r w:rsidRPr="00B86081">
              <w:rPr>
                <w:sz w:val="16"/>
                <w:szCs w:val="16"/>
                <w:lang w:val="en-US"/>
              </w:rPr>
              <w:t>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40</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7209</w:t>
            </w:r>
            <w:r w:rsidRPr="00B86081">
              <w:rPr>
                <w:sz w:val="16"/>
                <w:szCs w:val="16"/>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17700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w:t>
            </w:r>
            <w:r w:rsidRPr="00B86081">
              <w:rPr>
                <w:sz w:val="16"/>
                <w:szCs w:val="16"/>
                <w:lang w:val="en-US"/>
              </w:rPr>
              <w:t>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40</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7209</w:t>
            </w:r>
            <w:r w:rsidRPr="00B86081">
              <w:rPr>
                <w:sz w:val="16"/>
                <w:szCs w:val="16"/>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530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17700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Резервный фонд администрации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50 0 00 00000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50 0 00 00000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50 0 00 00000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92 0 00 00000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214540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lastRenderedPageBreak/>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214540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86081" w:rsidRPr="00B86081" w:rsidRDefault="00B86081" w:rsidP="00B86081">
            <w:pPr>
              <w:jc w:val="center"/>
              <w:rPr>
                <w:sz w:val="16"/>
                <w:szCs w:val="16"/>
              </w:rPr>
            </w:pPr>
            <w:r w:rsidRPr="00B86081">
              <w:rPr>
                <w:sz w:val="16"/>
                <w:szCs w:val="16"/>
              </w:rPr>
              <w:t>36000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86081" w:rsidRPr="00B86081" w:rsidRDefault="00B86081" w:rsidP="00B86081">
            <w:pPr>
              <w:jc w:val="center"/>
              <w:rPr>
                <w:sz w:val="16"/>
                <w:szCs w:val="16"/>
              </w:rPr>
            </w:pPr>
            <w:r w:rsidRPr="00B86081">
              <w:rPr>
                <w:sz w:val="16"/>
                <w:szCs w:val="16"/>
              </w:rPr>
              <w:t>36000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68540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57500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57500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92 0 00 20020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11040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7882345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7882345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7882345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93 0 00 00591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4358528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4358528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3510237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3510237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93 0 00 00591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13580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93 0 00 00591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13580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413944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360202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360202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53742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97 0 00 00000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53742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94 0 00 00000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94 0 00 00000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360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pacing w:line="180" w:lineRule="exact"/>
              <w:rPr>
                <w:sz w:val="16"/>
                <w:szCs w:val="16"/>
              </w:rPr>
            </w:pPr>
            <w:r w:rsidRPr="00B86081">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12165768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lang w:val="en-US"/>
              </w:rPr>
              <w:t>249000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40</w:t>
            </w:r>
            <w:r w:rsidRPr="00B86081">
              <w:rPr>
                <w:b/>
                <w:sz w:val="16"/>
                <w:szCs w:val="16"/>
                <w:lang w:val="en-US"/>
              </w:rPr>
              <w:t xml:space="preserve"> </w:t>
            </w:r>
            <w:r w:rsidRPr="00B86081">
              <w:rPr>
                <w:b/>
                <w:sz w:val="16"/>
                <w:szCs w:val="16"/>
              </w:rPr>
              <w:t>2</w:t>
            </w:r>
            <w:r w:rsidRPr="00B86081">
              <w:rPr>
                <w:b/>
                <w:sz w:val="16"/>
                <w:szCs w:val="16"/>
                <w:lang w:val="en-US"/>
              </w:rPr>
              <w:t xml:space="preserve"> 00 0</w:t>
            </w:r>
            <w:r w:rsidRPr="00B86081">
              <w:rPr>
                <w:b/>
                <w:sz w:val="16"/>
                <w:szCs w:val="16"/>
              </w:rPr>
              <w:t>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93100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Иные межбюджетные трансферты бюджетам поселений на </w:t>
            </w:r>
            <w:proofErr w:type="spellStart"/>
            <w:r w:rsidRPr="00B86081">
              <w:rPr>
                <w:sz w:val="16"/>
                <w:szCs w:val="16"/>
              </w:rPr>
              <w:t>софинансирование</w:t>
            </w:r>
            <w:proofErr w:type="spellEnd"/>
            <w:r w:rsidRPr="00B86081">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7</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93100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7</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500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93100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7</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540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93100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40 3 00 00000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Иные межбюджетные трансферты бюджетам поселений на </w:t>
            </w:r>
            <w:proofErr w:type="spellStart"/>
            <w:r w:rsidRPr="00B86081">
              <w:rPr>
                <w:sz w:val="16"/>
                <w:szCs w:val="16"/>
              </w:rPr>
              <w:t>софинансирование</w:t>
            </w:r>
            <w:proofErr w:type="spellEnd"/>
            <w:r w:rsidRPr="00B86081">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40 3 00 </w:t>
            </w:r>
            <w:r w:rsidRPr="00B86081">
              <w:rPr>
                <w:sz w:val="16"/>
                <w:szCs w:val="16"/>
                <w:lang w:val="en-US"/>
              </w:rPr>
              <w:t>S</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40 3 00 </w:t>
            </w:r>
            <w:r w:rsidRPr="00B86081">
              <w:rPr>
                <w:sz w:val="16"/>
                <w:szCs w:val="16"/>
                <w:lang w:val="en-US"/>
              </w:rPr>
              <w:t>S</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500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40 3 00 </w:t>
            </w:r>
            <w:r w:rsidRPr="00B86081">
              <w:rPr>
                <w:sz w:val="16"/>
                <w:szCs w:val="16"/>
                <w:lang w:val="en-US"/>
              </w:rPr>
              <w:t>S</w:t>
            </w:r>
            <w:r w:rsidRPr="00B86081">
              <w:rPr>
                <w:sz w:val="16"/>
                <w:szCs w:val="16"/>
              </w:rPr>
              <w:t>2250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540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98 0 00 00000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55900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b/>
                <w:sz w:val="16"/>
                <w:szCs w:val="16"/>
                <w:lang w:val="en-US"/>
              </w:rPr>
            </w:pPr>
          </w:p>
          <w:p w:rsidR="00B86081" w:rsidRPr="00B86081" w:rsidRDefault="00B86081" w:rsidP="00B86081">
            <w:pPr>
              <w:snapToGrid w:val="0"/>
              <w:jc w:val="center"/>
              <w:rPr>
                <w:sz w:val="16"/>
                <w:szCs w:val="16"/>
              </w:rPr>
            </w:pPr>
            <w:r w:rsidRPr="00B86081">
              <w:rPr>
                <w:b/>
                <w:sz w:val="16"/>
                <w:szCs w:val="16"/>
                <w:lang w:val="en-US"/>
              </w:rPr>
              <w:t>16000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98 0 00 20250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98 0 00 20250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lastRenderedPageBreak/>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98 0 00 20290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lang w:val="en-US"/>
              </w:rPr>
              <w:t>27000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 xml:space="preserve">обеспечения </w:t>
            </w:r>
            <w:r w:rsidRPr="00B86081">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98 0 00 20290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98 0 00 20290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98 0 00 72110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12900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12900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2910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w:t>
            </w:r>
            <w:r w:rsidRPr="00B86081">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2910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lang w:val="en-US"/>
              </w:rPr>
            </w:pPr>
          </w:p>
          <w:p w:rsidR="00B86081" w:rsidRPr="00B86081" w:rsidRDefault="00B86081" w:rsidP="00B86081">
            <w:pPr>
              <w:jc w:val="center"/>
              <w:rPr>
                <w:b/>
                <w:sz w:val="16"/>
                <w:szCs w:val="16"/>
                <w:lang w:val="en-US"/>
              </w:rPr>
            </w:pPr>
          </w:p>
          <w:p w:rsidR="00B86081" w:rsidRPr="00B86081" w:rsidRDefault="00B86081" w:rsidP="00B86081">
            <w:pPr>
              <w:jc w:val="center"/>
              <w:rPr>
                <w:sz w:val="16"/>
                <w:szCs w:val="16"/>
              </w:rPr>
            </w:pPr>
            <w:r w:rsidRPr="00B86081">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lang w:val="en-US"/>
              </w:rPr>
            </w:pPr>
          </w:p>
          <w:p w:rsidR="00B86081" w:rsidRPr="00B86081" w:rsidRDefault="00B86081" w:rsidP="00B86081">
            <w:pPr>
              <w:jc w:val="center"/>
              <w:rPr>
                <w:b/>
                <w:sz w:val="16"/>
                <w:szCs w:val="16"/>
                <w:lang w:val="en-US"/>
              </w:rPr>
            </w:pPr>
          </w:p>
          <w:p w:rsidR="00B86081" w:rsidRPr="00B86081" w:rsidRDefault="00B86081" w:rsidP="00B86081">
            <w:pPr>
              <w:jc w:val="center"/>
              <w:rPr>
                <w:sz w:val="16"/>
                <w:szCs w:val="16"/>
              </w:rPr>
            </w:pPr>
            <w:r w:rsidRPr="00B86081">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lang w:val="en-US"/>
              </w:rPr>
            </w:pPr>
          </w:p>
          <w:p w:rsidR="00B86081" w:rsidRPr="00B86081" w:rsidRDefault="00B86081" w:rsidP="00B86081">
            <w:pPr>
              <w:jc w:val="center"/>
              <w:rPr>
                <w:b/>
                <w:sz w:val="16"/>
                <w:szCs w:val="16"/>
                <w:lang w:val="en-US"/>
              </w:rPr>
            </w:pPr>
          </w:p>
          <w:p w:rsidR="00B86081" w:rsidRPr="00B86081" w:rsidRDefault="00B86081" w:rsidP="00B86081">
            <w:pPr>
              <w:jc w:val="center"/>
              <w:rPr>
                <w:sz w:val="16"/>
                <w:szCs w:val="16"/>
              </w:rPr>
            </w:pPr>
            <w:r w:rsidRPr="00B86081">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lang w:val="en-US"/>
              </w:rPr>
              <w:t>2910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2910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w:t>
            </w:r>
            <w:r w:rsidRPr="00B86081">
              <w:rPr>
                <w:sz w:val="16"/>
                <w:szCs w:val="16"/>
              </w:rPr>
              <w:t>4</w:t>
            </w:r>
            <w:r w:rsidRPr="00B86081">
              <w:rPr>
                <w:sz w:val="16"/>
                <w:szCs w:val="16"/>
                <w:lang w:val="en-US"/>
              </w:rPr>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2910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lang w:val="en-US"/>
              </w:rPr>
              <w:t>11593578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lang w:val="en-US"/>
              </w:rPr>
              <w:t>9593578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9065210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9065210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9065210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31 5 00 </w:t>
            </w:r>
            <w:r w:rsidRPr="00B86081">
              <w:rPr>
                <w:sz w:val="16"/>
                <w:szCs w:val="16"/>
                <w:lang w:val="en-US"/>
              </w:rPr>
              <w:t>S</w:t>
            </w:r>
            <w:r w:rsidRPr="00B86081">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528368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31 5 00 </w:t>
            </w:r>
            <w:r w:rsidRPr="00B86081">
              <w:rPr>
                <w:sz w:val="16"/>
                <w:szCs w:val="16"/>
                <w:lang w:val="en-US"/>
              </w:rPr>
              <w:t>S</w:t>
            </w:r>
            <w:r w:rsidRPr="00B86081">
              <w:rPr>
                <w:sz w:val="16"/>
                <w:szCs w:val="16"/>
              </w:rPr>
              <w:t>1190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528368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31 5 00 </w:t>
            </w:r>
            <w:r w:rsidRPr="00B86081">
              <w:rPr>
                <w:sz w:val="16"/>
                <w:szCs w:val="16"/>
                <w:lang w:val="en-US"/>
              </w:rPr>
              <w:t>S</w:t>
            </w:r>
            <w:r w:rsidRPr="00B86081">
              <w:rPr>
                <w:sz w:val="16"/>
                <w:szCs w:val="16"/>
              </w:rPr>
              <w:t>1190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528368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40</w:t>
            </w:r>
            <w:r w:rsidRPr="00B86081">
              <w:rPr>
                <w:b/>
                <w:sz w:val="16"/>
                <w:szCs w:val="16"/>
                <w:lang w:val="en-US"/>
              </w:rPr>
              <w:t xml:space="preserve"> </w:t>
            </w:r>
            <w:r w:rsidRPr="00B86081">
              <w:rPr>
                <w:b/>
                <w:sz w:val="16"/>
                <w:szCs w:val="16"/>
              </w:rPr>
              <w:t>2</w:t>
            </w:r>
            <w:r w:rsidRPr="00B86081">
              <w:rPr>
                <w:b/>
                <w:sz w:val="16"/>
                <w:szCs w:val="16"/>
                <w:lang w:val="en-US"/>
              </w:rPr>
              <w:t xml:space="preserve"> 00 0</w:t>
            </w:r>
            <w:r w:rsidRPr="00B86081">
              <w:rPr>
                <w:b/>
                <w:sz w:val="16"/>
                <w:szCs w:val="16"/>
              </w:rPr>
              <w:t>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S</w:t>
            </w:r>
            <w:r w:rsidRPr="00B86081">
              <w:rPr>
                <w:sz w:val="16"/>
                <w:szCs w:val="16"/>
              </w:rPr>
              <w:t>1190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S</w:t>
            </w:r>
            <w:r w:rsidRPr="00B86081">
              <w:rPr>
                <w:sz w:val="16"/>
                <w:szCs w:val="16"/>
              </w:rPr>
              <w:t>1190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40 2 00 </w:t>
            </w:r>
            <w:r w:rsidRPr="00B86081">
              <w:rPr>
                <w:sz w:val="16"/>
                <w:szCs w:val="16"/>
                <w:lang w:val="en-US"/>
              </w:rPr>
              <w:t>S</w:t>
            </w:r>
            <w:r w:rsidRPr="00B86081">
              <w:rPr>
                <w:sz w:val="16"/>
                <w:szCs w:val="16"/>
              </w:rPr>
              <w:t>1190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540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lang w:val="en-US"/>
              </w:rPr>
              <w:t>320280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 xml:space="preserve">Расходы на реализацию муниципальной программы «Поддержка социально ориентированных </w:t>
            </w:r>
            <w:proofErr w:type="spellStart"/>
            <w:r w:rsidRPr="00B86081">
              <w:rPr>
                <w:b/>
                <w:sz w:val="16"/>
                <w:szCs w:val="16"/>
              </w:rPr>
              <w:t>некомерческих</w:t>
            </w:r>
            <w:proofErr w:type="spellEnd"/>
            <w:r w:rsidRPr="00B86081">
              <w:rPr>
                <w:b/>
                <w:sz w:val="16"/>
                <w:szCs w:val="16"/>
              </w:rPr>
              <w:t xml:space="preserve">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71280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 xml:space="preserve">Предоставление финансовой поддержки социально </w:t>
            </w:r>
            <w:proofErr w:type="spellStart"/>
            <w:r w:rsidRPr="00B86081">
              <w:rPr>
                <w:sz w:val="16"/>
                <w:szCs w:val="16"/>
              </w:rPr>
              <w:t>ориенированным</w:t>
            </w:r>
            <w:proofErr w:type="spellEnd"/>
            <w:r w:rsidRPr="00B86081">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12 0 00 60010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71280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12 0 00 60010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71280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Субсидии некоммерческим организациям (за исключением государственных (муниципальных</w:t>
            </w:r>
            <w:proofErr w:type="gramStart"/>
            <w:r w:rsidRPr="00B86081">
              <w:rPr>
                <w:sz w:val="16"/>
                <w:szCs w:val="16"/>
              </w:rPr>
              <w:t>)у</w:t>
            </w:r>
            <w:proofErr w:type="gramEnd"/>
            <w:r w:rsidRPr="00B86081">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12 0 00 60010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630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71280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15 0 00 00000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15 0 00 25020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16 0 00 00000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Расходы на проведение мероприятий в рамках муниципальной программы «Кадровое обеспечение Галичского муниципального </w:t>
            </w:r>
            <w:r w:rsidRPr="00B86081">
              <w:rPr>
                <w:sz w:val="16"/>
                <w:szCs w:val="16"/>
              </w:rPr>
              <w:lastRenderedPageBreak/>
              <w:t>района»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lastRenderedPageBreak/>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16 0 00 26010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16 0 00 26010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16 0 00 26010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34 0 00 00000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lang w:val="en-US"/>
              </w:rPr>
              <w:t>232000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232000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 xml:space="preserve">обеспечения </w:t>
            </w:r>
            <w:r w:rsidRPr="00B86081">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232000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232000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7852662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313"/>
                <w:tab w:val="center" w:pos="570"/>
              </w:tabs>
              <w:jc w:val="center"/>
              <w:rPr>
                <w:sz w:val="16"/>
                <w:szCs w:val="16"/>
              </w:rPr>
            </w:pPr>
            <w:r w:rsidRPr="00B86081">
              <w:rPr>
                <w:b/>
                <w:sz w:val="16"/>
                <w:szCs w:val="16"/>
                <w:lang w:val="en-US"/>
              </w:rPr>
              <w:t>12318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97 0 00 00000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12318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12318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12318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313"/>
                <w:tab w:val="center" w:pos="570"/>
              </w:tabs>
              <w:jc w:val="center"/>
              <w:rPr>
                <w:sz w:val="16"/>
                <w:szCs w:val="16"/>
              </w:rPr>
            </w:pPr>
            <w:r w:rsidRPr="00B86081">
              <w:rPr>
                <w:b/>
                <w:sz w:val="16"/>
                <w:szCs w:val="16"/>
              </w:rPr>
              <w:t>7840344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lang w:val="en-US"/>
              </w:rPr>
              <w:t>2762165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w:t>
            </w:r>
            <w:proofErr w:type="spellStart"/>
            <w:r w:rsidRPr="00B86081">
              <w:rPr>
                <w:sz w:val="16"/>
                <w:szCs w:val="16"/>
              </w:rPr>
              <w:t>софинансирование</w:t>
            </w:r>
            <w:proofErr w:type="spellEnd"/>
            <w:r w:rsidRPr="00B86081">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 0 00 S1300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2762165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bCs/>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 0 00 S1300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2762165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36 1 00 20070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2762165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36 1 00 00000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3877724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514372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bCs/>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514372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514372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282010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282010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282010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Возмещение выпадающих доходов, связанных с оказанием коммунальных услуг </w:t>
            </w:r>
            <w:proofErr w:type="spellStart"/>
            <w:r w:rsidRPr="00B86081">
              <w:rPr>
                <w:sz w:val="16"/>
                <w:szCs w:val="16"/>
              </w:rPr>
              <w:t>отопелания</w:t>
            </w:r>
            <w:proofErr w:type="spellEnd"/>
            <w:r w:rsidRPr="00B86081">
              <w:rPr>
                <w:sz w:val="16"/>
                <w:szCs w:val="16"/>
              </w:rPr>
              <w:t xml:space="preserve"> и горячего водоснабжения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600129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600129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600129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481213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481213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481213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proofErr w:type="gramStart"/>
            <w:r w:rsidRPr="00B86081">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36 1 00 </w:t>
            </w:r>
            <w:r w:rsidRPr="00B86081">
              <w:rPr>
                <w:sz w:val="16"/>
                <w:szCs w:val="16"/>
              </w:rPr>
              <w:t>60060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36 1 00 </w:t>
            </w:r>
            <w:r w:rsidRPr="00B86081">
              <w:rPr>
                <w:sz w:val="16"/>
                <w:szCs w:val="16"/>
              </w:rPr>
              <w:t>60060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36 1 00 </w:t>
            </w:r>
            <w:r w:rsidRPr="00B86081">
              <w:rPr>
                <w:sz w:val="16"/>
                <w:szCs w:val="16"/>
              </w:rPr>
              <w:t>60060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810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92 0 00 00000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200455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92 0 00 20000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200455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200455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3455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92 0 00 20150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830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3455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lastRenderedPageBreak/>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1000000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06</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06</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06</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92 0 00 20100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92 0 00 20100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92 0 00 20100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1704024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321250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49</w:t>
            </w:r>
            <w:r w:rsidRPr="00B86081">
              <w:rPr>
                <w:b/>
                <w:sz w:val="16"/>
                <w:szCs w:val="16"/>
                <w:lang w:val="en-US"/>
              </w:rPr>
              <w:t xml:space="preserve"> </w:t>
            </w:r>
            <w:r w:rsidRPr="00B86081">
              <w:rPr>
                <w:b/>
                <w:sz w:val="16"/>
                <w:szCs w:val="16"/>
              </w:rPr>
              <w:t>1</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321250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49</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8001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321250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49</w:t>
            </w:r>
            <w:r w:rsidRPr="00B86081">
              <w:rPr>
                <w:sz w:val="16"/>
                <w:szCs w:val="16"/>
                <w:lang w:val="en-US"/>
              </w:rPr>
              <w:t xml:space="preserve"> 1 00 </w:t>
            </w:r>
            <w:r w:rsidRPr="00B86081">
              <w:rPr>
                <w:sz w:val="16"/>
                <w:szCs w:val="16"/>
              </w:rPr>
              <w:t>8001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49</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8001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49</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8001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49</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8001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310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lang w:val="en-US"/>
              </w:rPr>
              <w:t>1337774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w:t>
            </w:r>
            <w:r w:rsidRPr="00B86081">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lang w:val="en-US"/>
              </w:rPr>
              <w:t>1235174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01 0 00 </w:t>
            </w:r>
            <w:r w:rsidRPr="00B86081">
              <w:rPr>
                <w:sz w:val="16"/>
                <w:szCs w:val="16"/>
                <w:lang w:val="en-US"/>
              </w:rPr>
              <w:t>L</w:t>
            </w:r>
            <w:r w:rsidRPr="00B86081">
              <w:rPr>
                <w:sz w:val="16"/>
                <w:szCs w:val="16"/>
              </w:rPr>
              <w:t>5670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1235174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w:t>
            </w:r>
            <w:r w:rsidRPr="00B86081">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300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1235174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90</w:t>
            </w:r>
            <w:r w:rsidRPr="00B86081">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320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1235174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w:t>
            </w:r>
            <w:r w:rsidRPr="00B86081">
              <w:rPr>
                <w:b/>
                <w:sz w:val="16"/>
                <w:szCs w:val="16"/>
                <w:lang w:val="en-US"/>
              </w:rPr>
              <w:t>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98 0 00 00000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102600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10</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98 0 00 72230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102600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r w:rsidRPr="00B86081">
              <w:rPr>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r w:rsidRPr="00B86081">
              <w:rPr>
                <w:sz w:val="16"/>
                <w:szCs w:val="16"/>
              </w:rPr>
              <w:t>98 0 00 72230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r w:rsidRPr="00B86081">
              <w:rPr>
                <w:sz w:val="16"/>
                <w:szCs w:val="16"/>
              </w:rPr>
              <w:t>300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102600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98 0 00 72230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102600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06</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bCs/>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sz w:val="16"/>
                <w:szCs w:val="16"/>
              </w:rPr>
              <w:t xml:space="preserve"> государственных</w:t>
            </w:r>
          </w:p>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790000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790000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lang w:val="en-US"/>
              </w:rPr>
              <w:t>2</w:t>
            </w:r>
            <w:r w:rsidRPr="00B86081">
              <w:rPr>
                <w:b/>
                <w:sz w:val="16"/>
                <w:szCs w:val="16"/>
              </w:rPr>
              <w:t>5</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790000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2</w:t>
            </w:r>
            <w:r w:rsidRPr="00B86081">
              <w:rPr>
                <w:sz w:val="16"/>
                <w:szCs w:val="16"/>
              </w:rPr>
              <w:t>5</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0000</w:t>
            </w:r>
            <w:r w:rsidRPr="00B86081">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700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790000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2</w:t>
            </w:r>
            <w:r w:rsidRPr="00B86081">
              <w:rPr>
                <w:sz w:val="16"/>
                <w:szCs w:val="16"/>
              </w:rPr>
              <w:t>5</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0000</w:t>
            </w:r>
            <w:r w:rsidRPr="00B86081">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730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790000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115660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115660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115660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115660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106360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106360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106360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9300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7550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7550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902</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21 0 00 00190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1750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902</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21 0 00 00190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7708826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7708826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7708826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lang w:val="en-US"/>
              </w:rPr>
              <w:t xml:space="preserve">11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b/>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lastRenderedPageBreak/>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lang w:val="en-US"/>
              </w:rPr>
              <w:t xml:space="preserve">11 1 </w:t>
            </w:r>
            <w:r w:rsidRPr="00B86081">
              <w:rPr>
                <w:sz w:val="16"/>
                <w:szCs w:val="16"/>
              </w:rPr>
              <w:t>00</w:t>
            </w:r>
            <w:r w:rsidRPr="00B86081">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bCs/>
                <w:sz w:val="16"/>
                <w:szCs w:val="16"/>
              </w:rPr>
              <w:t xml:space="preserve">Закупка товаров, работ и услуг для </w:t>
            </w:r>
            <w:r w:rsidRPr="00B86081">
              <w:rPr>
                <w:rFonts w:ascii="Times New Roman" w:hAnsi="Times New Roman"/>
                <w:b w:val="0"/>
                <w:sz w:val="16"/>
                <w:szCs w:val="16"/>
              </w:rPr>
              <w:t xml:space="preserve">обеспечения </w:t>
            </w:r>
            <w:r w:rsidRPr="00B86081">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lang w:val="en-US"/>
              </w:rPr>
              <w:t xml:space="preserve">11 1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lang w:val="en-US"/>
              </w:rPr>
            </w:pPr>
          </w:p>
          <w:p w:rsidR="00B86081" w:rsidRPr="00B86081" w:rsidRDefault="00B86081" w:rsidP="00B86081">
            <w:pPr>
              <w:spacing w:line="180" w:lineRule="exact"/>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lang w:val="en-US"/>
              </w:rPr>
              <w:t xml:space="preserve">11 1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1586100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1586100</w:t>
            </w:r>
          </w:p>
        </w:tc>
      </w:tr>
      <w:tr w:rsidR="00B86081" w:rsidRPr="00B86081" w:rsidTr="00B86081">
        <w:trPr>
          <w:trHeight w:val="717"/>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1367448,24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1367448,24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218530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218530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907</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22 0 00 72010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121,76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907</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22 0 00 72010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121,76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tabs>
                <w:tab w:val="center" w:pos="570"/>
              </w:tabs>
              <w:jc w:val="center"/>
              <w:rPr>
                <w:sz w:val="16"/>
                <w:szCs w:val="16"/>
              </w:rPr>
            </w:pPr>
            <w:r w:rsidRPr="00B86081">
              <w:rPr>
                <w:b/>
                <w:sz w:val="16"/>
                <w:szCs w:val="16"/>
              </w:rPr>
              <w:t>6116726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 xml:space="preserve">Субсидии </w:t>
            </w:r>
            <w:proofErr w:type="spellStart"/>
            <w:r w:rsidRPr="00B86081">
              <w:rPr>
                <w:b/>
                <w:sz w:val="16"/>
                <w:szCs w:val="16"/>
              </w:rPr>
              <w:t>сельхозтоваропроизводителям</w:t>
            </w:r>
            <w:proofErr w:type="spellEnd"/>
            <w:r w:rsidRPr="00B86081">
              <w:rPr>
                <w:b/>
                <w:sz w:val="16"/>
                <w:szCs w:val="16"/>
              </w:rPr>
              <w:t xml:space="preserve">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907</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05</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 xml:space="preserve">26 0 00 </w:t>
            </w:r>
            <w:r w:rsidRPr="00B86081">
              <w:rPr>
                <w:b/>
                <w:sz w:val="16"/>
                <w:szCs w:val="16"/>
                <w:lang w:val="en-US"/>
              </w:rPr>
              <w:t>R</w:t>
            </w:r>
            <w:r w:rsidRPr="00B86081">
              <w:rPr>
                <w:b/>
                <w:sz w:val="16"/>
                <w:szCs w:val="16"/>
              </w:rPr>
              <w:t>5420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6116726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26 0 00 </w:t>
            </w:r>
            <w:r w:rsidRPr="00B86081">
              <w:rPr>
                <w:sz w:val="16"/>
                <w:szCs w:val="16"/>
                <w:lang w:val="en-US"/>
              </w:rPr>
              <w:t>R</w:t>
            </w:r>
            <w:r w:rsidRPr="00B86081">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6116726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 xml:space="preserve">26 0 00 </w:t>
            </w:r>
            <w:r w:rsidRPr="00B86081">
              <w:rPr>
                <w:sz w:val="16"/>
                <w:szCs w:val="16"/>
                <w:lang w:val="en-US"/>
              </w:rPr>
              <w:t>R</w:t>
            </w:r>
            <w:r w:rsidRPr="00B86081">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6116726</w:t>
            </w:r>
          </w:p>
        </w:tc>
      </w:tr>
      <w:tr w:rsidR="00B86081" w:rsidRPr="00B86081" w:rsidTr="00B86081">
        <w:trPr>
          <w:trHeight w:val="342"/>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numPr>
                <w:ilvl w:val="3"/>
                <w:numId w:val="9"/>
              </w:numPr>
              <w:suppressAutoHyphens/>
              <w:rPr>
                <w:sz w:val="16"/>
                <w:szCs w:val="16"/>
              </w:rPr>
            </w:pPr>
            <w:r w:rsidRPr="00B86081">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7662215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2465215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2465215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lang w:val="en-US"/>
              </w:rPr>
              <w:t xml:space="preserve">22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2465215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w:t>
            </w:r>
            <w:proofErr w:type="spellStart"/>
            <w:r w:rsidRPr="00B86081">
              <w:rPr>
                <w:sz w:val="16"/>
                <w:szCs w:val="16"/>
                <w:lang w:val="en-US"/>
              </w:rPr>
              <w:t>2</w:t>
            </w:r>
            <w:proofErr w:type="spellEnd"/>
            <w:r w:rsidRPr="00B86081">
              <w:rPr>
                <w:sz w:val="16"/>
                <w:szCs w:val="16"/>
                <w:lang w:val="en-US"/>
              </w:rPr>
              <w:t xml:space="preserve"> 0 00 </w:t>
            </w:r>
            <w:r w:rsidRPr="00B86081">
              <w:rPr>
                <w:sz w:val="16"/>
                <w:szCs w:val="16"/>
              </w:rPr>
              <w:t>0011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2187140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w:t>
            </w:r>
            <w:proofErr w:type="spellStart"/>
            <w:r w:rsidRPr="00B86081">
              <w:rPr>
                <w:sz w:val="16"/>
                <w:szCs w:val="16"/>
                <w:lang w:val="en-US"/>
              </w:rPr>
              <w:t>2</w:t>
            </w:r>
            <w:proofErr w:type="spellEnd"/>
            <w:r w:rsidRPr="00B86081">
              <w:rPr>
                <w:sz w:val="16"/>
                <w:szCs w:val="16"/>
                <w:lang w:val="en-US"/>
              </w:rPr>
              <w:t xml:space="preserve"> 0 00 </w:t>
            </w:r>
            <w:r w:rsidRPr="00B86081">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2187140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lang w:val="en-US"/>
              </w:rPr>
              <w:t>2</w:t>
            </w:r>
            <w:proofErr w:type="spellStart"/>
            <w:r w:rsidRPr="00B86081">
              <w:rPr>
                <w:sz w:val="16"/>
                <w:szCs w:val="16"/>
              </w:rPr>
              <w:t>2</w:t>
            </w:r>
            <w:proofErr w:type="spellEnd"/>
            <w:r w:rsidRPr="00B86081">
              <w:rPr>
                <w:sz w:val="16"/>
                <w:szCs w:val="16"/>
                <w:lang w:val="en-US"/>
              </w:rPr>
              <w:t xml:space="preserve"> 0 00 </w:t>
            </w:r>
            <w:r w:rsidRPr="00B86081">
              <w:rPr>
                <w:sz w:val="16"/>
                <w:szCs w:val="16"/>
              </w:rPr>
              <w:t>0011</w:t>
            </w:r>
            <w:r w:rsidRPr="00B86081">
              <w:rPr>
                <w:sz w:val="16"/>
                <w:szCs w:val="16"/>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2187140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w:t>
            </w:r>
            <w:proofErr w:type="spellStart"/>
            <w:r w:rsidRPr="00B86081">
              <w:rPr>
                <w:sz w:val="16"/>
                <w:szCs w:val="16"/>
                <w:lang w:val="en-US"/>
              </w:rPr>
              <w:t>2</w:t>
            </w:r>
            <w:proofErr w:type="spellEnd"/>
            <w:r w:rsidRPr="00B86081">
              <w:rPr>
                <w:sz w:val="16"/>
                <w:szCs w:val="16"/>
                <w:lang w:val="en-US"/>
              </w:rPr>
              <w:t xml:space="preserve"> 0 00 </w:t>
            </w:r>
            <w:r w:rsidRPr="00B86081">
              <w:rPr>
                <w:sz w:val="16"/>
                <w:szCs w:val="16"/>
              </w:rPr>
              <w:t>0011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2187140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w:t>
            </w:r>
            <w:proofErr w:type="spellStart"/>
            <w:r w:rsidRPr="00B86081">
              <w:rPr>
                <w:sz w:val="16"/>
                <w:szCs w:val="16"/>
                <w:lang w:val="en-US"/>
              </w:rPr>
              <w:t>2</w:t>
            </w:r>
            <w:proofErr w:type="spellEnd"/>
            <w:r w:rsidRPr="00B86081">
              <w:rPr>
                <w:sz w:val="16"/>
                <w:szCs w:val="16"/>
                <w:lang w:val="en-US"/>
              </w:rPr>
              <w:t xml:space="preserve"> 0 00 </w:t>
            </w:r>
            <w:r w:rsidRPr="00B86081">
              <w:rPr>
                <w:sz w:val="16"/>
                <w:szCs w:val="16"/>
              </w:rPr>
              <w:t>0019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278075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278075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w:t>
            </w:r>
            <w:proofErr w:type="spellStart"/>
            <w:r w:rsidRPr="00B86081">
              <w:rPr>
                <w:sz w:val="16"/>
                <w:szCs w:val="16"/>
              </w:rPr>
              <w:t>2</w:t>
            </w:r>
            <w:proofErr w:type="spellEnd"/>
            <w:r w:rsidRPr="00B86081">
              <w:rPr>
                <w:sz w:val="16"/>
                <w:szCs w:val="16"/>
                <w:lang w:val="en-US"/>
              </w:rPr>
              <w:t xml:space="preserve"> 0 00 </w:t>
            </w:r>
            <w:r w:rsidRPr="00B86081">
              <w:rPr>
                <w:sz w:val="16"/>
                <w:szCs w:val="16"/>
              </w:rPr>
              <w:t>0019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278000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88"/>
                <w:tab w:val="center" w:pos="570"/>
              </w:tabs>
              <w:jc w:val="center"/>
              <w:rPr>
                <w:sz w:val="16"/>
                <w:szCs w:val="16"/>
              </w:rPr>
            </w:pPr>
            <w:r w:rsidRPr="00B86081">
              <w:rPr>
                <w:sz w:val="16"/>
                <w:szCs w:val="16"/>
              </w:rPr>
              <w:t>278000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909</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06</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w:t>
            </w:r>
            <w:r w:rsidRPr="00B86081">
              <w:rPr>
                <w:sz w:val="16"/>
                <w:szCs w:val="16"/>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88"/>
                <w:tab w:val="center" w:pos="570"/>
              </w:tabs>
              <w:jc w:val="center"/>
              <w:rPr>
                <w:sz w:val="16"/>
                <w:szCs w:val="16"/>
              </w:rPr>
            </w:pPr>
            <w:r w:rsidRPr="00B86081">
              <w:rPr>
                <w:sz w:val="16"/>
                <w:szCs w:val="16"/>
                <w:lang w:val="en-US"/>
              </w:rPr>
              <w:t>75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909</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06</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w:t>
            </w:r>
            <w:r w:rsidRPr="00B86081">
              <w:rPr>
                <w:sz w:val="16"/>
                <w:szCs w:val="16"/>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88"/>
                <w:tab w:val="center" w:pos="570"/>
              </w:tabs>
              <w:jc w:val="center"/>
              <w:rPr>
                <w:sz w:val="16"/>
                <w:szCs w:val="16"/>
              </w:rPr>
            </w:pPr>
            <w:r w:rsidRPr="00B86081">
              <w:rPr>
                <w:sz w:val="16"/>
                <w:szCs w:val="16"/>
                <w:lang w:val="en-US"/>
              </w:rPr>
              <w:t>75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5197000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3300000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3300000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40</w:t>
            </w:r>
            <w:r w:rsidRPr="00B86081">
              <w:rPr>
                <w:b/>
                <w:sz w:val="16"/>
                <w:szCs w:val="16"/>
                <w:lang w:val="en-US"/>
              </w:rPr>
              <w:t xml:space="preserve"> </w:t>
            </w:r>
            <w:r w:rsidRPr="00B86081">
              <w:rPr>
                <w:b/>
                <w:sz w:val="16"/>
                <w:szCs w:val="16"/>
              </w:rPr>
              <w:t>3</w:t>
            </w:r>
            <w:r w:rsidRPr="00B86081">
              <w:rPr>
                <w:b/>
                <w:sz w:val="16"/>
                <w:szCs w:val="16"/>
                <w:lang w:val="en-US"/>
              </w:rPr>
              <w:t xml:space="preserve"> 00 </w:t>
            </w:r>
            <w:r w:rsidRPr="00B86081">
              <w:rPr>
                <w:b/>
                <w:sz w:val="16"/>
                <w:szCs w:val="16"/>
              </w:rPr>
              <w:t>7001</w:t>
            </w:r>
            <w:r w:rsidRPr="00B86081">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3300000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40</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7001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500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3300000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40</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7001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510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3300000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b/>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b/>
                <w:sz w:val="16"/>
                <w:szCs w:val="16"/>
              </w:rPr>
              <w:t>14</w:t>
            </w:r>
          </w:p>
        </w:tc>
        <w:tc>
          <w:tcPr>
            <w:tcW w:w="962"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b/>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b/>
                <w:sz w:val="16"/>
                <w:szCs w:val="16"/>
              </w:rPr>
              <w:t>1897000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40 3 00 00000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1897000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14</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p w:rsidR="00B86081" w:rsidRPr="00B86081" w:rsidRDefault="00B86081" w:rsidP="00B86081">
            <w:pPr>
              <w:spacing w:line="180" w:lineRule="exact"/>
              <w:jc w:val="center"/>
              <w:rPr>
                <w:sz w:val="16"/>
                <w:szCs w:val="16"/>
              </w:rPr>
            </w:pPr>
            <w:r w:rsidRPr="00B86081">
              <w:rPr>
                <w:b/>
                <w:sz w:val="16"/>
                <w:szCs w:val="16"/>
              </w:rPr>
              <w:t>40 3 00 70030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spacing w:line="180" w:lineRule="exact"/>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b/>
                <w:sz w:val="16"/>
                <w:szCs w:val="16"/>
              </w:rPr>
              <w:t>1897000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14</w:t>
            </w:r>
          </w:p>
        </w:tc>
        <w:tc>
          <w:tcPr>
            <w:tcW w:w="962"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40 3 00 70030</w:t>
            </w:r>
          </w:p>
        </w:tc>
        <w:tc>
          <w:tcPr>
            <w:tcW w:w="8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500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1897000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both"/>
              <w:rPr>
                <w:sz w:val="16"/>
                <w:szCs w:val="16"/>
              </w:rPr>
            </w:pPr>
            <w:r w:rsidRPr="00B86081">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909</w:t>
            </w:r>
          </w:p>
        </w:tc>
        <w:tc>
          <w:tcPr>
            <w:tcW w:w="688"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14</w:t>
            </w:r>
          </w:p>
        </w:tc>
        <w:tc>
          <w:tcPr>
            <w:tcW w:w="962"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40 3 00 70030</w:t>
            </w:r>
          </w:p>
        </w:tc>
        <w:tc>
          <w:tcPr>
            <w:tcW w:w="850" w:type="dxa"/>
            <w:tcBorders>
              <w:left w:val="single" w:sz="4" w:space="0" w:color="000000"/>
              <w:bottom w:val="single" w:sz="4" w:space="0" w:color="000000"/>
            </w:tcBorders>
            <w:shd w:val="clear" w:color="auto" w:fill="auto"/>
          </w:tcPr>
          <w:p w:rsidR="00B86081" w:rsidRPr="00B86081" w:rsidRDefault="00B86081" w:rsidP="00B86081">
            <w:pPr>
              <w:spacing w:line="180" w:lineRule="exact"/>
              <w:jc w:val="center"/>
              <w:rPr>
                <w:sz w:val="16"/>
                <w:szCs w:val="16"/>
              </w:rPr>
            </w:pPr>
            <w:r w:rsidRPr="00B86081">
              <w:rPr>
                <w:sz w:val="16"/>
                <w:szCs w:val="16"/>
              </w:rPr>
              <w:t>540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1897000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rPr>
                <w:sz w:val="16"/>
                <w:szCs w:val="16"/>
              </w:rPr>
            </w:pPr>
            <w:r w:rsidRPr="00B86081">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134848657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134848657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12634443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995060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07 0 00 27010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573922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573922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573922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421138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421138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421138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42</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tabs>
                <w:tab w:val="center" w:pos="570"/>
              </w:tabs>
              <w:jc w:val="center"/>
              <w:rPr>
                <w:sz w:val="16"/>
                <w:szCs w:val="16"/>
              </w:rPr>
            </w:pPr>
            <w:r w:rsidRPr="00B86081">
              <w:rPr>
                <w:b/>
                <w:sz w:val="16"/>
                <w:szCs w:val="16"/>
              </w:rPr>
              <w:t>11639383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6610622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6513954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4126405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4126405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2381361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2381361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6188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6188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42 0 00 00592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96668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81285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81285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15381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15152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229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42 0 00 00600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1276970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188"/>
                <w:tab w:val="center" w:pos="570"/>
              </w:tabs>
              <w:jc w:val="center"/>
              <w:rPr>
                <w:sz w:val="16"/>
                <w:szCs w:val="16"/>
              </w:rPr>
            </w:pPr>
            <w:r w:rsidRPr="00B86081">
              <w:rPr>
                <w:sz w:val="16"/>
                <w:szCs w:val="16"/>
                <w:lang w:val="en-US"/>
              </w:rPr>
              <w:t>1276970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1276970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7210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3751791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7210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3713541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7210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3713541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7210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38250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7210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38250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115252018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07</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4822909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07 0 00 27010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50"/>
                <w:tab w:val="center" w:pos="570"/>
              </w:tabs>
              <w:jc w:val="center"/>
              <w:rPr>
                <w:sz w:val="16"/>
                <w:szCs w:val="16"/>
              </w:rPr>
            </w:pPr>
            <w:r w:rsidRPr="00B86081">
              <w:rPr>
                <w:sz w:val="16"/>
                <w:szCs w:val="16"/>
              </w:rPr>
              <w:t>1193134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1193134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1193134</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jc w:val="both"/>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31000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987066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987066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987066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Федеральный проект</w:t>
            </w:r>
            <w:proofErr w:type="gramStart"/>
            <w:r w:rsidRPr="00B86081">
              <w:rPr>
                <w:sz w:val="16"/>
                <w:szCs w:val="16"/>
              </w:rPr>
              <w:t>«С</w:t>
            </w:r>
            <w:proofErr w:type="gramEnd"/>
            <w:r w:rsidRPr="00B86081">
              <w:rPr>
                <w:sz w:val="16"/>
                <w:szCs w:val="16"/>
              </w:rPr>
              <w:t>овременная школа»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 xml:space="preserve">07 0 </w:t>
            </w:r>
            <w:r w:rsidRPr="00B86081">
              <w:rPr>
                <w:sz w:val="16"/>
                <w:szCs w:val="16"/>
                <w:lang w:val="en-US"/>
              </w:rPr>
              <w:t>E1</w:t>
            </w:r>
            <w:r w:rsidRPr="00B86081">
              <w:rPr>
                <w:sz w:val="16"/>
                <w:szCs w:val="16"/>
              </w:rPr>
              <w:t xml:space="preserve"> </w:t>
            </w:r>
            <w:r w:rsidRPr="00B86081">
              <w:rPr>
                <w:sz w:val="16"/>
                <w:szCs w:val="16"/>
                <w:lang w:val="en-US"/>
              </w:rPr>
              <w:t>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 xml:space="preserve">07 0 </w:t>
            </w:r>
            <w:r w:rsidRPr="00B86081">
              <w:rPr>
                <w:sz w:val="16"/>
                <w:szCs w:val="16"/>
                <w:lang w:val="en-US"/>
              </w:rPr>
              <w:t>E1</w:t>
            </w:r>
            <w:r w:rsidRPr="00B86081">
              <w:rPr>
                <w:sz w:val="16"/>
                <w:szCs w:val="16"/>
              </w:rPr>
              <w:t xml:space="preserve"> </w:t>
            </w:r>
            <w:r w:rsidRPr="00B86081">
              <w:rPr>
                <w:sz w:val="16"/>
                <w:szCs w:val="16"/>
                <w:lang w:val="en-US"/>
              </w:rPr>
              <w:t>51690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1602409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 xml:space="preserve">07 0 </w:t>
            </w:r>
            <w:r w:rsidRPr="00B86081">
              <w:rPr>
                <w:sz w:val="16"/>
                <w:szCs w:val="16"/>
                <w:lang w:val="en-US"/>
              </w:rPr>
              <w:t>E2</w:t>
            </w:r>
            <w:r w:rsidRPr="00B86081">
              <w:rPr>
                <w:sz w:val="16"/>
                <w:szCs w:val="16"/>
              </w:rPr>
              <w:t xml:space="preserve"> </w:t>
            </w:r>
            <w:r w:rsidRPr="00B86081">
              <w:rPr>
                <w:sz w:val="16"/>
                <w:szCs w:val="16"/>
                <w:lang w:val="en-US"/>
              </w:rPr>
              <w:t>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1009300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создание в общеобразовательных организациях, расположенных </w:t>
            </w:r>
            <w:proofErr w:type="gramStart"/>
            <w:r w:rsidRPr="00B86081">
              <w:rPr>
                <w:sz w:val="16"/>
                <w:szCs w:val="16"/>
              </w:rPr>
              <w:t>в</w:t>
            </w:r>
            <w:proofErr w:type="gramEnd"/>
            <w:r w:rsidRPr="00B86081">
              <w:rPr>
                <w:sz w:val="16"/>
                <w:szCs w:val="16"/>
              </w:rPr>
              <w:t xml:space="preserve">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 xml:space="preserve">07 0 </w:t>
            </w:r>
            <w:r w:rsidRPr="00B86081">
              <w:rPr>
                <w:sz w:val="16"/>
                <w:szCs w:val="16"/>
                <w:lang w:val="en-US"/>
              </w:rPr>
              <w:t>E2</w:t>
            </w:r>
            <w:r w:rsidRPr="00B86081">
              <w:rPr>
                <w:sz w:val="16"/>
                <w:szCs w:val="16"/>
              </w:rPr>
              <w:t xml:space="preserve"> </w:t>
            </w:r>
            <w:r w:rsidRPr="00B86081">
              <w:rPr>
                <w:sz w:val="16"/>
                <w:szCs w:val="16"/>
                <w:lang w:val="en-US"/>
              </w:rPr>
              <w:t>5</w:t>
            </w:r>
            <w:r w:rsidRPr="00B86081">
              <w:rPr>
                <w:sz w:val="16"/>
                <w:szCs w:val="16"/>
              </w:rPr>
              <w:t>0970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1009300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1009300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1009300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17 0 00 21720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17 0 00 21720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17 0 00 21720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42</w:t>
            </w:r>
            <w:r w:rsidRPr="00B86081">
              <w:rPr>
                <w:b/>
                <w:sz w:val="16"/>
                <w:szCs w:val="16"/>
                <w:lang w:val="en-US"/>
              </w:rPr>
              <w:t xml:space="preserve"> </w:t>
            </w:r>
            <w:r w:rsidRPr="00B86081">
              <w:rPr>
                <w:b/>
                <w:sz w:val="16"/>
                <w:szCs w:val="16"/>
              </w:rPr>
              <w:t>1</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106405536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34717351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34015630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12104002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12104002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21423356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21423356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488272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488272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701721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11133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11133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628135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628135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62453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42 1 00 00592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830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41398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21055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42 1 00 00600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3492567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132180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132180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3360387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3360387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7203</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68195618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7203</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67440368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7203</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67440368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7203</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682250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7203</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682250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91</w:t>
            </w:r>
            <w:r w:rsidRPr="00B86081">
              <w:rPr>
                <w:sz w:val="16"/>
                <w:szCs w:val="16"/>
                <w:lang w:val="en-US"/>
              </w:rPr>
              <w:t>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300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pacing w:line="180" w:lineRule="exact"/>
              <w:jc w:val="center"/>
              <w:rPr>
                <w:sz w:val="16"/>
                <w:szCs w:val="16"/>
              </w:rPr>
            </w:pPr>
            <w:r w:rsidRPr="00B86081">
              <w:rPr>
                <w:sz w:val="16"/>
                <w:szCs w:val="16"/>
              </w:rPr>
              <w:t>73000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91</w:t>
            </w:r>
            <w:r w:rsidRPr="00B86081">
              <w:rPr>
                <w:sz w:val="16"/>
                <w:szCs w:val="16"/>
                <w:lang w:val="en-US"/>
              </w:rPr>
              <w:t>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42</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p>
          <w:p w:rsidR="00B86081" w:rsidRPr="00B86081" w:rsidRDefault="00B86081" w:rsidP="00B86081">
            <w:pPr>
              <w:spacing w:line="180" w:lineRule="exact"/>
              <w:jc w:val="center"/>
              <w:rPr>
                <w:sz w:val="16"/>
                <w:szCs w:val="16"/>
              </w:rPr>
            </w:pPr>
            <w:r w:rsidRPr="00B86081">
              <w:rPr>
                <w:sz w:val="16"/>
                <w:szCs w:val="16"/>
              </w:rPr>
              <w:t>320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spacing w:line="180" w:lineRule="exact"/>
              <w:jc w:val="center"/>
              <w:rPr>
                <w:sz w:val="16"/>
                <w:szCs w:val="16"/>
              </w:rPr>
            </w:pPr>
            <w:r w:rsidRPr="00B86081">
              <w:rPr>
                <w:sz w:val="16"/>
                <w:szCs w:val="16"/>
              </w:rPr>
              <w:t>73000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43</w:t>
            </w:r>
            <w:r w:rsidRPr="00B86081">
              <w:rPr>
                <w:b/>
                <w:sz w:val="16"/>
                <w:szCs w:val="16"/>
                <w:lang w:val="en-US"/>
              </w:rPr>
              <w:t xml:space="preserve"> </w:t>
            </w:r>
            <w:r w:rsidRPr="00B86081">
              <w:rPr>
                <w:b/>
                <w:sz w:val="16"/>
                <w:szCs w:val="16"/>
              </w:rPr>
              <w:t>6</w:t>
            </w:r>
            <w:r w:rsidRPr="00B86081">
              <w:rPr>
                <w:b/>
                <w:sz w:val="16"/>
                <w:szCs w:val="16"/>
                <w:lang w:val="en-US"/>
              </w:rPr>
              <w:t xml:space="preserve"> 00 0</w:t>
            </w:r>
            <w:r w:rsidRPr="00B86081">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3873573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1015753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1015753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1015753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2857820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2857820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6</w:t>
            </w:r>
            <w:r w:rsidRPr="00B86081">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2857820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1152358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1152358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 xml:space="preserve">43 2 00 </w:t>
            </w:r>
            <w:r w:rsidRPr="00B86081">
              <w:rPr>
                <w:sz w:val="16"/>
                <w:szCs w:val="16"/>
                <w:highlight w:val="white"/>
                <w:lang w:val="en-US"/>
              </w:rPr>
              <w:t>S</w:t>
            </w:r>
            <w:r w:rsidRPr="00B86081">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987358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 xml:space="preserve">43 2 00 </w:t>
            </w:r>
            <w:r w:rsidRPr="00B86081">
              <w:rPr>
                <w:sz w:val="16"/>
                <w:szCs w:val="16"/>
                <w:highlight w:val="white"/>
                <w:lang w:val="en-US"/>
              </w:rPr>
              <w:t>S</w:t>
            </w:r>
            <w:r w:rsidRPr="00B86081">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987358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 xml:space="preserve">43 2 00 </w:t>
            </w:r>
            <w:r w:rsidRPr="00B86081">
              <w:rPr>
                <w:sz w:val="16"/>
                <w:szCs w:val="16"/>
                <w:highlight w:val="white"/>
                <w:lang w:val="en-US"/>
              </w:rPr>
              <w:t>S</w:t>
            </w:r>
            <w:r w:rsidRPr="00B86081">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987358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 xml:space="preserve">  09   </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5809838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340330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81404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81404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81404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w:t>
            </w:r>
          </w:p>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jc w:val="both"/>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64926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64926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r w:rsidRPr="00B86081">
              <w:rPr>
                <w:sz w:val="16"/>
                <w:szCs w:val="16"/>
                <w:highlight w:val="white"/>
                <w:lang w:val="en-US"/>
              </w:rPr>
              <w:t xml:space="preserve"> </w:t>
            </w:r>
            <w:r w:rsidRPr="00B86081">
              <w:rPr>
                <w:sz w:val="16"/>
                <w:szCs w:val="16"/>
                <w:highlight w:val="white"/>
              </w:rPr>
              <w:t>0</w:t>
            </w:r>
            <w:r w:rsidRPr="00B86081">
              <w:rPr>
                <w:sz w:val="16"/>
                <w:szCs w:val="16"/>
                <w:highlight w:val="white"/>
                <w:lang w:val="en-US"/>
              </w:rPr>
              <w:t xml:space="preserve"> </w:t>
            </w:r>
            <w:r w:rsidRPr="00B86081">
              <w:rPr>
                <w:sz w:val="16"/>
                <w:szCs w:val="16"/>
                <w:highlight w:val="white"/>
              </w:rPr>
              <w:t>00</w:t>
            </w:r>
            <w:r w:rsidRPr="00B86081">
              <w:rPr>
                <w:sz w:val="16"/>
                <w:szCs w:val="16"/>
                <w:highlight w:val="white"/>
                <w:lang w:val="en-US"/>
              </w:rPr>
              <w:t xml:space="preserve"> </w:t>
            </w:r>
            <w:r w:rsidRPr="00B86081">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64926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11</w:t>
            </w:r>
            <w:r w:rsidRPr="00B86081">
              <w:rPr>
                <w:b/>
                <w:sz w:val="16"/>
                <w:szCs w:val="16"/>
                <w:highlight w:val="white"/>
                <w:lang w:val="en-US"/>
              </w:rPr>
              <w:t xml:space="preserve"> 0 00 </w:t>
            </w:r>
            <w:r w:rsidRPr="00B86081">
              <w:rPr>
                <w:b/>
                <w:sz w:val="16"/>
                <w:szCs w:val="16"/>
                <w:highlight w:val="white"/>
              </w:rPr>
              <w:t>0000</w:t>
            </w:r>
            <w:r w:rsidRPr="00B86081">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highlight w:val="white"/>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85000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11</w:t>
            </w:r>
            <w:r w:rsidRPr="00B86081">
              <w:rPr>
                <w:sz w:val="16"/>
                <w:szCs w:val="16"/>
                <w:highlight w:val="white"/>
                <w:lang w:val="en-US"/>
              </w:rPr>
              <w:t xml:space="preserve"> 1 00 </w:t>
            </w:r>
            <w:r w:rsidRPr="00B86081">
              <w:rPr>
                <w:sz w:val="16"/>
                <w:szCs w:val="16"/>
                <w:highlight w:val="white"/>
              </w:rPr>
              <w:t>0</w:t>
            </w:r>
            <w:r w:rsidRPr="00B86081">
              <w:rPr>
                <w:sz w:val="16"/>
                <w:szCs w:val="16"/>
                <w:highlight w:val="white"/>
                <w:lang w:val="en-US"/>
              </w:rPr>
              <w:t>000</w:t>
            </w:r>
            <w:r w:rsidRPr="00B86081">
              <w:rPr>
                <w:sz w:val="16"/>
                <w:szCs w:val="16"/>
                <w:highlight w:val="white"/>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p w:rsidR="00B86081" w:rsidRPr="00B86081" w:rsidRDefault="00B86081" w:rsidP="00B86081">
            <w:pPr>
              <w:jc w:val="center"/>
              <w:rPr>
                <w:sz w:val="16"/>
                <w:szCs w:val="16"/>
              </w:rPr>
            </w:pPr>
            <w:r w:rsidRPr="00B86081">
              <w:rPr>
                <w:sz w:val="16"/>
                <w:szCs w:val="16"/>
                <w:highlight w:val="white"/>
              </w:rPr>
              <w:t>11</w:t>
            </w:r>
            <w:r w:rsidRPr="00B86081">
              <w:rPr>
                <w:sz w:val="16"/>
                <w:szCs w:val="16"/>
                <w:highlight w:val="white"/>
                <w:lang w:val="en-US"/>
              </w:rPr>
              <w:t xml:space="preserve"> 1 00 </w:t>
            </w:r>
            <w:r w:rsidRPr="00B86081">
              <w:rPr>
                <w:sz w:val="16"/>
                <w:szCs w:val="16"/>
                <w:highlight w:val="white"/>
              </w:rPr>
              <w:t>21110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85000</w:t>
            </w:r>
          </w:p>
        </w:tc>
      </w:tr>
      <w:tr w:rsidR="00B86081" w:rsidRPr="00B86081" w:rsidTr="00B86081">
        <w:tc>
          <w:tcPr>
            <w:tcW w:w="4825" w:type="dxa"/>
            <w:tcBorders>
              <w:left w:val="single" w:sz="4" w:space="0" w:color="000000"/>
              <w:bottom w:val="single" w:sz="4" w:space="0" w:color="000000"/>
            </w:tcBorders>
            <w:shd w:val="clear" w:color="auto" w:fill="auto"/>
            <w:vAlign w:val="bottom"/>
          </w:tcPr>
          <w:p w:rsidR="00B86081" w:rsidRPr="00B86081" w:rsidRDefault="00B86081" w:rsidP="00B86081">
            <w:pPr>
              <w:spacing w:line="180" w:lineRule="exact"/>
              <w:rPr>
                <w:sz w:val="16"/>
                <w:szCs w:val="16"/>
              </w:rPr>
            </w:pPr>
            <w:r w:rsidRPr="00B86081">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11</w:t>
            </w:r>
            <w:r w:rsidRPr="00B86081">
              <w:rPr>
                <w:sz w:val="16"/>
                <w:szCs w:val="16"/>
                <w:highlight w:val="white"/>
                <w:lang w:val="en-US"/>
              </w:rPr>
              <w:t xml:space="preserve"> 1 </w:t>
            </w:r>
            <w:r w:rsidRPr="00B86081">
              <w:rPr>
                <w:sz w:val="16"/>
                <w:szCs w:val="16"/>
                <w:highlight w:val="white"/>
              </w:rPr>
              <w:t>00</w:t>
            </w:r>
            <w:r w:rsidRPr="00B86081">
              <w:rPr>
                <w:sz w:val="16"/>
                <w:szCs w:val="16"/>
                <w:highlight w:val="white"/>
                <w:lang w:val="en-US"/>
              </w:rPr>
              <w:t xml:space="preserve"> </w:t>
            </w:r>
            <w:r w:rsidRPr="00B86081">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300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85000</w:t>
            </w:r>
          </w:p>
        </w:tc>
      </w:tr>
      <w:tr w:rsidR="00B86081" w:rsidRPr="00B86081" w:rsidTr="00B86081">
        <w:tc>
          <w:tcPr>
            <w:tcW w:w="4825" w:type="dxa"/>
            <w:tcBorders>
              <w:left w:val="single" w:sz="4" w:space="0" w:color="000000"/>
              <w:bottom w:val="single" w:sz="4" w:space="0" w:color="000000"/>
            </w:tcBorders>
            <w:shd w:val="clear" w:color="auto" w:fill="auto"/>
            <w:vAlign w:val="bottom"/>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11</w:t>
            </w:r>
            <w:r w:rsidRPr="00B86081">
              <w:rPr>
                <w:sz w:val="16"/>
                <w:szCs w:val="16"/>
                <w:highlight w:val="white"/>
                <w:lang w:val="en-US"/>
              </w:rPr>
              <w:t xml:space="preserve"> 1 00 </w:t>
            </w:r>
            <w:r w:rsidRPr="00B86081">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360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p w:rsidR="00B86081" w:rsidRPr="00B86081" w:rsidRDefault="00B86081" w:rsidP="00B86081">
            <w:pPr>
              <w:jc w:val="center"/>
              <w:rPr>
                <w:b/>
                <w:sz w:val="16"/>
                <w:szCs w:val="16"/>
                <w:highlight w:val="white"/>
              </w:rPr>
            </w:pPr>
          </w:p>
          <w:p w:rsidR="00B86081" w:rsidRPr="00B86081" w:rsidRDefault="00B86081" w:rsidP="00B86081">
            <w:pPr>
              <w:jc w:val="center"/>
              <w:rPr>
                <w:sz w:val="16"/>
                <w:szCs w:val="16"/>
              </w:rPr>
            </w:pPr>
            <w:r w:rsidRPr="00B86081">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1596026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0011</w:t>
            </w:r>
            <w:r w:rsidRPr="00B86081">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1235736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1235735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0011</w:t>
            </w:r>
            <w:r w:rsidRPr="00B86081">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1235735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0011</w:t>
            </w:r>
            <w:r w:rsidRPr="00B86081">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1235735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w:t>
            </w:r>
            <w:r w:rsidRPr="00B86081">
              <w:rPr>
                <w:sz w:val="16"/>
                <w:szCs w:val="16"/>
              </w:rPr>
              <w:lastRenderedPageBreak/>
              <w:t xml:space="preserve">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lastRenderedPageBreak/>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lastRenderedPageBreak/>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0019</w:t>
            </w:r>
            <w:r w:rsidRPr="00B86081">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highlight w:val="white"/>
                <w:lang w:val="en-US"/>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360290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360228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0019</w:t>
            </w:r>
            <w:r w:rsidRPr="00B86081">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346073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lang w:val="en-US"/>
              </w:rPr>
              <w:t xml:space="preserve">22 0 00 </w:t>
            </w:r>
            <w:r w:rsidRPr="00B86081">
              <w:rPr>
                <w:sz w:val="16"/>
                <w:szCs w:val="16"/>
                <w:highlight w:val="white"/>
              </w:rPr>
              <w:t>0019</w:t>
            </w:r>
            <w:r w:rsidRPr="00B86081">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346073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14155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14155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highlight w:val="white"/>
              </w:rPr>
              <w:t>45</w:t>
            </w:r>
            <w:r w:rsidRPr="00B86081">
              <w:rPr>
                <w:b/>
                <w:sz w:val="16"/>
                <w:szCs w:val="16"/>
                <w:highlight w:val="white"/>
                <w:lang w:val="en-US"/>
              </w:rPr>
              <w:t xml:space="preserve"> </w:t>
            </w:r>
            <w:r w:rsidRPr="00B86081">
              <w:rPr>
                <w:b/>
                <w:sz w:val="16"/>
                <w:szCs w:val="16"/>
                <w:highlight w:val="white"/>
              </w:rPr>
              <w:t>2</w:t>
            </w:r>
            <w:r w:rsidRPr="00B86081">
              <w:rPr>
                <w:b/>
                <w:sz w:val="16"/>
                <w:szCs w:val="16"/>
                <w:highlight w:val="white"/>
                <w:lang w:val="en-US"/>
              </w:rPr>
              <w:t xml:space="preserve"> </w:t>
            </w:r>
            <w:r w:rsidRPr="00B86081">
              <w:rPr>
                <w:b/>
                <w:sz w:val="16"/>
                <w:szCs w:val="16"/>
                <w:highlight w:val="white"/>
              </w:rPr>
              <w:t>00</w:t>
            </w:r>
            <w:r w:rsidRPr="00B86081">
              <w:rPr>
                <w:b/>
                <w:sz w:val="16"/>
                <w:szCs w:val="16"/>
                <w:highlight w:val="white"/>
                <w:lang w:val="en-US"/>
              </w:rPr>
              <w:t xml:space="preserve"> 000</w:t>
            </w:r>
            <w:r w:rsidRPr="00B86081">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highlight w:val="white"/>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3788482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45</w:t>
            </w:r>
            <w:r w:rsidRPr="00B86081">
              <w:rPr>
                <w:sz w:val="16"/>
                <w:szCs w:val="16"/>
                <w:highlight w:val="white"/>
                <w:lang w:val="en-US"/>
              </w:rPr>
              <w:t xml:space="preserve"> </w:t>
            </w:r>
            <w:r w:rsidRPr="00B86081">
              <w:rPr>
                <w:sz w:val="16"/>
                <w:szCs w:val="16"/>
                <w:highlight w:val="white"/>
              </w:rPr>
              <w:t>2</w:t>
            </w:r>
            <w:r w:rsidRPr="00B86081">
              <w:rPr>
                <w:sz w:val="16"/>
                <w:szCs w:val="16"/>
                <w:highlight w:val="white"/>
                <w:lang w:val="en-US"/>
              </w:rPr>
              <w:t xml:space="preserve"> 00 </w:t>
            </w:r>
            <w:r w:rsidRPr="00B86081">
              <w:rPr>
                <w:sz w:val="16"/>
                <w:szCs w:val="16"/>
                <w:highlight w:val="white"/>
              </w:rPr>
              <w:t>0059</w:t>
            </w:r>
            <w:r w:rsidRPr="00B86081">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highlight w:val="white"/>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3788482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3788482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45</w:t>
            </w:r>
            <w:r w:rsidRPr="00B86081">
              <w:rPr>
                <w:sz w:val="16"/>
                <w:szCs w:val="16"/>
                <w:highlight w:val="white"/>
                <w:lang w:val="en-US"/>
              </w:rPr>
              <w:t xml:space="preserve"> </w:t>
            </w:r>
            <w:r w:rsidRPr="00B86081">
              <w:rPr>
                <w:sz w:val="16"/>
                <w:szCs w:val="16"/>
                <w:highlight w:val="white"/>
              </w:rPr>
              <w:t>2</w:t>
            </w:r>
            <w:r w:rsidRPr="00B86081">
              <w:rPr>
                <w:sz w:val="16"/>
                <w:szCs w:val="16"/>
                <w:highlight w:val="white"/>
                <w:lang w:val="en-US"/>
              </w:rPr>
              <w:t xml:space="preserve"> 00 </w:t>
            </w:r>
            <w:r w:rsidRPr="00B86081">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3244636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45</w:t>
            </w:r>
            <w:r w:rsidRPr="00B86081">
              <w:rPr>
                <w:sz w:val="16"/>
                <w:szCs w:val="16"/>
                <w:highlight w:val="white"/>
                <w:lang w:val="en-US"/>
              </w:rPr>
              <w:t xml:space="preserve"> </w:t>
            </w:r>
            <w:r w:rsidRPr="00B86081">
              <w:rPr>
                <w:sz w:val="16"/>
                <w:szCs w:val="16"/>
                <w:highlight w:val="white"/>
              </w:rPr>
              <w:t>2</w:t>
            </w:r>
            <w:r w:rsidRPr="00B86081">
              <w:rPr>
                <w:sz w:val="16"/>
                <w:szCs w:val="16"/>
                <w:highlight w:val="white"/>
                <w:lang w:val="en-US"/>
              </w:rPr>
              <w:t xml:space="preserve"> 00 </w:t>
            </w:r>
            <w:r w:rsidRPr="00B86081">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highlight w:val="white"/>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3244636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45</w:t>
            </w:r>
            <w:r w:rsidRPr="00B86081">
              <w:rPr>
                <w:sz w:val="16"/>
                <w:szCs w:val="16"/>
                <w:highlight w:val="white"/>
                <w:lang w:val="en-US"/>
              </w:rPr>
              <w:t xml:space="preserve"> </w:t>
            </w:r>
            <w:r w:rsidRPr="00B86081">
              <w:rPr>
                <w:sz w:val="16"/>
                <w:szCs w:val="16"/>
                <w:highlight w:val="white"/>
              </w:rPr>
              <w:t>2</w:t>
            </w:r>
            <w:r w:rsidRPr="00B86081">
              <w:rPr>
                <w:sz w:val="16"/>
                <w:szCs w:val="16"/>
                <w:highlight w:val="white"/>
                <w:lang w:val="en-US"/>
              </w:rPr>
              <w:t xml:space="preserve"> 00 </w:t>
            </w:r>
            <w:r w:rsidRPr="00B86081">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543549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45</w:t>
            </w:r>
            <w:r w:rsidRPr="00B86081">
              <w:rPr>
                <w:sz w:val="16"/>
                <w:szCs w:val="16"/>
                <w:highlight w:val="white"/>
                <w:lang w:val="en-US"/>
              </w:rPr>
              <w:t xml:space="preserve"> </w:t>
            </w:r>
            <w:r w:rsidRPr="00B86081">
              <w:rPr>
                <w:sz w:val="16"/>
                <w:szCs w:val="16"/>
                <w:highlight w:val="white"/>
              </w:rPr>
              <w:t>2</w:t>
            </w:r>
            <w:r w:rsidRPr="00B86081">
              <w:rPr>
                <w:sz w:val="16"/>
                <w:szCs w:val="16"/>
                <w:highlight w:val="white"/>
                <w:lang w:val="en-US"/>
              </w:rPr>
              <w:t xml:space="preserve"> 00 </w:t>
            </w:r>
            <w:r w:rsidRPr="00B86081">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highlight w:val="white"/>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543549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297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297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297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32141510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14 0 00 00000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14 2 00 00000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14 2 00 24260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14 2 00 24260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14 2 00 24260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6255917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2731334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14 1 00 00000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14 1 00 24150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14 1 00 24150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14 1 00 24150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42</w:t>
            </w:r>
            <w:r w:rsidRPr="00B86081">
              <w:rPr>
                <w:b/>
                <w:sz w:val="16"/>
                <w:szCs w:val="16"/>
                <w:lang w:val="en-US"/>
              </w:rPr>
              <w:t xml:space="preserve"> </w:t>
            </w:r>
            <w:r w:rsidRPr="00B86081">
              <w:rPr>
                <w:b/>
                <w:sz w:val="16"/>
                <w:szCs w:val="16"/>
              </w:rPr>
              <w:t>3</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2631334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2631334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2631100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2545380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2545380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77620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77620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8100</w:t>
            </w:r>
          </w:p>
        </w:tc>
      </w:tr>
      <w:tr w:rsidR="00B86081" w:rsidRPr="00B86081" w:rsidTr="00B86081">
        <w:trPr>
          <w:trHeight w:val="179"/>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8100</w:t>
            </w:r>
          </w:p>
        </w:tc>
      </w:tr>
      <w:tr w:rsidR="00B86081" w:rsidRPr="00B86081" w:rsidTr="00B86081">
        <w:trPr>
          <w:trHeight w:val="179"/>
        </w:trPr>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234</w:t>
            </w:r>
          </w:p>
        </w:tc>
      </w:tr>
      <w:tr w:rsidR="00B86081" w:rsidRPr="00B86081" w:rsidTr="00B86081">
        <w:trPr>
          <w:trHeight w:val="179"/>
        </w:trPr>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234</w:t>
            </w:r>
          </w:p>
        </w:tc>
      </w:tr>
      <w:tr w:rsidR="00B86081" w:rsidRPr="00B86081" w:rsidTr="00B86081">
        <w:trPr>
          <w:trHeight w:val="179"/>
        </w:trPr>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03</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42</w:t>
            </w:r>
            <w:r w:rsidRPr="00B86081">
              <w:rPr>
                <w:sz w:val="16"/>
                <w:szCs w:val="16"/>
                <w:lang w:val="en-US"/>
              </w:rPr>
              <w:t xml:space="preserve"> </w:t>
            </w:r>
            <w:r w:rsidRPr="00B86081">
              <w:rPr>
                <w:sz w:val="16"/>
                <w:szCs w:val="16"/>
              </w:rPr>
              <w:t>3</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3524583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10</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реализацию мероприятий подпрограммы </w:t>
            </w:r>
            <w:r w:rsidRPr="00B86081">
              <w:rPr>
                <w:sz w:val="16"/>
                <w:szCs w:val="16"/>
              </w:rPr>
              <w:lastRenderedPageBreak/>
              <w:t>«Профилактика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lastRenderedPageBreak/>
              <w:t>07</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lastRenderedPageBreak/>
              <w:t>10</w:t>
            </w:r>
            <w:r w:rsidRPr="00B86081">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lastRenderedPageBreak/>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r w:rsidRPr="00B86081">
              <w:rPr>
                <w:sz w:val="16"/>
                <w:szCs w:val="16"/>
                <w:lang w:val="en-US"/>
              </w:rPr>
              <w:t xml:space="preserve"> 1 00 </w:t>
            </w:r>
            <w:r w:rsidRPr="00B86081">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 xml:space="preserve">Закупка товаров, работ и услуг для </w:t>
            </w:r>
            <w:r w:rsidRPr="00B86081">
              <w:rPr>
                <w:rFonts w:ascii="Times New Roman" w:hAnsi="Times New Roman"/>
                <w:b w:val="0"/>
                <w:sz w:val="16"/>
                <w:szCs w:val="16"/>
              </w:rPr>
              <w:t>обеспечения</w:t>
            </w:r>
            <w:r w:rsidRPr="00B86081">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r w:rsidRPr="00B86081">
              <w:rPr>
                <w:sz w:val="16"/>
                <w:szCs w:val="16"/>
                <w:lang w:val="en-US"/>
              </w:rPr>
              <w:t xml:space="preserve"> 1 00 </w:t>
            </w:r>
            <w:r w:rsidRPr="00B86081">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10</w:t>
            </w:r>
            <w:r w:rsidRPr="00B86081">
              <w:rPr>
                <w:sz w:val="16"/>
                <w:szCs w:val="16"/>
                <w:lang w:val="en-US"/>
              </w:rPr>
              <w:t xml:space="preserve"> 1 00 </w:t>
            </w:r>
            <w:r w:rsidRPr="00B86081">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120000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13</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13500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350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6000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lang w:val="en-US"/>
              </w:rPr>
              <w:t>5500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5500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4000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4000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4000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13</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43</w:t>
            </w:r>
            <w:r w:rsidRPr="00B86081">
              <w:rPr>
                <w:b/>
                <w:sz w:val="16"/>
                <w:szCs w:val="16"/>
                <w:lang w:val="en-US"/>
              </w:rPr>
              <w:t xml:space="preserve"> </w:t>
            </w:r>
            <w:r w:rsidRPr="00B86081">
              <w:rPr>
                <w:b/>
                <w:sz w:val="16"/>
                <w:szCs w:val="16"/>
              </w:rPr>
              <w:t>1</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3298583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lastRenderedPageBreak/>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3298583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3298553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3001460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3001460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297093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contextualSpacing/>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contextualSpacing/>
              <w:jc w:val="center"/>
              <w:rPr>
                <w:sz w:val="16"/>
                <w:szCs w:val="16"/>
              </w:rPr>
            </w:pPr>
          </w:p>
          <w:p w:rsidR="00B86081" w:rsidRPr="00B86081" w:rsidRDefault="00B86081" w:rsidP="00B86081">
            <w:pPr>
              <w:contextualSpacing/>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contextualSpacing/>
              <w:jc w:val="center"/>
              <w:rPr>
                <w:sz w:val="16"/>
                <w:szCs w:val="16"/>
              </w:rPr>
            </w:pPr>
          </w:p>
          <w:p w:rsidR="00B86081" w:rsidRPr="00B86081" w:rsidRDefault="00B86081" w:rsidP="00B86081">
            <w:pPr>
              <w:contextualSpacing/>
              <w:jc w:val="center"/>
              <w:rPr>
                <w:sz w:val="16"/>
                <w:szCs w:val="16"/>
              </w:rPr>
            </w:pPr>
            <w:r w:rsidRPr="00B86081">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contextualSpacing/>
              <w:jc w:val="center"/>
              <w:rPr>
                <w:sz w:val="16"/>
                <w:szCs w:val="16"/>
              </w:rPr>
            </w:pPr>
          </w:p>
          <w:p w:rsidR="00B86081" w:rsidRPr="00B86081" w:rsidRDefault="00B86081" w:rsidP="00B86081">
            <w:pPr>
              <w:contextualSpacing/>
              <w:jc w:val="center"/>
              <w:rPr>
                <w:sz w:val="16"/>
                <w:szCs w:val="16"/>
              </w:rPr>
            </w:pPr>
            <w:r w:rsidRPr="00B86081">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contextualSpacing/>
              <w:jc w:val="center"/>
              <w:rPr>
                <w:sz w:val="16"/>
                <w:szCs w:val="16"/>
              </w:rPr>
            </w:pPr>
          </w:p>
          <w:p w:rsidR="00B86081" w:rsidRPr="00B86081" w:rsidRDefault="00B86081" w:rsidP="00B86081">
            <w:pPr>
              <w:contextualSpacing/>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contextualSpacing/>
              <w:jc w:val="center"/>
              <w:rPr>
                <w:sz w:val="16"/>
                <w:szCs w:val="16"/>
                <w:lang w:val="en-US"/>
              </w:rPr>
            </w:pPr>
          </w:p>
          <w:p w:rsidR="00B86081" w:rsidRPr="00B86081" w:rsidRDefault="00B86081" w:rsidP="00B86081">
            <w:pPr>
              <w:contextualSpacing/>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contextualSpacing/>
              <w:jc w:val="center"/>
              <w:rPr>
                <w:sz w:val="16"/>
                <w:szCs w:val="16"/>
              </w:rPr>
            </w:pPr>
            <w:r w:rsidRPr="00B86081">
              <w:rPr>
                <w:sz w:val="16"/>
                <w:szCs w:val="16"/>
              </w:rPr>
              <w:t>297093</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w:t>
            </w:r>
            <w:r w:rsidRPr="00B86081">
              <w:rPr>
                <w:sz w:val="16"/>
                <w:szCs w:val="16"/>
                <w:lang w:val="en-US"/>
              </w:rPr>
              <w:t xml:space="preserve"> </w:t>
            </w:r>
            <w:r w:rsidRPr="00B86081">
              <w:rPr>
                <w:sz w:val="16"/>
                <w:szCs w:val="16"/>
              </w:rPr>
              <w:t>1</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43 1 00 00592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07</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43 1 00 00592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0"/>
                <w:numId w:val="9"/>
              </w:numPr>
              <w:spacing w:before="0" w:after="0"/>
              <w:rPr>
                <w:rFonts w:ascii="Times New Roman" w:hAnsi="Times New Roman"/>
                <w:sz w:val="16"/>
                <w:szCs w:val="16"/>
              </w:rPr>
            </w:pPr>
            <w:r w:rsidRPr="00B86081">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25668593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24620666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w:t>
            </w:r>
            <w:r w:rsidRPr="00B86081">
              <w:rPr>
                <w:sz w:val="16"/>
                <w:szCs w:val="16"/>
              </w:rPr>
              <w:t>2</w:t>
            </w:r>
            <w:r w:rsidRPr="00B86081">
              <w:rPr>
                <w:sz w:val="16"/>
                <w:szCs w:val="16"/>
                <w:lang w:val="en-US"/>
              </w:rPr>
              <w:t xml:space="preserve"> </w:t>
            </w:r>
            <w:r w:rsidRPr="00B86081">
              <w:rPr>
                <w:sz w:val="16"/>
                <w:szCs w:val="16"/>
              </w:rPr>
              <w:t>00</w:t>
            </w:r>
            <w:r w:rsidRPr="00B86081">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w:t>
            </w:r>
            <w:r w:rsidRPr="00B86081">
              <w:rPr>
                <w:sz w:val="16"/>
                <w:szCs w:val="16"/>
              </w:rPr>
              <w:t>2</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w:t>
            </w:r>
            <w:r w:rsidRPr="00B86081">
              <w:rPr>
                <w:sz w:val="16"/>
                <w:szCs w:val="16"/>
              </w:rPr>
              <w:t>2</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w:t>
            </w:r>
            <w:r w:rsidRPr="00B86081">
              <w:rPr>
                <w:sz w:val="16"/>
                <w:szCs w:val="16"/>
              </w:rPr>
              <w:t>2</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1050985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1050985</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92100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92100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92100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00 24120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14 1 00 24130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49000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24140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24140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24140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14 1 99 00000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899885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99 L4670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809720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 xml:space="preserve">14 1 99 </w:t>
            </w:r>
            <w:r w:rsidRPr="00B86081">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809720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 xml:space="preserve">14 1 99 </w:t>
            </w:r>
            <w:r w:rsidRPr="00B86081">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809720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99 L519Ч</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99 L519Ч</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99 L519Ч</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90165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 xml:space="preserve">Расходы на реализацию мероприятий муниципальной программы «Профилактика терроризма, а также </w:t>
            </w:r>
            <w:r w:rsidRPr="00B86081">
              <w:rPr>
                <w:b/>
                <w:sz w:val="16"/>
                <w:szCs w:val="16"/>
              </w:rPr>
              <w:lastRenderedPageBreak/>
              <w:t>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lastRenderedPageBreak/>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lastRenderedPageBreak/>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44</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14329409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14165661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13832050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11742582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11742582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2062786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2062786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363"/>
                <w:tab w:val="center" w:pos="570"/>
              </w:tabs>
              <w:jc w:val="center"/>
              <w:rPr>
                <w:sz w:val="16"/>
                <w:szCs w:val="16"/>
              </w:rPr>
            </w:pPr>
            <w:r w:rsidRPr="00B86081">
              <w:rPr>
                <w:sz w:val="16"/>
                <w:szCs w:val="16"/>
              </w:rPr>
              <w:t>26682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26682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333611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333121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333121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490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490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163748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p>
          <w:p w:rsidR="00B86081" w:rsidRPr="00B86081" w:rsidRDefault="00B86081" w:rsidP="00B86081">
            <w:pPr>
              <w:snapToGrid w:val="0"/>
              <w:jc w:val="center"/>
              <w:rPr>
                <w:sz w:val="16"/>
                <w:szCs w:val="16"/>
              </w:rPr>
            </w:pPr>
            <w:r w:rsidRPr="00B86081">
              <w:rPr>
                <w:sz w:val="16"/>
                <w:szCs w:val="16"/>
              </w:rPr>
              <w:t>17900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w:t>
            </w:r>
            <w:r w:rsidRPr="00B86081">
              <w:rPr>
                <w:sz w:val="16"/>
                <w:szCs w:val="16"/>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145848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0</w:t>
            </w:r>
            <w:r w:rsidRPr="00B86081">
              <w:rPr>
                <w:sz w:val="16"/>
                <w:szCs w:val="16"/>
                <w:lang w:val="en-US"/>
              </w:rPr>
              <w:t xml:space="preserve"> 00 </w:t>
            </w:r>
            <w:r w:rsidRPr="00B86081">
              <w:rPr>
                <w:sz w:val="16"/>
                <w:szCs w:val="16"/>
              </w:rPr>
              <w:t>0060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145848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44</w:t>
            </w:r>
            <w:r w:rsidRPr="00B86081">
              <w:rPr>
                <w:b/>
                <w:sz w:val="16"/>
                <w:szCs w:val="16"/>
                <w:lang w:val="en-US"/>
              </w:rPr>
              <w:t xml:space="preserve"> </w:t>
            </w:r>
            <w:r w:rsidRPr="00B86081">
              <w:rPr>
                <w:b/>
                <w:sz w:val="16"/>
                <w:szCs w:val="16"/>
              </w:rPr>
              <w:t>2</w:t>
            </w:r>
            <w:r w:rsidRPr="00B86081">
              <w:rPr>
                <w:b/>
                <w:sz w:val="16"/>
                <w:szCs w:val="16"/>
                <w:lang w:val="en-US"/>
              </w:rPr>
              <w:t xml:space="preserve"> </w:t>
            </w:r>
            <w:r w:rsidRPr="00B86081">
              <w:rPr>
                <w:b/>
                <w:sz w:val="16"/>
                <w:szCs w:val="16"/>
              </w:rPr>
              <w:t>00</w:t>
            </w:r>
            <w:r w:rsidRPr="00B86081">
              <w:rPr>
                <w:b/>
                <w:sz w:val="16"/>
                <w:szCs w:val="16"/>
                <w:lang w:val="en-US"/>
              </w:rPr>
              <w:t xml:space="preserve"> 000</w:t>
            </w:r>
            <w:r w:rsidRPr="00B86081">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9185272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9126002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8874315</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7123036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7123036</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1749439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1749439</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1840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1840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88"/>
                <w:tab w:val="center" w:pos="570"/>
              </w:tabs>
              <w:jc w:val="center"/>
              <w:rPr>
                <w:sz w:val="16"/>
                <w:szCs w:val="16"/>
              </w:rPr>
            </w:pPr>
            <w:r w:rsidRPr="00B86081">
              <w:rPr>
                <w:sz w:val="16"/>
                <w:szCs w:val="16"/>
              </w:rPr>
              <w:t>251687</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222849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222849</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28838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w:t>
            </w:r>
            <w:r w:rsidRPr="00B86081">
              <w:rPr>
                <w:sz w:val="16"/>
                <w:szCs w:val="16"/>
              </w:rPr>
              <w:t>2</w:t>
            </w:r>
            <w:r w:rsidRPr="00B86081">
              <w:rPr>
                <w:sz w:val="16"/>
                <w:szCs w:val="16"/>
                <w:lang w:val="en-US"/>
              </w:rPr>
              <w:t xml:space="preserve"> 00 </w:t>
            </w:r>
            <w:r w:rsidRPr="00B86081">
              <w:rPr>
                <w:sz w:val="16"/>
                <w:szCs w:val="16"/>
              </w:rPr>
              <w:t>00592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28838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 xml:space="preserve">44 </w:t>
            </w:r>
            <w:r w:rsidRPr="00B86081">
              <w:rPr>
                <w:sz w:val="16"/>
                <w:szCs w:val="16"/>
                <w:lang w:val="en-US"/>
              </w:rPr>
              <w:t>2</w:t>
            </w:r>
            <w:r w:rsidRPr="00B86081">
              <w:rPr>
                <w:sz w:val="16"/>
                <w:szCs w:val="16"/>
              </w:rPr>
              <w:t xml:space="preserve"> 00 00600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59270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2 00 </w:t>
            </w:r>
            <w:r w:rsidRPr="00B86081">
              <w:rPr>
                <w:sz w:val="16"/>
                <w:szCs w:val="16"/>
              </w:rPr>
              <w:t>0060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59270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44</w:t>
            </w:r>
            <w:r w:rsidRPr="00B86081">
              <w:rPr>
                <w:sz w:val="16"/>
                <w:szCs w:val="16"/>
                <w:lang w:val="en-US"/>
              </w:rPr>
              <w:t xml:space="preserve"> 2 00 </w:t>
            </w:r>
            <w:r w:rsidRPr="00B86081">
              <w:rPr>
                <w:sz w:val="16"/>
                <w:szCs w:val="16"/>
              </w:rPr>
              <w:t>0060</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lang w:val="en-US"/>
              </w:rPr>
              <w:t>59270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1047927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lastRenderedPageBreak/>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14 0 00 00000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14 1 00 00000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14</w:t>
            </w:r>
            <w:r w:rsidRPr="00B86081">
              <w:rPr>
                <w:sz w:val="16"/>
                <w:szCs w:val="16"/>
                <w:lang w:val="en-US"/>
              </w:rPr>
              <w:t xml:space="preserve"> </w:t>
            </w:r>
            <w:r w:rsidRPr="00B86081">
              <w:rPr>
                <w:sz w:val="16"/>
                <w:szCs w:val="16"/>
              </w:rPr>
              <w:t>1</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24110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17 0 00 00000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pStyle w:val="2"/>
              <w:numPr>
                <w:ilvl w:val="1"/>
                <w:numId w:val="9"/>
              </w:numPr>
              <w:suppressAutoHyphens/>
              <w:spacing w:line="180" w:lineRule="exact"/>
              <w:jc w:val="left"/>
              <w:rPr>
                <w:rFonts w:ascii="Times New Roman" w:hAnsi="Times New Roman"/>
                <w:sz w:val="16"/>
                <w:szCs w:val="16"/>
              </w:rPr>
            </w:pPr>
            <w:r w:rsidRPr="00B86081">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17 0 00 21710</w:t>
            </w:r>
          </w:p>
        </w:tc>
        <w:tc>
          <w:tcPr>
            <w:tcW w:w="85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lang w:val="en-US"/>
              </w:rPr>
              <w:t>22 0 00 0</w:t>
            </w:r>
            <w:r w:rsidRPr="00B86081">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snapToGrid w:val="0"/>
              <w:jc w:val="center"/>
              <w:rPr>
                <w:b/>
                <w:sz w:val="16"/>
                <w:szCs w:val="16"/>
              </w:rPr>
            </w:pPr>
          </w:p>
          <w:p w:rsidR="00B86081" w:rsidRPr="00B86081" w:rsidRDefault="00B86081" w:rsidP="00B86081">
            <w:pPr>
              <w:snapToGrid w:val="0"/>
              <w:jc w:val="center"/>
              <w:rPr>
                <w:sz w:val="16"/>
                <w:szCs w:val="16"/>
              </w:rPr>
            </w:pPr>
            <w:r w:rsidRPr="00B86081">
              <w:rPr>
                <w:b/>
                <w:sz w:val="16"/>
                <w:szCs w:val="16"/>
              </w:rPr>
              <w:t>1006027</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w:t>
            </w:r>
            <w:r w:rsidRPr="00B86081">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988473</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988472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988472</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988472</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00112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w:t>
            </w:r>
            <w:r w:rsidRPr="00B86081">
              <w:rPr>
                <w:sz w:val="16"/>
                <w:szCs w:val="16"/>
                <w:lang w:val="en-US"/>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17554</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17516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22 0 00 0019</w:t>
            </w:r>
            <w:r w:rsidRPr="00B86081">
              <w:rPr>
                <w:sz w:val="16"/>
                <w:szCs w:val="16"/>
              </w:rPr>
              <w:t>1</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16600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22 0 00 0019</w:t>
            </w:r>
            <w:r w:rsidRPr="00B86081">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lang w:val="en-US"/>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16600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w:t>
            </w:r>
            <w:r w:rsidRPr="00B86081">
              <w:rPr>
                <w:sz w:val="16"/>
                <w:szCs w:val="16"/>
              </w:rPr>
              <w:t>00</w:t>
            </w:r>
            <w:r w:rsidRPr="00B86081">
              <w:rPr>
                <w:sz w:val="16"/>
                <w:szCs w:val="16"/>
                <w:lang w:val="en-US"/>
              </w:rPr>
              <w:t xml:space="preserve"> </w:t>
            </w:r>
            <w:r w:rsidRPr="00B86081">
              <w:rPr>
                <w:sz w:val="16"/>
                <w:szCs w:val="16"/>
              </w:rPr>
              <w:t>00191</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916</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00192</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22 0 00 </w:t>
            </w:r>
            <w:r w:rsidRPr="00B86081">
              <w:rPr>
                <w:sz w:val="16"/>
                <w:szCs w:val="16"/>
              </w:rPr>
              <w:t>00192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38</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08</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04</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 xml:space="preserve">22 0 </w:t>
            </w:r>
            <w:r w:rsidRPr="00B86081">
              <w:rPr>
                <w:sz w:val="16"/>
                <w:szCs w:val="16"/>
              </w:rPr>
              <w:t>00</w:t>
            </w:r>
            <w:r w:rsidRPr="00B86081">
              <w:rPr>
                <w:sz w:val="16"/>
                <w:szCs w:val="16"/>
                <w:lang w:val="en-US"/>
              </w:rPr>
              <w:t xml:space="preserve"> </w:t>
            </w:r>
            <w:r w:rsidRPr="00B86081">
              <w:rPr>
                <w:sz w:val="16"/>
                <w:szCs w:val="16"/>
              </w:rPr>
              <w:t>00192</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850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38</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193000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193000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190000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50000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lang w:val="en-US"/>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29010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tabs>
                <w:tab w:val="left" w:pos="250"/>
                <w:tab w:val="center" w:pos="570"/>
              </w:tabs>
              <w:jc w:val="center"/>
              <w:rPr>
                <w:sz w:val="16"/>
                <w:szCs w:val="16"/>
              </w:rPr>
            </w:pPr>
            <w:r w:rsidRPr="00B86081">
              <w:rPr>
                <w:sz w:val="16"/>
                <w:szCs w:val="16"/>
              </w:rPr>
              <w:t>25000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09 0 00 29010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организацию и проведение спортивных мероприятий по </w:t>
            </w:r>
            <w:proofErr w:type="spellStart"/>
            <w:r w:rsidRPr="00B86081">
              <w:rPr>
                <w:sz w:val="16"/>
                <w:szCs w:val="16"/>
              </w:rPr>
              <w:t>неолимпийским</w:t>
            </w:r>
            <w:proofErr w:type="spellEnd"/>
            <w:r w:rsidRPr="00B86081">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lang w:val="en-US"/>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lastRenderedPageBreak/>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29020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09 0 00 29020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23000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10000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53000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lang w:val="en-US"/>
              </w:rPr>
            </w:pPr>
          </w:p>
          <w:p w:rsidR="00B86081" w:rsidRPr="00B86081" w:rsidRDefault="00B86081" w:rsidP="00B86081">
            <w:pPr>
              <w:jc w:val="center"/>
              <w:rPr>
                <w:sz w:val="16"/>
                <w:szCs w:val="16"/>
              </w:rPr>
            </w:pPr>
            <w:r w:rsidRPr="00B86081">
              <w:rPr>
                <w:sz w:val="16"/>
                <w:szCs w:val="16"/>
                <w:lang w:val="en-US"/>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09</w:t>
            </w:r>
            <w:r w:rsidRPr="00B86081">
              <w:rPr>
                <w:sz w:val="16"/>
                <w:szCs w:val="16"/>
                <w:lang w:val="en-US"/>
              </w:rPr>
              <w:t xml:space="preserve"> </w:t>
            </w:r>
            <w:r w:rsidRPr="00B86081">
              <w:rPr>
                <w:sz w:val="16"/>
                <w:szCs w:val="16"/>
              </w:rPr>
              <w:t>0</w:t>
            </w:r>
            <w:r w:rsidRPr="00B86081">
              <w:rPr>
                <w:sz w:val="16"/>
                <w:szCs w:val="16"/>
                <w:lang w:val="en-US"/>
              </w:rPr>
              <w:t xml:space="preserve"> </w:t>
            </w:r>
            <w:r w:rsidRPr="00B86081">
              <w:rPr>
                <w:sz w:val="16"/>
                <w:szCs w:val="16"/>
              </w:rPr>
              <w:t>00</w:t>
            </w:r>
            <w:r w:rsidRPr="00B86081">
              <w:rPr>
                <w:sz w:val="16"/>
                <w:szCs w:val="16"/>
                <w:lang w:val="en-US"/>
              </w:rPr>
              <w:t xml:space="preserve"> </w:t>
            </w:r>
            <w:r w:rsidRPr="00B86081">
              <w:rPr>
                <w:sz w:val="16"/>
                <w:szCs w:val="16"/>
              </w:rPr>
              <w:t>29050</w:t>
            </w:r>
          </w:p>
        </w:tc>
        <w:tc>
          <w:tcPr>
            <w:tcW w:w="8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lang w:val="en-US"/>
              </w:rPr>
              <w:t>110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34000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09 0 00 29050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39000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39000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11</w:t>
            </w:r>
            <w:r w:rsidRPr="00B86081">
              <w:rPr>
                <w:b/>
                <w:sz w:val="16"/>
                <w:szCs w:val="16"/>
                <w:lang w:val="en-US"/>
              </w:rPr>
              <w:t xml:space="preserve"> </w:t>
            </w:r>
            <w:r w:rsidRPr="00B86081">
              <w:rPr>
                <w:b/>
                <w:sz w:val="16"/>
                <w:szCs w:val="16"/>
              </w:rPr>
              <w:t>0</w:t>
            </w:r>
            <w:r w:rsidRPr="00B86081">
              <w:rPr>
                <w:b/>
                <w:sz w:val="16"/>
                <w:szCs w:val="16"/>
                <w:lang w:val="en-US"/>
              </w:rPr>
              <w:t xml:space="preserve"> </w:t>
            </w:r>
            <w:r w:rsidRPr="00B86081">
              <w:rPr>
                <w:b/>
                <w:sz w:val="16"/>
                <w:szCs w:val="16"/>
              </w:rPr>
              <w:t>00</w:t>
            </w:r>
            <w:r w:rsidRPr="00B86081">
              <w:rPr>
                <w:b/>
                <w:sz w:val="16"/>
                <w:szCs w:val="16"/>
                <w:lang w:val="en-US"/>
              </w:rPr>
              <w:t xml:space="preserve"> 0000</w:t>
            </w:r>
            <w:r w:rsidRPr="00B86081">
              <w:rPr>
                <w:b/>
                <w:sz w:val="16"/>
                <w:szCs w:val="16"/>
              </w:rPr>
              <w:t>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00000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jc w:val="both"/>
              <w:rPr>
                <w:sz w:val="16"/>
                <w:szCs w:val="16"/>
              </w:rPr>
            </w:pPr>
            <w:r w:rsidRPr="00B86081">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200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3000</w:t>
            </w:r>
          </w:p>
        </w:tc>
      </w:tr>
      <w:tr w:rsidR="00B86081" w:rsidRPr="00B86081" w:rsidTr="00B86081">
        <w:tc>
          <w:tcPr>
            <w:tcW w:w="4825" w:type="dxa"/>
            <w:tcBorders>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911</w:t>
            </w:r>
          </w:p>
        </w:tc>
        <w:tc>
          <w:tcPr>
            <w:tcW w:w="688"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p>
        </w:tc>
        <w:tc>
          <w:tcPr>
            <w:tcW w:w="962"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02</w:t>
            </w:r>
          </w:p>
        </w:tc>
        <w:tc>
          <w:tcPr>
            <w:tcW w:w="12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11</w:t>
            </w:r>
            <w:r w:rsidRPr="00B86081">
              <w:rPr>
                <w:sz w:val="16"/>
                <w:szCs w:val="16"/>
                <w:lang w:val="en-US"/>
              </w:rPr>
              <w:t xml:space="preserve"> 1 </w:t>
            </w:r>
            <w:r w:rsidRPr="00B86081">
              <w:rPr>
                <w:sz w:val="16"/>
                <w:szCs w:val="16"/>
              </w:rPr>
              <w:t>00</w:t>
            </w:r>
            <w:r w:rsidRPr="00B86081">
              <w:rPr>
                <w:sz w:val="16"/>
                <w:szCs w:val="16"/>
                <w:lang w:val="en-US"/>
              </w:rPr>
              <w:t xml:space="preserve"> </w:t>
            </w:r>
            <w:r w:rsidRPr="00B86081">
              <w:rPr>
                <w:sz w:val="16"/>
                <w:szCs w:val="16"/>
              </w:rPr>
              <w:t>21140</w:t>
            </w:r>
          </w:p>
        </w:tc>
        <w:tc>
          <w:tcPr>
            <w:tcW w:w="850"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lang w:val="en-US"/>
              </w:rPr>
            </w:pPr>
          </w:p>
          <w:p w:rsidR="00B86081" w:rsidRPr="00B86081" w:rsidRDefault="00B86081" w:rsidP="00B86081">
            <w:pPr>
              <w:jc w:val="center"/>
              <w:rPr>
                <w:sz w:val="16"/>
                <w:szCs w:val="16"/>
              </w:rPr>
            </w:pPr>
            <w:r w:rsidRPr="00B86081">
              <w:rPr>
                <w:sz w:val="16"/>
                <w:szCs w:val="16"/>
              </w:rPr>
              <w:t>240</w:t>
            </w:r>
          </w:p>
        </w:tc>
        <w:tc>
          <w:tcPr>
            <w:tcW w:w="1578"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3000</w:t>
            </w:r>
          </w:p>
        </w:tc>
      </w:tr>
      <w:tr w:rsidR="00B86081" w:rsidRPr="00B86081" w:rsidTr="00B86081">
        <w:trPr>
          <w:trHeight w:val="133"/>
        </w:trPr>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4"/>
              <w:numPr>
                <w:ilvl w:val="3"/>
                <w:numId w:val="9"/>
              </w:numPr>
              <w:suppressAutoHyphens/>
              <w:rPr>
                <w:sz w:val="16"/>
                <w:szCs w:val="16"/>
              </w:rPr>
            </w:pPr>
            <w:r w:rsidRPr="00B86081">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493571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493571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b/>
                <w:sz w:val="16"/>
                <w:szCs w:val="16"/>
              </w:rPr>
            </w:pPr>
          </w:p>
          <w:p w:rsidR="00B86081" w:rsidRPr="00B86081" w:rsidRDefault="00B86081" w:rsidP="00B86081">
            <w:pPr>
              <w:jc w:val="center"/>
              <w:rPr>
                <w:sz w:val="16"/>
                <w:szCs w:val="16"/>
              </w:rPr>
            </w:pPr>
            <w:r w:rsidRPr="00B86081">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493571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p w:rsidR="00B86081" w:rsidRPr="00B86081" w:rsidRDefault="00B86081" w:rsidP="00B86081">
            <w:pPr>
              <w:jc w:val="center"/>
              <w:rPr>
                <w:sz w:val="16"/>
                <w:szCs w:val="16"/>
              </w:rPr>
            </w:pPr>
            <w:r w:rsidRPr="00B86081">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493571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3"/>
              <w:numPr>
                <w:ilvl w:val="2"/>
                <w:numId w:val="9"/>
              </w:numPr>
              <w:spacing w:before="0" w:after="0"/>
              <w:rPr>
                <w:rFonts w:ascii="Times New Roman" w:hAnsi="Times New Roman"/>
                <w:sz w:val="16"/>
                <w:szCs w:val="16"/>
              </w:rPr>
            </w:pPr>
            <w:r w:rsidRPr="00B86081">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477871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477871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120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477871</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15700</w:t>
            </w:r>
          </w:p>
        </w:tc>
      </w:tr>
      <w:tr w:rsidR="00B86081" w:rsidRPr="00B86081" w:rsidTr="00B86081">
        <w:tc>
          <w:tcPr>
            <w:tcW w:w="482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rPr>
                <w:sz w:val="16"/>
                <w:szCs w:val="16"/>
              </w:rPr>
            </w:pPr>
            <w:r w:rsidRPr="00B86081">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p>
          <w:p w:rsidR="00B86081" w:rsidRPr="00B86081" w:rsidRDefault="00B86081" w:rsidP="00B86081">
            <w:pPr>
              <w:jc w:val="center"/>
              <w:rPr>
                <w:sz w:val="16"/>
                <w:szCs w:val="16"/>
              </w:rPr>
            </w:pPr>
            <w:r w:rsidRPr="00B86081">
              <w:rPr>
                <w:sz w:val="16"/>
                <w:szCs w:val="16"/>
              </w:rPr>
              <w:t>240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sz w:val="16"/>
                <w:szCs w:val="16"/>
              </w:rPr>
              <w:t>15700</w:t>
            </w:r>
          </w:p>
        </w:tc>
      </w:tr>
    </w:tbl>
    <w:p w:rsidR="00B86081" w:rsidRPr="00B86081" w:rsidRDefault="00B86081" w:rsidP="00B86081">
      <w:pPr>
        <w:spacing w:line="180" w:lineRule="exact"/>
        <w:jc w:val="right"/>
        <w:rPr>
          <w:sz w:val="16"/>
          <w:szCs w:val="16"/>
        </w:rPr>
      </w:pPr>
      <w:r w:rsidRPr="00B86081">
        <w:rPr>
          <w:sz w:val="16"/>
          <w:szCs w:val="16"/>
        </w:rPr>
        <w:t xml:space="preserve">Приложение № 7    к решению </w:t>
      </w:r>
    </w:p>
    <w:p w:rsidR="00B86081" w:rsidRPr="00B86081" w:rsidRDefault="00B86081" w:rsidP="00B86081">
      <w:pPr>
        <w:spacing w:line="180" w:lineRule="exact"/>
        <w:jc w:val="right"/>
        <w:rPr>
          <w:sz w:val="16"/>
          <w:szCs w:val="16"/>
        </w:rPr>
      </w:pPr>
      <w:r w:rsidRPr="00B86081">
        <w:rPr>
          <w:sz w:val="16"/>
          <w:szCs w:val="16"/>
        </w:rPr>
        <w:t xml:space="preserve">Собрания депутатов муниципального района </w:t>
      </w:r>
    </w:p>
    <w:p w:rsidR="00B86081" w:rsidRPr="00B86081" w:rsidRDefault="00B86081" w:rsidP="00B86081">
      <w:pPr>
        <w:spacing w:line="180" w:lineRule="exact"/>
        <w:ind w:left="708" w:firstLine="708"/>
        <w:jc w:val="right"/>
        <w:rPr>
          <w:sz w:val="16"/>
          <w:szCs w:val="16"/>
        </w:rPr>
      </w:pPr>
      <w:r w:rsidRPr="00B86081">
        <w:rPr>
          <w:sz w:val="16"/>
          <w:szCs w:val="16"/>
        </w:rPr>
        <w:t xml:space="preserve">                                                                                         от « 11  » июля  2019 года   № 226        </w:t>
      </w:r>
    </w:p>
    <w:p w:rsidR="00B86081" w:rsidRPr="00B86081" w:rsidRDefault="00B86081" w:rsidP="00B86081">
      <w:pPr>
        <w:jc w:val="center"/>
        <w:rPr>
          <w:sz w:val="16"/>
          <w:szCs w:val="16"/>
        </w:rPr>
      </w:pPr>
    </w:p>
    <w:p w:rsidR="00B86081" w:rsidRPr="00B86081" w:rsidRDefault="00B86081" w:rsidP="00B86081">
      <w:pPr>
        <w:jc w:val="center"/>
        <w:rPr>
          <w:sz w:val="16"/>
          <w:szCs w:val="16"/>
        </w:rPr>
      </w:pPr>
      <w:r w:rsidRPr="00B86081">
        <w:rPr>
          <w:sz w:val="16"/>
          <w:szCs w:val="16"/>
        </w:rPr>
        <w:t xml:space="preserve"> </w:t>
      </w:r>
      <w:r w:rsidRPr="00B86081">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B86081" w:rsidRDefault="00B86081" w:rsidP="00B86081">
      <w:pPr>
        <w:jc w:val="center"/>
      </w:pPr>
    </w:p>
    <w:tbl>
      <w:tblPr>
        <w:tblW w:w="10733" w:type="dxa"/>
        <w:tblInd w:w="-135" w:type="dxa"/>
        <w:tblLayout w:type="fixed"/>
        <w:tblLook w:val="0000"/>
      </w:tblPr>
      <w:tblGrid>
        <w:gridCol w:w="503"/>
        <w:gridCol w:w="5545"/>
        <w:gridCol w:w="1440"/>
        <w:gridCol w:w="826"/>
        <w:gridCol w:w="2419"/>
      </w:tblGrid>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w:t>
            </w:r>
          </w:p>
          <w:p w:rsidR="00B86081" w:rsidRPr="00B86081" w:rsidRDefault="00B86081" w:rsidP="00B86081">
            <w:pPr>
              <w:jc w:val="center"/>
              <w:rPr>
                <w:sz w:val="16"/>
                <w:szCs w:val="16"/>
              </w:rPr>
            </w:pPr>
            <w:proofErr w:type="spellStart"/>
            <w:proofErr w:type="gramStart"/>
            <w:r w:rsidRPr="00B86081">
              <w:rPr>
                <w:b/>
                <w:sz w:val="16"/>
                <w:szCs w:val="16"/>
              </w:rPr>
              <w:t>п</w:t>
            </w:r>
            <w:proofErr w:type="spellEnd"/>
            <w:proofErr w:type="gramEnd"/>
            <w:r w:rsidRPr="00B86081">
              <w:rPr>
                <w:b/>
                <w:sz w:val="16"/>
                <w:szCs w:val="16"/>
              </w:rPr>
              <w:t>/</w:t>
            </w:r>
            <w:proofErr w:type="spellStart"/>
            <w:r w:rsidRPr="00B86081">
              <w:rPr>
                <w:b/>
                <w:sz w:val="16"/>
                <w:szCs w:val="16"/>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ГРБС</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Сумма</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B86081" w:rsidRPr="00B86081" w:rsidRDefault="00B86081" w:rsidP="00B86081">
            <w:pPr>
              <w:rPr>
                <w:sz w:val="16"/>
                <w:szCs w:val="16"/>
              </w:rPr>
            </w:pPr>
            <w:r w:rsidRPr="00B86081">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rPr>
                <w:b/>
                <w:sz w:val="16"/>
                <w:szCs w:val="16"/>
              </w:rPr>
            </w:pPr>
          </w:p>
          <w:p w:rsidR="00B86081" w:rsidRPr="00B86081" w:rsidRDefault="00B86081" w:rsidP="00B86081">
            <w:pPr>
              <w:rPr>
                <w:b/>
                <w:sz w:val="16"/>
                <w:szCs w:val="16"/>
              </w:rPr>
            </w:pPr>
          </w:p>
          <w:p w:rsidR="00B86081" w:rsidRPr="00B86081" w:rsidRDefault="00B86081" w:rsidP="00B86081">
            <w:pPr>
              <w:jc w:val="center"/>
              <w:rPr>
                <w:sz w:val="16"/>
                <w:szCs w:val="16"/>
              </w:rPr>
            </w:pPr>
            <w:r w:rsidRPr="00B86081">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3997339</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vAlign w:val="center"/>
          </w:tcPr>
          <w:p w:rsidR="00B86081" w:rsidRPr="00B86081" w:rsidRDefault="00B86081" w:rsidP="00B86081">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3997339</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lastRenderedPageBreak/>
              <w:t>2.</w:t>
            </w:r>
          </w:p>
        </w:tc>
        <w:tc>
          <w:tcPr>
            <w:tcW w:w="5545" w:type="dxa"/>
            <w:tcBorders>
              <w:top w:val="single" w:sz="4" w:space="0" w:color="000000"/>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6158299</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6158299</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3.</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09 0 00 00000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190000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190000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4.</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color w:val="000000"/>
                <w:sz w:val="16"/>
                <w:szCs w:val="16"/>
              </w:rPr>
              <w:t>43400</w:t>
            </w:r>
          </w:p>
        </w:tc>
      </w:tr>
      <w:tr w:rsidR="00B86081" w:rsidRPr="00B86081" w:rsidTr="00B86081">
        <w:trPr>
          <w:trHeight w:val="421"/>
        </w:trPr>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rPr>
                <w:sz w:val="16"/>
                <w:szCs w:val="16"/>
              </w:rPr>
            </w:pPr>
            <w:r w:rsidRPr="00B86081">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10 1 00 00000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i/>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color w:val="000000"/>
                <w:sz w:val="16"/>
                <w:szCs w:val="16"/>
              </w:rPr>
              <w:t>38000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32000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6000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10 2 00 00000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i/>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color w:val="000000"/>
                <w:sz w:val="16"/>
                <w:szCs w:val="16"/>
              </w:rPr>
              <w:t>5400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color w:val="000000"/>
                <w:sz w:val="16"/>
                <w:szCs w:val="16"/>
              </w:rPr>
              <w:t>5400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5.</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11 0 00 00000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333200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11 1 00 00000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i/>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288200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64200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907</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85000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133000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11 2 00 00000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i/>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sz w:val="16"/>
                <w:szCs w:val="16"/>
              </w:rPr>
              <w:t>45000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45000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6</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rPr>
                <w:b/>
                <w:bCs/>
                <w:sz w:val="16"/>
                <w:szCs w:val="16"/>
              </w:rPr>
            </w:pPr>
          </w:p>
          <w:p w:rsidR="00B86081" w:rsidRPr="00B86081" w:rsidRDefault="00B86081" w:rsidP="00B86081">
            <w:pPr>
              <w:snapToGrid w:val="0"/>
              <w:rPr>
                <w:b/>
                <w:bCs/>
                <w:sz w:val="16"/>
                <w:szCs w:val="16"/>
              </w:rPr>
            </w:pPr>
          </w:p>
          <w:p w:rsidR="00B86081" w:rsidRPr="00B86081" w:rsidRDefault="00B86081" w:rsidP="00B86081">
            <w:pPr>
              <w:snapToGrid w:val="0"/>
              <w:rPr>
                <w:sz w:val="16"/>
                <w:szCs w:val="16"/>
              </w:rPr>
            </w:pPr>
            <w:r w:rsidRPr="00B86081">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bCs/>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71280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71280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7.</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13 0 00 00000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sz w:val="16"/>
                <w:szCs w:val="16"/>
              </w:rPr>
              <w:t>100000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100000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8.</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rPr>
                <w:b/>
                <w:bCs/>
                <w:sz w:val="16"/>
                <w:szCs w:val="16"/>
              </w:rPr>
            </w:pPr>
          </w:p>
          <w:p w:rsidR="00B86081" w:rsidRPr="00B86081" w:rsidRDefault="00B86081" w:rsidP="00B86081">
            <w:pPr>
              <w:jc w:val="center"/>
              <w:rPr>
                <w:sz w:val="16"/>
                <w:szCs w:val="16"/>
              </w:rPr>
            </w:pPr>
            <w:r w:rsidRPr="00B86081">
              <w:rPr>
                <w:b/>
                <w:sz w:val="16"/>
                <w:szCs w:val="16"/>
              </w:rPr>
              <w:t>14 0 00 00000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1176885</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i/>
                <w:iCs/>
                <w:sz w:val="16"/>
                <w:szCs w:val="16"/>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iCs/>
                <w:sz w:val="16"/>
                <w:szCs w:val="16"/>
              </w:rPr>
              <w:t>1152885</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1152885</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i/>
                <w:iCs/>
                <w:sz w:val="16"/>
                <w:szCs w:val="16"/>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i/>
                <w:iCs/>
                <w:sz w:val="16"/>
                <w:szCs w:val="16"/>
              </w:rPr>
              <w:t>24000</w:t>
            </w:r>
          </w:p>
        </w:tc>
      </w:tr>
      <w:tr w:rsidR="00B86081" w:rsidRPr="00B86081" w:rsidTr="00B86081">
        <w:trPr>
          <w:trHeight w:val="364"/>
        </w:trPr>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24000</w:t>
            </w:r>
          </w:p>
        </w:tc>
      </w:tr>
      <w:tr w:rsidR="00B86081" w:rsidRPr="00B86081" w:rsidTr="00B86081">
        <w:tc>
          <w:tcPr>
            <w:tcW w:w="503"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rPr>
                <w:b/>
                <w:bCs/>
                <w:sz w:val="16"/>
                <w:szCs w:val="16"/>
              </w:rPr>
            </w:pPr>
          </w:p>
          <w:p w:rsidR="00B86081" w:rsidRPr="00B86081" w:rsidRDefault="00B86081" w:rsidP="00B86081">
            <w:pPr>
              <w:jc w:val="center"/>
              <w:rPr>
                <w:sz w:val="16"/>
                <w:szCs w:val="16"/>
              </w:rPr>
            </w:pPr>
            <w:r w:rsidRPr="00B86081">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11000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11000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jc w:val="center"/>
              <w:rPr>
                <w:sz w:val="16"/>
                <w:szCs w:val="16"/>
              </w:rPr>
            </w:pPr>
            <w:r w:rsidRPr="00B86081">
              <w:rPr>
                <w:b/>
                <w:sz w:val="16"/>
                <w:szCs w:val="16"/>
              </w:rPr>
              <w:t>10.</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rPr>
                <w:b/>
                <w:bCs/>
                <w:sz w:val="16"/>
                <w:szCs w:val="16"/>
              </w:rPr>
            </w:pPr>
          </w:p>
          <w:p w:rsidR="00B86081" w:rsidRPr="00B86081" w:rsidRDefault="00B86081" w:rsidP="00B86081">
            <w:pPr>
              <w:jc w:val="center"/>
              <w:rPr>
                <w:sz w:val="16"/>
                <w:szCs w:val="16"/>
              </w:rPr>
            </w:pPr>
            <w:r w:rsidRPr="00B86081">
              <w:rPr>
                <w:b/>
                <w:sz w:val="16"/>
                <w:szCs w:val="16"/>
              </w:rPr>
              <w:t>16 0 00 00000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b/>
                <w:sz w:val="16"/>
                <w:szCs w:val="16"/>
              </w:rPr>
            </w:pPr>
          </w:p>
          <w:p w:rsidR="00B86081" w:rsidRPr="00B86081" w:rsidRDefault="00B86081" w:rsidP="00B86081">
            <w:pPr>
              <w:snapToGrid w:val="0"/>
              <w:jc w:val="center"/>
              <w:rPr>
                <w:sz w:val="16"/>
                <w:szCs w:val="16"/>
              </w:rPr>
            </w:pPr>
            <w:r w:rsidRPr="00B86081">
              <w:rPr>
                <w:b/>
                <w:sz w:val="16"/>
                <w:szCs w:val="16"/>
              </w:rPr>
              <w:t>6000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901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6000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sz w:val="16"/>
                <w:szCs w:val="16"/>
              </w:rPr>
            </w:pPr>
            <w:r w:rsidRPr="00B86081">
              <w:rPr>
                <w:b/>
                <w:bCs/>
                <w:sz w:val="16"/>
                <w:szCs w:val="16"/>
              </w:rPr>
              <w:t>11.</w:t>
            </w: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bCs/>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b/>
                <w:bCs/>
                <w:sz w:val="16"/>
                <w:szCs w:val="16"/>
              </w:rPr>
              <w:t>190000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910</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150000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spacing w:line="180" w:lineRule="exact"/>
              <w:rPr>
                <w:sz w:val="16"/>
                <w:szCs w:val="16"/>
              </w:rPr>
            </w:pPr>
            <w:r w:rsidRPr="00B86081">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911</w:t>
            </w: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jc w:val="center"/>
              <w:rPr>
                <w:sz w:val="16"/>
                <w:szCs w:val="16"/>
              </w:rPr>
            </w:pPr>
            <w:r w:rsidRPr="00B86081">
              <w:rPr>
                <w:sz w:val="16"/>
                <w:szCs w:val="16"/>
              </w:rPr>
              <w:t>40000</w:t>
            </w:r>
          </w:p>
        </w:tc>
      </w:tr>
      <w:tr w:rsidR="00B86081" w:rsidRPr="00B86081" w:rsidTr="00B86081">
        <w:tc>
          <w:tcPr>
            <w:tcW w:w="503" w:type="dxa"/>
            <w:tcBorders>
              <w:left w:val="single" w:sz="4" w:space="0" w:color="000000"/>
              <w:bottom w:val="single" w:sz="4" w:space="0" w:color="000000"/>
            </w:tcBorders>
            <w:shd w:val="clear" w:color="auto" w:fill="auto"/>
          </w:tcPr>
          <w:p w:rsidR="00B86081" w:rsidRPr="00B86081" w:rsidRDefault="00B86081" w:rsidP="00B86081">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B86081" w:rsidRPr="00B86081" w:rsidRDefault="00B86081" w:rsidP="00B86081">
            <w:pPr>
              <w:rPr>
                <w:sz w:val="16"/>
                <w:szCs w:val="16"/>
              </w:rPr>
            </w:pPr>
            <w:r w:rsidRPr="00B86081">
              <w:rPr>
                <w:b/>
                <w:sz w:val="16"/>
                <w:szCs w:val="16"/>
              </w:rPr>
              <w:t>ИТОГО</w:t>
            </w:r>
          </w:p>
        </w:tc>
        <w:tc>
          <w:tcPr>
            <w:tcW w:w="1440"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B86081" w:rsidRPr="00B86081" w:rsidRDefault="00B86081" w:rsidP="00B86081">
            <w:pPr>
              <w:snapToGrid w:val="0"/>
              <w:jc w:val="center"/>
              <w:rPr>
                <w:b/>
                <w:sz w:val="16"/>
                <w:szCs w:val="16"/>
              </w:rPr>
            </w:pPr>
          </w:p>
        </w:tc>
        <w:tc>
          <w:tcPr>
            <w:tcW w:w="2419" w:type="dxa"/>
            <w:tcBorders>
              <w:left w:val="single" w:sz="4" w:space="0" w:color="000000"/>
              <w:bottom w:val="single" w:sz="4" w:space="0" w:color="000000"/>
              <w:right w:val="single" w:sz="4" w:space="0" w:color="000000"/>
            </w:tcBorders>
            <w:shd w:val="clear" w:color="auto" w:fill="auto"/>
            <w:vAlign w:val="bottom"/>
          </w:tcPr>
          <w:p w:rsidR="00B86081" w:rsidRPr="00B86081" w:rsidRDefault="00B86081" w:rsidP="00B86081">
            <w:pPr>
              <w:snapToGrid w:val="0"/>
              <w:jc w:val="center"/>
              <w:rPr>
                <w:sz w:val="16"/>
                <w:szCs w:val="16"/>
              </w:rPr>
            </w:pPr>
            <w:r w:rsidRPr="00B86081">
              <w:rPr>
                <w:b/>
                <w:sz w:val="16"/>
                <w:szCs w:val="16"/>
              </w:rPr>
              <w:t>12277403</w:t>
            </w:r>
          </w:p>
        </w:tc>
      </w:tr>
    </w:tbl>
    <w:p w:rsidR="00B86081" w:rsidRDefault="00B86081" w:rsidP="00B86081">
      <w:pPr>
        <w:spacing w:line="180" w:lineRule="exact"/>
        <w:jc w:val="right"/>
      </w:pPr>
    </w:p>
    <w:p w:rsidR="00B86081" w:rsidRDefault="00B86081" w:rsidP="00B86081">
      <w:pPr>
        <w:spacing w:line="180" w:lineRule="exact"/>
        <w:jc w:val="right"/>
      </w:pPr>
    </w:p>
    <w:p w:rsidR="00B86081" w:rsidRDefault="00B86081" w:rsidP="00B86081">
      <w:pPr>
        <w:spacing w:line="180" w:lineRule="exact"/>
        <w:jc w:val="right"/>
      </w:pPr>
    </w:p>
    <w:p w:rsidR="00B86081" w:rsidRPr="00B86081" w:rsidRDefault="00B86081" w:rsidP="00B86081">
      <w:pPr>
        <w:pStyle w:val="4"/>
        <w:jc w:val="right"/>
        <w:rPr>
          <w:sz w:val="16"/>
          <w:szCs w:val="16"/>
        </w:rPr>
      </w:pPr>
      <w:r w:rsidRPr="00B86081">
        <w:rPr>
          <w:b/>
          <w:sz w:val="16"/>
          <w:szCs w:val="16"/>
        </w:rPr>
        <w:t xml:space="preserve">Приложение № 12 к решению </w:t>
      </w:r>
    </w:p>
    <w:p w:rsidR="00B86081" w:rsidRPr="00B86081" w:rsidRDefault="00B86081" w:rsidP="00B86081">
      <w:pPr>
        <w:pStyle w:val="4"/>
        <w:jc w:val="right"/>
        <w:rPr>
          <w:sz w:val="16"/>
          <w:szCs w:val="16"/>
        </w:rPr>
      </w:pPr>
      <w:r w:rsidRPr="00B86081">
        <w:rPr>
          <w:rFonts w:eastAsia="Book Antiqua"/>
          <w:sz w:val="16"/>
          <w:szCs w:val="16"/>
        </w:rPr>
        <w:t xml:space="preserve"> </w:t>
      </w:r>
      <w:r w:rsidRPr="00B86081">
        <w:rPr>
          <w:b/>
          <w:sz w:val="16"/>
          <w:szCs w:val="16"/>
        </w:rPr>
        <w:t xml:space="preserve">Собрания депутатов муниципального района </w:t>
      </w:r>
    </w:p>
    <w:p w:rsidR="00B86081" w:rsidRPr="00B86081" w:rsidRDefault="00B86081" w:rsidP="00B86081">
      <w:pPr>
        <w:spacing w:line="180" w:lineRule="exact"/>
        <w:jc w:val="right"/>
        <w:rPr>
          <w:sz w:val="16"/>
          <w:szCs w:val="16"/>
        </w:rPr>
      </w:pPr>
      <w:r w:rsidRPr="00B86081">
        <w:rPr>
          <w:sz w:val="16"/>
          <w:szCs w:val="16"/>
        </w:rPr>
        <w:t xml:space="preserve">                                                                                                                                                от « 11  »  июля 2019 года  № 226  </w:t>
      </w:r>
    </w:p>
    <w:p w:rsidR="00B86081" w:rsidRDefault="00B86081" w:rsidP="00B86081">
      <w:pPr>
        <w:spacing w:line="180" w:lineRule="exact"/>
        <w:jc w:val="right"/>
      </w:pPr>
    </w:p>
    <w:p w:rsidR="00B86081" w:rsidRDefault="00B86081" w:rsidP="00B86081">
      <w:pPr>
        <w:spacing w:line="180" w:lineRule="exact"/>
        <w:jc w:val="right"/>
      </w:pPr>
    </w:p>
    <w:p w:rsidR="00B86081" w:rsidRPr="00B86081" w:rsidRDefault="00B86081" w:rsidP="00B86081">
      <w:pPr>
        <w:pStyle w:val="a4"/>
        <w:rPr>
          <w:sz w:val="16"/>
          <w:szCs w:val="16"/>
        </w:rPr>
      </w:pPr>
      <w:r w:rsidRPr="00B86081">
        <w:rPr>
          <w:sz w:val="16"/>
          <w:szCs w:val="16"/>
        </w:rPr>
        <w:t>Программа муниципальных  внутренних заимствований Галичского муниципального района на 2019 год</w:t>
      </w:r>
    </w:p>
    <w:p w:rsidR="00B86081" w:rsidRDefault="00B86081" w:rsidP="00B86081">
      <w:pPr>
        <w:pStyle w:val="a4"/>
        <w:jc w:val="right"/>
      </w:pPr>
      <w:r>
        <w:t>( руб.)</w:t>
      </w:r>
    </w:p>
    <w:tbl>
      <w:tblPr>
        <w:tblW w:w="0" w:type="auto"/>
        <w:tblInd w:w="-562" w:type="dxa"/>
        <w:tblLayout w:type="fixed"/>
        <w:tblLook w:val="0000"/>
      </w:tblPr>
      <w:tblGrid>
        <w:gridCol w:w="8407"/>
        <w:gridCol w:w="2113"/>
      </w:tblGrid>
      <w:tr w:rsidR="00B86081" w:rsidRPr="00B86081" w:rsidTr="00B86081">
        <w:tc>
          <w:tcPr>
            <w:tcW w:w="8407"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a4"/>
              <w:rPr>
                <w:sz w:val="16"/>
                <w:szCs w:val="16"/>
              </w:rPr>
            </w:pPr>
            <w:r w:rsidRPr="00B86081">
              <w:rPr>
                <w:sz w:val="16"/>
                <w:szCs w:val="16"/>
              </w:rPr>
              <w:t>Наименование</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pStyle w:val="a4"/>
              <w:rPr>
                <w:sz w:val="16"/>
                <w:szCs w:val="16"/>
              </w:rPr>
            </w:pPr>
            <w:r w:rsidRPr="00B86081">
              <w:rPr>
                <w:sz w:val="16"/>
                <w:szCs w:val="16"/>
              </w:rPr>
              <w:t xml:space="preserve">Сумма </w:t>
            </w:r>
          </w:p>
        </w:tc>
      </w:tr>
      <w:tr w:rsidR="00B86081" w:rsidRPr="00B86081" w:rsidTr="00B86081">
        <w:tc>
          <w:tcPr>
            <w:tcW w:w="8407" w:type="dxa"/>
            <w:tcBorders>
              <w:top w:val="single" w:sz="4" w:space="0" w:color="000000"/>
              <w:left w:val="single" w:sz="4" w:space="0" w:color="000000"/>
              <w:bottom w:val="single" w:sz="4" w:space="0" w:color="000000"/>
            </w:tcBorders>
            <w:shd w:val="clear" w:color="auto" w:fill="auto"/>
          </w:tcPr>
          <w:p w:rsidR="00B86081" w:rsidRPr="00B86081" w:rsidRDefault="00B86081" w:rsidP="00B86081">
            <w:pPr>
              <w:pStyle w:val="a4"/>
              <w:jc w:val="both"/>
              <w:rPr>
                <w:sz w:val="16"/>
                <w:szCs w:val="16"/>
              </w:rPr>
            </w:pPr>
            <w:r w:rsidRPr="00B86081">
              <w:rPr>
                <w:b/>
                <w:bCs/>
                <w:i/>
                <w:iCs/>
                <w:sz w:val="16"/>
                <w:szCs w:val="16"/>
              </w:rPr>
              <w:t xml:space="preserve">Кредиты от кредитных организаций, полученные бюджетом Галичского муниципального района </w:t>
            </w:r>
          </w:p>
          <w:p w:rsidR="00B86081" w:rsidRPr="00B86081" w:rsidRDefault="00B86081" w:rsidP="00B86081">
            <w:pPr>
              <w:pStyle w:val="a4"/>
              <w:jc w:val="both"/>
              <w:rPr>
                <w:sz w:val="16"/>
                <w:szCs w:val="16"/>
              </w:rPr>
            </w:pPr>
            <w:r w:rsidRPr="00B86081">
              <w:rPr>
                <w:b/>
                <w:bCs/>
                <w:i/>
                <w:iCs/>
                <w:sz w:val="16"/>
                <w:szCs w:val="16"/>
              </w:rPr>
              <w:lastRenderedPageBreak/>
              <w:t>получение кредитов от кредитных организаций</w:t>
            </w:r>
          </w:p>
          <w:p w:rsidR="00B86081" w:rsidRPr="00B86081" w:rsidRDefault="00B86081" w:rsidP="00B86081">
            <w:pPr>
              <w:pStyle w:val="a4"/>
              <w:jc w:val="both"/>
              <w:rPr>
                <w:sz w:val="16"/>
                <w:szCs w:val="16"/>
              </w:rPr>
            </w:pPr>
            <w:r w:rsidRPr="00B86081">
              <w:rPr>
                <w:b/>
                <w:bCs/>
                <w:i/>
                <w:iCs/>
                <w:sz w:val="16"/>
                <w:szCs w:val="16"/>
              </w:rPr>
              <w:t>погашение основной суммы долга</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B86081" w:rsidRPr="00B86081" w:rsidRDefault="00B86081" w:rsidP="00B86081">
            <w:pPr>
              <w:pStyle w:val="a4"/>
              <w:rPr>
                <w:sz w:val="16"/>
                <w:szCs w:val="16"/>
              </w:rPr>
            </w:pPr>
            <w:r w:rsidRPr="00B86081">
              <w:rPr>
                <w:b/>
                <w:bCs/>
                <w:i/>
                <w:iCs/>
                <w:sz w:val="16"/>
                <w:szCs w:val="16"/>
              </w:rPr>
              <w:lastRenderedPageBreak/>
              <w:t>2643552</w:t>
            </w:r>
          </w:p>
          <w:p w:rsidR="00B86081" w:rsidRPr="00B86081" w:rsidRDefault="00B86081" w:rsidP="00B86081">
            <w:pPr>
              <w:pStyle w:val="a4"/>
              <w:rPr>
                <w:b/>
                <w:bCs/>
                <w:i/>
                <w:iCs/>
                <w:sz w:val="16"/>
                <w:szCs w:val="16"/>
              </w:rPr>
            </w:pPr>
          </w:p>
          <w:p w:rsidR="00B86081" w:rsidRPr="00B86081" w:rsidRDefault="00B86081" w:rsidP="00B86081">
            <w:pPr>
              <w:pStyle w:val="a4"/>
              <w:rPr>
                <w:sz w:val="16"/>
                <w:szCs w:val="16"/>
              </w:rPr>
            </w:pPr>
            <w:r w:rsidRPr="00B86081">
              <w:rPr>
                <w:b/>
                <w:bCs/>
                <w:i/>
                <w:iCs/>
                <w:sz w:val="16"/>
                <w:szCs w:val="16"/>
              </w:rPr>
              <w:t>9143552</w:t>
            </w:r>
          </w:p>
          <w:p w:rsidR="00B86081" w:rsidRPr="00B86081" w:rsidRDefault="00B86081" w:rsidP="00B86081">
            <w:pPr>
              <w:pStyle w:val="a4"/>
              <w:rPr>
                <w:sz w:val="16"/>
                <w:szCs w:val="16"/>
              </w:rPr>
            </w:pPr>
            <w:r w:rsidRPr="00B86081">
              <w:rPr>
                <w:b/>
                <w:bCs/>
                <w:i/>
                <w:iCs/>
                <w:sz w:val="16"/>
                <w:szCs w:val="16"/>
              </w:rPr>
              <w:t>-6500000</w:t>
            </w:r>
          </w:p>
        </w:tc>
      </w:tr>
      <w:tr w:rsidR="00B86081" w:rsidRPr="00B86081" w:rsidTr="00B86081">
        <w:tc>
          <w:tcPr>
            <w:tcW w:w="8407" w:type="dxa"/>
            <w:tcBorders>
              <w:left w:val="single" w:sz="4" w:space="0" w:color="000000"/>
              <w:bottom w:val="single" w:sz="4" w:space="0" w:color="000000"/>
            </w:tcBorders>
            <w:shd w:val="clear" w:color="auto" w:fill="auto"/>
          </w:tcPr>
          <w:p w:rsidR="00B86081" w:rsidRPr="00B86081" w:rsidRDefault="00B86081" w:rsidP="00B86081">
            <w:pPr>
              <w:pStyle w:val="a4"/>
              <w:jc w:val="both"/>
              <w:rPr>
                <w:sz w:val="16"/>
                <w:szCs w:val="16"/>
              </w:rPr>
            </w:pPr>
            <w:r w:rsidRPr="00B86081">
              <w:rPr>
                <w:b/>
                <w:bCs/>
                <w:i/>
                <w:iCs/>
                <w:sz w:val="16"/>
                <w:szCs w:val="16"/>
              </w:rPr>
              <w:lastRenderedPageBreak/>
              <w:t>Бюджетные кредиты, полученные от бюджетов других уровней</w:t>
            </w:r>
          </w:p>
          <w:p w:rsidR="00B86081" w:rsidRPr="00B86081" w:rsidRDefault="00B86081" w:rsidP="00B86081">
            <w:pPr>
              <w:pStyle w:val="a4"/>
              <w:jc w:val="both"/>
              <w:rPr>
                <w:sz w:val="16"/>
                <w:szCs w:val="16"/>
              </w:rPr>
            </w:pPr>
            <w:r w:rsidRPr="00B86081">
              <w:rPr>
                <w:b/>
                <w:bCs/>
                <w:i/>
                <w:iCs/>
                <w:sz w:val="16"/>
                <w:szCs w:val="16"/>
              </w:rPr>
              <w:t>получение бюджетных кредитов</w:t>
            </w:r>
          </w:p>
          <w:p w:rsidR="00B86081" w:rsidRPr="00B86081" w:rsidRDefault="00B86081" w:rsidP="00B86081">
            <w:pPr>
              <w:pStyle w:val="a4"/>
              <w:jc w:val="both"/>
              <w:rPr>
                <w:sz w:val="16"/>
                <w:szCs w:val="16"/>
              </w:rPr>
            </w:pPr>
            <w:r w:rsidRPr="00B86081">
              <w:rPr>
                <w:b/>
                <w:bCs/>
                <w:i/>
                <w:iCs/>
                <w:sz w:val="16"/>
                <w:szCs w:val="16"/>
              </w:rPr>
              <w:t>погашение основной суммы задолженности</w:t>
            </w:r>
          </w:p>
        </w:tc>
        <w:tc>
          <w:tcPr>
            <w:tcW w:w="2113" w:type="dxa"/>
            <w:tcBorders>
              <w:left w:val="single" w:sz="4" w:space="0" w:color="000000"/>
              <w:bottom w:val="single" w:sz="4" w:space="0" w:color="000000"/>
              <w:right w:val="single" w:sz="4" w:space="0" w:color="000000"/>
            </w:tcBorders>
            <w:shd w:val="clear" w:color="auto" w:fill="auto"/>
          </w:tcPr>
          <w:p w:rsidR="00B86081" w:rsidRPr="00B86081" w:rsidRDefault="00B86081" w:rsidP="00B86081">
            <w:pPr>
              <w:pStyle w:val="a4"/>
              <w:rPr>
                <w:sz w:val="16"/>
                <w:szCs w:val="16"/>
              </w:rPr>
            </w:pPr>
            <w:r w:rsidRPr="00B86081">
              <w:rPr>
                <w:b/>
                <w:bCs/>
                <w:i/>
                <w:iCs/>
                <w:sz w:val="16"/>
                <w:szCs w:val="16"/>
              </w:rPr>
              <w:t>-510000</w:t>
            </w:r>
          </w:p>
          <w:p w:rsidR="00B86081" w:rsidRPr="00B86081" w:rsidRDefault="00B86081" w:rsidP="00B86081">
            <w:pPr>
              <w:pStyle w:val="a4"/>
              <w:rPr>
                <w:sz w:val="16"/>
                <w:szCs w:val="16"/>
              </w:rPr>
            </w:pPr>
            <w:r w:rsidRPr="00B86081">
              <w:rPr>
                <w:b/>
                <w:bCs/>
                <w:i/>
                <w:iCs/>
                <w:sz w:val="16"/>
                <w:szCs w:val="16"/>
              </w:rPr>
              <w:t>0</w:t>
            </w:r>
          </w:p>
          <w:p w:rsidR="00B86081" w:rsidRPr="00B86081" w:rsidRDefault="00B86081" w:rsidP="00B86081">
            <w:pPr>
              <w:pStyle w:val="a4"/>
              <w:rPr>
                <w:sz w:val="16"/>
                <w:szCs w:val="16"/>
              </w:rPr>
            </w:pPr>
            <w:r w:rsidRPr="00B86081">
              <w:rPr>
                <w:b/>
                <w:bCs/>
                <w:i/>
                <w:iCs/>
                <w:sz w:val="16"/>
                <w:szCs w:val="16"/>
              </w:rPr>
              <w:t>-510000</w:t>
            </w:r>
          </w:p>
        </w:tc>
      </w:tr>
    </w:tbl>
    <w:p w:rsidR="00B86081" w:rsidRDefault="00B86081" w:rsidP="00B86081">
      <w:pPr>
        <w:spacing w:line="180" w:lineRule="exact"/>
        <w:jc w:val="right"/>
        <w:rPr>
          <w:b/>
          <w:bCs/>
          <w:sz w:val="18"/>
        </w:rPr>
      </w:pPr>
    </w:p>
    <w:p w:rsidR="00B86081" w:rsidRDefault="00B86081" w:rsidP="00B86081">
      <w:pPr>
        <w:spacing w:line="180" w:lineRule="exact"/>
        <w:jc w:val="right"/>
        <w:rPr>
          <w:b/>
          <w:bCs/>
        </w:rPr>
      </w:pPr>
    </w:p>
    <w:p w:rsidR="00B86081" w:rsidRDefault="00B86081" w:rsidP="00B86081">
      <w:pPr>
        <w:spacing w:line="180" w:lineRule="exact"/>
        <w:jc w:val="right"/>
      </w:pPr>
    </w:p>
    <w:p w:rsidR="00B86081" w:rsidRPr="0086205D" w:rsidRDefault="00B86081" w:rsidP="0086205D">
      <w:pPr>
        <w:pStyle w:val="4"/>
        <w:jc w:val="right"/>
        <w:rPr>
          <w:sz w:val="16"/>
          <w:szCs w:val="16"/>
        </w:rPr>
      </w:pPr>
      <w:r w:rsidRPr="0086205D">
        <w:rPr>
          <w:b/>
          <w:sz w:val="16"/>
          <w:szCs w:val="16"/>
        </w:rPr>
        <w:t xml:space="preserve">Приложение № 13 к решению </w:t>
      </w:r>
    </w:p>
    <w:p w:rsidR="00B86081" w:rsidRPr="0086205D" w:rsidRDefault="00B86081" w:rsidP="0086205D">
      <w:pPr>
        <w:pStyle w:val="4"/>
        <w:jc w:val="right"/>
        <w:rPr>
          <w:sz w:val="16"/>
          <w:szCs w:val="16"/>
        </w:rPr>
      </w:pPr>
      <w:r w:rsidRPr="0086205D">
        <w:rPr>
          <w:rFonts w:eastAsia="Book Antiqua"/>
          <w:sz w:val="16"/>
          <w:szCs w:val="16"/>
        </w:rPr>
        <w:t xml:space="preserve"> </w:t>
      </w:r>
      <w:r w:rsidRPr="0086205D">
        <w:rPr>
          <w:b/>
          <w:sz w:val="16"/>
          <w:szCs w:val="16"/>
        </w:rPr>
        <w:t xml:space="preserve">Собрания депутатов муниципального района </w:t>
      </w:r>
    </w:p>
    <w:p w:rsidR="00B86081" w:rsidRPr="0086205D" w:rsidRDefault="00B86081" w:rsidP="0086205D">
      <w:pPr>
        <w:jc w:val="right"/>
        <w:rPr>
          <w:sz w:val="16"/>
          <w:szCs w:val="16"/>
        </w:rPr>
      </w:pPr>
      <w:r w:rsidRPr="0086205D">
        <w:rPr>
          <w:sz w:val="16"/>
          <w:szCs w:val="16"/>
        </w:rPr>
        <w:t xml:space="preserve">                                                                                                                                                от «  11   » июля  2019 года  №  226</w:t>
      </w:r>
    </w:p>
    <w:p w:rsidR="00B86081" w:rsidRDefault="00B86081" w:rsidP="00B86081">
      <w:pPr>
        <w:pStyle w:val="a4"/>
        <w:rPr>
          <w:sz w:val="16"/>
        </w:rPr>
      </w:pPr>
    </w:p>
    <w:p w:rsidR="00B86081" w:rsidRPr="0086205D" w:rsidRDefault="00B86081" w:rsidP="00B86081">
      <w:pPr>
        <w:pStyle w:val="a4"/>
        <w:rPr>
          <w:sz w:val="16"/>
          <w:szCs w:val="16"/>
        </w:rPr>
      </w:pPr>
      <w:r w:rsidRPr="0086205D">
        <w:rPr>
          <w:sz w:val="16"/>
          <w:szCs w:val="16"/>
        </w:rPr>
        <w:t>Источники финансирования дефицита бюджета муниципального района на 2019 год</w:t>
      </w:r>
    </w:p>
    <w:p w:rsidR="00B86081" w:rsidRDefault="00B86081" w:rsidP="00B86081">
      <w:pPr>
        <w:pStyle w:val="a4"/>
        <w:jc w:val="right"/>
      </w:pPr>
      <w:r>
        <w:t>( руб.)</w:t>
      </w:r>
    </w:p>
    <w:tbl>
      <w:tblPr>
        <w:tblW w:w="10598" w:type="dxa"/>
        <w:tblLayout w:type="fixed"/>
        <w:tblLook w:val="0000"/>
      </w:tblPr>
      <w:tblGrid>
        <w:gridCol w:w="2093"/>
        <w:gridCol w:w="5812"/>
        <w:gridCol w:w="2693"/>
      </w:tblGrid>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sz w:val="16"/>
                <w:szCs w:val="16"/>
              </w:rPr>
              <w:t>Код</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sz w:val="16"/>
                <w:szCs w:val="16"/>
              </w:rPr>
              <w:t>Наименование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sz w:val="16"/>
                <w:szCs w:val="16"/>
              </w:rPr>
              <w:t xml:space="preserve">Сумма </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 xml:space="preserve">01 00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0000 000 </w:t>
            </w:r>
          </w:p>
        </w:tc>
        <w:tc>
          <w:tcPr>
            <w:tcW w:w="5812" w:type="dxa"/>
            <w:tcBorders>
              <w:top w:val="single" w:sz="4" w:space="0" w:color="000000"/>
              <w:left w:val="single" w:sz="4" w:space="0" w:color="000000"/>
              <w:bottom w:val="single" w:sz="4" w:space="0" w:color="000000"/>
            </w:tcBorders>
            <w:shd w:val="clear" w:color="auto" w:fill="auto"/>
            <w:vAlign w:val="bottom"/>
          </w:tcPr>
          <w:p w:rsidR="00B86081" w:rsidRPr="0086205D" w:rsidRDefault="00B86081" w:rsidP="00B86081">
            <w:pPr>
              <w:pStyle w:val="a4"/>
              <w:jc w:val="both"/>
              <w:rPr>
                <w:sz w:val="16"/>
                <w:szCs w:val="16"/>
              </w:rPr>
            </w:pPr>
            <w:r w:rsidRPr="0086205D">
              <w:rPr>
                <w:b/>
                <w:bCs/>
                <w:i/>
                <w:iCs/>
                <w:sz w:val="16"/>
                <w:szCs w:val="16"/>
              </w:rPr>
              <w:t>ИСТОЧНИКИ ВНУТРЕННЕГО ФИНАНСИРОВАНИЯ ДЕФИЦИТОВ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4654918</w:t>
            </w:r>
          </w:p>
        </w:tc>
      </w:tr>
      <w:tr w:rsidR="00B86081" w:rsidRPr="0086205D" w:rsidTr="0086205D">
        <w:tc>
          <w:tcPr>
            <w:tcW w:w="2093" w:type="dxa"/>
            <w:tcBorders>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01 02 00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0000 000</w:t>
            </w:r>
          </w:p>
        </w:tc>
        <w:tc>
          <w:tcPr>
            <w:tcW w:w="5812" w:type="dxa"/>
            <w:tcBorders>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Кредиты кредитных организаций в валюте Российской Федерации</w:t>
            </w:r>
          </w:p>
        </w:tc>
        <w:tc>
          <w:tcPr>
            <w:tcW w:w="2693" w:type="dxa"/>
            <w:tcBorders>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2643552</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 xml:space="preserve">01 02  00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0000 700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 xml:space="preserve">Получение кредитов </w:t>
            </w:r>
            <w:proofErr w:type="gramStart"/>
            <w:r w:rsidRPr="0086205D">
              <w:rPr>
                <w:b/>
                <w:bCs/>
                <w:i/>
                <w:iCs/>
                <w:sz w:val="16"/>
                <w:szCs w:val="16"/>
              </w:rPr>
              <w:t>по</w:t>
            </w:r>
            <w:proofErr w:type="gramEnd"/>
            <w:r w:rsidRPr="0086205D">
              <w:rPr>
                <w:b/>
                <w:bCs/>
                <w:i/>
                <w:iCs/>
                <w:sz w:val="16"/>
                <w:szCs w:val="16"/>
              </w:rPr>
              <w:t xml:space="preserve"> </w:t>
            </w:r>
            <w:proofErr w:type="gramStart"/>
            <w:r w:rsidRPr="0086205D">
              <w:rPr>
                <w:b/>
                <w:bCs/>
                <w:i/>
                <w:iCs/>
                <w:sz w:val="16"/>
                <w:szCs w:val="16"/>
              </w:rPr>
              <w:t>кредитных</w:t>
            </w:r>
            <w:proofErr w:type="gramEnd"/>
            <w:r w:rsidRPr="0086205D">
              <w:rPr>
                <w:b/>
                <w:bCs/>
                <w:i/>
                <w:iCs/>
                <w:sz w:val="16"/>
                <w:szCs w:val="16"/>
              </w:rPr>
              <w:t xml:space="preserve"> организаций в валюте Российской Федерации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9143552</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 xml:space="preserve">01 02 00 </w:t>
            </w:r>
            <w:proofErr w:type="spellStart"/>
            <w:r w:rsidRPr="0086205D">
              <w:rPr>
                <w:b/>
                <w:bCs/>
                <w:i/>
                <w:iCs/>
                <w:sz w:val="16"/>
                <w:szCs w:val="16"/>
              </w:rPr>
              <w:t>00</w:t>
            </w:r>
            <w:proofErr w:type="spellEnd"/>
            <w:r w:rsidRPr="0086205D">
              <w:rPr>
                <w:b/>
                <w:bCs/>
                <w:i/>
                <w:iCs/>
                <w:sz w:val="16"/>
                <w:szCs w:val="16"/>
              </w:rPr>
              <w:t xml:space="preserve">  05 0000 710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9143552</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i/>
                <w:sz w:val="16"/>
                <w:szCs w:val="16"/>
              </w:rPr>
            </w:pPr>
          </w:p>
          <w:p w:rsidR="00B86081" w:rsidRPr="0086205D" w:rsidRDefault="00B86081" w:rsidP="00B86081">
            <w:pPr>
              <w:pStyle w:val="a4"/>
              <w:rPr>
                <w:sz w:val="16"/>
                <w:szCs w:val="16"/>
              </w:rPr>
            </w:pPr>
            <w:r w:rsidRPr="0086205D">
              <w:rPr>
                <w:b/>
                <w:i/>
                <w:sz w:val="16"/>
                <w:szCs w:val="16"/>
              </w:rPr>
              <w:t xml:space="preserve">01 02 00 </w:t>
            </w:r>
            <w:proofErr w:type="spellStart"/>
            <w:r w:rsidRPr="0086205D">
              <w:rPr>
                <w:b/>
                <w:i/>
                <w:sz w:val="16"/>
                <w:szCs w:val="16"/>
              </w:rPr>
              <w:t>00</w:t>
            </w:r>
            <w:proofErr w:type="spellEnd"/>
            <w:r w:rsidRPr="0086205D">
              <w:rPr>
                <w:b/>
                <w:i/>
                <w:sz w:val="16"/>
                <w:szCs w:val="16"/>
              </w:rPr>
              <w:t xml:space="preserve"> </w:t>
            </w:r>
            <w:proofErr w:type="spellStart"/>
            <w:r w:rsidRPr="0086205D">
              <w:rPr>
                <w:b/>
                <w:i/>
                <w:sz w:val="16"/>
                <w:szCs w:val="16"/>
              </w:rPr>
              <w:t>00</w:t>
            </w:r>
            <w:proofErr w:type="spellEnd"/>
            <w:r w:rsidRPr="0086205D">
              <w:rPr>
                <w:b/>
                <w:i/>
                <w:sz w:val="16"/>
                <w:szCs w:val="16"/>
              </w:rPr>
              <w:t xml:space="preserve"> 0000 800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i/>
                <w:sz w:val="16"/>
                <w:szCs w:val="16"/>
              </w:rPr>
              <w:t xml:space="preserve">Погашение кредитов, предоставленных кредитными организациями в валюте Российской Федерации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-6500000</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 xml:space="preserve">01 02 00 </w:t>
            </w:r>
            <w:proofErr w:type="spellStart"/>
            <w:r w:rsidRPr="0086205D">
              <w:rPr>
                <w:b/>
                <w:bCs/>
                <w:i/>
                <w:iCs/>
                <w:sz w:val="16"/>
                <w:szCs w:val="16"/>
              </w:rPr>
              <w:t>00</w:t>
            </w:r>
            <w:proofErr w:type="spellEnd"/>
            <w:r w:rsidRPr="0086205D">
              <w:rPr>
                <w:b/>
                <w:bCs/>
                <w:i/>
                <w:iCs/>
                <w:sz w:val="16"/>
                <w:szCs w:val="16"/>
              </w:rPr>
              <w:t xml:space="preserve"> 05 0000 810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-6500000</w:t>
            </w:r>
          </w:p>
        </w:tc>
      </w:tr>
      <w:tr w:rsidR="00B86081" w:rsidRPr="0086205D" w:rsidTr="0086205D">
        <w:tc>
          <w:tcPr>
            <w:tcW w:w="2093" w:type="dxa"/>
            <w:tcBorders>
              <w:left w:val="single" w:sz="4" w:space="0" w:color="000000"/>
              <w:bottom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 xml:space="preserve">01 03 00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0000 000</w:t>
            </w:r>
          </w:p>
        </w:tc>
        <w:tc>
          <w:tcPr>
            <w:tcW w:w="5812" w:type="dxa"/>
            <w:tcBorders>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Бюджетные кредиты от других бюджетов бюджетной системы Российской Федерации</w:t>
            </w:r>
          </w:p>
        </w:tc>
        <w:tc>
          <w:tcPr>
            <w:tcW w:w="2693" w:type="dxa"/>
            <w:tcBorders>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-510000</w:t>
            </w:r>
          </w:p>
        </w:tc>
      </w:tr>
      <w:tr w:rsidR="00B86081" w:rsidRPr="0086205D" w:rsidTr="0086205D">
        <w:tc>
          <w:tcPr>
            <w:tcW w:w="2093" w:type="dxa"/>
            <w:tcBorders>
              <w:left w:val="single" w:sz="4" w:space="0" w:color="000000"/>
              <w:bottom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 xml:space="preserve">01 03 01 00 </w:t>
            </w:r>
            <w:proofErr w:type="spellStart"/>
            <w:r w:rsidRPr="0086205D">
              <w:rPr>
                <w:b/>
                <w:bCs/>
                <w:i/>
                <w:iCs/>
                <w:sz w:val="16"/>
                <w:szCs w:val="16"/>
              </w:rPr>
              <w:t>00</w:t>
            </w:r>
            <w:proofErr w:type="spellEnd"/>
            <w:r w:rsidRPr="0086205D">
              <w:rPr>
                <w:b/>
                <w:bCs/>
                <w:i/>
                <w:iCs/>
                <w:sz w:val="16"/>
                <w:szCs w:val="16"/>
              </w:rPr>
              <w:t xml:space="preserve"> 0000 000</w:t>
            </w:r>
          </w:p>
        </w:tc>
        <w:tc>
          <w:tcPr>
            <w:tcW w:w="5812" w:type="dxa"/>
            <w:tcBorders>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2693" w:type="dxa"/>
            <w:tcBorders>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-510000</w:t>
            </w:r>
          </w:p>
        </w:tc>
      </w:tr>
      <w:tr w:rsidR="00B86081" w:rsidRPr="0086205D" w:rsidTr="0086205D">
        <w:tc>
          <w:tcPr>
            <w:tcW w:w="2093" w:type="dxa"/>
            <w:tcBorders>
              <w:left w:val="single" w:sz="4" w:space="0" w:color="000000"/>
              <w:bottom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 xml:space="preserve">01 03 01 00 </w:t>
            </w:r>
            <w:proofErr w:type="spellStart"/>
            <w:r w:rsidRPr="0086205D">
              <w:rPr>
                <w:b/>
                <w:bCs/>
                <w:i/>
                <w:iCs/>
                <w:sz w:val="16"/>
                <w:szCs w:val="16"/>
              </w:rPr>
              <w:t>00</w:t>
            </w:r>
            <w:proofErr w:type="spellEnd"/>
            <w:r w:rsidRPr="0086205D">
              <w:rPr>
                <w:b/>
                <w:bCs/>
                <w:i/>
                <w:iCs/>
                <w:sz w:val="16"/>
                <w:szCs w:val="16"/>
              </w:rPr>
              <w:t xml:space="preserve"> 0000 800</w:t>
            </w:r>
          </w:p>
        </w:tc>
        <w:tc>
          <w:tcPr>
            <w:tcW w:w="5812" w:type="dxa"/>
            <w:tcBorders>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3" w:type="dxa"/>
            <w:tcBorders>
              <w:left w:val="single" w:sz="4" w:space="0" w:color="000000"/>
              <w:bottom w:val="single" w:sz="4" w:space="0" w:color="000000"/>
              <w:right w:val="single" w:sz="4" w:space="0" w:color="000000"/>
            </w:tcBorders>
            <w:shd w:val="clear" w:color="auto" w:fill="auto"/>
            <w:vAlign w:val="bottom"/>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-510000</w:t>
            </w:r>
          </w:p>
        </w:tc>
      </w:tr>
      <w:tr w:rsidR="00B86081" w:rsidRPr="0086205D" w:rsidTr="0086205D">
        <w:tc>
          <w:tcPr>
            <w:tcW w:w="2093" w:type="dxa"/>
            <w:tcBorders>
              <w:left w:val="single" w:sz="4" w:space="0" w:color="000000"/>
              <w:bottom w:val="single" w:sz="4" w:space="0" w:color="000000"/>
            </w:tcBorders>
            <w:shd w:val="clear" w:color="auto" w:fill="auto"/>
            <w:vAlign w:val="bottom"/>
          </w:tcPr>
          <w:p w:rsidR="00B86081" w:rsidRPr="0086205D" w:rsidRDefault="00B86081" w:rsidP="00B86081">
            <w:pPr>
              <w:pStyle w:val="a4"/>
              <w:rPr>
                <w:sz w:val="16"/>
                <w:szCs w:val="16"/>
              </w:rPr>
            </w:pPr>
            <w:r w:rsidRPr="0086205D">
              <w:rPr>
                <w:b/>
                <w:bCs/>
                <w:i/>
                <w:iCs/>
                <w:sz w:val="16"/>
                <w:szCs w:val="16"/>
              </w:rPr>
              <w:t>01 03 01 00 05 0000 810</w:t>
            </w:r>
          </w:p>
        </w:tc>
        <w:tc>
          <w:tcPr>
            <w:tcW w:w="5812" w:type="dxa"/>
            <w:tcBorders>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86205D">
              <w:rPr>
                <w:b/>
                <w:bCs/>
                <w:i/>
                <w:iCs/>
                <w:sz w:val="16"/>
                <w:szCs w:val="16"/>
              </w:rPr>
              <w:t>в</w:t>
            </w:r>
            <w:proofErr w:type="spellEnd"/>
            <w:proofErr w:type="gramEnd"/>
            <w:r w:rsidRPr="0086205D">
              <w:rPr>
                <w:b/>
                <w:bCs/>
                <w:i/>
                <w:iCs/>
                <w:sz w:val="16"/>
                <w:szCs w:val="16"/>
              </w:rPr>
              <w:t xml:space="preserve"> валюте Российской Федерации</w:t>
            </w:r>
          </w:p>
        </w:tc>
        <w:tc>
          <w:tcPr>
            <w:tcW w:w="2693" w:type="dxa"/>
            <w:tcBorders>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b/>
                <w:bCs/>
                <w:i/>
                <w:iCs/>
                <w:sz w:val="16"/>
                <w:szCs w:val="16"/>
              </w:rPr>
            </w:pPr>
          </w:p>
          <w:p w:rsidR="00B86081" w:rsidRPr="0086205D" w:rsidRDefault="00B86081" w:rsidP="00B86081">
            <w:pPr>
              <w:pStyle w:val="a4"/>
              <w:rPr>
                <w:sz w:val="16"/>
                <w:szCs w:val="16"/>
              </w:rPr>
            </w:pPr>
            <w:r w:rsidRPr="0086205D">
              <w:rPr>
                <w:b/>
                <w:bCs/>
                <w:i/>
                <w:iCs/>
                <w:sz w:val="16"/>
                <w:szCs w:val="16"/>
              </w:rPr>
              <w:t>-510000</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01 05 00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0000 000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Изменение остатков средств на счетах по учету средств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2521366</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01 05 00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0000 500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Увеличение остатков средств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-229724756</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01 05 02 00  </w:t>
            </w:r>
            <w:proofErr w:type="spellStart"/>
            <w:r w:rsidRPr="0086205D">
              <w:rPr>
                <w:b/>
                <w:bCs/>
                <w:i/>
                <w:iCs/>
                <w:sz w:val="16"/>
                <w:szCs w:val="16"/>
              </w:rPr>
              <w:t>00</w:t>
            </w:r>
            <w:proofErr w:type="spellEnd"/>
            <w:r w:rsidRPr="0086205D">
              <w:rPr>
                <w:b/>
                <w:bCs/>
                <w:i/>
                <w:iCs/>
                <w:sz w:val="16"/>
                <w:szCs w:val="16"/>
              </w:rPr>
              <w:t xml:space="preserve"> 0000 500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 xml:space="preserve">Увеличение прочих остатков средств бюджетов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-229724756</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01 05 02 01  00 0000 510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Увеличение прочих остатков денежных средств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-229724756</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01 05 02 01  05 0000 510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Увеличение прочих остатков денежных средств бюджетов муниципальных районов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-229724756</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01 05 00 </w:t>
            </w:r>
            <w:proofErr w:type="spellStart"/>
            <w:r w:rsidRPr="0086205D">
              <w:rPr>
                <w:b/>
                <w:bCs/>
                <w:i/>
                <w:iCs/>
                <w:sz w:val="16"/>
                <w:szCs w:val="16"/>
              </w:rPr>
              <w:t>00</w:t>
            </w:r>
            <w:proofErr w:type="spellEnd"/>
            <w:r w:rsidRPr="0086205D">
              <w:rPr>
                <w:b/>
                <w:bCs/>
                <w:i/>
                <w:iCs/>
                <w:sz w:val="16"/>
                <w:szCs w:val="16"/>
              </w:rPr>
              <w:t xml:space="preserve">  </w:t>
            </w:r>
            <w:proofErr w:type="spellStart"/>
            <w:r w:rsidRPr="0086205D">
              <w:rPr>
                <w:b/>
                <w:bCs/>
                <w:i/>
                <w:iCs/>
                <w:sz w:val="16"/>
                <w:szCs w:val="16"/>
              </w:rPr>
              <w:t>00</w:t>
            </w:r>
            <w:proofErr w:type="spellEnd"/>
            <w:r w:rsidRPr="0086205D">
              <w:rPr>
                <w:b/>
                <w:bCs/>
                <w:i/>
                <w:iCs/>
                <w:sz w:val="16"/>
                <w:szCs w:val="16"/>
              </w:rPr>
              <w:t xml:space="preserve"> 0000 600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Уменьшение остатков средств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232246122</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 xml:space="preserve">01 05 02 00  </w:t>
            </w:r>
            <w:proofErr w:type="spellStart"/>
            <w:r w:rsidRPr="0086205D">
              <w:rPr>
                <w:b/>
                <w:bCs/>
                <w:i/>
                <w:iCs/>
                <w:sz w:val="16"/>
                <w:szCs w:val="16"/>
              </w:rPr>
              <w:t>00</w:t>
            </w:r>
            <w:proofErr w:type="spellEnd"/>
            <w:r w:rsidRPr="0086205D">
              <w:rPr>
                <w:b/>
                <w:bCs/>
                <w:i/>
                <w:iCs/>
                <w:sz w:val="16"/>
                <w:szCs w:val="16"/>
              </w:rPr>
              <w:t xml:space="preserve"> 0000 600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 xml:space="preserve">Уменьшение прочих остатков средств бюджетов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232246122</w:t>
            </w:r>
          </w:p>
        </w:tc>
      </w:tr>
      <w:tr w:rsidR="00B86081" w:rsidRPr="0086205D" w:rsidTr="0086205D">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01 05 02 01  00 0000 610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Уменьшение прочих остатков денежных средств бюджетов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rPr>
                <w:sz w:val="16"/>
                <w:szCs w:val="16"/>
              </w:rPr>
            </w:pPr>
            <w:r w:rsidRPr="0086205D">
              <w:rPr>
                <w:b/>
                <w:bCs/>
                <w:i/>
                <w:iCs/>
                <w:sz w:val="16"/>
                <w:szCs w:val="16"/>
              </w:rPr>
              <w:t>232246122</w:t>
            </w:r>
          </w:p>
        </w:tc>
      </w:tr>
      <w:tr w:rsidR="00B86081" w:rsidRPr="0086205D" w:rsidTr="0086205D">
        <w:trPr>
          <w:trHeight w:val="502"/>
        </w:trPr>
        <w:tc>
          <w:tcPr>
            <w:tcW w:w="2093"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rPr>
                <w:sz w:val="16"/>
                <w:szCs w:val="16"/>
              </w:rPr>
            </w:pPr>
            <w:r w:rsidRPr="0086205D">
              <w:rPr>
                <w:b/>
                <w:bCs/>
                <w:i/>
                <w:iCs/>
                <w:sz w:val="16"/>
                <w:szCs w:val="16"/>
              </w:rPr>
              <w:t>01 05 02 01  05 0000 610</w:t>
            </w:r>
          </w:p>
        </w:tc>
        <w:tc>
          <w:tcPr>
            <w:tcW w:w="5812" w:type="dxa"/>
            <w:tcBorders>
              <w:top w:val="single" w:sz="4" w:space="0" w:color="000000"/>
              <w:left w:val="single" w:sz="4" w:space="0" w:color="000000"/>
              <w:bottom w:val="single" w:sz="4" w:space="0" w:color="000000"/>
            </w:tcBorders>
            <w:shd w:val="clear" w:color="auto" w:fill="auto"/>
          </w:tcPr>
          <w:p w:rsidR="00B86081" w:rsidRPr="0086205D" w:rsidRDefault="00B86081" w:rsidP="00B86081">
            <w:pPr>
              <w:pStyle w:val="a4"/>
              <w:jc w:val="both"/>
              <w:rPr>
                <w:sz w:val="16"/>
                <w:szCs w:val="16"/>
              </w:rPr>
            </w:pPr>
            <w:r w:rsidRPr="0086205D">
              <w:rPr>
                <w:b/>
                <w:bCs/>
                <w:i/>
                <w:iCs/>
                <w:sz w:val="16"/>
                <w:szCs w:val="16"/>
              </w:rPr>
              <w:t>Уменьшение прочих остатков денежных средств бюджетов муниципальных районов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86081" w:rsidRPr="0086205D" w:rsidRDefault="00B86081" w:rsidP="00B86081">
            <w:pPr>
              <w:pStyle w:val="a4"/>
              <w:snapToGrid w:val="0"/>
              <w:rPr>
                <w:b/>
                <w:bCs/>
                <w:i/>
                <w:iCs/>
                <w:sz w:val="16"/>
                <w:szCs w:val="16"/>
              </w:rPr>
            </w:pPr>
          </w:p>
          <w:p w:rsidR="00B86081" w:rsidRPr="0086205D" w:rsidRDefault="00B86081" w:rsidP="00B86081">
            <w:pPr>
              <w:pStyle w:val="a4"/>
              <w:snapToGrid w:val="0"/>
              <w:rPr>
                <w:sz w:val="16"/>
                <w:szCs w:val="16"/>
              </w:rPr>
            </w:pPr>
            <w:r w:rsidRPr="0086205D">
              <w:rPr>
                <w:b/>
                <w:bCs/>
                <w:i/>
                <w:iCs/>
                <w:sz w:val="16"/>
                <w:szCs w:val="16"/>
              </w:rPr>
              <w:t>232246122</w:t>
            </w:r>
          </w:p>
        </w:tc>
      </w:tr>
    </w:tbl>
    <w:p w:rsidR="00B86081" w:rsidRDefault="00B86081" w:rsidP="00B86081">
      <w:pPr>
        <w:jc w:val="right"/>
        <w:rPr>
          <w:sz w:val="18"/>
        </w:rPr>
      </w:pPr>
    </w:p>
    <w:p w:rsidR="0086205D" w:rsidRPr="0086205D" w:rsidRDefault="0086205D" w:rsidP="0086205D">
      <w:pPr>
        <w:pStyle w:val="2"/>
        <w:rPr>
          <w:rFonts w:ascii="Times New Roman" w:hAnsi="Times New Roman"/>
          <w:sz w:val="16"/>
          <w:szCs w:val="16"/>
        </w:rPr>
      </w:pPr>
      <w:r w:rsidRPr="0086205D">
        <w:rPr>
          <w:rFonts w:ascii="Times New Roman" w:hAnsi="Times New Roman"/>
          <w:sz w:val="16"/>
          <w:szCs w:val="16"/>
        </w:rPr>
        <w:t>СОБРАНИЕ ДЕПУТАТОВ</w:t>
      </w:r>
    </w:p>
    <w:p w:rsidR="0086205D" w:rsidRPr="0086205D" w:rsidRDefault="0086205D" w:rsidP="0086205D">
      <w:pPr>
        <w:pStyle w:val="2"/>
        <w:rPr>
          <w:rFonts w:ascii="Times New Roman" w:hAnsi="Times New Roman"/>
          <w:sz w:val="16"/>
          <w:szCs w:val="16"/>
        </w:rPr>
      </w:pPr>
      <w:r w:rsidRPr="0086205D">
        <w:rPr>
          <w:rFonts w:ascii="Times New Roman" w:hAnsi="Times New Roman"/>
          <w:sz w:val="16"/>
          <w:szCs w:val="16"/>
        </w:rPr>
        <w:t>ГАЛИЧСКОГО МУНИЦИПАЛЬНОГО РАЙОНА</w:t>
      </w:r>
    </w:p>
    <w:p w:rsidR="0086205D" w:rsidRPr="0086205D" w:rsidRDefault="0086205D" w:rsidP="0086205D">
      <w:pPr>
        <w:rPr>
          <w:sz w:val="16"/>
          <w:szCs w:val="16"/>
        </w:rPr>
      </w:pPr>
    </w:p>
    <w:p w:rsidR="0086205D" w:rsidRPr="0086205D" w:rsidRDefault="0086205D" w:rsidP="0086205D">
      <w:pPr>
        <w:jc w:val="center"/>
        <w:rPr>
          <w:sz w:val="16"/>
          <w:szCs w:val="16"/>
        </w:rPr>
      </w:pPr>
      <w:r w:rsidRPr="0086205D">
        <w:rPr>
          <w:b/>
          <w:shadow/>
          <w:sz w:val="16"/>
          <w:szCs w:val="16"/>
        </w:rPr>
        <w:t>РЕШЕНИЕ</w:t>
      </w:r>
    </w:p>
    <w:p w:rsidR="0086205D" w:rsidRPr="0086205D" w:rsidRDefault="0086205D" w:rsidP="0086205D">
      <w:pPr>
        <w:rPr>
          <w:b/>
          <w:shadow/>
          <w:sz w:val="16"/>
          <w:szCs w:val="16"/>
        </w:rPr>
      </w:pPr>
    </w:p>
    <w:p w:rsidR="0086205D" w:rsidRPr="0086205D" w:rsidRDefault="0086205D" w:rsidP="0086205D">
      <w:pPr>
        <w:jc w:val="center"/>
        <w:rPr>
          <w:sz w:val="16"/>
          <w:szCs w:val="16"/>
        </w:rPr>
      </w:pPr>
      <w:r w:rsidRPr="0086205D">
        <w:rPr>
          <w:sz w:val="16"/>
          <w:szCs w:val="16"/>
        </w:rPr>
        <w:t xml:space="preserve">Об информации об исполнении бюджета Галичского муниципального района за </w:t>
      </w:r>
      <w:r w:rsidRPr="0086205D">
        <w:rPr>
          <w:sz w:val="16"/>
          <w:szCs w:val="16"/>
          <w:lang w:val="en-US"/>
        </w:rPr>
        <w:t>I</w:t>
      </w:r>
      <w:r w:rsidRPr="0086205D">
        <w:rPr>
          <w:sz w:val="16"/>
          <w:szCs w:val="16"/>
        </w:rPr>
        <w:t xml:space="preserve"> квартал 2019 года</w:t>
      </w:r>
    </w:p>
    <w:p w:rsidR="0086205D" w:rsidRPr="0086205D" w:rsidRDefault="0086205D" w:rsidP="0086205D">
      <w:pPr>
        <w:jc w:val="center"/>
        <w:rPr>
          <w:sz w:val="16"/>
          <w:szCs w:val="16"/>
        </w:rPr>
      </w:pPr>
    </w:p>
    <w:p w:rsidR="0086205D" w:rsidRPr="0086205D" w:rsidRDefault="0086205D" w:rsidP="0086205D">
      <w:pPr>
        <w:jc w:val="right"/>
        <w:rPr>
          <w:sz w:val="16"/>
          <w:szCs w:val="16"/>
        </w:rPr>
      </w:pPr>
      <w:r w:rsidRPr="0086205D">
        <w:rPr>
          <w:sz w:val="16"/>
          <w:szCs w:val="16"/>
        </w:rPr>
        <w:lastRenderedPageBreak/>
        <w:t>Принято Собранием депутатов</w:t>
      </w:r>
    </w:p>
    <w:p w:rsidR="0086205D" w:rsidRPr="0086205D" w:rsidRDefault="0086205D" w:rsidP="0086205D">
      <w:pPr>
        <w:jc w:val="right"/>
        <w:rPr>
          <w:sz w:val="16"/>
          <w:szCs w:val="16"/>
        </w:rPr>
      </w:pPr>
      <w:r w:rsidRPr="0086205D">
        <w:rPr>
          <w:sz w:val="16"/>
          <w:szCs w:val="16"/>
        </w:rPr>
        <w:t xml:space="preserve">                                                                                        муниципального района </w:t>
      </w:r>
    </w:p>
    <w:p w:rsidR="0086205D" w:rsidRPr="0086205D" w:rsidRDefault="0086205D" w:rsidP="0086205D">
      <w:pPr>
        <w:jc w:val="right"/>
        <w:rPr>
          <w:sz w:val="16"/>
          <w:szCs w:val="16"/>
        </w:rPr>
      </w:pPr>
      <w:r w:rsidRPr="0086205D">
        <w:rPr>
          <w:sz w:val="16"/>
          <w:szCs w:val="16"/>
        </w:rPr>
        <w:t xml:space="preserve">                                                                                       от « 11» июля  2019 года</w:t>
      </w:r>
    </w:p>
    <w:p w:rsidR="0086205D" w:rsidRPr="0086205D" w:rsidRDefault="0086205D" w:rsidP="0086205D">
      <w:pPr>
        <w:rPr>
          <w:sz w:val="16"/>
          <w:szCs w:val="16"/>
        </w:rPr>
      </w:pP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Рассмотрев информацию администрации муниципального района об исполнении  бюджета муниципального района за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 2019 года, Собрание депутатов муниципального  района отмечает следующее.</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В бюджет муниципального района за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 2019 года  по всем источникам поступило доходов в сумме 48922962,77 рублей, или 31,1% от годовых назначений.</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Объем налоговых и неналоговых доходов бюджета муниципального района составляет 12483084,95 рублей, на 3989448,64 рублей больше, чем за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 2018 года.</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Налоговые доходы поступили в бюджет муниципального района в сумме 9170259,92 рублей и составили 31,6% от плановой суммы на год.</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По сравнению с соответствующим периодом 2018 года в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квартале 2019 года поступления в бюджет муниципального района возросли по налогу на доходы физических лиц на 232093,47 рублей, по налогу на товары (работы, услуги), реализуемые на территории Российской Федерации — на 435583,52 рублей,  по единому сельскохозяйственному налогу на 2369433,92 рублей.</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Наибольший удельный вес в налоговых доходах бюджета муниципального района приходится на поступления от налогов на совокупный доход (32,8%), в том числе от единого сельскохозяйственного налога (23,7%), от налога на доходы физических лиц (23,8%), акцизов по подакцизным товарам (продукции) (16,8%).</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Безвозмездные поступления от других бюджетов в бюджет муниципального района за отчетный период составили 36439877,82 рублей, или 35,3 % от плановых назначений на год.   </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Расходы бюджета муниципального района за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 2019 года исполнены в объеме 44518557,68 рублей, или 27,5 % к утвержденному годовому бюджету.</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Расходы бюджета муниципального района по разделу функциональной классификации  «Образование» профинансированы на 28,8 %, по разделу «Культура, кинематография» - на 34,4%,  по разделу «Межбюджетные трансферты общего характера» - 56,1% от годового плана. </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Учитывая вышеизложенное, Собрание депутатов муниципального района РЕШИЛО: </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 xml:space="preserve">1. </w:t>
      </w:r>
      <w:proofErr w:type="gramStart"/>
      <w:r w:rsidRPr="0086205D">
        <w:rPr>
          <w:rFonts w:ascii="Times New Roman" w:hAnsi="Times New Roman" w:cs="Times New Roman"/>
          <w:i w:val="0"/>
          <w:szCs w:val="16"/>
        </w:rPr>
        <w:t xml:space="preserve">Принять к сведению информацию администрации муниципального района за </w:t>
      </w:r>
      <w:r w:rsidRPr="0086205D">
        <w:rPr>
          <w:rFonts w:ascii="Times New Roman" w:hAnsi="Times New Roman" w:cs="Times New Roman"/>
          <w:i w:val="0"/>
          <w:szCs w:val="16"/>
          <w:lang w:val="en-US"/>
        </w:rPr>
        <w:t>I</w:t>
      </w:r>
      <w:r w:rsidRPr="0086205D">
        <w:rPr>
          <w:rFonts w:ascii="Times New Roman" w:hAnsi="Times New Roman" w:cs="Times New Roman"/>
          <w:i w:val="0"/>
          <w:szCs w:val="16"/>
        </w:rPr>
        <w:t xml:space="preserve"> квартал 2019 года  по доходам в сумме 48922962,77 рублей, по расходам – 44518557,68 рублей, в том числе расходы на денежное содержание муниципальных служащих и работников бюджетных учреждений муниципального района в сумме 25525423,38 рублей с численностью работающих 553 штатных единиц, </w:t>
      </w:r>
      <w:proofErr w:type="spellStart"/>
      <w:r w:rsidRPr="0086205D">
        <w:rPr>
          <w:rFonts w:ascii="Times New Roman" w:hAnsi="Times New Roman" w:cs="Times New Roman"/>
          <w:i w:val="0"/>
          <w:szCs w:val="16"/>
        </w:rPr>
        <w:t>профицитом</w:t>
      </w:r>
      <w:proofErr w:type="spellEnd"/>
      <w:r w:rsidRPr="0086205D">
        <w:rPr>
          <w:rFonts w:ascii="Times New Roman" w:hAnsi="Times New Roman" w:cs="Times New Roman"/>
          <w:i w:val="0"/>
          <w:szCs w:val="16"/>
        </w:rPr>
        <w:t xml:space="preserve"> бюджета 4404405,09 рублей.</w:t>
      </w:r>
      <w:proofErr w:type="gramEnd"/>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2. Администрации муниципального района продолжить работу по мобилизации налоговых и неналоговых доходов в бюджет муниципального района.</w:t>
      </w:r>
    </w:p>
    <w:p w:rsidR="0086205D" w:rsidRPr="0086205D" w:rsidRDefault="0086205D" w:rsidP="0086205D">
      <w:pPr>
        <w:pStyle w:val="310"/>
        <w:ind w:firstLine="708"/>
        <w:rPr>
          <w:rFonts w:ascii="Times New Roman" w:hAnsi="Times New Roman" w:cs="Times New Roman"/>
          <w:i w:val="0"/>
          <w:szCs w:val="16"/>
        </w:rPr>
      </w:pPr>
      <w:r w:rsidRPr="0086205D">
        <w:rPr>
          <w:rFonts w:ascii="Times New Roman" w:hAnsi="Times New Roman" w:cs="Times New Roman"/>
          <w:i w:val="0"/>
          <w:szCs w:val="16"/>
        </w:rPr>
        <w:t>3.  Настоящее решение направить главе муниципального района для подписания и опубликования (обнародования).</w:t>
      </w:r>
    </w:p>
    <w:p w:rsidR="0086205D" w:rsidRPr="0086205D" w:rsidRDefault="0086205D" w:rsidP="0086205D">
      <w:pPr>
        <w:pStyle w:val="310"/>
        <w:ind w:left="708"/>
        <w:rPr>
          <w:rFonts w:ascii="Times New Roman" w:hAnsi="Times New Roman" w:cs="Times New Roman"/>
          <w:i w:val="0"/>
          <w:szCs w:val="16"/>
        </w:rPr>
      </w:pPr>
      <w:r w:rsidRPr="0086205D">
        <w:rPr>
          <w:rFonts w:ascii="Times New Roman" w:hAnsi="Times New Roman" w:cs="Times New Roman"/>
          <w:i w:val="0"/>
          <w:szCs w:val="16"/>
        </w:rPr>
        <w:t>4.  Настоящее решение вступает в силу со дня его подписания.</w:t>
      </w:r>
    </w:p>
    <w:p w:rsidR="0086205D" w:rsidRPr="0086205D" w:rsidRDefault="0086205D" w:rsidP="0086205D">
      <w:pPr>
        <w:jc w:val="both"/>
        <w:rPr>
          <w:sz w:val="16"/>
          <w:szCs w:val="16"/>
          <w:highlight w:val="yellow"/>
        </w:rPr>
      </w:pPr>
    </w:p>
    <w:tbl>
      <w:tblPr>
        <w:tblW w:w="0" w:type="auto"/>
        <w:tblLayout w:type="fixed"/>
        <w:tblLook w:val="0000"/>
      </w:tblPr>
      <w:tblGrid>
        <w:gridCol w:w="4821"/>
        <w:gridCol w:w="4749"/>
      </w:tblGrid>
      <w:tr w:rsidR="0086205D" w:rsidRPr="0086205D" w:rsidTr="00060878">
        <w:tc>
          <w:tcPr>
            <w:tcW w:w="4821" w:type="dxa"/>
            <w:shd w:val="clear" w:color="auto" w:fill="auto"/>
          </w:tcPr>
          <w:p w:rsidR="0086205D" w:rsidRPr="0086205D" w:rsidRDefault="0086205D" w:rsidP="00060878">
            <w:pPr>
              <w:pStyle w:val="a4"/>
              <w:spacing w:after="0"/>
              <w:rPr>
                <w:sz w:val="16"/>
                <w:szCs w:val="16"/>
              </w:rPr>
            </w:pPr>
            <w:r w:rsidRPr="0086205D">
              <w:rPr>
                <w:color w:val="000000"/>
                <w:sz w:val="16"/>
                <w:szCs w:val="16"/>
              </w:rPr>
              <w:t xml:space="preserve">Глава </w:t>
            </w:r>
            <w:proofErr w:type="gramStart"/>
            <w:r w:rsidRPr="0086205D">
              <w:rPr>
                <w:color w:val="000000"/>
                <w:sz w:val="16"/>
                <w:szCs w:val="16"/>
              </w:rPr>
              <w:t>Галичского</w:t>
            </w:r>
            <w:proofErr w:type="gramEnd"/>
            <w:r w:rsidRPr="0086205D">
              <w:rPr>
                <w:color w:val="000000"/>
                <w:sz w:val="16"/>
                <w:szCs w:val="16"/>
              </w:rPr>
              <w:t xml:space="preserve"> </w:t>
            </w:r>
          </w:p>
          <w:p w:rsidR="0086205D" w:rsidRPr="0086205D" w:rsidRDefault="0086205D" w:rsidP="00060878">
            <w:pPr>
              <w:pStyle w:val="a4"/>
              <w:spacing w:after="0"/>
              <w:rPr>
                <w:sz w:val="16"/>
                <w:szCs w:val="16"/>
              </w:rPr>
            </w:pPr>
            <w:r w:rsidRPr="0086205D">
              <w:rPr>
                <w:color w:val="000000"/>
                <w:sz w:val="16"/>
                <w:szCs w:val="16"/>
              </w:rPr>
              <w:t xml:space="preserve">муниципального района </w:t>
            </w:r>
          </w:p>
          <w:p w:rsidR="0086205D" w:rsidRPr="0086205D" w:rsidRDefault="0086205D" w:rsidP="00060878">
            <w:pPr>
              <w:pStyle w:val="a4"/>
              <w:spacing w:after="0"/>
              <w:rPr>
                <w:sz w:val="16"/>
                <w:szCs w:val="16"/>
              </w:rPr>
            </w:pPr>
            <w:r w:rsidRPr="0086205D">
              <w:rPr>
                <w:color w:val="000000"/>
                <w:sz w:val="16"/>
                <w:szCs w:val="16"/>
              </w:rPr>
              <w:t xml:space="preserve">Костромской области </w:t>
            </w:r>
            <w:r w:rsidRPr="0086205D">
              <w:rPr>
                <w:color w:val="000000"/>
                <w:sz w:val="16"/>
                <w:szCs w:val="16"/>
              </w:rPr>
              <w:tab/>
            </w:r>
          </w:p>
          <w:p w:rsidR="0086205D" w:rsidRPr="0086205D" w:rsidRDefault="0086205D" w:rsidP="00060878">
            <w:pPr>
              <w:jc w:val="both"/>
              <w:rPr>
                <w:sz w:val="16"/>
                <w:szCs w:val="16"/>
              </w:rPr>
            </w:pPr>
            <w:r w:rsidRPr="0086205D">
              <w:rPr>
                <w:sz w:val="16"/>
                <w:szCs w:val="16"/>
              </w:rPr>
              <w:t>_________________А. Н. Потехин</w:t>
            </w:r>
          </w:p>
        </w:tc>
        <w:tc>
          <w:tcPr>
            <w:tcW w:w="4749" w:type="dxa"/>
            <w:shd w:val="clear" w:color="auto" w:fill="auto"/>
          </w:tcPr>
          <w:p w:rsidR="0086205D" w:rsidRPr="0086205D" w:rsidRDefault="0086205D" w:rsidP="00060878">
            <w:pPr>
              <w:pStyle w:val="a4"/>
              <w:spacing w:after="0"/>
              <w:jc w:val="right"/>
              <w:rPr>
                <w:sz w:val="16"/>
                <w:szCs w:val="16"/>
              </w:rPr>
            </w:pPr>
            <w:r w:rsidRPr="0086205D">
              <w:rPr>
                <w:color w:val="000000"/>
                <w:sz w:val="16"/>
                <w:szCs w:val="16"/>
              </w:rPr>
              <w:t>Председатель Собрания депутатов</w:t>
            </w:r>
          </w:p>
          <w:p w:rsidR="0086205D" w:rsidRPr="0086205D" w:rsidRDefault="0086205D" w:rsidP="00060878">
            <w:pPr>
              <w:pStyle w:val="a4"/>
              <w:spacing w:after="0"/>
              <w:jc w:val="right"/>
              <w:rPr>
                <w:sz w:val="16"/>
                <w:szCs w:val="16"/>
              </w:rPr>
            </w:pPr>
            <w:r w:rsidRPr="0086205D">
              <w:rPr>
                <w:color w:val="000000"/>
                <w:sz w:val="16"/>
                <w:szCs w:val="16"/>
              </w:rPr>
              <w:t>Галичского муниципального района</w:t>
            </w:r>
          </w:p>
          <w:p w:rsidR="0086205D" w:rsidRPr="0086205D" w:rsidRDefault="0086205D" w:rsidP="00060878">
            <w:pPr>
              <w:pStyle w:val="a4"/>
              <w:spacing w:after="0"/>
              <w:jc w:val="right"/>
              <w:rPr>
                <w:sz w:val="16"/>
                <w:szCs w:val="16"/>
              </w:rPr>
            </w:pPr>
            <w:r w:rsidRPr="0086205D">
              <w:rPr>
                <w:color w:val="000000"/>
                <w:sz w:val="16"/>
                <w:szCs w:val="16"/>
              </w:rPr>
              <w:t>Костромской области</w:t>
            </w:r>
          </w:p>
          <w:p w:rsidR="0086205D" w:rsidRPr="0086205D" w:rsidRDefault="0086205D" w:rsidP="00060878">
            <w:pPr>
              <w:pStyle w:val="a4"/>
              <w:spacing w:after="0"/>
              <w:jc w:val="center"/>
              <w:rPr>
                <w:sz w:val="16"/>
                <w:szCs w:val="16"/>
              </w:rPr>
            </w:pPr>
            <w:r w:rsidRPr="0086205D">
              <w:rPr>
                <w:color w:val="000000"/>
                <w:sz w:val="16"/>
                <w:szCs w:val="16"/>
              </w:rPr>
              <w:t xml:space="preserve">________________ С. В. Мельникова  </w:t>
            </w:r>
          </w:p>
        </w:tc>
      </w:tr>
    </w:tbl>
    <w:p w:rsidR="0086205D" w:rsidRPr="0086205D" w:rsidRDefault="0086205D" w:rsidP="0086205D">
      <w:pPr>
        <w:pStyle w:val="1"/>
        <w:rPr>
          <w:sz w:val="16"/>
          <w:szCs w:val="16"/>
        </w:rPr>
      </w:pPr>
    </w:p>
    <w:p w:rsidR="0086205D" w:rsidRPr="0086205D" w:rsidRDefault="0086205D" w:rsidP="0086205D">
      <w:pPr>
        <w:pStyle w:val="1"/>
        <w:jc w:val="left"/>
        <w:rPr>
          <w:sz w:val="16"/>
          <w:szCs w:val="16"/>
        </w:rPr>
      </w:pPr>
      <w:r w:rsidRPr="0086205D">
        <w:rPr>
          <w:sz w:val="16"/>
          <w:szCs w:val="16"/>
        </w:rPr>
        <w:t>« 11 » июля 2019 года</w:t>
      </w:r>
    </w:p>
    <w:p w:rsidR="00B86081" w:rsidRPr="0086205D" w:rsidRDefault="0086205D" w:rsidP="0086205D">
      <w:pPr>
        <w:rPr>
          <w:sz w:val="16"/>
          <w:szCs w:val="16"/>
        </w:rPr>
      </w:pPr>
      <w:r w:rsidRPr="0086205D">
        <w:rPr>
          <w:sz w:val="16"/>
          <w:szCs w:val="16"/>
          <w:u w:val="single"/>
        </w:rPr>
        <w:t xml:space="preserve">№ 227           </w:t>
      </w:r>
    </w:p>
    <w:p w:rsidR="0086205D" w:rsidRPr="0086205D" w:rsidRDefault="0086205D" w:rsidP="0086205D">
      <w:pPr>
        <w:pStyle w:val="1e"/>
        <w:ind w:firstLine="709"/>
        <w:jc w:val="center"/>
        <w:rPr>
          <w:rFonts w:ascii="Times New Roman" w:hAnsi="Times New Roman" w:cs="Times New Roman"/>
          <w:b/>
          <w:sz w:val="16"/>
          <w:szCs w:val="16"/>
        </w:rPr>
      </w:pPr>
      <w:r w:rsidRPr="0086205D">
        <w:rPr>
          <w:rFonts w:ascii="Times New Roman" w:hAnsi="Times New Roman" w:cs="Times New Roman"/>
          <w:b/>
          <w:sz w:val="16"/>
          <w:szCs w:val="16"/>
        </w:rPr>
        <w:t xml:space="preserve">СОБРАНИЕ ДЕПУТАТОВ </w:t>
      </w:r>
    </w:p>
    <w:p w:rsidR="0086205D" w:rsidRPr="0086205D" w:rsidRDefault="0086205D" w:rsidP="0086205D">
      <w:pPr>
        <w:pStyle w:val="1e"/>
        <w:ind w:firstLine="709"/>
        <w:jc w:val="center"/>
        <w:rPr>
          <w:rFonts w:ascii="Times New Roman" w:hAnsi="Times New Roman" w:cs="Times New Roman"/>
          <w:b/>
          <w:sz w:val="16"/>
          <w:szCs w:val="16"/>
        </w:rPr>
      </w:pPr>
      <w:r w:rsidRPr="0086205D">
        <w:rPr>
          <w:rFonts w:ascii="Times New Roman" w:hAnsi="Times New Roman" w:cs="Times New Roman"/>
          <w:b/>
          <w:sz w:val="16"/>
          <w:szCs w:val="16"/>
        </w:rPr>
        <w:t>ГАЛИЧСКОГО МУНИЦИПАЛЬНОГО РАЙОНА</w:t>
      </w:r>
    </w:p>
    <w:p w:rsidR="0086205D" w:rsidRPr="0086205D" w:rsidRDefault="0086205D" w:rsidP="0086205D">
      <w:pPr>
        <w:pStyle w:val="1e"/>
        <w:ind w:firstLine="709"/>
        <w:jc w:val="center"/>
        <w:rPr>
          <w:rFonts w:ascii="Times New Roman" w:hAnsi="Times New Roman" w:cs="Times New Roman"/>
          <w:b/>
          <w:sz w:val="16"/>
          <w:szCs w:val="16"/>
        </w:rPr>
      </w:pPr>
    </w:p>
    <w:p w:rsidR="0086205D" w:rsidRPr="0086205D" w:rsidRDefault="0086205D" w:rsidP="0086205D">
      <w:pPr>
        <w:pStyle w:val="1e"/>
        <w:ind w:firstLine="709"/>
        <w:jc w:val="center"/>
        <w:rPr>
          <w:rFonts w:ascii="Times New Roman" w:hAnsi="Times New Roman" w:cs="Times New Roman"/>
          <w:b/>
          <w:sz w:val="16"/>
          <w:szCs w:val="16"/>
        </w:rPr>
      </w:pPr>
      <w:proofErr w:type="gramStart"/>
      <w:r w:rsidRPr="0086205D">
        <w:rPr>
          <w:rFonts w:ascii="Times New Roman" w:hAnsi="Times New Roman" w:cs="Times New Roman"/>
          <w:b/>
          <w:i/>
          <w:sz w:val="16"/>
          <w:szCs w:val="16"/>
        </w:rPr>
        <w:t>Р</w:t>
      </w:r>
      <w:proofErr w:type="gramEnd"/>
      <w:r w:rsidRPr="0086205D">
        <w:rPr>
          <w:rFonts w:ascii="Times New Roman" w:hAnsi="Times New Roman" w:cs="Times New Roman"/>
          <w:b/>
          <w:i/>
          <w:sz w:val="16"/>
          <w:szCs w:val="16"/>
        </w:rPr>
        <w:t xml:space="preserve"> Е Ш Е Н И Е</w:t>
      </w:r>
    </w:p>
    <w:p w:rsidR="0086205D" w:rsidRPr="0086205D" w:rsidRDefault="0086205D" w:rsidP="0086205D">
      <w:pPr>
        <w:jc w:val="center"/>
        <w:rPr>
          <w:b/>
          <w:sz w:val="16"/>
          <w:szCs w:val="16"/>
        </w:rPr>
      </w:pPr>
    </w:p>
    <w:p w:rsidR="0086205D" w:rsidRPr="0086205D" w:rsidRDefault="0086205D" w:rsidP="0086205D">
      <w:pPr>
        <w:jc w:val="center"/>
        <w:rPr>
          <w:sz w:val="16"/>
          <w:szCs w:val="16"/>
        </w:rPr>
      </w:pPr>
      <w:r w:rsidRPr="0086205D">
        <w:rPr>
          <w:b/>
          <w:sz w:val="16"/>
          <w:szCs w:val="16"/>
        </w:rPr>
        <w:t xml:space="preserve">Об утверждении муниципального стандарта расхода тепловой энергии при отсутствии </w:t>
      </w:r>
      <w:proofErr w:type="spellStart"/>
      <w:r w:rsidRPr="0086205D">
        <w:rPr>
          <w:b/>
          <w:sz w:val="16"/>
          <w:szCs w:val="16"/>
        </w:rPr>
        <w:t>общедомовых</w:t>
      </w:r>
      <w:proofErr w:type="spellEnd"/>
      <w:r w:rsidRPr="0086205D">
        <w:rPr>
          <w:b/>
          <w:sz w:val="16"/>
          <w:szCs w:val="16"/>
        </w:rPr>
        <w:t xml:space="preserve"> приборов учета в 1-2-этажных жилых домах до 1999 года постройки для жителей Галичского муниципального района</w:t>
      </w:r>
    </w:p>
    <w:p w:rsidR="0086205D" w:rsidRPr="0086205D" w:rsidRDefault="0086205D" w:rsidP="0086205D">
      <w:pPr>
        <w:pStyle w:val="1e"/>
        <w:ind w:left="5220"/>
        <w:rPr>
          <w:rFonts w:ascii="Times New Roman" w:hAnsi="Times New Roman" w:cs="Times New Roman"/>
          <w:sz w:val="16"/>
          <w:szCs w:val="16"/>
        </w:rPr>
      </w:pPr>
    </w:p>
    <w:p w:rsidR="0086205D" w:rsidRPr="0086205D" w:rsidRDefault="0086205D" w:rsidP="0086205D">
      <w:pPr>
        <w:pStyle w:val="1e"/>
        <w:jc w:val="right"/>
        <w:rPr>
          <w:rFonts w:ascii="Times New Roman" w:hAnsi="Times New Roman" w:cs="Times New Roman"/>
          <w:sz w:val="16"/>
          <w:szCs w:val="16"/>
        </w:rPr>
      </w:pPr>
      <w:r w:rsidRPr="0086205D">
        <w:rPr>
          <w:rFonts w:ascii="Times New Roman" w:hAnsi="Times New Roman" w:cs="Times New Roman"/>
          <w:sz w:val="16"/>
          <w:szCs w:val="16"/>
        </w:rPr>
        <w:t xml:space="preserve">                                                                            Принято Собранием депутатов </w:t>
      </w:r>
    </w:p>
    <w:p w:rsidR="0086205D" w:rsidRPr="0086205D" w:rsidRDefault="0086205D" w:rsidP="0086205D">
      <w:pPr>
        <w:pStyle w:val="1e"/>
        <w:jc w:val="right"/>
        <w:rPr>
          <w:rFonts w:ascii="Times New Roman" w:hAnsi="Times New Roman" w:cs="Times New Roman"/>
          <w:sz w:val="16"/>
          <w:szCs w:val="16"/>
        </w:rPr>
      </w:pPr>
      <w:r w:rsidRPr="0086205D">
        <w:rPr>
          <w:rFonts w:ascii="Times New Roman" w:hAnsi="Times New Roman" w:cs="Times New Roman"/>
          <w:sz w:val="16"/>
          <w:szCs w:val="16"/>
        </w:rPr>
        <w:t xml:space="preserve">                                                                                      муниципального района </w:t>
      </w:r>
    </w:p>
    <w:p w:rsidR="0086205D" w:rsidRPr="0086205D" w:rsidRDefault="0086205D" w:rsidP="0086205D">
      <w:pPr>
        <w:pStyle w:val="1e"/>
        <w:tabs>
          <w:tab w:val="left" w:pos="5280"/>
        </w:tabs>
        <w:jc w:val="right"/>
        <w:rPr>
          <w:rFonts w:ascii="Times New Roman" w:hAnsi="Times New Roman" w:cs="Times New Roman"/>
          <w:sz w:val="16"/>
          <w:szCs w:val="16"/>
        </w:rPr>
      </w:pPr>
      <w:r w:rsidRPr="0086205D">
        <w:rPr>
          <w:rFonts w:ascii="Times New Roman" w:hAnsi="Times New Roman" w:cs="Times New Roman"/>
          <w:sz w:val="16"/>
          <w:szCs w:val="16"/>
        </w:rPr>
        <w:t xml:space="preserve">                                                                                      «   11    » июля 2019  года</w:t>
      </w:r>
    </w:p>
    <w:p w:rsidR="0086205D" w:rsidRPr="0086205D" w:rsidRDefault="0086205D" w:rsidP="0086205D">
      <w:pPr>
        <w:tabs>
          <w:tab w:val="left" w:pos="0"/>
        </w:tabs>
        <w:ind w:firstLine="720"/>
        <w:jc w:val="both"/>
        <w:rPr>
          <w:sz w:val="16"/>
          <w:szCs w:val="16"/>
        </w:rPr>
      </w:pPr>
      <w:r w:rsidRPr="0086205D">
        <w:rPr>
          <w:sz w:val="16"/>
          <w:szCs w:val="16"/>
        </w:rPr>
        <w:t xml:space="preserve"> В соответствии с </w:t>
      </w:r>
      <w:proofErr w:type="gramStart"/>
      <w:r w:rsidRPr="0086205D">
        <w:rPr>
          <w:sz w:val="16"/>
          <w:szCs w:val="16"/>
        </w:rPr>
        <w:t>ч</w:t>
      </w:r>
      <w:proofErr w:type="gramEnd"/>
      <w:r w:rsidRPr="0086205D">
        <w:rPr>
          <w:sz w:val="16"/>
          <w:szCs w:val="16"/>
        </w:rPr>
        <w:t>. 5 ст. 20 Федерального закона от 06 октября 2003 года № 131-ФЗ «Об общих принципах организации местного самоуправления в Российской Федерации», руководствуясь Уставом муниципальных образований Галичский муниципальный район Костромской области, Собрание депутатов муниципального района  РЕШИЛО:</w:t>
      </w:r>
    </w:p>
    <w:p w:rsidR="0086205D" w:rsidRPr="0086205D" w:rsidRDefault="0086205D" w:rsidP="0086205D">
      <w:pPr>
        <w:pStyle w:val="63"/>
        <w:numPr>
          <w:ilvl w:val="0"/>
          <w:numId w:val="10"/>
        </w:numPr>
        <w:tabs>
          <w:tab w:val="left" w:pos="0"/>
        </w:tabs>
        <w:ind w:left="0" w:firstLine="720"/>
        <w:jc w:val="both"/>
        <w:rPr>
          <w:sz w:val="16"/>
          <w:szCs w:val="16"/>
        </w:rPr>
      </w:pPr>
      <w:r w:rsidRPr="0086205D">
        <w:rPr>
          <w:sz w:val="16"/>
          <w:szCs w:val="16"/>
        </w:rPr>
        <w:t xml:space="preserve">Утвердить муниципальный стандарт расхода тепловой энергии при отсутствии </w:t>
      </w:r>
      <w:proofErr w:type="spellStart"/>
      <w:r w:rsidRPr="0086205D">
        <w:rPr>
          <w:sz w:val="16"/>
          <w:szCs w:val="16"/>
        </w:rPr>
        <w:t>общедомовых</w:t>
      </w:r>
      <w:proofErr w:type="spellEnd"/>
      <w:r w:rsidRPr="0086205D">
        <w:rPr>
          <w:sz w:val="16"/>
          <w:szCs w:val="16"/>
        </w:rPr>
        <w:t xml:space="preserve"> приборов учета в 1-2-этажных жилых домах до 1999 года постройки для жителей Дмитриевского сельского поселения Галичского муниципального района в размере 0,03513 Гкал/кв.м. в месяц отопительного периода.</w:t>
      </w:r>
    </w:p>
    <w:p w:rsidR="0086205D" w:rsidRPr="0086205D" w:rsidRDefault="0086205D" w:rsidP="0086205D">
      <w:pPr>
        <w:pStyle w:val="63"/>
        <w:numPr>
          <w:ilvl w:val="0"/>
          <w:numId w:val="10"/>
        </w:numPr>
        <w:tabs>
          <w:tab w:val="left" w:pos="0"/>
        </w:tabs>
        <w:ind w:left="0" w:firstLine="720"/>
        <w:jc w:val="both"/>
        <w:rPr>
          <w:sz w:val="16"/>
          <w:szCs w:val="16"/>
        </w:rPr>
      </w:pPr>
      <w:r w:rsidRPr="0086205D">
        <w:rPr>
          <w:sz w:val="16"/>
          <w:szCs w:val="16"/>
        </w:rPr>
        <w:t xml:space="preserve">Утвердить муниципальный стандарт расхода тепловой энергии при отсутствии </w:t>
      </w:r>
      <w:proofErr w:type="spellStart"/>
      <w:r w:rsidRPr="0086205D">
        <w:rPr>
          <w:sz w:val="16"/>
          <w:szCs w:val="16"/>
        </w:rPr>
        <w:t>общедомовых</w:t>
      </w:r>
      <w:proofErr w:type="spellEnd"/>
      <w:r w:rsidRPr="0086205D">
        <w:rPr>
          <w:sz w:val="16"/>
          <w:szCs w:val="16"/>
        </w:rPr>
        <w:t xml:space="preserve"> приборов учета в 1-2-этажных жилых домах до 1999 года постройки для жителей </w:t>
      </w:r>
      <w:proofErr w:type="spellStart"/>
      <w:r w:rsidRPr="0086205D">
        <w:rPr>
          <w:sz w:val="16"/>
          <w:szCs w:val="16"/>
        </w:rPr>
        <w:t>Ореховского</w:t>
      </w:r>
      <w:proofErr w:type="spellEnd"/>
      <w:r w:rsidRPr="0086205D">
        <w:rPr>
          <w:sz w:val="16"/>
          <w:szCs w:val="16"/>
        </w:rPr>
        <w:t xml:space="preserve"> сельского поселения Галичского муниципального района в размере 0,03500 Гкал/кв.м. в месяц отопительного периода.</w:t>
      </w:r>
    </w:p>
    <w:p w:rsidR="0086205D" w:rsidRPr="0086205D" w:rsidRDefault="0086205D" w:rsidP="0086205D">
      <w:pPr>
        <w:pStyle w:val="63"/>
        <w:numPr>
          <w:ilvl w:val="0"/>
          <w:numId w:val="10"/>
        </w:numPr>
        <w:tabs>
          <w:tab w:val="left" w:pos="0"/>
        </w:tabs>
        <w:ind w:left="0" w:firstLine="720"/>
        <w:jc w:val="both"/>
        <w:rPr>
          <w:sz w:val="16"/>
          <w:szCs w:val="16"/>
        </w:rPr>
      </w:pPr>
      <w:r w:rsidRPr="0086205D">
        <w:rPr>
          <w:sz w:val="16"/>
          <w:szCs w:val="16"/>
        </w:rPr>
        <w:t xml:space="preserve">Утвердить муниципальный стандарт расхода тепловой энергии при отсутствии </w:t>
      </w:r>
      <w:proofErr w:type="spellStart"/>
      <w:r w:rsidRPr="0086205D">
        <w:rPr>
          <w:sz w:val="16"/>
          <w:szCs w:val="16"/>
        </w:rPr>
        <w:t>общедомовых</w:t>
      </w:r>
      <w:proofErr w:type="spellEnd"/>
      <w:r w:rsidRPr="0086205D">
        <w:rPr>
          <w:sz w:val="16"/>
          <w:szCs w:val="16"/>
        </w:rPr>
        <w:t xml:space="preserve"> приборов учета в 1-2-этажных жилых домах до 1999 года постройки для жителей </w:t>
      </w:r>
      <w:proofErr w:type="spellStart"/>
      <w:r w:rsidRPr="0086205D">
        <w:rPr>
          <w:sz w:val="16"/>
          <w:szCs w:val="16"/>
        </w:rPr>
        <w:t>Степановского</w:t>
      </w:r>
      <w:proofErr w:type="spellEnd"/>
      <w:r w:rsidRPr="0086205D">
        <w:rPr>
          <w:sz w:val="16"/>
          <w:szCs w:val="16"/>
        </w:rPr>
        <w:t xml:space="preserve"> сельского  Галичского муниципального района размере 0,03408 Гкал/кв.м. в месяц отопительного периода.</w:t>
      </w:r>
    </w:p>
    <w:p w:rsidR="0086205D" w:rsidRPr="0086205D" w:rsidRDefault="0086205D" w:rsidP="0086205D">
      <w:pPr>
        <w:numPr>
          <w:ilvl w:val="0"/>
          <w:numId w:val="10"/>
        </w:numPr>
        <w:tabs>
          <w:tab w:val="left" w:pos="0"/>
        </w:tabs>
        <w:ind w:left="0" w:firstLine="720"/>
        <w:jc w:val="both"/>
        <w:rPr>
          <w:sz w:val="16"/>
          <w:szCs w:val="16"/>
        </w:rPr>
      </w:pPr>
      <w:r w:rsidRPr="0086205D">
        <w:rPr>
          <w:sz w:val="16"/>
          <w:szCs w:val="16"/>
        </w:rPr>
        <w:t xml:space="preserve">Настоящее решение направить главе муниципального района для подписания и официального опубликования (обнародования). </w:t>
      </w:r>
    </w:p>
    <w:p w:rsidR="0086205D" w:rsidRPr="0086205D" w:rsidRDefault="0086205D" w:rsidP="0086205D">
      <w:pPr>
        <w:numPr>
          <w:ilvl w:val="0"/>
          <w:numId w:val="10"/>
        </w:numPr>
        <w:tabs>
          <w:tab w:val="left" w:pos="0"/>
        </w:tabs>
        <w:ind w:left="0" w:firstLine="720"/>
        <w:jc w:val="both"/>
        <w:rPr>
          <w:sz w:val="16"/>
          <w:szCs w:val="16"/>
        </w:rPr>
      </w:pPr>
      <w:r w:rsidRPr="0086205D">
        <w:rPr>
          <w:sz w:val="16"/>
          <w:szCs w:val="16"/>
        </w:rPr>
        <w:t>Настоящее решение вступает в силу со дня его официального опубликования  (обнародования).</w:t>
      </w:r>
    </w:p>
    <w:p w:rsidR="0086205D" w:rsidRPr="0086205D" w:rsidRDefault="0086205D" w:rsidP="0086205D">
      <w:pPr>
        <w:tabs>
          <w:tab w:val="left" w:pos="0"/>
          <w:tab w:val="left" w:pos="1080"/>
        </w:tabs>
        <w:jc w:val="both"/>
        <w:rPr>
          <w:sz w:val="16"/>
          <w:szCs w:val="16"/>
        </w:rPr>
      </w:pPr>
    </w:p>
    <w:tbl>
      <w:tblPr>
        <w:tblW w:w="0" w:type="auto"/>
        <w:tblLayout w:type="fixed"/>
        <w:tblLook w:val="00A0"/>
      </w:tblPr>
      <w:tblGrid>
        <w:gridCol w:w="4926"/>
        <w:gridCol w:w="4927"/>
      </w:tblGrid>
      <w:tr w:rsidR="0086205D" w:rsidRPr="0086205D" w:rsidTr="00060878">
        <w:tc>
          <w:tcPr>
            <w:tcW w:w="4926" w:type="dxa"/>
          </w:tcPr>
          <w:p w:rsidR="0086205D" w:rsidRPr="0086205D" w:rsidRDefault="0086205D" w:rsidP="00060878">
            <w:pPr>
              <w:pStyle w:val="ConsNormal"/>
              <w:widowControl/>
              <w:ind w:firstLine="0"/>
              <w:jc w:val="both"/>
              <w:rPr>
                <w:rFonts w:ascii="Times New Roman" w:hAnsi="Times New Roman" w:cs="Times New Roman"/>
                <w:sz w:val="16"/>
                <w:szCs w:val="16"/>
              </w:rPr>
            </w:pPr>
            <w:r w:rsidRPr="0086205D">
              <w:rPr>
                <w:rFonts w:ascii="Times New Roman" w:hAnsi="Times New Roman" w:cs="Times New Roman"/>
                <w:sz w:val="16"/>
                <w:szCs w:val="16"/>
              </w:rPr>
              <w:t xml:space="preserve">Глава </w:t>
            </w:r>
            <w:proofErr w:type="gramStart"/>
            <w:r w:rsidRPr="0086205D">
              <w:rPr>
                <w:rFonts w:ascii="Times New Roman" w:hAnsi="Times New Roman" w:cs="Times New Roman"/>
                <w:sz w:val="16"/>
                <w:szCs w:val="16"/>
              </w:rPr>
              <w:t>Галичского</w:t>
            </w:r>
            <w:proofErr w:type="gramEnd"/>
            <w:r w:rsidRPr="0086205D">
              <w:rPr>
                <w:rFonts w:ascii="Times New Roman" w:hAnsi="Times New Roman" w:cs="Times New Roman"/>
                <w:sz w:val="16"/>
                <w:szCs w:val="16"/>
              </w:rPr>
              <w:t xml:space="preserve"> </w:t>
            </w:r>
          </w:p>
          <w:p w:rsidR="0086205D" w:rsidRPr="0086205D" w:rsidRDefault="0086205D" w:rsidP="00060878">
            <w:pPr>
              <w:pStyle w:val="ConsNormal"/>
              <w:widowControl/>
              <w:ind w:firstLine="0"/>
              <w:jc w:val="both"/>
              <w:rPr>
                <w:rFonts w:ascii="Times New Roman" w:hAnsi="Times New Roman" w:cs="Times New Roman"/>
                <w:sz w:val="16"/>
                <w:szCs w:val="16"/>
              </w:rPr>
            </w:pPr>
            <w:r w:rsidRPr="0086205D">
              <w:rPr>
                <w:rFonts w:ascii="Times New Roman" w:hAnsi="Times New Roman" w:cs="Times New Roman"/>
                <w:sz w:val="16"/>
                <w:szCs w:val="16"/>
              </w:rPr>
              <w:t xml:space="preserve">муниципального района </w:t>
            </w:r>
          </w:p>
          <w:p w:rsidR="0086205D" w:rsidRPr="0086205D" w:rsidRDefault="0086205D" w:rsidP="00060878">
            <w:pPr>
              <w:pStyle w:val="ConsNormal"/>
              <w:widowControl/>
              <w:ind w:firstLine="0"/>
              <w:rPr>
                <w:rFonts w:ascii="Times New Roman" w:hAnsi="Times New Roman" w:cs="Times New Roman"/>
                <w:sz w:val="16"/>
                <w:szCs w:val="16"/>
              </w:rPr>
            </w:pPr>
            <w:r w:rsidRPr="0086205D">
              <w:rPr>
                <w:rFonts w:ascii="Times New Roman" w:hAnsi="Times New Roman" w:cs="Times New Roman"/>
                <w:sz w:val="16"/>
                <w:szCs w:val="16"/>
              </w:rPr>
              <w:t xml:space="preserve">Костромской области   </w:t>
            </w:r>
          </w:p>
          <w:p w:rsidR="0086205D" w:rsidRPr="0086205D" w:rsidRDefault="0086205D" w:rsidP="00060878">
            <w:pPr>
              <w:pStyle w:val="ConsNormal"/>
              <w:widowControl/>
              <w:ind w:firstLine="0"/>
              <w:rPr>
                <w:rFonts w:ascii="Times New Roman" w:hAnsi="Times New Roman" w:cs="Times New Roman"/>
                <w:sz w:val="16"/>
                <w:szCs w:val="16"/>
              </w:rPr>
            </w:pPr>
            <w:r w:rsidRPr="0086205D">
              <w:rPr>
                <w:rFonts w:ascii="Times New Roman" w:hAnsi="Times New Roman" w:cs="Times New Roman"/>
                <w:sz w:val="16"/>
                <w:szCs w:val="16"/>
              </w:rPr>
              <w:t>____________________ А.Н.Потехин</w:t>
            </w:r>
          </w:p>
        </w:tc>
        <w:tc>
          <w:tcPr>
            <w:tcW w:w="4927" w:type="dxa"/>
          </w:tcPr>
          <w:p w:rsidR="0086205D" w:rsidRPr="0086205D" w:rsidRDefault="0086205D" w:rsidP="00060878">
            <w:pPr>
              <w:pStyle w:val="ConsNormal"/>
              <w:widowControl/>
              <w:spacing w:before="60"/>
              <w:ind w:firstLine="0"/>
              <w:jc w:val="right"/>
              <w:rPr>
                <w:rFonts w:ascii="Times New Roman" w:hAnsi="Times New Roman" w:cs="Times New Roman"/>
                <w:sz w:val="16"/>
                <w:szCs w:val="16"/>
              </w:rPr>
            </w:pPr>
            <w:r w:rsidRPr="0086205D">
              <w:rPr>
                <w:rFonts w:ascii="Times New Roman" w:hAnsi="Times New Roman" w:cs="Times New Roman"/>
                <w:sz w:val="16"/>
                <w:szCs w:val="16"/>
              </w:rPr>
              <w:t>Председатель Собрания депутатов Галичского муниципального района Костромской области _________________ С.В.Мельникова</w:t>
            </w:r>
          </w:p>
        </w:tc>
      </w:tr>
    </w:tbl>
    <w:p w:rsidR="0086205D" w:rsidRPr="0086205D" w:rsidRDefault="0086205D" w:rsidP="0086205D">
      <w:pPr>
        <w:pStyle w:val="1e"/>
        <w:rPr>
          <w:rFonts w:ascii="Times New Roman" w:hAnsi="Times New Roman" w:cs="Times New Roman"/>
          <w:sz w:val="16"/>
          <w:szCs w:val="16"/>
        </w:rPr>
      </w:pPr>
    </w:p>
    <w:p w:rsidR="0086205D" w:rsidRPr="0086205D" w:rsidRDefault="0086205D" w:rsidP="0086205D">
      <w:pPr>
        <w:pStyle w:val="1e"/>
        <w:rPr>
          <w:rFonts w:ascii="Times New Roman" w:hAnsi="Times New Roman" w:cs="Times New Roman"/>
          <w:sz w:val="16"/>
          <w:szCs w:val="16"/>
        </w:rPr>
      </w:pPr>
      <w:r w:rsidRPr="0086205D">
        <w:rPr>
          <w:rFonts w:ascii="Times New Roman" w:hAnsi="Times New Roman" w:cs="Times New Roman"/>
          <w:sz w:val="16"/>
          <w:szCs w:val="16"/>
        </w:rPr>
        <w:t>« 11  » июля 2019 года</w:t>
      </w:r>
    </w:p>
    <w:p w:rsidR="0086205D" w:rsidRPr="0086205D" w:rsidRDefault="0086205D" w:rsidP="0086205D">
      <w:pPr>
        <w:pStyle w:val="1e"/>
        <w:rPr>
          <w:rFonts w:ascii="Times New Roman" w:hAnsi="Times New Roman" w:cs="Times New Roman"/>
          <w:sz w:val="16"/>
          <w:szCs w:val="16"/>
          <w:u w:val="single"/>
        </w:rPr>
      </w:pPr>
      <w:r w:rsidRPr="0086205D">
        <w:rPr>
          <w:rFonts w:ascii="Times New Roman" w:hAnsi="Times New Roman" w:cs="Times New Roman"/>
          <w:sz w:val="16"/>
          <w:szCs w:val="16"/>
          <w:u w:val="single"/>
        </w:rPr>
        <w:t>№ 228</w:t>
      </w:r>
    </w:p>
    <w:p w:rsidR="00B86081" w:rsidRDefault="00B86081" w:rsidP="00B86081">
      <w:pPr>
        <w:jc w:val="right"/>
        <w:rPr>
          <w:sz w:val="18"/>
        </w:rPr>
      </w:pPr>
    </w:p>
    <w:p w:rsidR="0086205D" w:rsidRPr="006F1A2D" w:rsidRDefault="0086205D" w:rsidP="0086205D">
      <w:pPr>
        <w:rPr>
          <w:sz w:val="28"/>
          <w:szCs w:val="28"/>
        </w:rPr>
      </w:pPr>
    </w:p>
    <w:p w:rsidR="0086205D" w:rsidRPr="0086205D" w:rsidRDefault="0086205D" w:rsidP="0086205D">
      <w:pPr>
        <w:jc w:val="center"/>
        <w:rPr>
          <w:b/>
          <w:sz w:val="16"/>
          <w:szCs w:val="16"/>
        </w:rPr>
      </w:pPr>
      <w:r w:rsidRPr="0086205D">
        <w:rPr>
          <w:b/>
          <w:sz w:val="16"/>
          <w:szCs w:val="16"/>
        </w:rPr>
        <w:t xml:space="preserve">СОБРАНИЕ ДЕПУТАТОВ </w:t>
      </w:r>
    </w:p>
    <w:p w:rsidR="0086205D" w:rsidRPr="0086205D" w:rsidRDefault="0086205D" w:rsidP="0086205D">
      <w:pPr>
        <w:jc w:val="center"/>
        <w:rPr>
          <w:b/>
          <w:sz w:val="16"/>
          <w:szCs w:val="16"/>
        </w:rPr>
      </w:pPr>
      <w:r w:rsidRPr="0086205D">
        <w:rPr>
          <w:b/>
          <w:sz w:val="16"/>
          <w:szCs w:val="16"/>
        </w:rPr>
        <w:t xml:space="preserve">ГАЛИЧСКОГО МУНИЦИПАЛЬНОГО РАЙОНА </w:t>
      </w:r>
    </w:p>
    <w:p w:rsidR="0086205D" w:rsidRPr="0086205D" w:rsidRDefault="0086205D" w:rsidP="0086205D">
      <w:pPr>
        <w:jc w:val="center"/>
        <w:rPr>
          <w:b/>
          <w:i/>
          <w:sz w:val="16"/>
          <w:szCs w:val="16"/>
        </w:rPr>
      </w:pPr>
    </w:p>
    <w:p w:rsidR="0086205D" w:rsidRPr="0086205D" w:rsidRDefault="0086205D" w:rsidP="0086205D">
      <w:pPr>
        <w:jc w:val="center"/>
        <w:rPr>
          <w:b/>
          <w:i/>
          <w:sz w:val="16"/>
          <w:szCs w:val="16"/>
        </w:rPr>
      </w:pPr>
      <w:proofErr w:type="gramStart"/>
      <w:r w:rsidRPr="0086205D">
        <w:rPr>
          <w:b/>
          <w:i/>
          <w:sz w:val="16"/>
          <w:szCs w:val="16"/>
        </w:rPr>
        <w:t>Р</w:t>
      </w:r>
      <w:proofErr w:type="gramEnd"/>
      <w:r w:rsidRPr="0086205D">
        <w:rPr>
          <w:b/>
          <w:i/>
          <w:sz w:val="16"/>
          <w:szCs w:val="16"/>
        </w:rPr>
        <w:t xml:space="preserve"> Е Ш Е Н И Е </w:t>
      </w:r>
    </w:p>
    <w:p w:rsidR="0086205D" w:rsidRPr="0086205D" w:rsidRDefault="0086205D" w:rsidP="0086205D">
      <w:pPr>
        <w:pStyle w:val="2"/>
        <w:rPr>
          <w:rFonts w:ascii="Times New Roman" w:hAnsi="Times New Roman"/>
          <w:bCs/>
          <w:sz w:val="16"/>
          <w:szCs w:val="16"/>
        </w:rPr>
      </w:pPr>
    </w:p>
    <w:tbl>
      <w:tblPr>
        <w:tblW w:w="0" w:type="auto"/>
        <w:tblLook w:val="00BF"/>
      </w:tblPr>
      <w:tblGrid>
        <w:gridCol w:w="9287"/>
      </w:tblGrid>
      <w:tr w:rsidR="0086205D" w:rsidRPr="0086205D" w:rsidTr="00060878">
        <w:tc>
          <w:tcPr>
            <w:tcW w:w="9287" w:type="dxa"/>
          </w:tcPr>
          <w:p w:rsidR="0086205D" w:rsidRPr="0086205D" w:rsidRDefault="0086205D" w:rsidP="00060878">
            <w:pPr>
              <w:jc w:val="center"/>
              <w:rPr>
                <w:sz w:val="16"/>
                <w:szCs w:val="16"/>
              </w:rPr>
            </w:pPr>
            <w:r w:rsidRPr="0086205D">
              <w:rPr>
                <w:rStyle w:val="af7"/>
                <w:sz w:val="16"/>
                <w:szCs w:val="16"/>
              </w:rPr>
              <w:t xml:space="preserve">Об утверждении Положения о порядке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w:t>
            </w:r>
            <w:r w:rsidRPr="0086205D">
              <w:rPr>
                <w:rStyle w:val="af7"/>
                <w:sz w:val="16"/>
                <w:szCs w:val="16"/>
              </w:rPr>
              <w:lastRenderedPageBreak/>
              <w:t>предпринимательства в муниципальном образовании Галичский муниципальный район Костромской области</w:t>
            </w:r>
          </w:p>
        </w:tc>
      </w:tr>
    </w:tbl>
    <w:p w:rsidR="0086205D" w:rsidRPr="0086205D" w:rsidRDefault="0086205D" w:rsidP="0086205D">
      <w:pPr>
        <w:jc w:val="right"/>
        <w:rPr>
          <w:sz w:val="16"/>
          <w:szCs w:val="16"/>
        </w:rPr>
      </w:pPr>
    </w:p>
    <w:p w:rsidR="0086205D" w:rsidRPr="0086205D" w:rsidRDefault="0086205D" w:rsidP="0086205D">
      <w:pPr>
        <w:jc w:val="right"/>
        <w:rPr>
          <w:sz w:val="16"/>
          <w:szCs w:val="16"/>
        </w:rPr>
      </w:pPr>
      <w:r w:rsidRPr="0086205D">
        <w:rPr>
          <w:sz w:val="16"/>
          <w:szCs w:val="16"/>
        </w:rPr>
        <w:t xml:space="preserve">Принято Собранием депутатов </w:t>
      </w:r>
    </w:p>
    <w:p w:rsidR="0086205D" w:rsidRPr="0086205D" w:rsidRDefault="0086205D" w:rsidP="0086205D">
      <w:pPr>
        <w:jc w:val="right"/>
        <w:rPr>
          <w:sz w:val="16"/>
          <w:szCs w:val="16"/>
        </w:rPr>
      </w:pPr>
      <w:r w:rsidRPr="0086205D">
        <w:rPr>
          <w:sz w:val="16"/>
          <w:szCs w:val="16"/>
        </w:rPr>
        <w:t>муниципального района</w:t>
      </w:r>
    </w:p>
    <w:p w:rsidR="0086205D" w:rsidRPr="0086205D" w:rsidRDefault="0086205D" w:rsidP="0086205D">
      <w:pPr>
        <w:jc w:val="right"/>
        <w:rPr>
          <w:sz w:val="16"/>
          <w:szCs w:val="16"/>
        </w:rPr>
      </w:pPr>
      <w:r w:rsidRPr="0086205D">
        <w:rPr>
          <w:sz w:val="16"/>
          <w:szCs w:val="16"/>
        </w:rPr>
        <w:t xml:space="preserve"> « 11 » июля  2019  года </w:t>
      </w:r>
    </w:p>
    <w:p w:rsidR="0086205D" w:rsidRPr="0086205D" w:rsidRDefault="0086205D" w:rsidP="0086205D">
      <w:pPr>
        <w:ind w:firstLine="720"/>
        <w:jc w:val="both"/>
        <w:rPr>
          <w:sz w:val="16"/>
          <w:szCs w:val="16"/>
        </w:rPr>
      </w:pPr>
      <w:r w:rsidRPr="0086205D">
        <w:rPr>
          <w:sz w:val="16"/>
          <w:szCs w:val="16"/>
        </w:rPr>
        <w:t xml:space="preserve">В соответствии со статьей 17.1 Федерального закона от 26 июля 2006 года №135-ФЗ «О защите конкуренции», статьей 18 Федерального закона от 24 июля 2007 года № 209-ФЗ «О развитии малого и среднего предпринимательства в Российской Федерации», руководствуясь Уставом муниципального образования Галичский  муниципальный район Костромской области, Собрание депутатов Галичского муниципального района РЕШИЛО: </w:t>
      </w:r>
    </w:p>
    <w:p w:rsidR="0086205D" w:rsidRPr="0086205D" w:rsidRDefault="0086205D" w:rsidP="0086205D">
      <w:pPr>
        <w:ind w:firstLine="720"/>
        <w:jc w:val="both"/>
        <w:rPr>
          <w:sz w:val="16"/>
          <w:szCs w:val="16"/>
        </w:rPr>
      </w:pPr>
      <w:r w:rsidRPr="0086205D">
        <w:rPr>
          <w:sz w:val="16"/>
          <w:szCs w:val="16"/>
        </w:rPr>
        <w:t xml:space="preserve">1. Утвердить Положение о порядке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Галичский муниципальный район Костромской области согласно приложению. </w:t>
      </w:r>
    </w:p>
    <w:p w:rsidR="0086205D" w:rsidRPr="0086205D" w:rsidRDefault="0086205D" w:rsidP="0086205D">
      <w:pPr>
        <w:ind w:firstLine="708"/>
        <w:jc w:val="both"/>
        <w:rPr>
          <w:sz w:val="16"/>
          <w:szCs w:val="16"/>
        </w:rPr>
      </w:pPr>
      <w:r w:rsidRPr="0086205D">
        <w:rPr>
          <w:sz w:val="16"/>
          <w:szCs w:val="16"/>
        </w:rPr>
        <w:t xml:space="preserve">2.  </w:t>
      </w:r>
      <w:proofErr w:type="gramStart"/>
      <w:r w:rsidRPr="0086205D">
        <w:rPr>
          <w:sz w:val="16"/>
          <w:szCs w:val="16"/>
        </w:rPr>
        <w:t>Признать утратившим силу решение Собрания депутатов от  9 апреля 2009 года № 302  «</w:t>
      </w:r>
      <w:r w:rsidRPr="0086205D">
        <w:rPr>
          <w:rStyle w:val="af7"/>
          <w:b w:val="0"/>
          <w:sz w:val="16"/>
          <w:szCs w:val="16"/>
        </w:rPr>
        <w:t>Об утверждении Положения о порядке и условиях предоставления в аренду муниципального имущества Галичского муниципального района, включенного в перечень муниципального имущества Галичского муниципального района, подлежащего передаче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86205D">
        <w:rPr>
          <w:sz w:val="16"/>
          <w:szCs w:val="16"/>
        </w:rPr>
        <w:t>.</w:t>
      </w:r>
      <w:proofErr w:type="gramEnd"/>
    </w:p>
    <w:p w:rsidR="0086205D" w:rsidRPr="0086205D" w:rsidRDefault="0086205D" w:rsidP="0086205D">
      <w:pPr>
        <w:ind w:firstLine="708"/>
        <w:jc w:val="both"/>
        <w:rPr>
          <w:sz w:val="16"/>
          <w:szCs w:val="16"/>
        </w:rPr>
      </w:pPr>
      <w:r w:rsidRPr="0086205D">
        <w:rPr>
          <w:sz w:val="16"/>
          <w:szCs w:val="16"/>
        </w:rPr>
        <w:t>3. Настоящее решение направить главе муниципального района для подписания и опубликования (обнародования).</w:t>
      </w:r>
    </w:p>
    <w:p w:rsidR="0086205D" w:rsidRPr="0086205D" w:rsidRDefault="0086205D" w:rsidP="0086205D">
      <w:pPr>
        <w:ind w:firstLine="708"/>
        <w:jc w:val="both"/>
        <w:rPr>
          <w:sz w:val="16"/>
          <w:szCs w:val="16"/>
        </w:rPr>
      </w:pPr>
      <w:r w:rsidRPr="0086205D">
        <w:rPr>
          <w:sz w:val="16"/>
          <w:szCs w:val="16"/>
        </w:rPr>
        <w:t xml:space="preserve">4. Настоящее решение вступает в силу со дня опубликования (обнародования). </w:t>
      </w:r>
    </w:p>
    <w:p w:rsidR="0086205D" w:rsidRPr="0086205D" w:rsidRDefault="0086205D" w:rsidP="0086205D">
      <w:pPr>
        <w:ind w:firstLine="720"/>
        <w:jc w:val="both"/>
        <w:rPr>
          <w:sz w:val="16"/>
          <w:szCs w:val="16"/>
        </w:rPr>
      </w:pPr>
    </w:p>
    <w:tbl>
      <w:tblPr>
        <w:tblW w:w="0" w:type="auto"/>
        <w:tblLook w:val="01E0"/>
      </w:tblPr>
      <w:tblGrid>
        <w:gridCol w:w="4785"/>
        <w:gridCol w:w="4786"/>
      </w:tblGrid>
      <w:tr w:rsidR="0086205D" w:rsidRPr="0086205D" w:rsidTr="00060878">
        <w:tc>
          <w:tcPr>
            <w:tcW w:w="4785" w:type="dxa"/>
          </w:tcPr>
          <w:p w:rsidR="0086205D" w:rsidRPr="0086205D" w:rsidRDefault="0086205D" w:rsidP="0086205D">
            <w:pPr>
              <w:pStyle w:val="a4"/>
              <w:spacing w:after="0"/>
              <w:rPr>
                <w:color w:val="000000"/>
                <w:sz w:val="16"/>
                <w:szCs w:val="16"/>
              </w:rPr>
            </w:pPr>
            <w:r w:rsidRPr="0086205D">
              <w:rPr>
                <w:color w:val="000000"/>
                <w:sz w:val="16"/>
                <w:szCs w:val="16"/>
              </w:rPr>
              <w:t xml:space="preserve">Глава </w:t>
            </w:r>
            <w:proofErr w:type="gramStart"/>
            <w:r w:rsidRPr="0086205D">
              <w:rPr>
                <w:color w:val="000000"/>
                <w:sz w:val="16"/>
                <w:szCs w:val="16"/>
              </w:rPr>
              <w:t>Галичского</w:t>
            </w:r>
            <w:proofErr w:type="gramEnd"/>
            <w:r w:rsidRPr="0086205D">
              <w:rPr>
                <w:color w:val="000000"/>
                <w:sz w:val="16"/>
                <w:szCs w:val="16"/>
              </w:rPr>
              <w:t xml:space="preserve"> </w:t>
            </w:r>
          </w:p>
          <w:p w:rsidR="0086205D" w:rsidRPr="0086205D" w:rsidRDefault="0086205D" w:rsidP="0086205D">
            <w:pPr>
              <w:pStyle w:val="a4"/>
              <w:spacing w:after="0"/>
              <w:rPr>
                <w:color w:val="000000"/>
                <w:sz w:val="16"/>
                <w:szCs w:val="16"/>
              </w:rPr>
            </w:pPr>
            <w:r w:rsidRPr="0086205D">
              <w:rPr>
                <w:color w:val="000000"/>
                <w:sz w:val="16"/>
                <w:szCs w:val="16"/>
              </w:rPr>
              <w:t xml:space="preserve">муниципального района </w:t>
            </w:r>
          </w:p>
          <w:p w:rsidR="0086205D" w:rsidRPr="0086205D" w:rsidRDefault="0086205D" w:rsidP="0086205D">
            <w:pPr>
              <w:pStyle w:val="a4"/>
              <w:spacing w:after="0"/>
              <w:rPr>
                <w:color w:val="000000"/>
                <w:sz w:val="16"/>
                <w:szCs w:val="16"/>
              </w:rPr>
            </w:pPr>
            <w:r w:rsidRPr="0086205D">
              <w:rPr>
                <w:color w:val="000000"/>
                <w:sz w:val="16"/>
                <w:szCs w:val="16"/>
              </w:rPr>
              <w:t xml:space="preserve">Костромской области </w:t>
            </w:r>
            <w:r w:rsidRPr="0086205D">
              <w:rPr>
                <w:color w:val="000000"/>
                <w:sz w:val="16"/>
                <w:szCs w:val="16"/>
              </w:rPr>
              <w:tab/>
            </w:r>
          </w:p>
          <w:p w:rsidR="0086205D" w:rsidRPr="0086205D" w:rsidRDefault="0086205D" w:rsidP="0086205D">
            <w:pPr>
              <w:rPr>
                <w:sz w:val="16"/>
                <w:szCs w:val="16"/>
              </w:rPr>
            </w:pPr>
            <w:r w:rsidRPr="0086205D">
              <w:rPr>
                <w:sz w:val="16"/>
                <w:szCs w:val="16"/>
              </w:rPr>
              <w:t xml:space="preserve">__________________А.Н. Потехин </w:t>
            </w:r>
          </w:p>
          <w:p w:rsidR="0086205D" w:rsidRPr="0086205D" w:rsidRDefault="0086205D" w:rsidP="0086205D">
            <w:pPr>
              <w:rPr>
                <w:sz w:val="16"/>
                <w:szCs w:val="16"/>
              </w:rPr>
            </w:pPr>
          </w:p>
        </w:tc>
        <w:tc>
          <w:tcPr>
            <w:tcW w:w="4786" w:type="dxa"/>
          </w:tcPr>
          <w:p w:rsidR="0086205D" w:rsidRPr="0086205D" w:rsidRDefault="0086205D" w:rsidP="0086205D">
            <w:pPr>
              <w:pStyle w:val="a4"/>
              <w:spacing w:after="0"/>
              <w:jc w:val="right"/>
              <w:rPr>
                <w:color w:val="000000"/>
                <w:sz w:val="16"/>
                <w:szCs w:val="16"/>
              </w:rPr>
            </w:pPr>
            <w:r w:rsidRPr="0086205D">
              <w:rPr>
                <w:color w:val="000000"/>
                <w:sz w:val="16"/>
                <w:szCs w:val="16"/>
              </w:rPr>
              <w:t>Председатель Собрания депутатов</w:t>
            </w:r>
          </w:p>
          <w:p w:rsidR="0086205D" w:rsidRPr="0086205D" w:rsidRDefault="0086205D" w:rsidP="0086205D">
            <w:pPr>
              <w:pStyle w:val="a4"/>
              <w:spacing w:after="0"/>
              <w:jc w:val="right"/>
              <w:rPr>
                <w:color w:val="000000"/>
                <w:sz w:val="16"/>
                <w:szCs w:val="16"/>
              </w:rPr>
            </w:pPr>
            <w:r w:rsidRPr="0086205D">
              <w:rPr>
                <w:color w:val="000000"/>
                <w:sz w:val="16"/>
                <w:szCs w:val="16"/>
              </w:rPr>
              <w:t>Галичского муниципального района</w:t>
            </w:r>
          </w:p>
          <w:p w:rsidR="0086205D" w:rsidRPr="0086205D" w:rsidRDefault="0086205D" w:rsidP="0086205D">
            <w:pPr>
              <w:pStyle w:val="a4"/>
              <w:spacing w:after="0"/>
              <w:jc w:val="right"/>
              <w:rPr>
                <w:color w:val="000000"/>
                <w:sz w:val="16"/>
                <w:szCs w:val="16"/>
              </w:rPr>
            </w:pPr>
            <w:r w:rsidRPr="0086205D">
              <w:rPr>
                <w:color w:val="000000"/>
                <w:sz w:val="16"/>
                <w:szCs w:val="16"/>
              </w:rPr>
              <w:t>Костромской области</w:t>
            </w:r>
          </w:p>
          <w:p w:rsidR="0086205D" w:rsidRPr="0086205D" w:rsidRDefault="0086205D" w:rsidP="0086205D">
            <w:pPr>
              <w:jc w:val="right"/>
              <w:rPr>
                <w:sz w:val="16"/>
                <w:szCs w:val="16"/>
              </w:rPr>
            </w:pPr>
            <w:r w:rsidRPr="0086205D">
              <w:rPr>
                <w:sz w:val="16"/>
                <w:szCs w:val="16"/>
              </w:rPr>
              <w:t xml:space="preserve">    ________________С.В. Мельникова </w:t>
            </w:r>
          </w:p>
          <w:p w:rsidR="0086205D" w:rsidRPr="0086205D" w:rsidRDefault="0086205D" w:rsidP="0086205D">
            <w:pPr>
              <w:rPr>
                <w:sz w:val="16"/>
                <w:szCs w:val="16"/>
              </w:rPr>
            </w:pPr>
          </w:p>
        </w:tc>
      </w:tr>
    </w:tbl>
    <w:p w:rsidR="0086205D" w:rsidRDefault="0086205D" w:rsidP="0086205D">
      <w:pPr>
        <w:rPr>
          <w:sz w:val="16"/>
          <w:szCs w:val="16"/>
        </w:rPr>
      </w:pPr>
      <w:r w:rsidRPr="0086205D">
        <w:rPr>
          <w:sz w:val="16"/>
          <w:szCs w:val="16"/>
        </w:rPr>
        <w:t>« 11 »  июля  2019 года № 229</w:t>
      </w:r>
      <w:r>
        <w:rPr>
          <w:sz w:val="16"/>
          <w:szCs w:val="16"/>
        </w:rPr>
        <w:t xml:space="preserve"> </w:t>
      </w:r>
    </w:p>
    <w:p w:rsidR="0086205D" w:rsidRPr="0086205D" w:rsidRDefault="0086205D" w:rsidP="0086205D">
      <w:pPr>
        <w:jc w:val="right"/>
        <w:rPr>
          <w:sz w:val="16"/>
          <w:szCs w:val="16"/>
        </w:rPr>
      </w:pPr>
      <w:r>
        <w:rPr>
          <w:sz w:val="16"/>
          <w:szCs w:val="16"/>
        </w:rPr>
        <w:t xml:space="preserve"> </w:t>
      </w:r>
      <w:r w:rsidRPr="0086205D">
        <w:rPr>
          <w:sz w:val="16"/>
          <w:szCs w:val="16"/>
        </w:rPr>
        <w:t>Приложение</w:t>
      </w:r>
    </w:p>
    <w:p w:rsidR="0086205D" w:rsidRPr="0086205D" w:rsidRDefault="0086205D" w:rsidP="0086205D">
      <w:pPr>
        <w:jc w:val="right"/>
        <w:rPr>
          <w:sz w:val="16"/>
          <w:szCs w:val="16"/>
        </w:rPr>
      </w:pPr>
      <w:r w:rsidRPr="0086205D">
        <w:rPr>
          <w:sz w:val="16"/>
          <w:szCs w:val="16"/>
        </w:rPr>
        <w:t xml:space="preserve"> к решению Собрания депутатов</w:t>
      </w:r>
    </w:p>
    <w:p w:rsidR="0086205D" w:rsidRPr="0086205D" w:rsidRDefault="0086205D" w:rsidP="0086205D">
      <w:pPr>
        <w:jc w:val="right"/>
        <w:rPr>
          <w:sz w:val="16"/>
          <w:szCs w:val="16"/>
        </w:rPr>
      </w:pPr>
      <w:r w:rsidRPr="0086205D">
        <w:rPr>
          <w:sz w:val="16"/>
          <w:szCs w:val="16"/>
        </w:rPr>
        <w:t xml:space="preserve"> </w:t>
      </w:r>
      <w:proofErr w:type="gramStart"/>
      <w:r w:rsidRPr="0086205D">
        <w:rPr>
          <w:sz w:val="16"/>
          <w:szCs w:val="16"/>
        </w:rPr>
        <w:t>Галичского</w:t>
      </w:r>
      <w:proofErr w:type="gramEnd"/>
      <w:r w:rsidRPr="0086205D">
        <w:rPr>
          <w:sz w:val="16"/>
          <w:szCs w:val="16"/>
        </w:rPr>
        <w:t xml:space="preserve"> муниципального район</w:t>
      </w:r>
    </w:p>
    <w:p w:rsidR="0086205D" w:rsidRPr="0086205D" w:rsidRDefault="0086205D" w:rsidP="0086205D">
      <w:pPr>
        <w:jc w:val="right"/>
        <w:rPr>
          <w:sz w:val="16"/>
          <w:szCs w:val="16"/>
          <w:u w:val="single"/>
        </w:rPr>
      </w:pPr>
      <w:r w:rsidRPr="0086205D">
        <w:rPr>
          <w:sz w:val="16"/>
          <w:szCs w:val="16"/>
        </w:rPr>
        <w:t xml:space="preserve">                                                                      от  11 июля  2019 года № 229</w:t>
      </w:r>
    </w:p>
    <w:p w:rsidR="0086205D" w:rsidRPr="0086205D" w:rsidRDefault="0086205D" w:rsidP="0086205D">
      <w:pPr>
        <w:rPr>
          <w:sz w:val="16"/>
          <w:szCs w:val="16"/>
        </w:rPr>
      </w:pPr>
    </w:p>
    <w:p w:rsidR="0086205D" w:rsidRPr="0086205D" w:rsidRDefault="0086205D" w:rsidP="0086205D">
      <w:pPr>
        <w:pStyle w:val="af2"/>
        <w:spacing w:before="0" w:beforeAutospacing="0" w:after="0" w:afterAutospacing="0"/>
        <w:jc w:val="center"/>
        <w:rPr>
          <w:rStyle w:val="af7"/>
          <w:sz w:val="16"/>
          <w:szCs w:val="16"/>
        </w:rPr>
      </w:pPr>
      <w:r w:rsidRPr="0086205D">
        <w:rPr>
          <w:sz w:val="16"/>
          <w:szCs w:val="16"/>
        </w:rPr>
        <w:tab/>
      </w:r>
      <w:r w:rsidRPr="0086205D">
        <w:rPr>
          <w:rStyle w:val="af7"/>
          <w:sz w:val="16"/>
          <w:szCs w:val="16"/>
        </w:rPr>
        <w:t xml:space="preserve">Положение о порядке оказания имущественной поддержки </w:t>
      </w:r>
    </w:p>
    <w:p w:rsidR="0086205D" w:rsidRPr="0086205D" w:rsidRDefault="0086205D" w:rsidP="0086205D">
      <w:pPr>
        <w:pStyle w:val="af2"/>
        <w:spacing w:before="0" w:beforeAutospacing="0" w:after="0" w:afterAutospacing="0"/>
        <w:jc w:val="center"/>
        <w:rPr>
          <w:rStyle w:val="af7"/>
          <w:sz w:val="16"/>
          <w:szCs w:val="16"/>
        </w:rPr>
      </w:pPr>
      <w:r w:rsidRPr="0086205D">
        <w:rPr>
          <w:rStyle w:val="af7"/>
          <w:sz w:val="16"/>
          <w:szCs w:val="16"/>
        </w:rPr>
        <w:t xml:space="preserve">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Галичский муниципальный район </w:t>
      </w:r>
    </w:p>
    <w:p w:rsidR="0086205D" w:rsidRPr="0086205D" w:rsidRDefault="0086205D" w:rsidP="0086205D">
      <w:pPr>
        <w:pStyle w:val="af2"/>
        <w:spacing w:before="0" w:beforeAutospacing="0" w:after="0" w:afterAutospacing="0"/>
        <w:jc w:val="center"/>
        <w:rPr>
          <w:sz w:val="16"/>
          <w:szCs w:val="16"/>
        </w:rPr>
      </w:pPr>
      <w:r w:rsidRPr="0086205D">
        <w:rPr>
          <w:rStyle w:val="af7"/>
          <w:sz w:val="16"/>
          <w:szCs w:val="16"/>
        </w:rPr>
        <w:t>Костромской области</w:t>
      </w:r>
    </w:p>
    <w:p w:rsidR="0086205D" w:rsidRPr="0086205D" w:rsidRDefault="0086205D" w:rsidP="0086205D">
      <w:pPr>
        <w:pStyle w:val="af2"/>
        <w:spacing w:before="0" w:beforeAutospacing="0" w:after="0" w:afterAutospacing="0"/>
        <w:jc w:val="both"/>
        <w:rPr>
          <w:sz w:val="16"/>
          <w:szCs w:val="16"/>
        </w:rPr>
      </w:pPr>
      <w:r w:rsidRPr="0086205D">
        <w:rPr>
          <w:sz w:val="16"/>
          <w:szCs w:val="16"/>
        </w:rPr>
        <w:t>1.Общие положения</w:t>
      </w:r>
    </w:p>
    <w:p w:rsidR="0086205D" w:rsidRPr="0086205D" w:rsidRDefault="0086205D" w:rsidP="0086205D">
      <w:pPr>
        <w:pStyle w:val="af2"/>
        <w:spacing w:before="0" w:beforeAutospacing="0" w:after="0" w:afterAutospacing="0"/>
        <w:jc w:val="both"/>
        <w:rPr>
          <w:sz w:val="16"/>
          <w:szCs w:val="16"/>
        </w:rPr>
      </w:pPr>
      <w:proofErr w:type="gramStart"/>
      <w:r w:rsidRPr="0086205D">
        <w:rPr>
          <w:sz w:val="16"/>
          <w:szCs w:val="16"/>
        </w:rPr>
        <w:t>1.1.Настоящее положение о порядке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МО Галичский муниципальный район Костромской области (далее - Положение), разработано в соответствии с Федеральным законом от 24 июля 2007 года № 209-ФЗ «О развитии малого и среднего предпринимательства в Российской Федерации», Федеральным законом                     от 26 июля 2006 № 135-ФЗ</w:t>
      </w:r>
      <w:proofErr w:type="gramEnd"/>
      <w:r w:rsidRPr="0086205D">
        <w:rPr>
          <w:sz w:val="16"/>
          <w:szCs w:val="16"/>
        </w:rPr>
        <w:t xml:space="preserve"> «О защите конкуренции» и определяет условия и порядок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МО Галичский  муниципальный район Костромской области (далее – Субъекты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1.2.Оказание имущественной поддержки Субъектам малого и среднего предпринимательства (далее - Поддержка) осуществляется в виде передачи им в аренду муниципального имущества, находящегося в собственности МО Галичский муниципальный район Костромской области,  на возмездной основе по льготным ставкам арендной платы.</w:t>
      </w:r>
    </w:p>
    <w:p w:rsidR="0086205D" w:rsidRPr="0086205D" w:rsidRDefault="0086205D" w:rsidP="0086205D">
      <w:pPr>
        <w:pStyle w:val="af2"/>
        <w:spacing w:before="0" w:beforeAutospacing="0" w:after="0" w:afterAutospacing="0"/>
        <w:jc w:val="both"/>
        <w:rPr>
          <w:sz w:val="16"/>
          <w:szCs w:val="16"/>
        </w:rPr>
      </w:pPr>
      <w:r w:rsidRPr="0086205D">
        <w:rPr>
          <w:sz w:val="16"/>
          <w:szCs w:val="16"/>
        </w:rPr>
        <w:t>1.3.Основными принципами Поддержки являются:</w:t>
      </w:r>
    </w:p>
    <w:p w:rsidR="0086205D" w:rsidRPr="0086205D" w:rsidRDefault="0086205D" w:rsidP="0086205D">
      <w:pPr>
        <w:pStyle w:val="af2"/>
        <w:spacing w:before="0" w:beforeAutospacing="0" w:after="0" w:afterAutospacing="0"/>
        <w:jc w:val="both"/>
        <w:rPr>
          <w:sz w:val="16"/>
          <w:szCs w:val="16"/>
        </w:rPr>
      </w:pPr>
      <w:r w:rsidRPr="0086205D">
        <w:rPr>
          <w:sz w:val="16"/>
          <w:szCs w:val="16"/>
        </w:rPr>
        <w:t> 1) заявительный порядок обращения Субъектов малого и среднего предпринимательства за оказанием Поддержки;</w:t>
      </w:r>
    </w:p>
    <w:p w:rsidR="0086205D" w:rsidRPr="0086205D" w:rsidRDefault="0086205D" w:rsidP="0086205D">
      <w:pPr>
        <w:pStyle w:val="af2"/>
        <w:spacing w:before="0" w:beforeAutospacing="0" w:after="0" w:afterAutospacing="0"/>
        <w:jc w:val="both"/>
        <w:rPr>
          <w:sz w:val="16"/>
          <w:szCs w:val="16"/>
        </w:rPr>
      </w:pPr>
      <w:r w:rsidRPr="0086205D">
        <w:rPr>
          <w:sz w:val="16"/>
          <w:szCs w:val="16"/>
        </w:rPr>
        <w:t> 2) доступность мер Поддержки для всех Субъектов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 3) оказание Поддержки с соблюдением требований, установленных Федеральным законом от 26.07.2006 № 135-ФЗ «О защите конкуренции» и настоящим Положением;</w:t>
      </w:r>
    </w:p>
    <w:p w:rsidR="0086205D" w:rsidRPr="0086205D" w:rsidRDefault="0086205D" w:rsidP="0086205D">
      <w:pPr>
        <w:pStyle w:val="af2"/>
        <w:spacing w:before="0" w:beforeAutospacing="0" w:after="0" w:afterAutospacing="0"/>
        <w:jc w:val="both"/>
        <w:rPr>
          <w:sz w:val="16"/>
          <w:szCs w:val="16"/>
        </w:rPr>
      </w:pPr>
      <w:r w:rsidRPr="0086205D">
        <w:rPr>
          <w:sz w:val="16"/>
          <w:szCs w:val="16"/>
        </w:rPr>
        <w:t> 4) открытость процедур оказания Поддержки.</w:t>
      </w:r>
    </w:p>
    <w:p w:rsidR="0086205D" w:rsidRPr="0086205D" w:rsidRDefault="0086205D" w:rsidP="0086205D">
      <w:pPr>
        <w:pStyle w:val="af2"/>
        <w:spacing w:before="0" w:beforeAutospacing="0" w:after="0" w:afterAutospacing="0"/>
        <w:jc w:val="both"/>
        <w:rPr>
          <w:sz w:val="16"/>
          <w:szCs w:val="16"/>
        </w:rPr>
      </w:pPr>
      <w:r w:rsidRPr="0086205D">
        <w:rPr>
          <w:sz w:val="16"/>
          <w:szCs w:val="16"/>
        </w:rPr>
        <w:t> </w:t>
      </w:r>
      <w:proofErr w:type="gramStart"/>
      <w:r w:rsidRPr="0086205D">
        <w:rPr>
          <w:sz w:val="16"/>
          <w:szCs w:val="16"/>
        </w:rPr>
        <w:t>1.4.Муниципальное имущество, находящееся в собственности МО Галичский муниципальный район Костромской области, включенное в  Перечень муниципального имущества, предназначенного для оказания имущественной Поддержки Субъектам малого и среднего предпринимательства, предоставляется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долгосрочной основе на срок не менее чем пять лет.</w:t>
      </w:r>
      <w:proofErr w:type="gramEnd"/>
      <w:r w:rsidRPr="0086205D">
        <w:rPr>
          <w:sz w:val="16"/>
          <w:szCs w:val="16"/>
        </w:rPr>
        <w:t xml:space="preserve"> Данный срок может быть уменьшен на основании заявления лица, приобретающего права временного владения и пользования муниципальным имуществом.</w:t>
      </w:r>
    </w:p>
    <w:p w:rsidR="0086205D" w:rsidRPr="0086205D" w:rsidRDefault="0086205D" w:rsidP="0086205D">
      <w:pPr>
        <w:pStyle w:val="af2"/>
        <w:spacing w:before="0" w:beforeAutospacing="0" w:after="0" w:afterAutospacing="0"/>
        <w:jc w:val="both"/>
        <w:rPr>
          <w:sz w:val="16"/>
          <w:szCs w:val="16"/>
        </w:rPr>
      </w:pPr>
      <w:r w:rsidRPr="0086205D">
        <w:rPr>
          <w:sz w:val="16"/>
          <w:szCs w:val="16"/>
        </w:rPr>
        <w:t>2. Порядок формирования и ведения Перечня муниципального имущества, находящегося в собственности муниципального образования Галичский муниципальный район Костромской области,  предназначенного для оказания имущественной поддержки субъектам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2.1. </w:t>
      </w:r>
      <w:proofErr w:type="gramStart"/>
      <w:r w:rsidRPr="0086205D">
        <w:rPr>
          <w:sz w:val="16"/>
          <w:szCs w:val="16"/>
        </w:rPr>
        <w:t>Перечень муниципального имущества, находящегося в собственности Галичского  муниципального района Костромской области,  предназначенного для оказания имущественной Поддержки Субъектам малого и среднего предпринимательства (далее –  Перечень) формируется (и в дальнейшем корректируется) по предложению  муниципальных учреждений и предприятий в отношении не используемого или не эффективно используемого имущества, субъектов малого и среднего предпринимательства, общественных объединений граждан, иных лиц и организаций.</w:t>
      </w:r>
      <w:proofErr w:type="gramEnd"/>
    </w:p>
    <w:p w:rsidR="0086205D" w:rsidRPr="0086205D" w:rsidRDefault="0086205D" w:rsidP="0086205D">
      <w:pPr>
        <w:pStyle w:val="af2"/>
        <w:spacing w:before="0" w:beforeAutospacing="0" w:after="0" w:afterAutospacing="0"/>
        <w:jc w:val="both"/>
        <w:rPr>
          <w:sz w:val="16"/>
          <w:szCs w:val="16"/>
        </w:rPr>
      </w:pPr>
      <w:r w:rsidRPr="0086205D">
        <w:rPr>
          <w:sz w:val="16"/>
          <w:szCs w:val="16"/>
        </w:rPr>
        <w:t>2.2.Имущество, включаемое в  Перечень, должно отвечать следующим требованиям:</w:t>
      </w:r>
    </w:p>
    <w:p w:rsidR="0086205D" w:rsidRPr="0086205D" w:rsidRDefault="0086205D" w:rsidP="0086205D">
      <w:pPr>
        <w:pStyle w:val="af2"/>
        <w:spacing w:before="0" w:beforeAutospacing="0" w:after="0" w:afterAutospacing="0"/>
        <w:jc w:val="both"/>
        <w:rPr>
          <w:sz w:val="16"/>
          <w:szCs w:val="16"/>
        </w:rPr>
      </w:pPr>
      <w:r w:rsidRPr="0086205D">
        <w:rPr>
          <w:sz w:val="16"/>
          <w:szCs w:val="16"/>
        </w:rPr>
        <w:t>-находиться в собственности муниципального образования Галичский муниципальный район Костромской области;</w:t>
      </w:r>
    </w:p>
    <w:p w:rsidR="0086205D" w:rsidRPr="0086205D" w:rsidRDefault="0086205D" w:rsidP="0086205D">
      <w:pPr>
        <w:pStyle w:val="af2"/>
        <w:spacing w:before="0" w:beforeAutospacing="0" w:after="0" w:afterAutospacing="0"/>
        <w:jc w:val="both"/>
        <w:rPr>
          <w:sz w:val="16"/>
          <w:szCs w:val="16"/>
        </w:rPr>
      </w:pPr>
      <w:r w:rsidRPr="0086205D">
        <w:rPr>
          <w:sz w:val="16"/>
          <w:szCs w:val="16"/>
        </w:rPr>
        <w:t>-быть свободным от прав третьих лиц (за исключением имущественных прав субъектов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2.3.Сформированный  Перечень, равно как и предложения по корректировке Перечня  подлежат рассмотрению на заседании координационного совета по развитию малого и среднего предпринимательства в Галичском  районе.</w:t>
      </w:r>
    </w:p>
    <w:p w:rsidR="0086205D" w:rsidRPr="0086205D" w:rsidRDefault="0086205D" w:rsidP="0086205D">
      <w:pPr>
        <w:pStyle w:val="af2"/>
        <w:spacing w:before="0" w:beforeAutospacing="0" w:after="0" w:afterAutospacing="0"/>
        <w:jc w:val="both"/>
        <w:rPr>
          <w:sz w:val="16"/>
          <w:szCs w:val="16"/>
        </w:rPr>
      </w:pPr>
      <w:r w:rsidRPr="0086205D">
        <w:rPr>
          <w:sz w:val="16"/>
          <w:szCs w:val="16"/>
        </w:rPr>
        <w:t>2.4.Перечень утверждается постановлением администрации Галичского муниципального района Костромской области не ранее чем через 30 дней со дня направления проекта перечня в координационный совет по развитию малого и среднего предпринимательства в Галичском  районе.   </w:t>
      </w:r>
    </w:p>
    <w:p w:rsidR="0086205D" w:rsidRPr="0086205D" w:rsidRDefault="0086205D" w:rsidP="0086205D">
      <w:pPr>
        <w:pStyle w:val="af2"/>
        <w:spacing w:before="0" w:beforeAutospacing="0" w:after="0" w:afterAutospacing="0"/>
        <w:jc w:val="both"/>
        <w:rPr>
          <w:sz w:val="16"/>
          <w:szCs w:val="16"/>
        </w:rPr>
      </w:pPr>
      <w:r w:rsidRPr="0086205D">
        <w:rPr>
          <w:sz w:val="16"/>
          <w:szCs w:val="16"/>
        </w:rPr>
        <w:t>2.5.Перечень, утвержденный постановлением  администрации Галичского муниципального района Костромской области, подлежит обязательному опубликованию в средствах массовой информации, а также размещению на официальном сайте администрации Галичского муниципального района Костромской области в сети Интернет в срок не позднее десяти рабочих дней со дня его утверждения. Перечень дополняется не реже одного раза в год, но не позднее 1 ноября текущего года, за исключением случая, если в муниципальной собственности района отсутствует имущество, соответствующее требованиям  части 1 статьи 18 Закона № 209-ФЗ.</w:t>
      </w:r>
    </w:p>
    <w:p w:rsidR="0086205D" w:rsidRPr="0086205D" w:rsidRDefault="0086205D" w:rsidP="0086205D">
      <w:pPr>
        <w:pStyle w:val="af2"/>
        <w:spacing w:before="0" w:beforeAutospacing="0" w:after="0" w:afterAutospacing="0"/>
        <w:jc w:val="both"/>
        <w:rPr>
          <w:sz w:val="16"/>
          <w:szCs w:val="16"/>
        </w:rPr>
      </w:pPr>
      <w:r w:rsidRPr="0086205D">
        <w:rPr>
          <w:sz w:val="16"/>
          <w:szCs w:val="16"/>
        </w:rPr>
        <w:t>2.6.Основаниями для исключения имущества из Перечня являются:</w:t>
      </w:r>
    </w:p>
    <w:p w:rsidR="0086205D" w:rsidRPr="0086205D" w:rsidRDefault="0086205D" w:rsidP="0086205D">
      <w:pPr>
        <w:pStyle w:val="af2"/>
        <w:tabs>
          <w:tab w:val="left" w:pos="2893"/>
        </w:tabs>
        <w:spacing w:before="0" w:beforeAutospacing="0" w:after="0" w:afterAutospacing="0"/>
        <w:jc w:val="both"/>
        <w:rPr>
          <w:sz w:val="16"/>
          <w:szCs w:val="16"/>
        </w:rPr>
      </w:pPr>
      <w:r w:rsidRPr="0086205D">
        <w:rPr>
          <w:sz w:val="16"/>
          <w:szCs w:val="16"/>
        </w:rPr>
        <w:t xml:space="preserve">а) </w:t>
      </w:r>
      <w:proofErr w:type="spellStart"/>
      <w:r w:rsidRPr="0086205D">
        <w:rPr>
          <w:sz w:val="16"/>
          <w:szCs w:val="16"/>
        </w:rPr>
        <w:t>невостребованность</w:t>
      </w:r>
      <w:proofErr w:type="spellEnd"/>
      <w:r w:rsidRPr="0086205D">
        <w:rPr>
          <w:sz w:val="16"/>
          <w:szCs w:val="16"/>
        </w:rPr>
        <w:t>;</w:t>
      </w:r>
      <w:r w:rsidRPr="0086205D">
        <w:rPr>
          <w:sz w:val="16"/>
          <w:szCs w:val="16"/>
        </w:rPr>
        <w:tab/>
      </w:r>
    </w:p>
    <w:p w:rsidR="0086205D" w:rsidRPr="0086205D" w:rsidRDefault="0086205D" w:rsidP="0086205D">
      <w:pPr>
        <w:pStyle w:val="af2"/>
        <w:spacing w:before="0" w:beforeAutospacing="0" w:after="0" w:afterAutospacing="0"/>
        <w:jc w:val="both"/>
        <w:rPr>
          <w:sz w:val="16"/>
          <w:szCs w:val="16"/>
        </w:rPr>
      </w:pPr>
      <w:r w:rsidRPr="0086205D">
        <w:rPr>
          <w:sz w:val="16"/>
          <w:szCs w:val="16"/>
        </w:rPr>
        <w:t>б) непригодность для дальнейшего использования или невозможность использования имущества в соответствии с действующим законодательством, в том числе изменения количественных и качественных характеристик, в результате которого имущество становится непригодным для использования по своему первоначальному назначению;</w:t>
      </w:r>
    </w:p>
    <w:p w:rsidR="0086205D" w:rsidRPr="0086205D" w:rsidRDefault="0086205D" w:rsidP="0086205D">
      <w:pPr>
        <w:pStyle w:val="af2"/>
        <w:spacing w:before="0" w:beforeAutospacing="0" w:after="0" w:afterAutospacing="0"/>
        <w:jc w:val="both"/>
        <w:rPr>
          <w:sz w:val="16"/>
          <w:szCs w:val="16"/>
        </w:rPr>
      </w:pPr>
      <w:proofErr w:type="gramStart"/>
      <w:r w:rsidRPr="0086205D">
        <w:rPr>
          <w:sz w:val="16"/>
          <w:szCs w:val="16"/>
        </w:rPr>
        <w:t xml:space="preserve">в) поступление заявления Субъекта малого и среднего предпринимательства, отвечающего требованиям, установленным статьей 3 Федерального закона от 22.07.2008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w:t>
      </w:r>
      <w:r w:rsidRPr="0086205D">
        <w:rPr>
          <w:sz w:val="16"/>
          <w:szCs w:val="16"/>
        </w:rPr>
        <w:lastRenderedPageBreak/>
        <w:t>внесении изменений в отдельные законодательные акты Российской Федерации» (далее - Закон), о соответствии его условиям отнесения к</w:t>
      </w:r>
      <w:proofErr w:type="gramEnd"/>
      <w:r w:rsidRPr="0086205D">
        <w:rPr>
          <w:sz w:val="16"/>
          <w:szCs w:val="16"/>
        </w:rPr>
        <w:t xml:space="preserve"> категории субъектов малого и среднего предпринимательства и о реализации им права на приобретение арендуемого объекта недвижимости в соответствии со статьей 9 Закона.</w:t>
      </w:r>
    </w:p>
    <w:p w:rsidR="0086205D" w:rsidRPr="0086205D" w:rsidRDefault="0086205D" w:rsidP="0086205D">
      <w:pPr>
        <w:pStyle w:val="af2"/>
        <w:spacing w:before="0" w:beforeAutospacing="0" w:after="0" w:afterAutospacing="0"/>
        <w:jc w:val="both"/>
        <w:rPr>
          <w:sz w:val="16"/>
          <w:szCs w:val="16"/>
        </w:rPr>
      </w:pPr>
      <w:r w:rsidRPr="0086205D">
        <w:rPr>
          <w:sz w:val="16"/>
          <w:szCs w:val="16"/>
        </w:rPr>
        <w:t>г) списание такого имущества в установленном порядке;</w:t>
      </w:r>
    </w:p>
    <w:p w:rsidR="0086205D" w:rsidRPr="0086205D" w:rsidRDefault="0086205D" w:rsidP="0086205D">
      <w:pPr>
        <w:pStyle w:val="af2"/>
        <w:spacing w:before="0" w:beforeAutospacing="0" w:after="0" w:afterAutospacing="0"/>
        <w:jc w:val="both"/>
        <w:rPr>
          <w:sz w:val="16"/>
          <w:szCs w:val="16"/>
        </w:rPr>
      </w:pPr>
      <w:proofErr w:type="spellStart"/>
      <w:r w:rsidRPr="0086205D">
        <w:rPr>
          <w:sz w:val="16"/>
          <w:szCs w:val="16"/>
        </w:rPr>
        <w:t>д</w:t>
      </w:r>
      <w:proofErr w:type="spellEnd"/>
      <w:proofErr w:type="gramStart"/>
      <w:r w:rsidRPr="0086205D">
        <w:rPr>
          <w:sz w:val="16"/>
          <w:szCs w:val="16"/>
        </w:rPr>
        <w:t>)п</w:t>
      </w:r>
      <w:proofErr w:type="gramEnd"/>
      <w:r w:rsidRPr="0086205D">
        <w:rPr>
          <w:sz w:val="16"/>
          <w:szCs w:val="16"/>
        </w:rPr>
        <w:t>ринятия решения о передаче данного имущества в федеральную собственность, собственность субъекта Российской Федерации или муниципальную собственность;</w:t>
      </w:r>
    </w:p>
    <w:p w:rsidR="0086205D" w:rsidRPr="0086205D" w:rsidRDefault="0086205D" w:rsidP="0086205D">
      <w:pPr>
        <w:pStyle w:val="af2"/>
        <w:spacing w:before="0" w:beforeAutospacing="0" w:after="0" w:afterAutospacing="0"/>
        <w:jc w:val="both"/>
        <w:rPr>
          <w:sz w:val="16"/>
          <w:szCs w:val="16"/>
        </w:rPr>
      </w:pPr>
      <w:r w:rsidRPr="0086205D">
        <w:rPr>
          <w:sz w:val="16"/>
          <w:szCs w:val="16"/>
        </w:rPr>
        <w:t>е) утраты или гибели имущества;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ж) потребность в таком имуществе у органов местного самоуправления Галичского муниципального района Костромской области для реализации полномочий, предусмотренных Федеральным законом от 06.10.2003 года  № 131-ФЗ «Об общих принципах организации местного самоуправления в Российской Федерации».</w:t>
      </w:r>
    </w:p>
    <w:p w:rsidR="0086205D" w:rsidRPr="0086205D" w:rsidRDefault="0086205D" w:rsidP="0086205D">
      <w:pPr>
        <w:pStyle w:val="af2"/>
        <w:spacing w:before="0" w:beforeAutospacing="0" w:after="0" w:afterAutospacing="0"/>
        <w:jc w:val="both"/>
        <w:rPr>
          <w:sz w:val="16"/>
          <w:szCs w:val="16"/>
        </w:rPr>
      </w:pPr>
      <w:r w:rsidRPr="0086205D">
        <w:rPr>
          <w:sz w:val="16"/>
          <w:szCs w:val="16"/>
        </w:rPr>
        <w:t>3.Порядок и условия предоставления имущественной Поддержки Субъектам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3.1.Порядок и условия предоставления имущественной Поддержки путем передачи муниципального имущества, включенного в утвержденный  Перечень.</w:t>
      </w:r>
    </w:p>
    <w:p w:rsidR="0086205D" w:rsidRPr="0086205D" w:rsidRDefault="0086205D" w:rsidP="0086205D">
      <w:pPr>
        <w:pStyle w:val="af2"/>
        <w:spacing w:before="0" w:beforeAutospacing="0" w:after="0" w:afterAutospacing="0"/>
        <w:jc w:val="both"/>
        <w:rPr>
          <w:sz w:val="16"/>
          <w:szCs w:val="16"/>
        </w:rPr>
      </w:pPr>
      <w:r w:rsidRPr="0086205D">
        <w:rPr>
          <w:sz w:val="16"/>
          <w:szCs w:val="16"/>
        </w:rPr>
        <w:t>3.1.1.Арендатор муниципального имущества, относящийся к Субъектам малого и среднего предпринимательства, при обращении в адрес администрации Галичского муниципального района Костромской области имеет право обратиться с заявлением о предоставлении ему Поддержки, предусмотренной настоящим Положением.</w:t>
      </w:r>
    </w:p>
    <w:p w:rsidR="0086205D" w:rsidRPr="0086205D" w:rsidRDefault="0086205D" w:rsidP="0086205D">
      <w:pPr>
        <w:pStyle w:val="af2"/>
        <w:spacing w:before="0" w:beforeAutospacing="0" w:after="0" w:afterAutospacing="0"/>
        <w:jc w:val="both"/>
        <w:rPr>
          <w:sz w:val="16"/>
          <w:szCs w:val="16"/>
        </w:rPr>
      </w:pPr>
      <w:proofErr w:type="gramStart"/>
      <w:r w:rsidRPr="0086205D">
        <w:rPr>
          <w:sz w:val="16"/>
          <w:szCs w:val="16"/>
        </w:rPr>
        <w:t xml:space="preserve">3.1.2.В заявлении о предоставлении Поддержки указывается: наименование, организационно-правовая форма, местонахождение - для юридического лица; фамилия, имя, отчество (последнее - при наличии), место жительства, данные документа, удостоверяющего личность, - для индивидуального предпринимателя; вид деятельности; предполагаемое целевое использование объекта; местоположение и площадь объекта муниципального имущества. </w:t>
      </w:r>
      <w:proofErr w:type="gramEnd"/>
    </w:p>
    <w:p w:rsidR="0086205D" w:rsidRPr="0086205D" w:rsidRDefault="0086205D" w:rsidP="0086205D">
      <w:pPr>
        <w:pStyle w:val="af2"/>
        <w:spacing w:before="0" w:beforeAutospacing="0" w:after="0" w:afterAutospacing="0"/>
        <w:jc w:val="both"/>
        <w:rPr>
          <w:sz w:val="16"/>
          <w:szCs w:val="16"/>
        </w:rPr>
      </w:pPr>
      <w:r w:rsidRPr="0086205D">
        <w:rPr>
          <w:sz w:val="16"/>
          <w:szCs w:val="16"/>
        </w:rPr>
        <w:t>3.1.3.К заявлению о предоставлении Поддержки прилагаются следующие документы:</w:t>
      </w:r>
    </w:p>
    <w:p w:rsidR="0086205D" w:rsidRPr="0086205D" w:rsidRDefault="0086205D" w:rsidP="0086205D">
      <w:pPr>
        <w:pStyle w:val="af2"/>
        <w:spacing w:before="0" w:beforeAutospacing="0" w:after="0" w:afterAutospacing="0"/>
        <w:jc w:val="both"/>
        <w:rPr>
          <w:sz w:val="16"/>
          <w:szCs w:val="16"/>
        </w:rPr>
      </w:pPr>
      <w:r w:rsidRPr="0086205D">
        <w:rPr>
          <w:sz w:val="16"/>
          <w:szCs w:val="16"/>
        </w:rPr>
        <w:t>-документы, подтверждающие соответствие Субъекта малого и среднего предпринимательства условиям, установленным ст. 4 Федерального закона от 24.07.2007 № 209-ФЗ «О развитии малого и среднего предпринимательства в Российской Федерации»;</w:t>
      </w:r>
    </w:p>
    <w:p w:rsidR="0086205D" w:rsidRPr="0086205D" w:rsidRDefault="0086205D" w:rsidP="0086205D">
      <w:pPr>
        <w:pStyle w:val="af2"/>
        <w:spacing w:before="0" w:beforeAutospacing="0" w:after="0" w:afterAutospacing="0"/>
        <w:jc w:val="both"/>
        <w:rPr>
          <w:sz w:val="16"/>
          <w:szCs w:val="16"/>
        </w:rPr>
      </w:pPr>
      <w:r w:rsidRPr="0086205D">
        <w:rPr>
          <w:sz w:val="16"/>
          <w:szCs w:val="16"/>
        </w:rPr>
        <w:t>-копии учредительных документов - для юридического лица;</w:t>
      </w:r>
    </w:p>
    <w:p w:rsidR="0086205D" w:rsidRPr="0086205D" w:rsidRDefault="0086205D" w:rsidP="0086205D">
      <w:pPr>
        <w:pStyle w:val="af2"/>
        <w:spacing w:before="0" w:beforeAutospacing="0" w:after="0" w:afterAutospacing="0"/>
        <w:jc w:val="both"/>
        <w:rPr>
          <w:sz w:val="16"/>
          <w:szCs w:val="16"/>
        </w:rPr>
      </w:pPr>
      <w:r w:rsidRPr="0086205D">
        <w:rPr>
          <w:sz w:val="16"/>
          <w:szCs w:val="16"/>
        </w:rPr>
        <w:t>-копии документов, подтверждающих полномочия представителя заявителя, действующего на основании доверенности.</w:t>
      </w:r>
    </w:p>
    <w:p w:rsidR="0086205D" w:rsidRPr="0086205D" w:rsidRDefault="0086205D" w:rsidP="0086205D">
      <w:pPr>
        <w:pStyle w:val="af2"/>
        <w:spacing w:before="0" w:beforeAutospacing="0" w:after="0" w:afterAutospacing="0"/>
        <w:jc w:val="both"/>
        <w:rPr>
          <w:sz w:val="16"/>
          <w:szCs w:val="16"/>
        </w:rPr>
      </w:pPr>
      <w:r w:rsidRPr="0086205D">
        <w:rPr>
          <w:sz w:val="16"/>
          <w:szCs w:val="16"/>
        </w:rPr>
        <w:t>-документы, подтверждающие полномочия руководителя юридического лица или иного лица, действующего на основании устава;</w:t>
      </w:r>
    </w:p>
    <w:p w:rsidR="0086205D" w:rsidRPr="0086205D" w:rsidRDefault="0086205D" w:rsidP="0086205D">
      <w:pPr>
        <w:pStyle w:val="af2"/>
        <w:spacing w:before="0" w:beforeAutospacing="0" w:after="0" w:afterAutospacing="0"/>
        <w:jc w:val="both"/>
        <w:rPr>
          <w:sz w:val="16"/>
          <w:szCs w:val="16"/>
        </w:rPr>
      </w:pPr>
      <w:r w:rsidRPr="0086205D">
        <w:rPr>
          <w:sz w:val="16"/>
          <w:szCs w:val="16"/>
        </w:rPr>
        <w:t>- копия свидетельства о государственной регистрации в качестве юридического лица (для юридических лиц) или в качестве индивидуального предпринимателя (для индивидуального предпринимателя);</w:t>
      </w:r>
    </w:p>
    <w:p w:rsidR="0086205D" w:rsidRPr="0086205D" w:rsidRDefault="0086205D" w:rsidP="0086205D">
      <w:pPr>
        <w:pStyle w:val="af2"/>
        <w:spacing w:before="0" w:beforeAutospacing="0" w:after="0" w:afterAutospacing="0"/>
        <w:jc w:val="both"/>
        <w:rPr>
          <w:sz w:val="16"/>
          <w:szCs w:val="16"/>
        </w:rPr>
      </w:pPr>
      <w:r w:rsidRPr="0086205D">
        <w:rPr>
          <w:sz w:val="16"/>
          <w:szCs w:val="16"/>
        </w:rPr>
        <w:t>-копия свидетельства о постановке на учет в налоговом органе;</w:t>
      </w:r>
    </w:p>
    <w:p w:rsidR="0086205D" w:rsidRPr="0086205D" w:rsidRDefault="0086205D" w:rsidP="0086205D">
      <w:pPr>
        <w:pStyle w:val="af2"/>
        <w:spacing w:before="0" w:beforeAutospacing="0" w:after="0" w:afterAutospacing="0"/>
        <w:jc w:val="both"/>
        <w:rPr>
          <w:sz w:val="16"/>
          <w:szCs w:val="16"/>
        </w:rPr>
      </w:pPr>
      <w:r w:rsidRPr="0086205D">
        <w:rPr>
          <w:sz w:val="16"/>
          <w:szCs w:val="16"/>
        </w:rPr>
        <w:t>-копии бухгалтерской и налоговой отчетности за предшествующий календарный год, предусмотренной действующим законодательством Российской Федерации;</w:t>
      </w:r>
    </w:p>
    <w:p w:rsidR="0086205D" w:rsidRPr="0086205D" w:rsidRDefault="0086205D" w:rsidP="0086205D">
      <w:pPr>
        <w:pStyle w:val="af2"/>
        <w:spacing w:before="0" w:beforeAutospacing="0" w:after="0" w:afterAutospacing="0"/>
        <w:jc w:val="both"/>
        <w:rPr>
          <w:sz w:val="16"/>
          <w:szCs w:val="16"/>
        </w:rPr>
      </w:pPr>
      <w:r w:rsidRPr="0086205D">
        <w:rPr>
          <w:sz w:val="16"/>
          <w:szCs w:val="16"/>
        </w:rPr>
        <w:t>-справка о средней численности работников за предшествующий календарный год, подписанная руководителем и заверенная печатью.</w:t>
      </w:r>
    </w:p>
    <w:p w:rsidR="0086205D" w:rsidRPr="0086205D" w:rsidRDefault="0086205D" w:rsidP="0086205D">
      <w:pPr>
        <w:pStyle w:val="af2"/>
        <w:spacing w:before="0" w:beforeAutospacing="0" w:after="0" w:afterAutospacing="0"/>
        <w:jc w:val="both"/>
        <w:rPr>
          <w:sz w:val="16"/>
          <w:szCs w:val="16"/>
        </w:rPr>
      </w:pPr>
      <w:r w:rsidRPr="0086205D">
        <w:rPr>
          <w:sz w:val="16"/>
          <w:szCs w:val="16"/>
        </w:rPr>
        <w:t>В рамках межведомственного информационного взаимодействия администрация  Галичского муниципального района Костромской области запрашивает в отношении заявителя (юридического лица или индивидуального предпринимателя):</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-выписку из Единого государственного реестра юридических лиц (для юридических лиц); </w:t>
      </w:r>
      <w:proofErr w:type="gramStart"/>
      <w:r w:rsidRPr="0086205D">
        <w:rPr>
          <w:sz w:val="16"/>
          <w:szCs w:val="16"/>
        </w:rPr>
        <w:t>-в</w:t>
      </w:r>
      <w:proofErr w:type="gramEnd"/>
      <w:r w:rsidRPr="0086205D">
        <w:rPr>
          <w:sz w:val="16"/>
          <w:szCs w:val="16"/>
        </w:rPr>
        <w:t>ыписку из Единого государственного реестра индивидуальных предпринимателей (для индивидуальных предпринимателей).</w:t>
      </w:r>
    </w:p>
    <w:p w:rsidR="0086205D" w:rsidRPr="0086205D" w:rsidRDefault="0086205D" w:rsidP="0086205D">
      <w:pPr>
        <w:pStyle w:val="af2"/>
        <w:spacing w:before="0" w:beforeAutospacing="0" w:after="0" w:afterAutospacing="0"/>
        <w:jc w:val="both"/>
        <w:rPr>
          <w:sz w:val="16"/>
          <w:szCs w:val="16"/>
        </w:rPr>
      </w:pPr>
      <w:r w:rsidRPr="0086205D">
        <w:rPr>
          <w:sz w:val="16"/>
          <w:szCs w:val="16"/>
        </w:rPr>
        <w:t>Документы, запрашиваемые администрацией  Галичского муниципального района Костромской области в рамках межведомственного информационного взаимодействия, заявитель вправе предоставить по собственной инициативе.</w:t>
      </w:r>
    </w:p>
    <w:p w:rsidR="0086205D" w:rsidRPr="0086205D" w:rsidRDefault="0086205D" w:rsidP="0086205D">
      <w:pPr>
        <w:pStyle w:val="af2"/>
        <w:spacing w:before="0" w:beforeAutospacing="0" w:after="0" w:afterAutospacing="0"/>
        <w:jc w:val="both"/>
        <w:rPr>
          <w:sz w:val="16"/>
          <w:szCs w:val="16"/>
        </w:rPr>
      </w:pPr>
      <w:r w:rsidRPr="0086205D">
        <w:rPr>
          <w:sz w:val="16"/>
          <w:szCs w:val="16"/>
        </w:rPr>
        <w:t>3.1.4.Заявление о предоставлении имущественной поддержки рассматривается комиссией по вопросам развития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 3.1.5.В соответствии с настоящим Положением Поддержка предоставляется с соблюдением следующих условий:</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1) заявитель является Субъектом малого и среднего предпринимательства за исключением следующих организаций: </w:t>
      </w:r>
    </w:p>
    <w:p w:rsidR="0086205D" w:rsidRPr="0086205D" w:rsidRDefault="0086205D" w:rsidP="0086205D">
      <w:pPr>
        <w:pStyle w:val="af2"/>
        <w:spacing w:before="0" w:beforeAutospacing="0" w:after="0" w:afterAutospacing="0"/>
        <w:jc w:val="both"/>
        <w:rPr>
          <w:sz w:val="16"/>
          <w:szCs w:val="16"/>
        </w:rPr>
      </w:pPr>
      <w:r w:rsidRPr="0086205D">
        <w:rPr>
          <w:sz w:val="16"/>
          <w:szCs w:val="16"/>
        </w:rPr>
        <w:t>-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86205D" w:rsidRPr="0086205D" w:rsidRDefault="0086205D" w:rsidP="0086205D">
      <w:pPr>
        <w:pStyle w:val="af2"/>
        <w:spacing w:before="0" w:beforeAutospacing="0" w:after="0" w:afterAutospacing="0"/>
        <w:jc w:val="both"/>
        <w:rPr>
          <w:sz w:val="16"/>
          <w:szCs w:val="16"/>
        </w:rPr>
      </w:pPr>
      <w:r w:rsidRPr="0086205D">
        <w:rPr>
          <w:sz w:val="16"/>
          <w:szCs w:val="16"/>
        </w:rPr>
        <w:t>-являющихся участниками соглашений о разделе продукции;</w:t>
      </w:r>
    </w:p>
    <w:p w:rsidR="0086205D" w:rsidRPr="0086205D" w:rsidRDefault="0086205D" w:rsidP="0086205D">
      <w:pPr>
        <w:pStyle w:val="af2"/>
        <w:spacing w:before="0" w:beforeAutospacing="0" w:after="0" w:afterAutospacing="0"/>
        <w:jc w:val="both"/>
        <w:rPr>
          <w:sz w:val="16"/>
          <w:szCs w:val="16"/>
        </w:rPr>
      </w:pPr>
      <w:r w:rsidRPr="0086205D">
        <w:rPr>
          <w:sz w:val="16"/>
          <w:szCs w:val="16"/>
        </w:rPr>
        <w:t>-</w:t>
      </w:r>
      <w:proofErr w:type="gramStart"/>
      <w:r w:rsidRPr="0086205D">
        <w:rPr>
          <w:sz w:val="16"/>
          <w:szCs w:val="16"/>
        </w:rPr>
        <w:t>осуществляющих</w:t>
      </w:r>
      <w:proofErr w:type="gramEnd"/>
      <w:r w:rsidRPr="0086205D">
        <w:rPr>
          <w:sz w:val="16"/>
          <w:szCs w:val="16"/>
        </w:rPr>
        <w:t xml:space="preserve"> предпринимательскую деятельность в сфере игорного бизнеса;</w:t>
      </w:r>
    </w:p>
    <w:p w:rsidR="0086205D" w:rsidRPr="0086205D" w:rsidRDefault="0086205D" w:rsidP="0086205D">
      <w:pPr>
        <w:pStyle w:val="af2"/>
        <w:spacing w:before="0" w:beforeAutospacing="0" w:after="0" w:afterAutospacing="0"/>
        <w:jc w:val="both"/>
        <w:rPr>
          <w:sz w:val="16"/>
          <w:szCs w:val="16"/>
        </w:rPr>
      </w:pPr>
      <w:r w:rsidRPr="0086205D">
        <w:rPr>
          <w:sz w:val="16"/>
          <w:szCs w:val="16"/>
        </w:rP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86205D" w:rsidRPr="0086205D" w:rsidRDefault="0086205D" w:rsidP="0086205D">
      <w:pPr>
        <w:pStyle w:val="af2"/>
        <w:spacing w:before="0" w:beforeAutospacing="0" w:after="0" w:afterAutospacing="0"/>
        <w:jc w:val="both"/>
        <w:rPr>
          <w:sz w:val="16"/>
          <w:szCs w:val="16"/>
        </w:rPr>
      </w:pPr>
      <w:r w:rsidRPr="0086205D">
        <w:rPr>
          <w:sz w:val="16"/>
          <w:szCs w:val="16"/>
        </w:rP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86205D" w:rsidRPr="0086205D" w:rsidRDefault="0086205D" w:rsidP="0086205D">
      <w:pPr>
        <w:pStyle w:val="af2"/>
        <w:spacing w:before="0" w:beforeAutospacing="0" w:after="0" w:afterAutospacing="0"/>
        <w:jc w:val="both"/>
        <w:rPr>
          <w:sz w:val="16"/>
          <w:szCs w:val="16"/>
        </w:rPr>
      </w:pPr>
      <w:r w:rsidRPr="0086205D">
        <w:rPr>
          <w:sz w:val="16"/>
          <w:szCs w:val="16"/>
        </w:rPr>
        <w:t>2) муниципальное имущество, испрашиваемое в аренду, включено в утвержденный  Перечень;  </w:t>
      </w:r>
    </w:p>
    <w:p w:rsidR="0086205D" w:rsidRPr="0086205D" w:rsidRDefault="0086205D" w:rsidP="0086205D">
      <w:pPr>
        <w:pStyle w:val="af2"/>
        <w:spacing w:before="0" w:beforeAutospacing="0" w:after="0" w:afterAutospacing="0"/>
        <w:jc w:val="both"/>
        <w:rPr>
          <w:sz w:val="16"/>
          <w:szCs w:val="16"/>
        </w:rPr>
      </w:pPr>
      <w:r w:rsidRPr="0086205D">
        <w:rPr>
          <w:sz w:val="16"/>
          <w:szCs w:val="16"/>
        </w:rPr>
        <w:t>3) у заявителя отсутствует задолженность по арендной плате и пеням по ранее заключенному договору аренды.  </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3.1.6.Основания для отказа в предоставлении Поддержки: </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 ранее в отношении заявителя – субъекта малого и среднего предпринимательства было принято решение об оказании аналогичной поддержки(поддержки, условия оказания которой совпадают, включая форму, вид поддержки и цели ее оказания) и сроки ее оказания не истекли ( в редакции Федерального Закона от </w:t>
      </w:r>
      <w:proofErr w:type="spellStart"/>
      <w:proofErr w:type="gramStart"/>
      <w:r w:rsidRPr="0086205D">
        <w:rPr>
          <w:sz w:val="16"/>
          <w:szCs w:val="16"/>
        </w:rPr>
        <w:t>от</w:t>
      </w:r>
      <w:proofErr w:type="spellEnd"/>
      <w:proofErr w:type="gramEnd"/>
      <w:r w:rsidRPr="0086205D">
        <w:rPr>
          <w:sz w:val="16"/>
          <w:szCs w:val="16"/>
        </w:rPr>
        <w:t xml:space="preserve"> 29.06.2015 года № 156-ФЗ);</w:t>
      </w:r>
    </w:p>
    <w:p w:rsidR="0086205D" w:rsidRPr="0086205D" w:rsidRDefault="0086205D" w:rsidP="0086205D">
      <w:pPr>
        <w:pStyle w:val="af2"/>
        <w:spacing w:before="0" w:beforeAutospacing="0" w:after="0" w:afterAutospacing="0"/>
        <w:jc w:val="both"/>
        <w:rPr>
          <w:sz w:val="16"/>
          <w:szCs w:val="16"/>
        </w:rPr>
      </w:pPr>
      <w:r w:rsidRPr="0086205D">
        <w:rPr>
          <w:sz w:val="16"/>
          <w:szCs w:val="16"/>
        </w:rPr>
        <w:t>-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86205D" w:rsidRPr="0086205D" w:rsidRDefault="0086205D" w:rsidP="0086205D">
      <w:pPr>
        <w:pStyle w:val="af2"/>
        <w:spacing w:before="0" w:beforeAutospacing="0" w:after="0" w:afterAutospacing="0"/>
        <w:jc w:val="both"/>
        <w:rPr>
          <w:sz w:val="16"/>
          <w:szCs w:val="16"/>
        </w:rPr>
      </w:pPr>
      <w:r w:rsidRPr="0086205D">
        <w:rPr>
          <w:sz w:val="16"/>
          <w:szCs w:val="16"/>
        </w:rPr>
        <w:t>-заявителем не представлены документы, определенные пунктом 3.1.3  настоящего Положения, или представлены недостоверные сведения и документы;</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-не выполнены условия, указанные в пункте 3.1.5   настоящего Положения.  3.1.7.Решение о предоставлении субъекту малого и среднего предпринимательства имущественной поддержки принимается в виде распоряжения администрации Галичского муниципального района Костромской области. </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3.1.8. </w:t>
      </w:r>
      <w:proofErr w:type="gramStart"/>
      <w:r w:rsidRPr="0086205D">
        <w:rPr>
          <w:sz w:val="16"/>
          <w:szCs w:val="16"/>
        </w:rPr>
        <w:t>При наличии оснований, указанных в п.3.1.5 и отсутствия оснований, указанных в п.3.1.6, заявителю предоставляется Поддержка в виде установления льготного размера арендной платы по договору аренды, при этом размер арендной платы для субъектов малого и среднего предпринимательства, оказывающих коммунальные и бытовые услуги населению, а так же в сфере образования, оздоровления и отдыха детей, предоставления медицинских услуг, социального обслуживания населения</w:t>
      </w:r>
      <w:proofErr w:type="gramEnd"/>
      <w:r w:rsidRPr="0086205D">
        <w:rPr>
          <w:sz w:val="16"/>
          <w:szCs w:val="16"/>
        </w:rPr>
        <w:t>, развития народных художественных промыслов, занимающихся сбором, утилизацией и переработкой промышленных и бытовых отходов, производством, переработкой или сбытом сельскохозяйственной продукции, устанавливается в размере:</w:t>
      </w:r>
    </w:p>
    <w:p w:rsidR="0086205D" w:rsidRPr="0086205D" w:rsidRDefault="0086205D" w:rsidP="0086205D">
      <w:pPr>
        <w:pStyle w:val="af2"/>
        <w:spacing w:before="0" w:beforeAutospacing="0" w:after="0" w:afterAutospacing="0"/>
        <w:jc w:val="both"/>
        <w:rPr>
          <w:sz w:val="16"/>
          <w:szCs w:val="16"/>
        </w:rPr>
      </w:pPr>
      <w:r w:rsidRPr="0086205D">
        <w:rPr>
          <w:sz w:val="16"/>
          <w:szCs w:val="16"/>
        </w:rPr>
        <w:t>-в первый год аренды - 40 процентов размера арендной платы;</w:t>
      </w:r>
    </w:p>
    <w:p w:rsidR="0086205D" w:rsidRPr="0086205D" w:rsidRDefault="0086205D" w:rsidP="0086205D">
      <w:pPr>
        <w:pStyle w:val="af2"/>
        <w:spacing w:before="0" w:beforeAutospacing="0" w:after="0" w:afterAutospacing="0"/>
        <w:jc w:val="both"/>
        <w:rPr>
          <w:sz w:val="16"/>
          <w:szCs w:val="16"/>
        </w:rPr>
      </w:pPr>
      <w:r w:rsidRPr="0086205D">
        <w:rPr>
          <w:sz w:val="16"/>
          <w:szCs w:val="16"/>
        </w:rPr>
        <w:t>-во второй год аренды – 60 процентов размера арендной платы;</w:t>
      </w:r>
    </w:p>
    <w:p w:rsidR="0086205D" w:rsidRPr="0086205D" w:rsidRDefault="0086205D" w:rsidP="0086205D">
      <w:pPr>
        <w:pStyle w:val="af2"/>
        <w:spacing w:before="0" w:beforeAutospacing="0" w:after="0" w:afterAutospacing="0"/>
        <w:jc w:val="both"/>
        <w:rPr>
          <w:sz w:val="16"/>
          <w:szCs w:val="16"/>
        </w:rPr>
      </w:pPr>
      <w:r w:rsidRPr="0086205D">
        <w:rPr>
          <w:sz w:val="16"/>
          <w:szCs w:val="16"/>
        </w:rPr>
        <w:t>-в третий год аренды – 80 процентов размера арендной платы;</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-в четвертый год аренды и далее – 100 процентов размера арендной платы. </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  Для субъектов малого и среднего </w:t>
      </w:r>
      <w:proofErr w:type="gramStart"/>
      <w:r w:rsidRPr="0086205D">
        <w:rPr>
          <w:sz w:val="16"/>
          <w:szCs w:val="16"/>
        </w:rPr>
        <w:t>предпринимательства</w:t>
      </w:r>
      <w:proofErr w:type="gramEnd"/>
      <w:r w:rsidRPr="0086205D">
        <w:rPr>
          <w:sz w:val="16"/>
          <w:szCs w:val="16"/>
        </w:rPr>
        <w:t xml:space="preserve"> занимающихся иной деятельностью арендная плата устанавливается в размере 90 % размера арендной платы в первый год аренды и 100% во второй и последующие годы. </w:t>
      </w:r>
    </w:p>
    <w:p w:rsidR="0086205D" w:rsidRPr="0086205D" w:rsidRDefault="0086205D" w:rsidP="0086205D">
      <w:pPr>
        <w:pStyle w:val="af2"/>
        <w:spacing w:before="0" w:beforeAutospacing="0" w:after="0" w:afterAutospacing="0"/>
        <w:jc w:val="both"/>
        <w:rPr>
          <w:sz w:val="16"/>
          <w:szCs w:val="16"/>
        </w:rPr>
      </w:pPr>
      <w:r w:rsidRPr="0086205D">
        <w:rPr>
          <w:sz w:val="16"/>
          <w:szCs w:val="16"/>
        </w:rPr>
        <w:t>3.2.Порядок и условия предоставления имущественной Поддержки путем передачи муниципального имущества, включенного в утвержденный  Перечень, свободного от прав третьих лиц</w:t>
      </w:r>
    </w:p>
    <w:p w:rsidR="0086205D" w:rsidRPr="0086205D" w:rsidRDefault="0086205D" w:rsidP="0086205D">
      <w:pPr>
        <w:pStyle w:val="af2"/>
        <w:spacing w:before="0" w:beforeAutospacing="0" w:after="0" w:afterAutospacing="0"/>
        <w:jc w:val="both"/>
        <w:rPr>
          <w:sz w:val="16"/>
          <w:szCs w:val="16"/>
        </w:rPr>
      </w:pPr>
      <w:proofErr w:type="gramStart"/>
      <w:r w:rsidRPr="0086205D">
        <w:rPr>
          <w:sz w:val="16"/>
          <w:szCs w:val="16"/>
        </w:rPr>
        <w:t>3.2.1.Предоставление в аренду муниципального имущества, находящегося в собственности Галичского муниципального района Костромской области, включенного в   Перечень, свободного от прав третьих лиц, осуществляется посредством проведения открытых аукционов, в соответствии с Приказом ФАС России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w:t>
      </w:r>
      <w:proofErr w:type="gramEnd"/>
      <w:r w:rsidRPr="0086205D">
        <w:rPr>
          <w:sz w:val="16"/>
          <w:szCs w:val="16"/>
        </w:rPr>
        <w:t xml:space="preserve"> государственного или муниципального имущества, и </w:t>
      </w:r>
      <w:proofErr w:type="gramStart"/>
      <w:r w:rsidRPr="0086205D">
        <w:rPr>
          <w:sz w:val="16"/>
          <w:szCs w:val="16"/>
        </w:rPr>
        <w:t>перечне</w:t>
      </w:r>
      <w:proofErr w:type="gramEnd"/>
      <w:r w:rsidRPr="0086205D">
        <w:rPr>
          <w:sz w:val="16"/>
          <w:szCs w:val="16"/>
        </w:rPr>
        <w:t xml:space="preserve"> видов имущества, в отношении которого заключение указанных договоров может осуществляться путем проведения торгов в форме конкурса». </w:t>
      </w:r>
    </w:p>
    <w:p w:rsidR="0086205D" w:rsidRPr="0086205D" w:rsidRDefault="0086205D" w:rsidP="0086205D">
      <w:pPr>
        <w:pStyle w:val="af2"/>
        <w:spacing w:before="0" w:beforeAutospacing="0" w:after="0" w:afterAutospacing="0"/>
        <w:jc w:val="both"/>
        <w:rPr>
          <w:sz w:val="16"/>
          <w:szCs w:val="16"/>
        </w:rPr>
      </w:pPr>
      <w:r w:rsidRPr="0086205D">
        <w:rPr>
          <w:sz w:val="16"/>
          <w:szCs w:val="16"/>
        </w:rPr>
        <w:lastRenderedPageBreak/>
        <w:t xml:space="preserve">3.2.3. Начальная цена предмета аукциона (годовой размер арендной платы) определяется с учетом законодательства Российской Федерации об оценочной деятельности. </w:t>
      </w:r>
    </w:p>
    <w:p w:rsidR="0086205D" w:rsidRPr="0086205D" w:rsidRDefault="0086205D" w:rsidP="0086205D">
      <w:pPr>
        <w:pStyle w:val="af2"/>
        <w:spacing w:before="0" w:beforeAutospacing="0" w:after="0" w:afterAutospacing="0"/>
        <w:jc w:val="both"/>
        <w:rPr>
          <w:sz w:val="16"/>
          <w:szCs w:val="16"/>
        </w:rPr>
      </w:pPr>
      <w:r w:rsidRPr="0086205D">
        <w:rPr>
          <w:sz w:val="16"/>
          <w:szCs w:val="16"/>
        </w:rPr>
        <w:t>3.2.4.Участниками аукционов, указанных в п. 3.2.1 настоящего  Положения могут являться только Субъекты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proofErr w:type="gramStart"/>
      <w:r w:rsidRPr="0086205D">
        <w:rPr>
          <w:sz w:val="16"/>
          <w:szCs w:val="16"/>
        </w:rPr>
        <w:t>3.2.5.Для участия в аукционе, помимо документов, предусмотренных Приказом ФАС России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r w:rsidRPr="0086205D">
        <w:rPr>
          <w:sz w:val="16"/>
          <w:szCs w:val="16"/>
        </w:rPr>
        <w:t xml:space="preserve">», заявители </w:t>
      </w:r>
      <w:proofErr w:type="gramStart"/>
      <w:r w:rsidRPr="0086205D">
        <w:rPr>
          <w:sz w:val="16"/>
          <w:szCs w:val="16"/>
        </w:rPr>
        <w:t>предоставляют документы</w:t>
      </w:r>
      <w:proofErr w:type="gramEnd"/>
      <w:r w:rsidRPr="0086205D">
        <w:rPr>
          <w:sz w:val="16"/>
          <w:szCs w:val="16"/>
        </w:rPr>
        <w:t>, подтверждающие принадлежность их к Субъектам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 xml:space="preserve">3.2.6. </w:t>
      </w:r>
      <w:proofErr w:type="gramStart"/>
      <w:r w:rsidRPr="0086205D">
        <w:rPr>
          <w:sz w:val="16"/>
          <w:szCs w:val="16"/>
        </w:rPr>
        <w:t>При признании аукциона несостоявшимся по причине наличия одного участника, договор аренды заключается с единственным участником.</w:t>
      </w:r>
      <w:proofErr w:type="gramEnd"/>
    </w:p>
    <w:p w:rsidR="0086205D" w:rsidRPr="0086205D" w:rsidRDefault="0086205D" w:rsidP="0086205D">
      <w:pPr>
        <w:pStyle w:val="af2"/>
        <w:spacing w:before="0" w:beforeAutospacing="0" w:after="0" w:afterAutospacing="0"/>
        <w:jc w:val="both"/>
        <w:rPr>
          <w:sz w:val="16"/>
          <w:szCs w:val="16"/>
        </w:rPr>
      </w:pPr>
      <w:r w:rsidRPr="0086205D">
        <w:rPr>
          <w:sz w:val="16"/>
          <w:szCs w:val="16"/>
        </w:rPr>
        <w:t>4. Последствия нарушения требований оказания имущественной поддержки Субъектам малого и среднего предпринимательства.</w:t>
      </w:r>
    </w:p>
    <w:p w:rsidR="0086205D" w:rsidRPr="0086205D" w:rsidRDefault="0086205D" w:rsidP="0086205D">
      <w:pPr>
        <w:pStyle w:val="af2"/>
        <w:spacing w:before="0" w:beforeAutospacing="0" w:after="0" w:afterAutospacing="0"/>
        <w:jc w:val="both"/>
        <w:rPr>
          <w:sz w:val="16"/>
          <w:szCs w:val="16"/>
        </w:rPr>
      </w:pPr>
      <w:r w:rsidRPr="0086205D">
        <w:rPr>
          <w:sz w:val="16"/>
          <w:szCs w:val="16"/>
        </w:rPr>
        <w:t>4.1. В случае</w:t>
      </w:r>
      <w:proofErr w:type="gramStart"/>
      <w:r w:rsidRPr="0086205D">
        <w:rPr>
          <w:sz w:val="16"/>
          <w:szCs w:val="16"/>
        </w:rPr>
        <w:t>,</w:t>
      </w:r>
      <w:proofErr w:type="gramEnd"/>
      <w:r w:rsidRPr="0086205D">
        <w:rPr>
          <w:sz w:val="16"/>
          <w:szCs w:val="16"/>
        </w:rPr>
        <w:t xml:space="preserve"> если при осуществлении контроля за использованием представленной имущественной поддержки администрацией Галичского муниципального района Костромской области, осуществляющей права владения, пользования и распоряжения муниципальным имуществом, установлен факт использования муниципального имущества не но целевому назначению и (или) с нарушением запретов, установленных действующим законодательством Российской Федерации, Глава администрации района принимает меры по изменению условий и (или) прекращению предоставления имущественной поддержки, либо по прекращению использования преимущества хозяйствующим субъектом, в том числе по возврату имущества.</w:t>
      </w:r>
    </w:p>
    <w:p w:rsidR="0086205D" w:rsidRPr="006F1A2D" w:rsidRDefault="0086205D" w:rsidP="0086205D">
      <w:pPr>
        <w:jc w:val="both"/>
        <w:rPr>
          <w:sz w:val="28"/>
          <w:szCs w:val="28"/>
        </w:rPr>
      </w:pPr>
    </w:p>
    <w:p w:rsidR="0086205D" w:rsidRPr="0086205D" w:rsidRDefault="0086205D" w:rsidP="0086205D">
      <w:pPr>
        <w:jc w:val="center"/>
        <w:rPr>
          <w:b/>
          <w:sz w:val="16"/>
          <w:szCs w:val="16"/>
        </w:rPr>
      </w:pPr>
      <w:r w:rsidRPr="0086205D">
        <w:rPr>
          <w:b/>
          <w:sz w:val="16"/>
          <w:szCs w:val="16"/>
        </w:rPr>
        <w:t>СОБРАНИЕ ДЕПУТАТОВ</w:t>
      </w:r>
    </w:p>
    <w:p w:rsidR="0086205D" w:rsidRPr="0086205D" w:rsidRDefault="0086205D" w:rsidP="0086205D">
      <w:pPr>
        <w:jc w:val="center"/>
        <w:rPr>
          <w:b/>
          <w:sz w:val="16"/>
          <w:szCs w:val="16"/>
        </w:rPr>
      </w:pPr>
      <w:r w:rsidRPr="0086205D">
        <w:rPr>
          <w:b/>
          <w:sz w:val="16"/>
          <w:szCs w:val="16"/>
        </w:rPr>
        <w:t>ГАЛИЧСКОГО МУНИЦИПАЛЬНОГО РАЙОНА</w:t>
      </w:r>
    </w:p>
    <w:p w:rsidR="0086205D" w:rsidRPr="0086205D" w:rsidRDefault="0086205D" w:rsidP="0086205D">
      <w:pPr>
        <w:rPr>
          <w:sz w:val="16"/>
          <w:szCs w:val="16"/>
        </w:rPr>
      </w:pPr>
    </w:p>
    <w:p w:rsidR="0086205D" w:rsidRPr="0086205D" w:rsidRDefault="0086205D" w:rsidP="0086205D">
      <w:pPr>
        <w:jc w:val="center"/>
        <w:rPr>
          <w:b/>
          <w:bCs/>
          <w:i/>
          <w:shadow/>
          <w:sz w:val="16"/>
          <w:szCs w:val="16"/>
        </w:rPr>
      </w:pPr>
      <w:r w:rsidRPr="0086205D">
        <w:rPr>
          <w:b/>
          <w:bCs/>
          <w:i/>
          <w:shadow/>
          <w:sz w:val="16"/>
          <w:szCs w:val="16"/>
        </w:rPr>
        <w:t>РЕШЕНИЕ</w:t>
      </w:r>
    </w:p>
    <w:p w:rsidR="0086205D" w:rsidRPr="0086205D" w:rsidRDefault="0086205D" w:rsidP="0086205D">
      <w:pPr>
        <w:rPr>
          <w:sz w:val="16"/>
          <w:szCs w:val="16"/>
        </w:rPr>
      </w:pPr>
    </w:p>
    <w:p w:rsidR="0086205D" w:rsidRPr="0086205D" w:rsidRDefault="0086205D" w:rsidP="0086205D">
      <w:pPr>
        <w:jc w:val="center"/>
        <w:rPr>
          <w:sz w:val="16"/>
          <w:szCs w:val="16"/>
        </w:rPr>
      </w:pPr>
      <w:r w:rsidRPr="0086205D">
        <w:rPr>
          <w:sz w:val="16"/>
          <w:szCs w:val="16"/>
        </w:rPr>
        <w:t>О внесении изменений в Положение</w:t>
      </w:r>
      <w:r w:rsidRPr="0086205D">
        <w:rPr>
          <w:b/>
          <w:sz w:val="16"/>
          <w:szCs w:val="16"/>
        </w:rPr>
        <w:t xml:space="preserve"> </w:t>
      </w:r>
      <w:r w:rsidRPr="0086205D">
        <w:rPr>
          <w:sz w:val="16"/>
          <w:szCs w:val="16"/>
        </w:rPr>
        <w:t>о  порядке формирования, ведения и обязательного опубликования  Перечня муниципального имущества Галичского района Костромской области, подлежащего передаче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205D" w:rsidRDefault="0086205D" w:rsidP="0086205D">
      <w:pPr>
        <w:rPr>
          <w:sz w:val="16"/>
          <w:szCs w:val="16"/>
        </w:rPr>
      </w:pPr>
      <w:r w:rsidRPr="0086205D">
        <w:rPr>
          <w:sz w:val="16"/>
          <w:szCs w:val="16"/>
        </w:rPr>
        <w:t xml:space="preserve">                                                                                                </w:t>
      </w:r>
    </w:p>
    <w:p w:rsidR="0086205D" w:rsidRPr="0086205D" w:rsidRDefault="0086205D" w:rsidP="0086205D">
      <w:pPr>
        <w:rPr>
          <w:sz w:val="16"/>
          <w:szCs w:val="16"/>
        </w:rPr>
      </w:pPr>
    </w:p>
    <w:p w:rsidR="0086205D" w:rsidRPr="0086205D" w:rsidRDefault="0086205D" w:rsidP="0086205D">
      <w:pPr>
        <w:jc w:val="right"/>
        <w:rPr>
          <w:sz w:val="16"/>
          <w:szCs w:val="16"/>
        </w:rPr>
      </w:pPr>
      <w:r w:rsidRPr="0086205D">
        <w:rPr>
          <w:sz w:val="16"/>
          <w:szCs w:val="16"/>
        </w:rPr>
        <w:t xml:space="preserve">                                                                     </w:t>
      </w:r>
      <w:r>
        <w:rPr>
          <w:sz w:val="16"/>
          <w:szCs w:val="16"/>
        </w:rPr>
        <w:t xml:space="preserve">                            </w:t>
      </w:r>
      <w:r w:rsidRPr="0086205D">
        <w:rPr>
          <w:sz w:val="16"/>
          <w:szCs w:val="16"/>
        </w:rPr>
        <w:t xml:space="preserve">   Принято Собранием депутатов                                                                               муниципального района  </w:t>
      </w:r>
    </w:p>
    <w:p w:rsidR="0086205D" w:rsidRDefault="0086205D" w:rsidP="0086205D">
      <w:pPr>
        <w:jc w:val="right"/>
        <w:rPr>
          <w:sz w:val="16"/>
          <w:szCs w:val="16"/>
        </w:rPr>
      </w:pPr>
      <w:r w:rsidRPr="0086205D">
        <w:rPr>
          <w:sz w:val="16"/>
          <w:szCs w:val="16"/>
        </w:rPr>
        <w:t xml:space="preserve">                                                                                            «11» июля  2019 года</w:t>
      </w:r>
    </w:p>
    <w:p w:rsidR="0086205D" w:rsidRPr="0086205D" w:rsidRDefault="0086205D" w:rsidP="0086205D">
      <w:pPr>
        <w:jc w:val="right"/>
        <w:rPr>
          <w:sz w:val="16"/>
          <w:szCs w:val="16"/>
        </w:rPr>
      </w:pPr>
    </w:p>
    <w:p w:rsidR="0086205D" w:rsidRPr="0086205D" w:rsidRDefault="0086205D" w:rsidP="0086205D">
      <w:pPr>
        <w:ind w:firstLine="708"/>
        <w:jc w:val="both"/>
        <w:rPr>
          <w:sz w:val="16"/>
          <w:szCs w:val="16"/>
        </w:rPr>
      </w:pPr>
      <w:r w:rsidRPr="0086205D">
        <w:rPr>
          <w:sz w:val="16"/>
          <w:szCs w:val="16"/>
        </w:rPr>
        <w:t xml:space="preserve">В соответствии со статьей 18 Федерального закона от 24 июля 2007 года № 209-ФЗ «О развитии малого и среднего предпринимательства в Российской Федерации», руководствуясь Уставом муниципального образования Галичский  муниципальный район Костромской области, Собрание депутатов Галичского муниципального района РЕШИЛО: </w:t>
      </w:r>
    </w:p>
    <w:p w:rsidR="0086205D" w:rsidRPr="0086205D" w:rsidRDefault="0086205D" w:rsidP="0086205D">
      <w:pPr>
        <w:jc w:val="both"/>
        <w:rPr>
          <w:sz w:val="16"/>
          <w:szCs w:val="16"/>
        </w:rPr>
      </w:pPr>
      <w:r w:rsidRPr="0086205D">
        <w:rPr>
          <w:sz w:val="16"/>
          <w:szCs w:val="16"/>
        </w:rPr>
        <w:t xml:space="preserve">          1. </w:t>
      </w:r>
      <w:proofErr w:type="gramStart"/>
      <w:r w:rsidRPr="0086205D">
        <w:rPr>
          <w:sz w:val="16"/>
          <w:szCs w:val="16"/>
        </w:rPr>
        <w:t>Внести изменение в Положение о порядке формирования, ведения и обязательного опубликования перечня муниципального имущества Галичского муниципального района Костромской области,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утвержденное решением Собрания депутатов Галичского муниципального района Костромской области от 26 октября 2017 года №122, изложив пункт 6</w:t>
      </w:r>
      <w:proofErr w:type="gramEnd"/>
      <w:r w:rsidRPr="0086205D">
        <w:rPr>
          <w:sz w:val="16"/>
          <w:szCs w:val="16"/>
        </w:rPr>
        <w:t xml:space="preserve"> в новой редакции:</w:t>
      </w:r>
    </w:p>
    <w:p w:rsidR="0086205D" w:rsidRPr="0086205D" w:rsidRDefault="0086205D" w:rsidP="0086205D">
      <w:pPr>
        <w:ind w:firstLine="708"/>
        <w:jc w:val="both"/>
        <w:rPr>
          <w:sz w:val="16"/>
          <w:szCs w:val="16"/>
        </w:rPr>
      </w:pPr>
      <w:r w:rsidRPr="0086205D">
        <w:rPr>
          <w:sz w:val="16"/>
          <w:szCs w:val="16"/>
        </w:rPr>
        <w:t>- «6. Перечень, равно как и внесение в него изменений утверждается постановлением администрации Галичского муниципального района Костромской области</w:t>
      </w:r>
      <w:proofErr w:type="gramStart"/>
      <w:r w:rsidRPr="0086205D">
        <w:rPr>
          <w:sz w:val="16"/>
          <w:szCs w:val="16"/>
        </w:rPr>
        <w:t>.».</w:t>
      </w:r>
      <w:proofErr w:type="gramEnd"/>
    </w:p>
    <w:p w:rsidR="0086205D" w:rsidRPr="0086205D" w:rsidRDefault="0086205D" w:rsidP="0086205D">
      <w:pPr>
        <w:ind w:firstLine="708"/>
        <w:jc w:val="both"/>
        <w:rPr>
          <w:sz w:val="16"/>
          <w:szCs w:val="16"/>
        </w:rPr>
      </w:pPr>
      <w:r w:rsidRPr="0086205D">
        <w:rPr>
          <w:sz w:val="16"/>
          <w:szCs w:val="16"/>
        </w:rPr>
        <w:t>2. Настоящее решение направить главе муниципального района для подписания и опубликования (обнародования).</w:t>
      </w:r>
    </w:p>
    <w:p w:rsidR="0086205D" w:rsidRPr="0086205D" w:rsidRDefault="0086205D" w:rsidP="0086205D">
      <w:pPr>
        <w:shd w:val="clear" w:color="auto" w:fill="FFFFFF"/>
        <w:tabs>
          <w:tab w:val="left" w:pos="0"/>
        </w:tabs>
        <w:ind w:right="141" w:firstLine="540"/>
        <w:jc w:val="both"/>
        <w:rPr>
          <w:sz w:val="16"/>
          <w:szCs w:val="16"/>
        </w:rPr>
      </w:pPr>
      <w:r w:rsidRPr="0086205D">
        <w:rPr>
          <w:sz w:val="16"/>
          <w:szCs w:val="16"/>
        </w:rPr>
        <w:t xml:space="preserve">  3. Настоящее решение вступает в силу со дня опубликования (обнародования).</w:t>
      </w:r>
    </w:p>
    <w:p w:rsidR="0086205D" w:rsidRPr="0086205D" w:rsidRDefault="0086205D" w:rsidP="0086205D">
      <w:pPr>
        <w:tabs>
          <w:tab w:val="left" w:pos="4110"/>
        </w:tabs>
        <w:rPr>
          <w:sz w:val="16"/>
          <w:szCs w:val="16"/>
        </w:rPr>
      </w:pPr>
    </w:p>
    <w:tbl>
      <w:tblPr>
        <w:tblW w:w="0" w:type="auto"/>
        <w:tblLayout w:type="fixed"/>
        <w:tblLook w:val="0000"/>
      </w:tblPr>
      <w:tblGrid>
        <w:gridCol w:w="4821"/>
        <w:gridCol w:w="4749"/>
      </w:tblGrid>
      <w:tr w:rsidR="0086205D" w:rsidRPr="0086205D" w:rsidTr="00060878">
        <w:tc>
          <w:tcPr>
            <w:tcW w:w="4821" w:type="dxa"/>
            <w:shd w:val="clear" w:color="auto" w:fill="auto"/>
          </w:tcPr>
          <w:p w:rsidR="0086205D" w:rsidRPr="0086205D" w:rsidRDefault="0086205D" w:rsidP="00060878">
            <w:pPr>
              <w:pStyle w:val="a4"/>
              <w:spacing w:after="0"/>
              <w:rPr>
                <w:sz w:val="16"/>
                <w:szCs w:val="16"/>
              </w:rPr>
            </w:pPr>
            <w:r w:rsidRPr="0086205D">
              <w:rPr>
                <w:color w:val="000000"/>
                <w:sz w:val="16"/>
                <w:szCs w:val="16"/>
              </w:rPr>
              <w:t xml:space="preserve">Глава </w:t>
            </w:r>
            <w:proofErr w:type="gramStart"/>
            <w:r w:rsidRPr="0086205D">
              <w:rPr>
                <w:color w:val="000000"/>
                <w:sz w:val="16"/>
                <w:szCs w:val="16"/>
              </w:rPr>
              <w:t>Галичского</w:t>
            </w:r>
            <w:proofErr w:type="gramEnd"/>
            <w:r w:rsidRPr="0086205D">
              <w:rPr>
                <w:color w:val="000000"/>
                <w:sz w:val="16"/>
                <w:szCs w:val="16"/>
              </w:rPr>
              <w:t xml:space="preserve"> </w:t>
            </w:r>
          </w:p>
          <w:p w:rsidR="0086205D" w:rsidRPr="0086205D" w:rsidRDefault="0086205D" w:rsidP="00060878">
            <w:pPr>
              <w:pStyle w:val="a4"/>
              <w:spacing w:after="0"/>
              <w:rPr>
                <w:sz w:val="16"/>
                <w:szCs w:val="16"/>
              </w:rPr>
            </w:pPr>
            <w:r w:rsidRPr="0086205D">
              <w:rPr>
                <w:color w:val="000000"/>
                <w:sz w:val="16"/>
                <w:szCs w:val="16"/>
              </w:rPr>
              <w:t xml:space="preserve">муниципального района </w:t>
            </w:r>
          </w:p>
          <w:p w:rsidR="0086205D" w:rsidRPr="0086205D" w:rsidRDefault="0086205D" w:rsidP="00060878">
            <w:pPr>
              <w:pStyle w:val="a4"/>
              <w:spacing w:after="0"/>
              <w:rPr>
                <w:sz w:val="16"/>
                <w:szCs w:val="16"/>
              </w:rPr>
            </w:pPr>
            <w:r w:rsidRPr="0086205D">
              <w:rPr>
                <w:color w:val="000000"/>
                <w:sz w:val="16"/>
                <w:szCs w:val="16"/>
              </w:rPr>
              <w:t xml:space="preserve">Костромской области </w:t>
            </w:r>
            <w:r w:rsidRPr="0086205D">
              <w:rPr>
                <w:sz w:val="16"/>
                <w:szCs w:val="16"/>
              </w:rPr>
              <w:t>_________________А. Н. Потехин</w:t>
            </w:r>
          </w:p>
        </w:tc>
        <w:tc>
          <w:tcPr>
            <w:tcW w:w="4749" w:type="dxa"/>
            <w:shd w:val="clear" w:color="auto" w:fill="auto"/>
          </w:tcPr>
          <w:p w:rsidR="0086205D" w:rsidRPr="0086205D" w:rsidRDefault="0086205D" w:rsidP="00060878">
            <w:pPr>
              <w:pStyle w:val="a4"/>
              <w:spacing w:after="0"/>
              <w:jc w:val="right"/>
              <w:rPr>
                <w:sz w:val="16"/>
                <w:szCs w:val="16"/>
              </w:rPr>
            </w:pPr>
            <w:r w:rsidRPr="0086205D">
              <w:rPr>
                <w:color w:val="000000"/>
                <w:sz w:val="16"/>
                <w:szCs w:val="16"/>
              </w:rPr>
              <w:t>Председатель Собрания депутатов</w:t>
            </w:r>
          </w:p>
          <w:p w:rsidR="0086205D" w:rsidRPr="0086205D" w:rsidRDefault="0086205D" w:rsidP="00060878">
            <w:pPr>
              <w:pStyle w:val="a4"/>
              <w:spacing w:after="0"/>
              <w:jc w:val="right"/>
              <w:rPr>
                <w:sz w:val="16"/>
                <w:szCs w:val="16"/>
              </w:rPr>
            </w:pPr>
            <w:r w:rsidRPr="0086205D">
              <w:rPr>
                <w:color w:val="000000"/>
                <w:sz w:val="16"/>
                <w:szCs w:val="16"/>
              </w:rPr>
              <w:t>Галичского муниципального района</w:t>
            </w:r>
          </w:p>
          <w:p w:rsidR="0086205D" w:rsidRPr="0086205D" w:rsidRDefault="0086205D" w:rsidP="00060878">
            <w:pPr>
              <w:pStyle w:val="a4"/>
              <w:spacing w:after="0"/>
              <w:jc w:val="right"/>
              <w:rPr>
                <w:sz w:val="16"/>
                <w:szCs w:val="16"/>
              </w:rPr>
            </w:pPr>
            <w:r w:rsidRPr="0086205D">
              <w:rPr>
                <w:color w:val="000000"/>
                <w:sz w:val="16"/>
                <w:szCs w:val="16"/>
              </w:rPr>
              <w:t>Костромской области</w:t>
            </w:r>
          </w:p>
          <w:p w:rsidR="0086205D" w:rsidRPr="0086205D" w:rsidRDefault="0086205D" w:rsidP="00060878">
            <w:pPr>
              <w:pStyle w:val="a4"/>
              <w:spacing w:after="0"/>
              <w:jc w:val="center"/>
              <w:rPr>
                <w:sz w:val="16"/>
                <w:szCs w:val="16"/>
              </w:rPr>
            </w:pPr>
            <w:r w:rsidRPr="0086205D">
              <w:rPr>
                <w:color w:val="000000"/>
                <w:sz w:val="16"/>
                <w:szCs w:val="16"/>
              </w:rPr>
              <w:t xml:space="preserve">________________ С. В. Мельникова  </w:t>
            </w:r>
          </w:p>
        </w:tc>
      </w:tr>
    </w:tbl>
    <w:p w:rsidR="0086205D" w:rsidRPr="0086205D" w:rsidRDefault="0086205D" w:rsidP="0086205D">
      <w:pPr>
        <w:pStyle w:val="1"/>
        <w:rPr>
          <w:bCs/>
          <w:sz w:val="16"/>
          <w:szCs w:val="16"/>
        </w:rPr>
      </w:pPr>
    </w:p>
    <w:p w:rsidR="0086205D" w:rsidRPr="0086205D" w:rsidRDefault="0086205D" w:rsidP="0086205D">
      <w:pPr>
        <w:pStyle w:val="1"/>
        <w:jc w:val="left"/>
        <w:rPr>
          <w:bCs/>
          <w:sz w:val="16"/>
          <w:szCs w:val="16"/>
        </w:rPr>
      </w:pPr>
      <w:r w:rsidRPr="0086205D">
        <w:rPr>
          <w:bCs/>
          <w:sz w:val="16"/>
          <w:szCs w:val="16"/>
        </w:rPr>
        <w:t>«   11    »   июля    2019 года</w:t>
      </w:r>
    </w:p>
    <w:p w:rsidR="0086205D" w:rsidRPr="0086205D" w:rsidRDefault="0086205D" w:rsidP="0086205D">
      <w:pPr>
        <w:pStyle w:val="1"/>
        <w:jc w:val="left"/>
        <w:rPr>
          <w:sz w:val="16"/>
          <w:szCs w:val="16"/>
        </w:rPr>
      </w:pPr>
      <w:r w:rsidRPr="0086205D">
        <w:rPr>
          <w:sz w:val="16"/>
          <w:szCs w:val="16"/>
        </w:rPr>
        <w:t>№  230</w:t>
      </w:r>
    </w:p>
    <w:p w:rsidR="00B86081" w:rsidRDefault="00B86081" w:rsidP="00B86081"/>
    <w:p w:rsidR="004C72B1" w:rsidRPr="004C72B1" w:rsidRDefault="004C72B1" w:rsidP="004C72B1">
      <w:pPr>
        <w:pStyle w:val="ConsPlusTitle"/>
        <w:jc w:val="center"/>
        <w:rPr>
          <w:b w:val="0"/>
          <w:sz w:val="16"/>
          <w:szCs w:val="16"/>
        </w:rPr>
      </w:pPr>
    </w:p>
    <w:tbl>
      <w:tblPr>
        <w:tblpPr w:leftFromText="180" w:rightFromText="180" w:vertAnchor="text" w:horzAnchor="margin" w:tblpY="30"/>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4C72B1" w:rsidRPr="004C72B1" w:rsidTr="004C72B1">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4C72B1" w:rsidRPr="004C72B1" w:rsidRDefault="004C72B1" w:rsidP="004C72B1">
            <w:pPr>
              <w:ind w:right="-545"/>
              <w:jc w:val="both"/>
              <w:rPr>
                <w:b/>
                <w:sz w:val="16"/>
                <w:szCs w:val="16"/>
              </w:rPr>
            </w:pPr>
          </w:p>
          <w:p w:rsidR="004C72B1" w:rsidRPr="004C72B1" w:rsidRDefault="004C72B1" w:rsidP="004C72B1">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4C72B1" w:rsidRPr="004C72B1" w:rsidRDefault="004C72B1" w:rsidP="004C72B1">
            <w:pPr>
              <w:ind w:right="-545"/>
              <w:jc w:val="both"/>
              <w:rPr>
                <w:b/>
                <w:sz w:val="16"/>
                <w:szCs w:val="16"/>
              </w:rPr>
            </w:pPr>
            <w:r w:rsidRPr="004C72B1">
              <w:rPr>
                <w:b/>
                <w:sz w:val="16"/>
                <w:szCs w:val="16"/>
              </w:rPr>
              <w:t>муниципального района</w:t>
            </w:r>
          </w:p>
          <w:p w:rsidR="004C72B1" w:rsidRPr="004C72B1" w:rsidRDefault="004C72B1" w:rsidP="004C72B1">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4C72B1" w:rsidRPr="004C72B1" w:rsidRDefault="004C72B1" w:rsidP="004C72B1">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4C72B1" w:rsidRPr="004C72B1" w:rsidRDefault="004C72B1" w:rsidP="004C72B1">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4C72B1" w:rsidRPr="004C72B1" w:rsidRDefault="004C72B1" w:rsidP="004C72B1">
            <w:pPr>
              <w:ind w:right="-545"/>
              <w:jc w:val="both"/>
              <w:rPr>
                <w:b/>
                <w:sz w:val="16"/>
                <w:szCs w:val="16"/>
                <w:u w:val="single"/>
              </w:rPr>
            </w:pPr>
            <w:r w:rsidRPr="004C72B1">
              <w:rPr>
                <w:b/>
                <w:sz w:val="16"/>
                <w:szCs w:val="16"/>
              </w:rPr>
              <w:t xml:space="preserve">                       </w:t>
            </w:r>
            <w:r w:rsidRPr="004C72B1">
              <w:rPr>
                <w:b/>
                <w:sz w:val="16"/>
                <w:szCs w:val="16"/>
                <w:u w:val="single"/>
              </w:rPr>
              <w:t>АДРЕС:</w:t>
            </w:r>
          </w:p>
          <w:p w:rsidR="004C72B1" w:rsidRPr="004C72B1" w:rsidRDefault="004C72B1" w:rsidP="004C72B1">
            <w:pPr>
              <w:ind w:right="-545"/>
              <w:jc w:val="both"/>
              <w:rPr>
                <w:b/>
                <w:sz w:val="16"/>
                <w:szCs w:val="16"/>
              </w:rPr>
            </w:pPr>
            <w:r w:rsidRPr="004C72B1">
              <w:rPr>
                <w:b/>
                <w:sz w:val="16"/>
                <w:szCs w:val="16"/>
              </w:rPr>
              <w:t xml:space="preserve">     157201   Костромская область,</w:t>
            </w:r>
          </w:p>
          <w:p w:rsidR="004C72B1" w:rsidRPr="004C72B1" w:rsidRDefault="004C72B1" w:rsidP="004C72B1">
            <w:pPr>
              <w:ind w:right="-545"/>
              <w:jc w:val="both"/>
              <w:rPr>
                <w:b/>
                <w:sz w:val="16"/>
                <w:szCs w:val="16"/>
              </w:rPr>
            </w:pPr>
            <w:r w:rsidRPr="004C72B1">
              <w:rPr>
                <w:b/>
                <w:sz w:val="16"/>
                <w:szCs w:val="16"/>
              </w:rPr>
              <w:t xml:space="preserve">   г. Галич, пл. Революции, 23 «а»</w:t>
            </w:r>
          </w:p>
          <w:p w:rsidR="004C72B1" w:rsidRPr="004C72B1" w:rsidRDefault="004C72B1" w:rsidP="004C72B1">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4C72B1" w:rsidRPr="004C72B1" w:rsidRDefault="004C72B1" w:rsidP="004C72B1">
            <w:pPr>
              <w:ind w:right="-545"/>
              <w:jc w:val="both"/>
              <w:rPr>
                <w:b/>
                <w:sz w:val="16"/>
                <w:szCs w:val="16"/>
              </w:rPr>
            </w:pPr>
            <w:r w:rsidRPr="004C72B1">
              <w:rPr>
                <w:b/>
                <w:sz w:val="16"/>
                <w:szCs w:val="16"/>
              </w:rPr>
              <w:t xml:space="preserve">   Собрание депутатов – 2-26-06</w:t>
            </w:r>
          </w:p>
          <w:p w:rsidR="004C72B1" w:rsidRPr="004C72B1" w:rsidRDefault="004C72B1" w:rsidP="004C72B1">
            <w:pPr>
              <w:ind w:right="-545"/>
              <w:jc w:val="both"/>
              <w:rPr>
                <w:b/>
                <w:sz w:val="16"/>
                <w:szCs w:val="16"/>
              </w:rPr>
            </w:pPr>
            <w:r w:rsidRPr="004C72B1">
              <w:rPr>
                <w:b/>
                <w:sz w:val="16"/>
                <w:szCs w:val="16"/>
              </w:rPr>
              <w:t xml:space="preserve">   Управляющий делами –    2-21-04</w:t>
            </w:r>
          </w:p>
          <w:p w:rsidR="004C72B1" w:rsidRPr="004C72B1" w:rsidRDefault="004C72B1" w:rsidP="004C72B1">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4C72B1" w:rsidRPr="004C72B1" w:rsidRDefault="004C72B1" w:rsidP="004C72B1">
            <w:pPr>
              <w:ind w:right="-545"/>
              <w:jc w:val="both"/>
              <w:rPr>
                <w:sz w:val="16"/>
                <w:szCs w:val="16"/>
              </w:rPr>
            </w:pPr>
          </w:p>
          <w:p w:rsidR="004C72B1" w:rsidRPr="004C72B1" w:rsidRDefault="004C72B1" w:rsidP="004C72B1">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DE39FB">
              <w:rPr>
                <w:b/>
                <w:sz w:val="16"/>
                <w:szCs w:val="16"/>
                <w:u w:val="single"/>
              </w:rPr>
              <w:t>4</w:t>
            </w:r>
            <w:r w:rsidR="0086205D">
              <w:rPr>
                <w:b/>
                <w:sz w:val="16"/>
                <w:szCs w:val="16"/>
                <w:u w:val="single"/>
              </w:rPr>
              <w:t>1</w:t>
            </w:r>
            <w:r w:rsidR="00DE39FB">
              <w:rPr>
                <w:b/>
                <w:sz w:val="16"/>
                <w:szCs w:val="16"/>
                <w:u w:val="single"/>
              </w:rPr>
              <w:t xml:space="preserve"> </w:t>
            </w:r>
            <w:r>
              <w:rPr>
                <w:b/>
                <w:sz w:val="16"/>
                <w:szCs w:val="16"/>
                <w:u w:val="single"/>
              </w:rPr>
              <w:t>лист</w:t>
            </w:r>
            <w:r w:rsidRPr="004C72B1">
              <w:rPr>
                <w:b/>
                <w:sz w:val="16"/>
                <w:szCs w:val="16"/>
                <w:u w:val="single"/>
              </w:rPr>
              <w:t xml:space="preserve"> </w:t>
            </w:r>
            <w:r w:rsidRPr="004C72B1">
              <w:rPr>
                <w:b/>
                <w:sz w:val="16"/>
                <w:szCs w:val="16"/>
              </w:rPr>
              <w:t>А</w:t>
            </w:r>
            <w:proofErr w:type="gramStart"/>
            <w:r w:rsidRPr="004C72B1">
              <w:rPr>
                <w:b/>
                <w:sz w:val="16"/>
                <w:szCs w:val="16"/>
              </w:rPr>
              <w:t>4</w:t>
            </w:r>
            <w:proofErr w:type="gramEnd"/>
          </w:p>
          <w:p w:rsidR="004C72B1" w:rsidRPr="004C72B1" w:rsidRDefault="004C72B1" w:rsidP="0086205D">
            <w:pPr>
              <w:ind w:right="-96"/>
              <w:jc w:val="both"/>
              <w:rPr>
                <w:b/>
                <w:sz w:val="16"/>
                <w:szCs w:val="16"/>
              </w:rPr>
            </w:pPr>
            <w:r w:rsidRPr="004C72B1">
              <w:rPr>
                <w:b/>
                <w:sz w:val="16"/>
                <w:szCs w:val="16"/>
              </w:rPr>
              <w:t xml:space="preserve">    Номер подписан </w:t>
            </w:r>
            <w:r w:rsidR="0086205D">
              <w:rPr>
                <w:b/>
                <w:sz w:val="16"/>
                <w:szCs w:val="16"/>
              </w:rPr>
              <w:t>16 июля</w:t>
            </w:r>
            <w:r w:rsidRPr="004C72B1">
              <w:rPr>
                <w:b/>
                <w:sz w:val="16"/>
                <w:szCs w:val="16"/>
              </w:rPr>
              <w:t xml:space="preserve"> 2019 г.</w:t>
            </w:r>
          </w:p>
        </w:tc>
      </w:tr>
      <w:tr w:rsidR="004C72B1" w:rsidRPr="004C72B1" w:rsidTr="004C72B1">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4C72B1" w:rsidRPr="004C72B1" w:rsidRDefault="004C72B1" w:rsidP="004C72B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4C72B1" w:rsidRPr="004C72B1" w:rsidRDefault="004C72B1" w:rsidP="004C72B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4C72B1" w:rsidRPr="004C72B1" w:rsidRDefault="004C72B1" w:rsidP="004C72B1">
            <w:pPr>
              <w:ind w:right="-545"/>
              <w:jc w:val="both"/>
              <w:rPr>
                <w:sz w:val="16"/>
                <w:szCs w:val="16"/>
              </w:rPr>
            </w:pPr>
          </w:p>
          <w:p w:rsidR="004C72B1" w:rsidRPr="004C72B1" w:rsidRDefault="004C72B1" w:rsidP="004C72B1">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4C72B1" w:rsidRPr="004C72B1" w:rsidRDefault="004C72B1" w:rsidP="004C72B1">
            <w:pPr>
              <w:ind w:right="-779"/>
              <w:jc w:val="both"/>
              <w:rPr>
                <w:sz w:val="16"/>
                <w:szCs w:val="16"/>
              </w:rPr>
            </w:pPr>
          </w:p>
        </w:tc>
      </w:tr>
    </w:tbl>
    <w:p w:rsidR="00805771" w:rsidRPr="004C72B1" w:rsidRDefault="00805771" w:rsidP="004C72B1">
      <w:pPr>
        <w:rPr>
          <w:sz w:val="16"/>
          <w:szCs w:val="16"/>
          <w:lang w:eastAsia="ru-RU"/>
        </w:rPr>
      </w:pPr>
    </w:p>
    <w:sectPr w:rsidR="00805771" w:rsidRPr="004C72B1"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5A2" w:rsidRDefault="007A35A2">
      <w:r>
        <w:separator/>
      </w:r>
    </w:p>
  </w:endnote>
  <w:endnote w:type="continuationSeparator" w:id="0">
    <w:p w:rsidR="007A35A2" w:rsidRDefault="007A35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81" w:rsidRDefault="00054B29" w:rsidP="001A27C7">
    <w:pPr>
      <w:framePr w:wrap="around" w:vAnchor="text" w:hAnchor="margin" w:xAlign="right" w:y="1"/>
    </w:pPr>
    <w:r>
      <w:fldChar w:fldCharType="begin"/>
    </w:r>
    <w:r w:rsidR="00B86081">
      <w:instrText xml:space="preserve">PAGE  </w:instrText>
    </w:r>
    <w:r>
      <w:fldChar w:fldCharType="end"/>
    </w:r>
  </w:p>
  <w:p w:rsidR="00B86081" w:rsidRDefault="00B86081"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81" w:rsidRDefault="00B86081"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5A2" w:rsidRDefault="007A35A2">
      <w:r>
        <w:separator/>
      </w:r>
    </w:p>
  </w:footnote>
  <w:footnote w:type="continuationSeparator" w:id="0">
    <w:p w:rsidR="007A35A2" w:rsidRDefault="007A35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5">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num>
  <w:num w:numId="2">
    <w:abstractNumId w:val="2"/>
  </w:num>
  <w:num w:numId="3">
    <w:abstractNumId w:val="3"/>
  </w:num>
  <w:num w:numId="4">
    <w:abstractNumId w:val="23"/>
  </w:num>
  <w:num w:numId="5">
    <w:abstractNumId w:val="4"/>
  </w:num>
  <w:num w:numId="6">
    <w:abstractNumId w:val="5"/>
  </w:num>
  <w:num w:numId="7">
    <w:abstractNumId w:val="6"/>
  </w:num>
  <w:num w:numId="8">
    <w:abstractNumId w:val="8"/>
  </w:num>
  <w:num w:numId="9">
    <w:abstractNumId w:val="1"/>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03106"/>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21923"/>
    <w:rsid w:val="00823B1D"/>
    <w:rsid w:val="008265B3"/>
    <w:rsid w:val="00830231"/>
    <w:rsid w:val="00832607"/>
    <w:rsid w:val="00833BF1"/>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37080"/>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9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uiPriority w:val="99"/>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uiPriority w:val="99"/>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9BAB-D3B7-4584-AB27-2E15534E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1</Pages>
  <Words>30460</Words>
  <Characters>173627</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203680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39</cp:revision>
  <cp:lastPrinted>2019-07-26T07:51:00Z</cp:lastPrinted>
  <dcterms:created xsi:type="dcterms:W3CDTF">2018-08-17T11:31:00Z</dcterms:created>
  <dcterms:modified xsi:type="dcterms:W3CDTF">2019-07-26T07:51:00Z</dcterms:modified>
</cp:coreProperties>
</file>