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26862693"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8B0C4D" w:rsidRPr="008B0C4D">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EA2B5E">
              <w:rPr>
                <w:rFonts w:ascii="Impact" w:hAnsi="Impact"/>
              </w:rPr>
              <w:t>3</w:t>
            </w:r>
            <w:r w:rsidR="00E9773E">
              <w:rPr>
                <w:rFonts w:ascii="Impact" w:hAnsi="Impact"/>
              </w:rPr>
              <w:t>9</w:t>
            </w:r>
            <w:r>
              <w:rPr>
                <w:rFonts w:ascii="Impact" w:hAnsi="Impact"/>
              </w:rPr>
              <w:t xml:space="preserve"> (</w:t>
            </w:r>
            <w:r w:rsidR="00833BF1">
              <w:rPr>
                <w:rFonts w:ascii="Impact" w:hAnsi="Impact"/>
              </w:rPr>
              <w:t>6</w:t>
            </w:r>
            <w:r w:rsidR="00262BCB">
              <w:rPr>
                <w:rFonts w:ascii="Impact" w:hAnsi="Impact"/>
              </w:rPr>
              <w:t>4</w:t>
            </w:r>
            <w:r w:rsidR="00E9773E">
              <w:rPr>
                <w:rFonts w:ascii="Impact" w:hAnsi="Impact"/>
              </w:rPr>
              <w:t>1</w:t>
            </w:r>
            <w:r>
              <w:rPr>
                <w:rFonts w:ascii="Impact" w:hAnsi="Impact"/>
              </w:rPr>
              <w:t>)</w:t>
            </w:r>
          </w:p>
          <w:p w:rsidR="007031B7" w:rsidRPr="00E9298A" w:rsidRDefault="00262BCB" w:rsidP="00E9773E">
            <w:pPr>
              <w:jc w:val="center"/>
              <w:rPr>
                <w:sz w:val="18"/>
                <w:szCs w:val="18"/>
              </w:rPr>
            </w:pPr>
            <w:r>
              <w:rPr>
                <w:rFonts w:ascii="Impact" w:hAnsi="Impact"/>
              </w:rPr>
              <w:t>0</w:t>
            </w:r>
            <w:r w:rsidR="00E9773E">
              <w:rPr>
                <w:rFonts w:ascii="Impact" w:hAnsi="Impact"/>
              </w:rPr>
              <w:t>9</w:t>
            </w:r>
            <w:r>
              <w:rPr>
                <w:rFonts w:ascii="Impact" w:hAnsi="Impact"/>
              </w:rPr>
              <w:t>.08.</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9033"/>
      </w:tblGrid>
      <w:tr w:rsidR="007031B7" w:rsidRPr="007E5197" w:rsidTr="00F37080">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064632">
        <w:tc>
          <w:tcPr>
            <w:tcW w:w="5000" w:type="pct"/>
            <w:gridSpan w:val="2"/>
          </w:tcPr>
          <w:p w:rsidR="00064632" w:rsidRPr="00DE39FB" w:rsidRDefault="002A1F9D" w:rsidP="00DE39FB">
            <w:pPr>
              <w:jc w:val="center"/>
              <w:rPr>
                <w:b/>
                <w:sz w:val="16"/>
                <w:szCs w:val="16"/>
              </w:rPr>
            </w:pPr>
            <w:r>
              <w:rPr>
                <w:b/>
                <w:sz w:val="16"/>
                <w:szCs w:val="16"/>
              </w:rPr>
              <w:t>Решение Собрания депутатов Галичского муниципального района Костромской области</w:t>
            </w:r>
          </w:p>
        </w:tc>
      </w:tr>
      <w:tr w:rsidR="00064632" w:rsidTr="00064632">
        <w:tc>
          <w:tcPr>
            <w:tcW w:w="724" w:type="pct"/>
          </w:tcPr>
          <w:p w:rsidR="00064632" w:rsidRPr="00DE39FB" w:rsidRDefault="002A1F9D" w:rsidP="003F4516">
            <w:pPr>
              <w:rPr>
                <w:sz w:val="16"/>
                <w:szCs w:val="16"/>
              </w:rPr>
            </w:pPr>
            <w:proofErr w:type="spellStart"/>
            <w:r>
              <w:rPr>
                <w:sz w:val="16"/>
                <w:szCs w:val="16"/>
              </w:rPr>
              <w:t>Реш</w:t>
            </w:r>
            <w:proofErr w:type="spellEnd"/>
            <w:r>
              <w:rPr>
                <w:sz w:val="16"/>
                <w:szCs w:val="16"/>
              </w:rPr>
              <w:t>. №231 от 08.08.2019 года</w:t>
            </w:r>
          </w:p>
        </w:tc>
        <w:tc>
          <w:tcPr>
            <w:tcW w:w="4276" w:type="pct"/>
          </w:tcPr>
          <w:p w:rsidR="002A1F9D" w:rsidRPr="002A1F9D" w:rsidRDefault="002A1F9D" w:rsidP="002A1F9D">
            <w:pPr>
              <w:jc w:val="both"/>
              <w:rPr>
                <w:sz w:val="16"/>
                <w:szCs w:val="16"/>
              </w:rPr>
            </w:pPr>
            <w:r w:rsidRPr="002A1F9D">
              <w:rPr>
                <w:sz w:val="16"/>
                <w:szCs w:val="16"/>
              </w:rPr>
              <w:t>О внесении изменений в решение Собрания депутатов муниципального района  от 17 декабря 2018 года №197 «О бюджете</w:t>
            </w:r>
          </w:p>
          <w:p w:rsidR="002A1F9D" w:rsidRPr="002A1F9D" w:rsidRDefault="002A1F9D" w:rsidP="002A1F9D">
            <w:pPr>
              <w:jc w:val="both"/>
              <w:rPr>
                <w:sz w:val="16"/>
                <w:szCs w:val="16"/>
              </w:rPr>
            </w:pPr>
            <w:r w:rsidRPr="002A1F9D">
              <w:rPr>
                <w:sz w:val="16"/>
                <w:szCs w:val="16"/>
              </w:rPr>
              <w:t xml:space="preserve"> Галичского муниципального района на 2019 год»</w:t>
            </w:r>
          </w:p>
          <w:p w:rsidR="00064632" w:rsidRPr="0003673B" w:rsidRDefault="00064632" w:rsidP="00DE39FB">
            <w:pPr>
              <w:jc w:val="both"/>
              <w:rPr>
                <w:rStyle w:val="affb"/>
                <w:caps/>
                <w:color w:val="000000"/>
                <w:sz w:val="16"/>
                <w:szCs w:val="16"/>
              </w:rPr>
            </w:pPr>
          </w:p>
        </w:tc>
      </w:tr>
    </w:tbl>
    <w:p w:rsidR="0003673B" w:rsidRDefault="0003673B" w:rsidP="0003673B">
      <w:pPr>
        <w:pStyle w:val="2"/>
        <w:rPr>
          <w:rFonts w:ascii="Times New Roman" w:hAnsi="Times New Roman"/>
          <w:bCs/>
          <w:sz w:val="16"/>
          <w:szCs w:val="16"/>
        </w:rPr>
      </w:pPr>
      <w:bookmarkStart w:id="0" w:name="_GoBack"/>
      <w:bookmarkEnd w:id="0"/>
    </w:p>
    <w:p w:rsidR="002A1F9D" w:rsidRPr="002A1F9D" w:rsidRDefault="002A1F9D" w:rsidP="002A1F9D">
      <w:pPr>
        <w:pStyle w:val="2"/>
        <w:numPr>
          <w:ilvl w:val="0"/>
          <w:numId w:val="9"/>
        </w:numPr>
        <w:suppressAutoHyphens/>
        <w:rPr>
          <w:rFonts w:ascii="Times New Roman" w:hAnsi="Times New Roman"/>
          <w:sz w:val="16"/>
          <w:szCs w:val="16"/>
        </w:rPr>
      </w:pPr>
      <w:r w:rsidRPr="002A1F9D">
        <w:rPr>
          <w:rFonts w:ascii="Times New Roman" w:hAnsi="Times New Roman"/>
          <w:sz w:val="16"/>
          <w:szCs w:val="16"/>
        </w:rPr>
        <w:t>СОБРАНИЕ ДЕПУТАТОВ</w:t>
      </w:r>
    </w:p>
    <w:p w:rsidR="002A1F9D" w:rsidRPr="002A1F9D" w:rsidRDefault="002A1F9D" w:rsidP="002A1F9D">
      <w:pPr>
        <w:pStyle w:val="2"/>
        <w:numPr>
          <w:ilvl w:val="0"/>
          <w:numId w:val="9"/>
        </w:numPr>
        <w:suppressAutoHyphens/>
        <w:rPr>
          <w:rFonts w:ascii="Times New Roman" w:hAnsi="Times New Roman"/>
          <w:sz w:val="16"/>
          <w:szCs w:val="16"/>
        </w:rPr>
      </w:pPr>
      <w:r w:rsidRPr="002A1F9D">
        <w:rPr>
          <w:rFonts w:ascii="Times New Roman" w:hAnsi="Times New Roman"/>
          <w:sz w:val="16"/>
          <w:szCs w:val="16"/>
        </w:rPr>
        <w:t>ГАЛИЧСКОГО МУНИЦИПАЛЬНОГО РАЙОНА</w:t>
      </w:r>
    </w:p>
    <w:p w:rsidR="002A1F9D" w:rsidRPr="002A1F9D" w:rsidRDefault="002A1F9D" w:rsidP="002A1F9D">
      <w:pPr>
        <w:rPr>
          <w:sz w:val="16"/>
          <w:szCs w:val="16"/>
        </w:rPr>
      </w:pPr>
    </w:p>
    <w:p w:rsidR="002A1F9D" w:rsidRPr="002A1F9D" w:rsidRDefault="002A1F9D" w:rsidP="002A1F9D">
      <w:pPr>
        <w:jc w:val="center"/>
        <w:rPr>
          <w:b/>
          <w:i/>
          <w:shadow/>
          <w:sz w:val="16"/>
          <w:szCs w:val="16"/>
        </w:rPr>
      </w:pPr>
    </w:p>
    <w:p w:rsidR="002A1F9D" w:rsidRPr="002A1F9D" w:rsidRDefault="002A1F9D" w:rsidP="002A1F9D">
      <w:pPr>
        <w:jc w:val="center"/>
        <w:rPr>
          <w:sz w:val="16"/>
          <w:szCs w:val="16"/>
        </w:rPr>
      </w:pPr>
      <w:r w:rsidRPr="002A1F9D">
        <w:rPr>
          <w:b/>
          <w:i/>
          <w:shadow/>
          <w:sz w:val="16"/>
          <w:szCs w:val="16"/>
        </w:rPr>
        <w:t>РЕШЕНИЕ</w:t>
      </w:r>
    </w:p>
    <w:p w:rsidR="002A1F9D" w:rsidRPr="002A1F9D" w:rsidRDefault="002A1F9D" w:rsidP="002A1F9D">
      <w:pPr>
        <w:jc w:val="center"/>
        <w:rPr>
          <w:b/>
          <w:i/>
          <w:shadow/>
          <w:sz w:val="16"/>
          <w:szCs w:val="16"/>
        </w:rPr>
      </w:pPr>
    </w:p>
    <w:p w:rsidR="002A1F9D" w:rsidRPr="002A1F9D" w:rsidRDefault="002A1F9D" w:rsidP="002A1F9D">
      <w:pPr>
        <w:jc w:val="center"/>
        <w:rPr>
          <w:b/>
          <w:i/>
          <w:shadow/>
          <w:sz w:val="16"/>
          <w:szCs w:val="16"/>
        </w:rPr>
      </w:pPr>
    </w:p>
    <w:p w:rsidR="002A1F9D" w:rsidRPr="002A1F9D" w:rsidRDefault="002A1F9D" w:rsidP="002A1F9D">
      <w:pPr>
        <w:jc w:val="center"/>
        <w:rPr>
          <w:sz w:val="16"/>
          <w:szCs w:val="16"/>
        </w:rPr>
      </w:pPr>
      <w:r w:rsidRPr="002A1F9D">
        <w:rPr>
          <w:b/>
          <w:sz w:val="16"/>
          <w:szCs w:val="16"/>
        </w:rPr>
        <w:t xml:space="preserve">О внесении изменений в решение Собрания депутатов </w:t>
      </w:r>
    </w:p>
    <w:p w:rsidR="002A1F9D" w:rsidRPr="002A1F9D" w:rsidRDefault="002A1F9D" w:rsidP="002A1F9D">
      <w:pPr>
        <w:jc w:val="center"/>
        <w:rPr>
          <w:sz w:val="16"/>
          <w:szCs w:val="16"/>
        </w:rPr>
      </w:pPr>
      <w:r w:rsidRPr="002A1F9D">
        <w:rPr>
          <w:b/>
          <w:sz w:val="16"/>
          <w:szCs w:val="16"/>
        </w:rPr>
        <w:t>муниципального района  от 17 декабря 2018 года №197 «О бюджете</w:t>
      </w:r>
    </w:p>
    <w:p w:rsidR="002A1F9D" w:rsidRPr="002A1F9D" w:rsidRDefault="002A1F9D" w:rsidP="002A1F9D">
      <w:pPr>
        <w:jc w:val="center"/>
        <w:rPr>
          <w:sz w:val="16"/>
          <w:szCs w:val="16"/>
        </w:rPr>
      </w:pPr>
      <w:r w:rsidRPr="002A1F9D">
        <w:rPr>
          <w:b/>
          <w:sz w:val="16"/>
          <w:szCs w:val="16"/>
        </w:rPr>
        <w:t xml:space="preserve"> Галичского муниципального района на 2019 год»</w:t>
      </w:r>
    </w:p>
    <w:p w:rsidR="002A1F9D" w:rsidRPr="002A1F9D" w:rsidRDefault="002A1F9D" w:rsidP="002A1F9D">
      <w:pPr>
        <w:jc w:val="center"/>
        <w:rPr>
          <w:b/>
          <w:sz w:val="16"/>
          <w:szCs w:val="16"/>
        </w:rPr>
      </w:pPr>
    </w:p>
    <w:p w:rsidR="002A1F9D" w:rsidRPr="001F7B0C" w:rsidRDefault="002A1F9D" w:rsidP="002A1F9D">
      <w:pPr>
        <w:jc w:val="center"/>
        <w:rPr>
          <w:sz w:val="28"/>
          <w:szCs w:val="28"/>
        </w:rPr>
      </w:pPr>
      <w:r w:rsidRPr="001F7B0C">
        <w:rPr>
          <w:sz w:val="28"/>
          <w:szCs w:val="28"/>
        </w:rPr>
        <w:t xml:space="preserve">                                                                                                 </w:t>
      </w:r>
    </w:p>
    <w:p w:rsidR="002A1F9D" w:rsidRPr="002A1F9D" w:rsidRDefault="002A1F9D" w:rsidP="002A1F9D">
      <w:pPr>
        <w:jc w:val="right"/>
        <w:rPr>
          <w:sz w:val="16"/>
          <w:szCs w:val="16"/>
        </w:rPr>
      </w:pPr>
      <w:r w:rsidRPr="002A1F9D">
        <w:rPr>
          <w:sz w:val="16"/>
          <w:szCs w:val="16"/>
        </w:rPr>
        <w:t xml:space="preserve">                                                                                                     Принято Собранием депутатов</w:t>
      </w:r>
    </w:p>
    <w:p w:rsidR="002A1F9D" w:rsidRPr="002A1F9D" w:rsidRDefault="002A1F9D" w:rsidP="002A1F9D">
      <w:pPr>
        <w:jc w:val="right"/>
        <w:rPr>
          <w:sz w:val="16"/>
          <w:szCs w:val="16"/>
        </w:rPr>
      </w:pPr>
      <w:r w:rsidRPr="002A1F9D">
        <w:rPr>
          <w:sz w:val="16"/>
          <w:szCs w:val="16"/>
        </w:rPr>
        <w:t xml:space="preserve">                                                                                        муниципального района </w:t>
      </w:r>
    </w:p>
    <w:p w:rsidR="002A1F9D" w:rsidRPr="002A1F9D" w:rsidRDefault="002A1F9D" w:rsidP="002A1F9D">
      <w:pPr>
        <w:jc w:val="right"/>
        <w:rPr>
          <w:sz w:val="16"/>
          <w:szCs w:val="16"/>
        </w:rPr>
      </w:pPr>
      <w:r w:rsidRPr="002A1F9D">
        <w:rPr>
          <w:sz w:val="16"/>
          <w:szCs w:val="16"/>
        </w:rPr>
        <w:t xml:space="preserve">                                                                                        «8» августа  2019 года</w:t>
      </w:r>
    </w:p>
    <w:p w:rsidR="002A1F9D" w:rsidRPr="002A1F9D" w:rsidRDefault="002A1F9D" w:rsidP="002A1F9D">
      <w:pPr>
        <w:jc w:val="center"/>
        <w:rPr>
          <w:sz w:val="16"/>
          <w:szCs w:val="16"/>
        </w:rPr>
      </w:pPr>
    </w:p>
    <w:p w:rsidR="002A1F9D" w:rsidRPr="002A1F9D" w:rsidRDefault="002A1F9D" w:rsidP="002A1F9D">
      <w:pPr>
        <w:pStyle w:val="310"/>
        <w:ind w:firstLine="708"/>
        <w:rPr>
          <w:rFonts w:ascii="Times New Roman" w:hAnsi="Times New Roman" w:cs="Times New Roman"/>
          <w:i w:val="0"/>
          <w:szCs w:val="16"/>
        </w:rPr>
      </w:pPr>
      <w:r w:rsidRPr="002A1F9D">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2019 год, Собрание депутатов муниципального  района РЕШИЛО:</w:t>
      </w:r>
    </w:p>
    <w:p w:rsidR="002A1F9D" w:rsidRPr="002A1F9D" w:rsidRDefault="002A1F9D" w:rsidP="002A1F9D">
      <w:pPr>
        <w:pStyle w:val="310"/>
        <w:ind w:firstLine="708"/>
        <w:rPr>
          <w:rFonts w:ascii="Times New Roman" w:hAnsi="Times New Roman" w:cs="Times New Roman"/>
          <w:i w:val="0"/>
          <w:szCs w:val="16"/>
        </w:rPr>
      </w:pPr>
      <w:r w:rsidRPr="002A1F9D">
        <w:rPr>
          <w:rFonts w:ascii="Times New Roman" w:hAnsi="Times New Roman" w:cs="Times New Roman"/>
          <w:i w:val="0"/>
          <w:szCs w:val="16"/>
        </w:rPr>
        <w:t xml:space="preserve">1. </w:t>
      </w:r>
      <w:proofErr w:type="gramStart"/>
      <w:r w:rsidRPr="002A1F9D">
        <w:rPr>
          <w:rFonts w:ascii="Times New Roman" w:hAnsi="Times New Roman" w:cs="Times New Roman"/>
          <w:i w:val="0"/>
          <w:szCs w:val="16"/>
        </w:rPr>
        <w:t>Внести следующие изменения в решение Собрания депутатов муниципального района  от 17 декабря 2018 года №197 «О бюджете Галичского муниципального района на 2019 год» (в редакции решений от 24 января 2019 года №202, от 21 февраля 2019 года №206, от 21 марта 2019 года, от 25 апреля 2019 года №217, от 23 мая 2019 года №222, от 05 июня 2019 года</w:t>
      </w:r>
      <w:proofErr w:type="gramEnd"/>
      <w:r w:rsidRPr="002A1F9D">
        <w:rPr>
          <w:rFonts w:ascii="Times New Roman" w:hAnsi="Times New Roman" w:cs="Times New Roman"/>
          <w:i w:val="0"/>
          <w:szCs w:val="16"/>
        </w:rPr>
        <w:t xml:space="preserve"> №</w:t>
      </w:r>
      <w:proofErr w:type="gramStart"/>
      <w:r w:rsidRPr="002A1F9D">
        <w:rPr>
          <w:rFonts w:ascii="Times New Roman" w:hAnsi="Times New Roman" w:cs="Times New Roman"/>
          <w:i w:val="0"/>
          <w:szCs w:val="16"/>
        </w:rPr>
        <w:t>225, от 11 июля 2019 года №226):</w:t>
      </w:r>
      <w:proofErr w:type="gramEnd"/>
    </w:p>
    <w:p w:rsidR="002A1F9D" w:rsidRPr="002A1F9D" w:rsidRDefault="002A1F9D" w:rsidP="002A1F9D">
      <w:pPr>
        <w:pStyle w:val="310"/>
        <w:ind w:firstLine="708"/>
        <w:rPr>
          <w:rFonts w:ascii="Times New Roman" w:hAnsi="Times New Roman" w:cs="Times New Roman"/>
          <w:i w:val="0"/>
          <w:szCs w:val="16"/>
        </w:rPr>
      </w:pPr>
      <w:r w:rsidRPr="002A1F9D">
        <w:rPr>
          <w:rFonts w:ascii="Times New Roman" w:hAnsi="Times New Roman" w:cs="Times New Roman"/>
          <w:i w:val="0"/>
          <w:szCs w:val="16"/>
        </w:rPr>
        <w:t>- пункт 1 изложить в следующей редакции:</w:t>
      </w:r>
    </w:p>
    <w:p w:rsidR="002A1F9D" w:rsidRPr="002A1F9D" w:rsidRDefault="002A1F9D" w:rsidP="002A1F9D">
      <w:pPr>
        <w:pStyle w:val="310"/>
        <w:ind w:firstLine="708"/>
        <w:rPr>
          <w:rFonts w:ascii="Times New Roman" w:hAnsi="Times New Roman" w:cs="Times New Roman"/>
          <w:i w:val="0"/>
          <w:szCs w:val="16"/>
        </w:rPr>
      </w:pPr>
      <w:r w:rsidRPr="002A1F9D">
        <w:rPr>
          <w:rFonts w:ascii="Times New Roman" w:hAnsi="Times New Roman" w:cs="Times New Roman"/>
          <w:i w:val="0"/>
          <w:szCs w:val="16"/>
        </w:rPr>
        <w:t>«Утвердить основные характеристики бюджета муниципального района на 2019 год:</w:t>
      </w:r>
    </w:p>
    <w:p w:rsidR="002A1F9D" w:rsidRPr="002A1F9D" w:rsidRDefault="002A1F9D" w:rsidP="002A1F9D">
      <w:pPr>
        <w:pStyle w:val="310"/>
        <w:ind w:firstLine="708"/>
        <w:rPr>
          <w:rFonts w:ascii="Times New Roman" w:hAnsi="Times New Roman" w:cs="Times New Roman"/>
          <w:i w:val="0"/>
          <w:szCs w:val="16"/>
        </w:rPr>
      </w:pPr>
      <w:r w:rsidRPr="002A1F9D">
        <w:rPr>
          <w:rFonts w:ascii="Times New Roman" w:hAnsi="Times New Roman" w:cs="Times New Roman"/>
          <w:i w:val="0"/>
          <w:szCs w:val="16"/>
        </w:rPr>
        <w:t>1) прогнозируемый общий объем доходов  бюджета муниципального района в сумме 225 876 572 рублей, в том числе объем безвозмездных поступлений от других бюджетов бюджетной системы Российской Федерации в сумме 145 421 679 рублей;</w:t>
      </w:r>
    </w:p>
    <w:p w:rsidR="002A1F9D" w:rsidRPr="002A1F9D" w:rsidRDefault="002A1F9D" w:rsidP="002A1F9D">
      <w:pPr>
        <w:pStyle w:val="310"/>
        <w:ind w:firstLine="708"/>
        <w:rPr>
          <w:rFonts w:ascii="Times New Roman" w:hAnsi="Times New Roman" w:cs="Times New Roman"/>
          <w:i w:val="0"/>
          <w:szCs w:val="16"/>
        </w:rPr>
      </w:pPr>
      <w:r w:rsidRPr="002A1F9D">
        <w:rPr>
          <w:rFonts w:ascii="Times New Roman" w:hAnsi="Times New Roman" w:cs="Times New Roman"/>
          <w:i w:val="0"/>
          <w:szCs w:val="16"/>
        </w:rPr>
        <w:t>2) общий объем расходов бюджета муниципального района в сумме 228 015 129 рубля;</w:t>
      </w:r>
    </w:p>
    <w:p w:rsidR="002A1F9D" w:rsidRPr="002A1F9D" w:rsidRDefault="002A1F9D" w:rsidP="002A1F9D">
      <w:pPr>
        <w:pStyle w:val="310"/>
        <w:ind w:firstLine="708"/>
        <w:rPr>
          <w:rFonts w:ascii="Times New Roman" w:hAnsi="Times New Roman" w:cs="Times New Roman"/>
          <w:i w:val="0"/>
          <w:szCs w:val="16"/>
        </w:rPr>
      </w:pPr>
      <w:r w:rsidRPr="002A1F9D">
        <w:rPr>
          <w:rFonts w:ascii="Times New Roman" w:hAnsi="Times New Roman" w:cs="Times New Roman"/>
          <w:i w:val="0"/>
          <w:szCs w:val="16"/>
        </w:rPr>
        <w:t>3) дефицит бюджета муниципального района в сумме 2 138 557 рублей</w:t>
      </w:r>
      <w:proofErr w:type="gramStart"/>
      <w:r w:rsidRPr="002A1F9D">
        <w:rPr>
          <w:rFonts w:ascii="Times New Roman" w:hAnsi="Times New Roman" w:cs="Times New Roman"/>
          <w:i w:val="0"/>
          <w:szCs w:val="16"/>
        </w:rPr>
        <w:t>.»;</w:t>
      </w:r>
      <w:proofErr w:type="gramEnd"/>
    </w:p>
    <w:p w:rsidR="002A1F9D" w:rsidRPr="002A1F9D" w:rsidRDefault="002A1F9D" w:rsidP="002A1F9D">
      <w:pPr>
        <w:pStyle w:val="310"/>
        <w:ind w:firstLine="708"/>
        <w:rPr>
          <w:rFonts w:ascii="Times New Roman" w:hAnsi="Times New Roman" w:cs="Times New Roman"/>
          <w:i w:val="0"/>
          <w:szCs w:val="16"/>
        </w:rPr>
      </w:pPr>
      <w:r w:rsidRPr="002A1F9D">
        <w:rPr>
          <w:rFonts w:ascii="Times New Roman" w:hAnsi="Times New Roman" w:cs="Times New Roman"/>
          <w:i w:val="0"/>
          <w:szCs w:val="16"/>
        </w:rPr>
        <w:t>- в пункте 16 слова  «в сумме  7</w:t>
      </w:r>
      <w:r w:rsidRPr="002A1F9D">
        <w:rPr>
          <w:rFonts w:ascii="Times New Roman" w:hAnsi="Times New Roman" w:cs="Times New Roman"/>
          <w:i w:val="0"/>
          <w:szCs w:val="16"/>
          <w:highlight w:val="white"/>
        </w:rPr>
        <w:t xml:space="preserve"> 407 800 </w:t>
      </w:r>
      <w:r w:rsidRPr="002A1F9D">
        <w:rPr>
          <w:rFonts w:ascii="Times New Roman" w:hAnsi="Times New Roman" w:cs="Times New Roman"/>
          <w:i w:val="0"/>
          <w:szCs w:val="16"/>
        </w:rPr>
        <w:t>рублей» заменить словами «в сумме  8</w:t>
      </w:r>
      <w:r w:rsidRPr="002A1F9D">
        <w:rPr>
          <w:rFonts w:ascii="Times New Roman" w:hAnsi="Times New Roman" w:cs="Times New Roman"/>
          <w:i w:val="0"/>
          <w:szCs w:val="16"/>
          <w:highlight w:val="white"/>
        </w:rPr>
        <w:t xml:space="preserve"> 057 800</w:t>
      </w:r>
      <w:r w:rsidRPr="002A1F9D">
        <w:rPr>
          <w:rFonts w:ascii="Times New Roman" w:hAnsi="Times New Roman" w:cs="Times New Roman"/>
          <w:i w:val="0"/>
          <w:szCs w:val="16"/>
        </w:rPr>
        <w:t xml:space="preserve"> рублей»;</w:t>
      </w:r>
    </w:p>
    <w:p w:rsidR="002A1F9D" w:rsidRPr="002A1F9D" w:rsidRDefault="002A1F9D" w:rsidP="002A1F9D">
      <w:pPr>
        <w:pStyle w:val="310"/>
        <w:ind w:firstLine="708"/>
        <w:rPr>
          <w:rFonts w:ascii="Times New Roman" w:hAnsi="Times New Roman" w:cs="Times New Roman"/>
          <w:i w:val="0"/>
          <w:szCs w:val="16"/>
        </w:rPr>
      </w:pPr>
      <w:r w:rsidRPr="002A1F9D">
        <w:rPr>
          <w:rFonts w:ascii="Times New Roman" w:hAnsi="Times New Roman" w:cs="Times New Roman"/>
          <w:i w:val="0"/>
          <w:szCs w:val="16"/>
        </w:rPr>
        <w:t>- в пункт 22 слова «в сумме 16 223 552 рублей» заменить словами «в сумме 16 628 557 рублей», слова «в сумме 21 335 526 рублей» заменить словами «в сумме 21 385 576 рублей»;</w:t>
      </w:r>
    </w:p>
    <w:p w:rsidR="002A1F9D" w:rsidRPr="002A1F9D" w:rsidRDefault="002A1F9D" w:rsidP="002A1F9D">
      <w:pPr>
        <w:pStyle w:val="310"/>
        <w:ind w:firstLine="708"/>
        <w:rPr>
          <w:rFonts w:ascii="Times New Roman" w:hAnsi="Times New Roman" w:cs="Times New Roman"/>
          <w:i w:val="0"/>
          <w:szCs w:val="16"/>
        </w:rPr>
      </w:pPr>
      <w:r w:rsidRPr="002A1F9D">
        <w:rPr>
          <w:rFonts w:ascii="Times New Roman" w:hAnsi="Times New Roman" w:cs="Times New Roman"/>
          <w:i w:val="0"/>
          <w:szCs w:val="16"/>
        </w:rPr>
        <w:t>- в подпункте 1) пункта 26 после слов «транспортных средств</w:t>
      </w:r>
      <w:proofErr w:type="gramStart"/>
      <w:r w:rsidRPr="002A1F9D">
        <w:rPr>
          <w:rFonts w:ascii="Times New Roman" w:hAnsi="Times New Roman" w:cs="Times New Roman"/>
          <w:i w:val="0"/>
          <w:szCs w:val="16"/>
        </w:rPr>
        <w:t>,»</w:t>
      </w:r>
      <w:proofErr w:type="gramEnd"/>
      <w:r w:rsidRPr="002A1F9D">
        <w:rPr>
          <w:rFonts w:ascii="Times New Roman" w:hAnsi="Times New Roman" w:cs="Times New Roman"/>
          <w:i w:val="0"/>
          <w:szCs w:val="16"/>
        </w:rPr>
        <w:t xml:space="preserve"> дополнить словами «по договорам страхования от несчастных случаев участников различного рода мероприятий (соревнования, олимпиады и иные мероприятия),»; </w:t>
      </w:r>
    </w:p>
    <w:p w:rsidR="002A1F9D" w:rsidRPr="002A1F9D" w:rsidRDefault="002A1F9D" w:rsidP="002A1F9D">
      <w:pPr>
        <w:pStyle w:val="ae"/>
        <w:tabs>
          <w:tab w:val="left" w:pos="6105"/>
        </w:tabs>
        <w:spacing w:after="0"/>
        <w:ind w:left="0"/>
        <w:jc w:val="both"/>
        <w:rPr>
          <w:sz w:val="16"/>
          <w:szCs w:val="16"/>
        </w:rPr>
      </w:pPr>
      <w:r w:rsidRPr="002A1F9D">
        <w:rPr>
          <w:sz w:val="16"/>
          <w:szCs w:val="16"/>
        </w:rPr>
        <w:t xml:space="preserve">         </w:t>
      </w:r>
      <w:proofErr w:type="gramStart"/>
      <w:r w:rsidRPr="002A1F9D">
        <w:rPr>
          <w:sz w:val="16"/>
          <w:szCs w:val="16"/>
        </w:rPr>
        <w:t>- приложения №4 «</w:t>
      </w:r>
      <w:r w:rsidRPr="002A1F9D">
        <w:rPr>
          <w:sz w:val="16"/>
          <w:szCs w:val="16"/>
          <w:highlight w:val="white"/>
        </w:rPr>
        <w:t xml:space="preserve">Объем поступлений доходов в бюджет Галичского муниципального района на 2019 год», </w:t>
      </w:r>
      <w:r w:rsidRPr="002A1F9D">
        <w:rPr>
          <w:sz w:val="16"/>
          <w:szCs w:val="16"/>
        </w:rPr>
        <w:t>№5 «Распределение бюджетных ассигнований на 2019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2019 год», №7 «Распределение бюджетных ассигнований на реализацию муниципальных программ Галичского муниципального района на 2019 год по программам, подпрограммам</w:t>
      </w:r>
      <w:proofErr w:type="gramEnd"/>
      <w:r w:rsidRPr="002A1F9D">
        <w:rPr>
          <w:sz w:val="16"/>
          <w:szCs w:val="16"/>
        </w:rPr>
        <w:t xml:space="preserve"> </w:t>
      </w:r>
      <w:proofErr w:type="gramStart"/>
      <w:r w:rsidRPr="002A1F9D">
        <w:rPr>
          <w:sz w:val="16"/>
          <w:szCs w:val="16"/>
        </w:rPr>
        <w:t>и главным распорядителям средств бюджета муниципального района», №8 «Межбюджетные трансферты, предоставляемые бюджетам сельских поселений на 2019 год», №12 «Программа муниципальных внутренних заимствований Галичского муниципального района на 2019 год», №13 «Источники финансирования дефицита бюджета муниципального района на 2019 год», №14 «Распределение иных межбюджетных трансфертов на исполнение расходных обязательств сельских поселений в 2019 году» изложить в новой редакции согласно приложениям №4, №5</w:t>
      </w:r>
      <w:proofErr w:type="gramEnd"/>
      <w:r w:rsidRPr="002A1F9D">
        <w:rPr>
          <w:sz w:val="16"/>
          <w:szCs w:val="16"/>
        </w:rPr>
        <w:t>, №6, №7, №8, №12, №13, №14  к настоящему решению.</w:t>
      </w:r>
    </w:p>
    <w:p w:rsidR="002A1F9D" w:rsidRPr="002A1F9D" w:rsidRDefault="002A1F9D" w:rsidP="002A1F9D">
      <w:pPr>
        <w:pStyle w:val="ae"/>
        <w:tabs>
          <w:tab w:val="left" w:pos="6105"/>
        </w:tabs>
        <w:spacing w:after="0"/>
        <w:ind w:left="0"/>
        <w:jc w:val="both"/>
        <w:rPr>
          <w:sz w:val="16"/>
          <w:szCs w:val="16"/>
        </w:rPr>
      </w:pPr>
      <w:r w:rsidRPr="002A1F9D">
        <w:rPr>
          <w:sz w:val="16"/>
          <w:szCs w:val="16"/>
        </w:rPr>
        <w:t xml:space="preserve">    2. Настоящее решение направить главе муниципального района для подписания и опубликования (обнародования).</w:t>
      </w:r>
    </w:p>
    <w:p w:rsidR="002A1F9D" w:rsidRPr="002A1F9D" w:rsidRDefault="002A1F9D" w:rsidP="002A1F9D">
      <w:pPr>
        <w:pStyle w:val="310"/>
        <w:rPr>
          <w:rFonts w:ascii="Times New Roman" w:hAnsi="Times New Roman" w:cs="Times New Roman"/>
          <w:i w:val="0"/>
          <w:szCs w:val="16"/>
        </w:rPr>
      </w:pPr>
      <w:r w:rsidRPr="002A1F9D">
        <w:rPr>
          <w:rFonts w:ascii="Times New Roman" w:hAnsi="Times New Roman" w:cs="Times New Roman"/>
          <w:i w:val="0"/>
          <w:szCs w:val="16"/>
        </w:rPr>
        <w:t xml:space="preserve">     3. Настоящее решение вступает в силу со дня его официального опубликования (обнародования).</w:t>
      </w:r>
    </w:p>
    <w:p w:rsidR="002A1F9D" w:rsidRPr="002A1F9D" w:rsidRDefault="002A1F9D" w:rsidP="002A1F9D">
      <w:pPr>
        <w:pStyle w:val="310"/>
        <w:rPr>
          <w:rFonts w:ascii="Times New Roman" w:hAnsi="Times New Roman" w:cs="Times New Roman"/>
          <w:i w:val="0"/>
          <w:szCs w:val="16"/>
        </w:rPr>
      </w:pPr>
    </w:p>
    <w:p w:rsidR="002A1F9D" w:rsidRPr="002A1F9D" w:rsidRDefault="002A1F9D" w:rsidP="002A1F9D">
      <w:pPr>
        <w:pStyle w:val="310"/>
        <w:rPr>
          <w:rFonts w:ascii="Times New Roman" w:hAnsi="Times New Roman" w:cs="Times New Roman"/>
          <w:i w:val="0"/>
          <w:szCs w:val="16"/>
        </w:rPr>
      </w:pPr>
    </w:p>
    <w:p w:rsidR="002A1F9D" w:rsidRPr="002A1F9D" w:rsidRDefault="002A1F9D" w:rsidP="002A1F9D">
      <w:pPr>
        <w:pStyle w:val="310"/>
        <w:rPr>
          <w:rFonts w:ascii="Times New Roman" w:hAnsi="Times New Roman" w:cs="Times New Roman"/>
          <w:i w:val="0"/>
          <w:szCs w:val="16"/>
        </w:rPr>
      </w:pPr>
    </w:p>
    <w:tbl>
      <w:tblPr>
        <w:tblW w:w="0" w:type="auto"/>
        <w:tblLayout w:type="fixed"/>
        <w:tblLook w:val="0000"/>
      </w:tblPr>
      <w:tblGrid>
        <w:gridCol w:w="4927"/>
        <w:gridCol w:w="4927"/>
      </w:tblGrid>
      <w:tr w:rsidR="002A1F9D" w:rsidRPr="002A1F9D" w:rsidTr="00A43C54">
        <w:tc>
          <w:tcPr>
            <w:tcW w:w="4927" w:type="dxa"/>
            <w:shd w:val="clear" w:color="auto" w:fill="auto"/>
          </w:tcPr>
          <w:p w:rsidR="002A1F9D" w:rsidRPr="002A1F9D" w:rsidRDefault="002A1F9D" w:rsidP="00A43C54">
            <w:pPr>
              <w:pStyle w:val="a4"/>
              <w:spacing w:after="0"/>
              <w:rPr>
                <w:sz w:val="16"/>
                <w:szCs w:val="16"/>
              </w:rPr>
            </w:pPr>
            <w:r w:rsidRPr="002A1F9D">
              <w:rPr>
                <w:color w:val="000000"/>
                <w:sz w:val="16"/>
                <w:szCs w:val="16"/>
              </w:rPr>
              <w:t xml:space="preserve">Глава </w:t>
            </w:r>
            <w:proofErr w:type="gramStart"/>
            <w:r w:rsidRPr="002A1F9D">
              <w:rPr>
                <w:color w:val="000000"/>
                <w:sz w:val="16"/>
                <w:szCs w:val="16"/>
              </w:rPr>
              <w:t>Галичского</w:t>
            </w:r>
            <w:proofErr w:type="gramEnd"/>
            <w:r w:rsidRPr="002A1F9D">
              <w:rPr>
                <w:color w:val="000000"/>
                <w:sz w:val="16"/>
                <w:szCs w:val="16"/>
              </w:rPr>
              <w:t xml:space="preserve"> </w:t>
            </w:r>
          </w:p>
          <w:p w:rsidR="002A1F9D" w:rsidRPr="002A1F9D" w:rsidRDefault="002A1F9D" w:rsidP="00A43C54">
            <w:pPr>
              <w:pStyle w:val="a4"/>
              <w:spacing w:after="6"/>
              <w:rPr>
                <w:sz w:val="16"/>
                <w:szCs w:val="16"/>
              </w:rPr>
            </w:pPr>
            <w:r w:rsidRPr="002A1F9D">
              <w:rPr>
                <w:color w:val="000000"/>
                <w:sz w:val="16"/>
                <w:szCs w:val="16"/>
              </w:rPr>
              <w:t xml:space="preserve">муниципального района </w:t>
            </w:r>
          </w:p>
          <w:p w:rsidR="002A1F9D" w:rsidRPr="002A1F9D" w:rsidRDefault="002A1F9D" w:rsidP="00A43C54">
            <w:pPr>
              <w:pStyle w:val="a4"/>
              <w:rPr>
                <w:sz w:val="16"/>
                <w:szCs w:val="16"/>
              </w:rPr>
            </w:pPr>
            <w:r w:rsidRPr="002A1F9D">
              <w:rPr>
                <w:color w:val="000000"/>
                <w:sz w:val="16"/>
                <w:szCs w:val="16"/>
              </w:rPr>
              <w:t xml:space="preserve">Костромской области </w:t>
            </w:r>
            <w:r w:rsidRPr="002A1F9D">
              <w:rPr>
                <w:color w:val="000000"/>
                <w:sz w:val="16"/>
                <w:szCs w:val="16"/>
              </w:rPr>
              <w:tab/>
            </w:r>
          </w:p>
          <w:p w:rsidR="002A1F9D" w:rsidRPr="002A1F9D" w:rsidRDefault="002A1F9D" w:rsidP="00A43C54">
            <w:pPr>
              <w:jc w:val="both"/>
              <w:rPr>
                <w:sz w:val="16"/>
                <w:szCs w:val="16"/>
              </w:rPr>
            </w:pPr>
            <w:r w:rsidRPr="002A1F9D">
              <w:rPr>
                <w:sz w:val="16"/>
                <w:szCs w:val="16"/>
              </w:rPr>
              <w:t>_________________А. Н. Потехин</w:t>
            </w:r>
          </w:p>
          <w:p w:rsidR="002A1F9D" w:rsidRPr="002A1F9D" w:rsidRDefault="002A1F9D" w:rsidP="00A43C54">
            <w:pPr>
              <w:ind w:firstLine="709"/>
              <w:jc w:val="both"/>
              <w:rPr>
                <w:color w:val="000000"/>
                <w:sz w:val="16"/>
                <w:szCs w:val="16"/>
              </w:rPr>
            </w:pPr>
          </w:p>
        </w:tc>
        <w:tc>
          <w:tcPr>
            <w:tcW w:w="4927" w:type="dxa"/>
            <w:shd w:val="clear" w:color="auto" w:fill="auto"/>
          </w:tcPr>
          <w:p w:rsidR="002A1F9D" w:rsidRPr="002A1F9D" w:rsidRDefault="002A1F9D" w:rsidP="00A43C54">
            <w:pPr>
              <w:pStyle w:val="a4"/>
              <w:spacing w:after="6"/>
              <w:jc w:val="right"/>
              <w:rPr>
                <w:sz w:val="16"/>
                <w:szCs w:val="16"/>
              </w:rPr>
            </w:pPr>
            <w:r w:rsidRPr="002A1F9D">
              <w:rPr>
                <w:color w:val="000000"/>
                <w:sz w:val="16"/>
                <w:szCs w:val="16"/>
              </w:rPr>
              <w:t>Председатель Собрания депутатов</w:t>
            </w:r>
          </w:p>
          <w:p w:rsidR="002A1F9D" w:rsidRPr="002A1F9D" w:rsidRDefault="002A1F9D" w:rsidP="00A43C54">
            <w:pPr>
              <w:pStyle w:val="a4"/>
              <w:spacing w:after="0"/>
              <w:jc w:val="right"/>
              <w:rPr>
                <w:sz w:val="16"/>
                <w:szCs w:val="16"/>
              </w:rPr>
            </w:pPr>
            <w:r w:rsidRPr="002A1F9D">
              <w:rPr>
                <w:color w:val="000000"/>
                <w:sz w:val="16"/>
                <w:szCs w:val="16"/>
              </w:rPr>
              <w:t>Галичского муниципального района</w:t>
            </w:r>
          </w:p>
          <w:p w:rsidR="002A1F9D" w:rsidRPr="002A1F9D" w:rsidRDefault="002A1F9D" w:rsidP="00A43C54">
            <w:pPr>
              <w:pStyle w:val="a4"/>
              <w:jc w:val="right"/>
              <w:rPr>
                <w:sz w:val="16"/>
                <w:szCs w:val="16"/>
              </w:rPr>
            </w:pPr>
            <w:r w:rsidRPr="002A1F9D">
              <w:rPr>
                <w:color w:val="000000"/>
                <w:sz w:val="16"/>
                <w:szCs w:val="16"/>
              </w:rPr>
              <w:t>Костромской области</w:t>
            </w:r>
          </w:p>
          <w:p w:rsidR="002A1F9D" w:rsidRPr="002A1F9D" w:rsidRDefault="002A1F9D" w:rsidP="002A1F9D">
            <w:pPr>
              <w:pStyle w:val="a4"/>
              <w:jc w:val="right"/>
              <w:rPr>
                <w:sz w:val="16"/>
                <w:szCs w:val="16"/>
              </w:rPr>
            </w:pPr>
            <w:r w:rsidRPr="002A1F9D">
              <w:rPr>
                <w:color w:val="000000"/>
                <w:sz w:val="16"/>
                <w:szCs w:val="16"/>
              </w:rPr>
              <w:t xml:space="preserve">            ___________  С. В. Мельникова </w:t>
            </w:r>
          </w:p>
        </w:tc>
      </w:tr>
    </w:tbl>
    <w:p w:rsidR="002A1F9D" w:rsidRPr="002A1F9D" w:rsidRDefault="002A1F9D" w:rsidP="002A1F9D">
      <w:pPr>
        <w:rPr>
          <w:sz w:val="16"/>
          <w:szCs w:val="16"/>
        </w:rPr>
      </w:pPr>
    </w:p>
    <w:p w:rsidR="002A1F9D" w:rsidRPr="002A1F9D" w:rsidRDefault="002A1F9D" w:rsidP="002A1F9D">
      <w:pPr>
        <w:rPr>
          <w:sz w:val="16"/>
          <w:szCs w:val="16"/>
        </w:rPr>
      </w:pPr>
      <w:r w:rsidRPr="002A1F9D">
        <w:rPr>
          <w:sz w:val="16"/>
          <w:szCs w:val="16"/>
        </w:rPr>
        <w:t>«8» августа  2019 года</w:t>
      </w:r>
    </w:p>
    <w:p w:rsidR="002A1F9D" w:rsidRPr="002A1F9D" w:rsidRDefault="002A1F9D" w:rsidP="002A1F9D">
      <w:pPr>
        <w:rPr>
          <w:sz w:val="16"/>
          <w:szCs w:val="16"/>
        </w:rPr>
      </w:pPr>
      <w:r w:rsidRPr="002A1F9D">
        <w:rPr>
          <w:sz w:val="16"/>
          <w:szCs w:val="16"/>
        </w:rPr>
        <w:t xml:space="preserve">№231 </w:t>
      </w:r>
    </w:p>
    <w:p w:rsidR="002A1F9D" w:rsidRDefault="002A1F9D" w:rsidP="002A1F9D">
      <w:pPr>
        <w:jc w:val="right"/>
        <w:rPr>
          <w:sz w:val="28"/>
          <w:szCs w:val="28"/>
        </w:rPr>
      </w:pPr>
    </w:p>
    <w:p w:rsidR="002A1F9D" w:rsidRPr="002A1F9D" w:rsidRDefault="002A1F9D" w:rsidP="002A1F9D">
      <w:pPr>
        <w:jc w:val="right"/>
        <w:rPr>
          <w:sz w:val="16"/>
          <w:szCs w:val="16"/>
        </w:rPr>
      </w:pPr>
      <w:r w:rsidRPr="002A1F9D">
        <w:rPr>
          <w:sz w:val="16"/>
          <w:szCs w:val="16"/>
        </w:rPr>
        <w:lastRenderedPageBreak/>
        <w:t>Приложение № 4 к решению</w:t>
      </w:r>
    </w:p>
    <w:p w:rsidR="002A1F9D" w:rsidRPr="002A1F9D" w:rsidRDefault="002A1F9D" w:rsidP="002A1F9D">
      <w:pPr>
        <w:jc w:val="right"/>
        <w:rPr>
          <w:sz w:val="16"/>
          <w:szCs w:val="16"/>
        </w:rPr>
      </w:pPr>
      <w:r>
        <w:rPr>
          <w:sz w:val="16"/>
          <w:szCs w:val="16"/>
        </w:rPr>
        <w:t xml:space="preserve">            </w:t>
      </w:r>
      <w:r w:rsidRPr="002A1F9D">
        <w:rPr>
          <w:sz w:val="16"/>
          <w:szCs w:val="16"/>
        </w:rPr>
        <w:t>Собрания депутатов муниципального района                                                                                                                                                                                от «8 » августа 2019 года  №231</w:t>
      </w:r>
    </w:p>
    <w:p w:rsidR="002A1F9D" w:rsidRPr="002A1F9D" w:rsidRDefault="002A1F9D" w:rsidP="002A1F9D">
      <w:pPr>
        <w:jc w:val="right"/>
        <w:rPr>
          <w:sz w:val="16"/>
          <w:szCs w:val="16"/>
        </w:rPr>
      </w:pPr>
    </w:p>
    <w:p w:rsidR="002A1F9D" w:rsidRPr="002A1F9D" w:rsidRDefault="002A1F9D" w:rsidP="002A1F9D">
      <w:pPr>
        <w:jc w:val="center"/>
        <w:rPr>
          <w:sz w:val="16"/>
          <w:szCs w:val="16"/>
        </w:rPr>
      </w:pPr>
      <w:r w:rsidRPr="002A1F9D">
        <w:rPr>
          <w:sz w:val="16"/>
          <w:szCs w:val="16"/>
        </w:rPr>
        <w:t xml:space="preserve">      </w:t>
      </w:r>
      <w:r w:rsidRPr="002A1F9D">
        <w:rPr>
          <w:b/>
          <w:bCs/>
          <w:sz w:val="16"/>
          <w:szCs w:val="16"/>
        </w:rPr>
        <w:t>Объем поступлений доходов в бюджет</w:t>
      </w:r>
    </w:p>
    <w:p w:rsidR="002A1F9D" w:rsidRPr="002A1F9D" w:rsidRDefault="002A1F9D" w:rsidP="002A1F9D">
      <w:pPr>
        <w:pStyle w:val="1"/>
        <w:rPr>
          <w:sz w:val="16"/>
          <w:szCs w:val="16"/>
        </w:rPr>
      </w:pPr>
      <w:r w:rsidRPr="002A1F9D">
        <w:rPr>
          <w:sz w:val="16"/>
          <w:szCs w:val="16"/>
        </w:rPr>
        <w:t xml:space="preserve"> Галичского муниципального района на 2019 год</w:t>
      </w:r>
    </w:p>
    <w:p w:rsidR="002A1F9D" w:rsidRPr="00D91D0D" w:rsidRDefault="002A1F9D" w:rsidP="002A1F9D">
      <w:pPr>
        <w:rPr>
          <w:sz w:val="28"/>
          <w:szCs w:val="28"/>
        </w:rPr>
      </w:pPr>
    </w:p>
    <w:tbl>
      <w:tblPr>
        <w:tblW w:w="0" w:type="auto"/>
        <w:tblInd w:w="65" w:type="dxa"/>
        <w:tblLook w:val="0000"/>
      </w:tblPr>
      <w:tblGrid>
        <w:gridCol w:w="1622"/>
        <w:gridCol w:w="7869"/>
        <w:gridCol w:w="1007"/>
      </w:tblGrid>
      <w:tr w:rsidR="002A1F9D" w:rsidRPr="002A1F9D" w:rsidTr="002A1F9D">
        <w:trPr>
          <w:cantSplit/>
          <w:trHeight w:val="461"/>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
                <w:bCs/>
                <w:sz w:val="16"/>
                <w:szCs w:val="16"/>
              </w:rPr>
              <w:t>Сумма, рублей</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1"/>
              <w:jc w:val="left"/>
              <w:rPr>
                <w:sz w:val="16"/>
                <w:szCs w:val="16"/>
              </w:rPr>
            </w:pPr>
            <w:r w:rsidRPr="002A1F9D">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
                <w:bCs/>
                <w:sz w:val="16"/>
                <w:szCs w:val="16"/>
              </w:rPr>
              <w:t>42771153</w:t>
            </w:r>
          </w:p>
        </w:tc>
      </w:tr>
      <w:tr w:rsidR="002A1F9D" w:rsidRPr="002A1F9D" w:rsidTr="002A1F9D">
        <w:trPr>
          <w:trHeight w:val="345"/>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1"/>
              <w:jc w:val="left"/>
              <w:rPr>
                <w:sz w:val="16"/>
                <w:szCs w:val="16"/>
              </w:rPr>
            </w:pPr>
            <w:r w:rsidRPr="002A1F9D">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
                <w:sz w:val="16"/>
                <w:szCs w:val="16"/>
              </w:rPr>
              <w:t>12690600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6"/>
              <w:rPr>
                <w:rFonts w:ascii="Times New Roman" w:hAnsi="Times New Roman"/>
                <w:sz w:val="16"/>
                <w:szCs w:val="16"/>
              </w:rPr>
            </w:pPr>
            <w:r w:rsidRPr="002A1F9D">
              <w:rPr>
                <w:rFonts w:ascii="Times New Roman" w:hAnsi="Times New Roman"/>
                <w:i/>
                <w:iCs/>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12690600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p>
          <w:p w:rsidR="002A1F9D" w:rsidRPr="002A1F9D" w:rsidRDefault="002A1F9D" w:rsidP="00A43C54">
            <w:pPr>
              <w:jc w:val="center"/>
              <w:rPr>
                <w:sz w:val="16"/>
                <w:szCs w:val="16"/>
              </w:rPr>
            </w:pPr>
          </w:p>
          <w:p w:rsidR="002A1F9D" w:rsidRPr="002A1F9D" w:rsidRDefault="002A1F9D" w:rsidP="00A43C54">
            <w:pPr>
              <w:jc w:val="center"/>
              <w:rPr>
                <w:sz w:val="16"/>
                <w:szCs w:val="16"/>
              </w:rPr>
            </w:pPr>
          </w:p>
          <w:p w:rsidR="002A1F9D" w:rsidRPr="002A1F9D" w:rsidRDefault="002A1F9D" w:rsidP="00A43C54">
            <w:pPr>
              <w:jc w:val="center"/>
              <w:rPr>
                <w:sz w:val="16"/>
                <w:szCs w:val="16"/>
              </w:rPr>
            </w:pPr>
            <w:r w:rsidRPr="002A1F9D">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6"/>
              <w:rPr>
                <w:rFonts w:ascii="Times New Roman" w:hAnsi="Times New Roman"/>
                <w:sz w:val="16"/>
                <w:szCs w:val="16"/>
              </w:rPr>
            </w:pPr>
            <w:r w:rsidRPr="002A1F9D">
              <w:rPr>
                <w:rFonts w:ascii="Times New Roman" w:hAnsi="Times New Roman"/>
                <w:i/>
                <w:iCs/>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2A1F9D">
              <w:rPr>
                <w:rFonts w:ascii="Times New Roman" w:hAnsi="Times New Roman"/>
                <w:i/>
                <w:iCs/>
                <w:sz w:val="16"/>
                <w:szCs w:val="16"/>
                <w:vertAlign w:val="superscript"/>
              </w:rPr>
              <w:t xml:space="preserve">1 </w:t>
            </w:r>
            <w:r w:rsidRPr="002A1F9D">
              <w:rPr>
                <w:rFonts w:ascii="Times New Roman" w:hAnsi="Times New Roman"/>
                <w:i/>
                <w:iCs/>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12407100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 xml:space="preserve">  </w:t>
            </w:r>
          </w:p>
          <w:p w:rsidR="002A1F9D" w:rsidRPr="002A1F9D" w:rsidRDefault="002A1F9D" w:rsidP="00A43C54">
            <w:pPr>
              <w:rPr>
                <w:color w:val="000000"/>
                <w:sz w:val="16"/>
                <w:szCs w:val="16"/>
              </w:rPr>
            </w:pPr>
          </w:p>
          <w:p w:rsidR="002A1F9D" w:rsidRPr="002A1F9D" w:rsidRDefault="002A1F9D" w:rsidP="00A43C54">
            <w:pPr>
              <w:rPr>
                <w:color w:val="000000"/>
                <w:sz w:val="16"/>
                <w:szCs w:val="16"/>
              </w:rPr>
            </w:pPr>
          </w:p>
          <w:p w:rsidR="002A1F9D" w:rsidRPr="002A1F9D" w:rsidRDefault="002A1F9D" w:rsidP="00A43C54">
            <w:pPr>
              <w:rPr>
                <w:color w:val="000000"/>
                <w:sz w:val="16"/>
                <w:szCs w:val="16"/>
              </w:rPr>
            </w:pPr>
          </w:p>
          <w:p w:rsidR="002A1F9D" w:rsidRPr="002A1F9D" w:rsidRDefault="002A1F9D" w:rsidP="00A43C54">
            <w:pPr>
              <w:rPr>
                <w:color w:val="000000"/>
                <w:sz w:val="16"/>
                <w:szCs w:val="16"/>
              </w:rPr>
            </w:pPr>
          </w:p>
          <w:p w:rsidR="002A1F9D" w:rsidRPr="002A1F9D" w:rsidRDefault="002A1F9D" w:rsidP="00A43C54">
            <w:pPr>
              <w:rPr>
                <w:sz w:val="16"/>
                <w:szCs w:val="16"/>
              </w:rPr>
            </w:pPr>
            <w:r w:rsidRPr="002A1F9D">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21600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39500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2A1F9D">
              <w:rPr>
                <w:color w:val="000000"/>
                <w:sz w:val="16"/>
                <w:szCs w:val="16"/>
                <w:vertAlign w:val="superscript"/>
              </w:rPr>
              <w:t>1</w:t>
            </w:r>
            <w:r w:rsidRPr="002A1F9D">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222400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
                <w:sz w:val="16"/>
                <w:szCs w:val="16"/>
              </w:rPr>
              <w:t>7765300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7765300</w:t>
            </w:r>
          </w:p>
        </w:tc>
      </w:tr>
      <w:tr w:rsidR="002A1F9D" w:rsidRPr="002A1F9D" w:rsidTr="002A1F9D">
        <w:trPr>
          <w:trHeight w:val="1138"/>
        </w:trPr>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tabs>
                <w:tab w:val="center" w:pos="525"/>
              </w:tabs>
              <w:jc w:val="center"/>
              <w:rPr>
                <w:sz w:val="16"/>
                <w:szCs w:val="16"/>
              </w:rPr>
            </w:pPr>
            <w:r w:rsidRPr="002A1F9D">
              <w:rPr>
                <w:sz w:val="16"/>
                <w:szCs w:val="16"/>
              </w:rPr>
              <w:t>2815900</w:t>
            </w:r>
          </w:p>
        </w:tc>
      </w:tr>
      <w:tr w:rsidR="002A1F9D" w:rsidRPr="002A1F9D" w:rsidTr="002A1F9D">
        <w:trPr>
          <w:trHeight w:val="1268"/>
        </w:trPr>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1 03 02231 01 0000 110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tabs>
                <w:tab w:val="center" w:pos="525"/>
              </w:tabs>
              <w:jc w:val="center"/>
              <w:rPr>
                <w:sz w:val="16"/>
                <w:szCs w:val="16"/>
              </w:rPr>
            </w:pPr>
            <w:r w:rsidRPr="002A1F9D">
              <w:rPr>
                <w:sz w:val="16"/>
                <w:szCs w:val="16"/>
              </w:rPr>
              <w:t>2815900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уплаты акцизов на моторные масла для дизельных и (или) карбюраторных (</w:t>
            </w:r>
            <w:proofErr w:type="spellStart"/>
            <w:r w:rsidRPr="002A1F9D">
              <w:rPr>
                <w:color w:val="000000"/>
                <w:sz w:val="16"/>
                <w:szCs w:val="16"/>
              </w:rPr>
              <w:t>инжекторных</w:t>
            </w:r>
            <w:proofErr w:type="spellEnd"/>
            <w:r w:rsidRPr="002A1F9D">
              <w:rP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19700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1 03 02241 01 0000 110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уплаты акцизов на моторные масла для дизельных и (или) карбюраторных (</w:t>
            </w:r>
            <w:proofErr w:type="spellStart"/>
            <w:r w:rsidRPr="002A1F9D">
              <w:rPr>
                <w:color w:val="000000"/>
                <w:sz w:val="16"/>
                <w:szCs w:val="16"/>
              </w:rPr>
              <w:t>инжекторных</w:t>
            </w:r>
            <w:proofErr w:type="spellEnd"/>
            <w:r w:rsidRPr="002A1F9D">
              <w:rP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19700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5453300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1 03 02251 01 0000 110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5453300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-523600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1 03 02261 01 0000 110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-523600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b/>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4"/>
              <w:rPr>
                <w:sz w:val="16"/>
                <w:szCs w:val="16"/>
              </w:rPr>
            </w:pPr>
            <w:r w:rsidRPr="002A1F9D">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
                <w:bCs/>
                <w:sz w:val="16"/>
                <w:szCs w:val="16"/>
              </w:rPr>
              <w:t>8692211</w:t>
            </w:r>
          </w:p>
        </w:tc>
      </w:tr>
      <w:tr w:rsidR="002A1F9D" w:rsidRPr="002A1F9D" w:rsidTr="002A1F9D">
        <w:trPr>
          <w:trHeight w:val="523"/>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b/>
                <w:bCs/>
                <w:iCs/>
                <w:color w:val="000000"/>
                <w:sz w:val="16"/>
                <w:szCs w:val="16"/>
              </w:rPr>
            </w:pPr>
          </w:p>
          <w:p w:rsidR="002A1F9D" w:rsidRPr="002A1F9D" w:rsidRDefault="002A1F9D" w:rsidP="00A43C54">
            <w:pPr>
              <w:jc w:val="center"/>
              <w:rPr>
                <w:sz w:val="16"/>
                <w:szCs w:val="16"/>
              </w:rPr>
            </w:pPr>
            <w:r w:rsidRPr="002A1F9D">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Cs/>
                <w:sz w:val="16"/>
                <w:szCs w:val="16"/>
              </w:rPr>
              <w:t>4114611</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bCs/>
                <w:color w:val="000000"/>
                <w:sz w:val="16"/>
                <w:szCs w:val="16"/>
              </w:rPr>
            </w:pPr>
          </w:p>
          <w:p w:rsidR="002A1F9D" w:rsidRPr="002A1F9D" w:rsidRDefault="002A1F9D" w:rsidP="00A43C54">
            <w:pPr>
              <w:jc w:val="center"/>
              <w:rPr>
                <w:sz w:val="16"/>
                <w:szCs w:val="16"/>
              </w:rPr>
            </w:pPr>
            <w:r w:rsidRPr="002A1F9D">
              <w:rPr>
                <w:color w:val="000000"/>
                <w:sz w:val="16"/>
                <w:szCs w:val="16"/>
              </w:rPr>
              <w:lastRenderedPageBreak/>
              <w:t>1 05 01010 01 0000 110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lastRenderedPageBreak/>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Cs/>
                <w:sz w:val="16"/>
                <w:szCs w:val="16"/>
              </w:rPr>
              <w:t>3134700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bCs/>
                <w:color w:val="000000"/>
                <w:sz w:val="16"/>
                <w:szCs w:val="16"/>
              </w:rPr>
            </w:pPr>
          </w:p>
          <w:p w:rsidR="002A1F9D" w:rsidRPr="002A1F9D" w:rsidRDefault="002A1F9D" w:rsidP="00A43C54">
            <w:pPr>
              <w:jc w:val="center"/>
              <w:rPr>
                <w:sz w:val="16"/>
                <w:szCs w:val="16"/>
              </w:rPr>
            </w:pPr>
            <w:r w:rsidRPr="002A1F9D">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Cs/>
                <w:sz w:val="16"/>
                <w:szCs w:val="16"/>
              </w:rPr>
              <w:t>3134700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bCs/>
                <w:iCs/>
                <w:color w:val="000000"/>
                <w:sz w:val="16"/>
                <w:szCs w:val="16"/>
              </w:rPr>
            </w:pPr>
          </w:p>
          <w:p w:rsidR="002A1F9D" w:rsidRPr="002A1F9D" w:rsidRDefault="002A1F9D" w:rsidP="00A43C54">
            <w:pPr>
              <w:jc w:val="center"/>
              <w:rPr>
                <w:sz w:val="16"/>
                <w:szCs w:val="16"/>
              </w:rPr>
            </w:pPr>
            <w:r w:rsidRPr="002A1F9D">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Cs/>
                <w:sz w:val="16"/>
                <w:szCs w:val="16"/>
              </w:rPr>
              <w:t>979900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bCs/>
                <w:color w:val="000000"/>
                <w:sz w:val="16"/>
                <w:szCs w:val="16"/>
              </w:rPr>
            </w:pPr>
          </w:p>
          <w:p w:rsidR="002A1F9D" w:rsidRPr="002A1F9D" w:rsidRDefault="002A1F9D" w:rsidP="00A43C54">
            <w:pPr>
              <w:jc w:val="center"/>
              <w:rPr>
                <w:sz w:val="16"/>
                <w:szCs w:val="16"/>
              </w:rPr>
            </w:pPr>
            <w:r w:rsidRPr="002A1F9D">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Cs/>
                <w:sz w:val="16"/>
                <w:szCs w:val="16"/>
              </w:rPr>
              <w:t>979900</w:t>
            </w:r>
          </w:p>
        </w:tc>
      </w:tr>
      <w:tr w:rsidR="002A1F9D" w:rsidRPr="002A1F9D" w:rsidTr="002A1F9D">
        <w:tc>
          <w:tcPr>
            <w:tcW w:w="0" w:type="auto"/>
            <w:tcBorders>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1 05 01050 01 0000 110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Минимальный налог, зачисляемый в бюджеты субъектов Российской Федерации (за налоговые периоды, истекшие до 1 января 2016 года)</w:t>
            </w:r>
          </w:p>
        </w:tc>
        <w:tc>
          <w:tcPr>
            <w:tcW w:w="0" w:type="auto"/>
            <w:tcBorders>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11</w:t>
            </w:r>
          </w:p>
        </w:tc>
      </w:tr>
      <w:tr w:rsidR="002A1F9D" w:rsidRPr="002A1F9D" w:rsidTr="002A1F9D">
        <w:tc>
          <w:tcPr>
            <w:tcW w:w="0" w:type="auto"/>
            <w:tcBorders>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1608600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1608600</w:t>
            </w:r>
          </w:p>
        </w:tc>
      </w:tr>
      <w:tr w:rsidR="002A1F9D" w:rsidRPr="002A1F9D" w:rsidTr="002A1F9D">
        <w:tc>
          <w:tcPr>
            <w:tcW w:w="0" w:type="auto"/>
            <w:tcBorders>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2969000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2969000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b/>
                <w:sz w:val="16"/>
                <w:szCs w:val="16"/>
                <w:lang w:eastAsia="ru-RU"/>
              </w:rPr>
              <w:t>1 08 00000 00 0000 000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b/>
                <w:sz w:val="16"/>
                <w:szCs w:val="16"/>
                <w:lang w:eastAsia="ru-RU"/>
              </w:rPr>
              <w:t>ГОСУДАРСТВЕННАЯ ПОШЛИНА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
                <w:sz w:val="16"/>
                <w:szCs w:val="16"/>
              </w:rPr>
              <w:t>10000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sz w:val="16"/>
                <w:szCs w:val="16"/>
                <w:lang w:eastAsia="ru-RU"/>
              </w:rPr>
              <w:t>1 08 03000 01 0000 110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sz w:val="16"/>
                <w:szCs w:val="16"/>
                <w:lang w:eastAsia="ru-RU"/>
              </w:rPr>
              <w:t>Государственная пошлина по делам, рассматриваемым в судах общей юрисдикции, мировыми судьями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10000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sz w:val="16"/>
                <w:szCs w:val="16"/>
                <w:lang w:eastAsia="ru-RU"/>
              </w:rPr>
              <w:t>1 08 03010 01 0000 110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10000</w:t>
            </w:r>
          </w:p>
        </w:tc>
      </w:tr>
      <w:tr w:rsidR="002A1F9D" w:rsidRPr="002A1F9D" w:rsidTr="002A1F9D">
        <w:trPr>
          <w:trHeight w:val="769"/>
        </w:trPr>
        <w:tc>
          <w:tcPr>
            <w:tcW w:w="0" w:type="auto"/>
            <w:tcBorders>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b/>
                <w:bCs/>
                <w:color w:val="000000"/>
                <w:sz w:val="16"/>
                <w:szCs w:val="16"/>
              </w:rPr>
              <w:t xml:space="preserve"> </w:t>
            </w:r>
          </w:p>
          <w:p w:rsidR="002A1F9D" w:rsidRPr="002A1F9D" w:rsidRDefault="002A1F9D" w:rsidP="00A43C54">
            <w:pPr>
              <w:jc w:val="center"/>
              <w:rPr>
                <w:b/>
                <w:bCs/>
                <w:color w:val="000000"/>
                <w:sz w:val="16"/>
                <w:szCs w:val="16"/>
              </w:rPr>
            </w:pPr>
          </w:p>
          <w:p w:rsidR="002A1F9D" w:rsidRPr="002A1F9D" w:rsidRDefault="002A1F9D" w:rsidP="00A43C54">
            <w:pPr>
              <w:jc w:val="center"/>
              <w:rPr>
                <w:sz w:val="16"/>
                <w:szCs w:val="16"/>
              </w:rPr>
            </w:pPr>
            <w:r w:rsidRPr="002A1F9D">
              <w:rPr>
                <w:b/>
                <w:bCs/>
                <w:color w:val="000000"/>
                <w:sz w:val="16"/>
                <w:szCs w:val="16"/>
              </w:rPr>
              <w:t>1 11 00000 00 0000 000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
                <w:bCs/>
                <w:sz w:val="16"/>
                <w:szCs w:val="16"/>
              </w:rPr>
              <w:t>2530000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b/>
                <w:bCs/>
                <w:color w:val="000000"/>
                <w:sz w:val="16"/>
                <w:szCs w:val="16"/>
              </w:rPr>
            </w:pPr>
          </w:p>
          <w:p w:rsidR="002A1F9D" w:rsidRPr="002A1F9D" w:rsidRDefault="002A1F9D" w:rsidP="00A43C54">
            <w:pPr>
              <w:jc w:val="center"/>
              <w:rPr>
                <w:b/>
                <w:bCs/>
                <w:color w:val="000000"/>
                <w:sz w:val="16"/>
                <w:szCs w:val="16"/>
              </w:rPr>
            </w:pPr>
          </w:p>
          <w:p w:rsidR="002A1F9D" w:rsidRPr="002A1F9D" w:rsidRDefault="002A1F9D" w:rsidP="00A43C54">
            <w:pPr>
              <w:jc w:val="center"/>
              <w:rPr>
                <w:b/>
                <w:bCs/>
                <w:color w:val="000000"/>
                <w:sz w:val="16"/>
                <w:szCs w:val="16"/>
              </w:rPr>
            </w:pPr>
          </w:p>
          <w:p w:rsidR="002A1F9D" w:rsidRPr="002A1F9D" w:rsidRDefault="002A1F9D" w:rsidP="00A43C54">
            <w:pPr>
              <w:jc w:val="center"/>
              <w:rPr>
                <w:b/>
                <w:bCs/>
                <w:color w:val="000000"/>
                <w:sz w:val="16"/>
                <w:szCs w:val="16"/>
              </w:rPr>
            </w:pPr>
          </w:p>
          <w:p w:rsidR="002A1F9D" w:rsidRPr="002A1F9D" w:rsidRDefault="002A1F9D" w:rsidP="00A43C54">
            <w:pPr>
              <w:jc w:val="center"/>
              <w:rPr>
                <w:sz w:val="16"/>
                <w:szCs w:val="16"/>
              </w:rPr>
            </w:pPr>
            <w:r w:rsidRPr="002A1F9D">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210"/>
              <w:jc w:val="both"/>
              <w:rPr>
                <w:rFonts w:ascii="Times New Roman" w:hAnsi="Times New Roman"/>
                <w:sz w:val="16"/>
                <w:szCs w:val="16"/>
              </w:rPr>
            </w:pPr>
            <w:r w:rsidRPr="002A1F9D">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2530000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highlight w:val="yellow"/>
              </w:rPr>
            </w:pPr>
          </w:p>
          <w:p w:rsidR="002A1F9D" w:rsidRPr="002A1F9D" w:rsidRDefault="002A1F9D" w:rsidP="00A43C54">
            <w:pPr>
              <w:jc w:val="center"/>
              <w:rPr>
                <w:color w:val="000000"/>
                <w:sz w:val="16"/>
                <w:szCs w:val="16"/>
                <w:highlight w:val="yellow"/>
              </w:rPr>
            </w:pPr>
          </w:p>
          <w:p w:rsidR="002A1F9D" w:rsidRPr="002A1F9D" w:rsidRDefault="002A1F9D" w:rsidP="00A43C54">
            <w:pPr>
              <w:jc w:val="center"/>
              <w:rPr>
                <w:color w:val="000000"/>
                <w:sz w:val="16"/>
                <w:szCs w:val="16"/>
                <w:highlight w:val="yellow"/>
              </w:rPr>
            </w:pPr>
          </w:p>
          <w:p w:rsidR="002A1F9D" w:rsidRPr="002A1F9D" w:rsidRDefault="002A1F9D" w:rsidP="00A43C54">
            <w:pPr>
              <w:jc w:val="center"/>
              <w:rPr>
                <w:sz w:val="16"/>
                <w:szCs w:val="16"/>
              </w:rPr>
            </w:pPr>
            <w:r w:rsidRPr="002A1F9D">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210"/>
              <w:jc w:val="both"/>
              <w:rPr>
                <w:rFonts w:ascii="Times New Roman" w:hAnsi="Times New Roman"/>
                <w:sz w:val="16"/>
                <w:szCs w:val="16"/>
              </w:rPr>
            </w:pPr>
            <w:r w:rsidRPr="002A1F9D">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2350000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210"/>
              <w:jc w:val="both"/>
              <w:rPr>
                <w:rFonts w:ascii="Times New Roman" w:hAnsi="Times New Roman"/>
                <w:sz w:val="16"/>
                <w:szCs w:val="16"/>
              </w:rPr>
            </w:pPr>
            <w:proofErr w:type="gramStart"/>
            <w:r w:rsidRPr="002A1F9D">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2350000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180000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180000</w:t>
            </w:r>
          </w:p>
        </w:tc>
      </w:tr>
      <w:tr w:rsidR="002A1F9D" w:rsidRPr="002A1F9D" w:rsidTr="002A1F9D">
        <w:trPr>
          <w:trHeight w:val="240"/>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4"/>
              <w:jc w:val="both"/>
              <w:rPr>
                <w:sz w:val="16"/>
                <w:szCs w:val="16"/>
              </w:rPr>
            </w:pPr>
            <w:r w:rsidRPr="002A1F9D">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
                <w:bCs/>
                <w:sz w:val="16"/>
                <w:szCs w:val="16"/>
              </w:rPr>
              <w:t>752300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752300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sz w:val="16"/>
                <w:szCs w:val="16"/>
              </w:rPr>
              <w:t>365000</w:t>
            </w:r>
          </w:p>
        </w:tc>
      </w:tr>
      <w:tr w:rsidR="002A1F9D" w:rsidRPr="002A1F9D" w:rsidTr="002A1F9D">
        <w:trPr>
          <w:trHeight w:val="336"/>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1 12 01030 01 0000 120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Плата за сбросы загрязняющих веществ в водные объекты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-3700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391000</w:t>
            </w:r>
          </w:p>
        </w:tc>
      </w:tr>
      <w:tr w:rsidR="002A1F9D" w:rsidRPr="002A1F9D" w:rsidTr="002A1F9D">
        <w:tc>
          <w:tcPr>
            <w:tcW w:w="0" w:type="auto"/>
            <w:tcBorders>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60000</w:t>
            </w:r>
          </w:p>
        </w:tc>
      </w:tr>
      <w:tr w:rsidR="002A1F9D" w:rsidRPr="002A1F9D" w:rsidTr="002A1F9D">
        <w:tc>
          <w:tcPr>
            <w:tcW w:w="0" w:type="auto"/>
            <w:tcBorders>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331000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b/>
                <w:bCs/>
                <w:color w:val="000000"/>
                <w:sz w:val="16"/>
                <w:szCs w:val="16"/>
              </w:rPr>
            </w:pPr>
          </w:p>
          <w:p w:rsidR="002A1F9D" w:rsidRPr="002A1F9D" w:rsidRDefault="002A1F9D" w:rsidP="00A43C54">
            <w:pPr>
              <w:jc w:val="center"/>
              <w:rPr>
                <w:sz w:val="16"/>
                <w:szCs w:val="16"/>
              </w:rPr>
            </w:pPr>
            <w:r w:rsidRPr="002A1F9D">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4"/>
              <w:rPr>
                <w:sz w:val="16"/>
                <w:szCs w:val="16"/>
              </w:rPr>
            </w:pPr>
            <w:r w:rsidRPr="002A1F9D">
              <w:rPr>
                <w:sz w:val="16"/>
                <w:szCs w:val="16"/>
              </w:rPr>
              <w:t>ДОХОДЫ ОТ ОКАЗАНИЯ ПЛАТНЫХ УСЛУГ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b/>
                <w:bCs/>
                <w:sz w:val="16"/>
                <w:szCs w:val="16"/>
              </w:rPr>
            </w:pPr>
          </w:p>
          <w:p w:rsidR="002A1F9D" w:rsidRPr="002A1F9D" w:rsidRDefault="002A1F9D" w:rsidP="00A43C54">
            <w:pPr>
              <w:tabs>
                <w:tab w:val="center" w:pos="525"/>
              </w:tabs>
              <w:jc w:val="center"/>
              <w:rPr>
                <w:sz w:val="16"/>
                <w:szCs w:val="16"/>
              </w:rPr>
            </w:pPr>
            <w:r w:rsidRPr="002A1F9D">
              <w:rPr>
                <w:b/>
                <w:sz w:val="16"/>
                <w:szCs w:val="16"/>
              </w:rPr>
              <w:t>7897742</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7848120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7848120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highlight w:val="red"/>
              </w:rPr>
            </w:pPr>
          </w:p>
          <w:p w:rsidR="002A1F9D" w:rsidRPr="002A1F9D" w:rsidRDefault="002A1F9D" w:rsidP="00A43C54">
            <w:pPr>
              <w:jc w:val="center"/>
              <w:rPr>
                <w:sz w:val="16"/>
                <w:szCs w:val="16"/>
              </w:rPr>
            </w:pPr>
            <w:r w:rsidRPr="002A1F9D">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sz w:val="16"/>
                <w:szCs w:val="16"/>
              </w:rPr>
              <w:t>7848120</w:t>
            </w:r>
          </w:p>
        </w:tc>
      </w:tr>
      <w:tr w:rsidR="002A1F9D" w:rsidRPr="002A1F9D" w:rsidTr="002A1F9D">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color w:val="000000"/>
                <w:sz w:val="16"/>
                <w:szCs w:val="16"/>
              </w:rPr>
              <w:t>49622</w:t>
            </w:r>
          </w:p>
        </w:tc>
      </w:tr>
      <w:tr w:rsidR="002A1F9D" w:rsidRPr="002A1F9D" w:rsidTr="002A1F9D">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lastRenderedPageBreak/>
              <w:t>1 13 02060 00 0000 130</w:t>
            </w:r>
          </w:p>
        </w:tc>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both"/>
              <w:rPr>
                <w:sz w:val="16"/>
                <w:szCs w:val="16"/>
              </w:rPr>
            </w:pPr>
            <w:r w:rsidRPr="002A1F9D">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color w:val="000000"/>
                <w:sz w:val="16"/>
                <w:szCs w:val="16"/>
              </w:rPr>
              <w:t>20000</w:t>
            </w:r>
          </w:p>
        </w:tc>
      </w:tr>
      <w:tr w:rsidR="002A1F9D" w:rsidRPr="002A1F9D" w:rsidTr="002A1F9D">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both"/>
              <w:rPr>
                <w:sz w:val="16"/>
                <w:szCs w:val="16"/>
              </w:rPr>
            </w:pPr>
            <w:r w:rsidRPr="002A1F9D">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color w:val="000000"/>
                <w:sz w:val="16"/>
                <w:szCs w:val="16"/>
              </w:rPr>
              <w:t>20000</w:t>
            </w:r>
          </w:p>
        </w:tc>
      </w:tr>
      <w:tr w:rsidR="002A1F9D" w:rsidRPr="002A1F9D" w:rsidTr="002A1F9D">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 xml:space="preserve">1 13 02990 00 0000 130 </w:t>
            </w:r>
          </w:p>
        </w:tc>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both"/>
              <w:rPr>
                <w:sz w:val="16"/>
                <w:szCs w:val="16"/>
              </w:rPr>
            </w:pPr>
            <w:r w:rsidRPr="002A1F9D">
              <w:rPr>
                <w:color w:val="000000"/>
                <w:sz w:val="16"/>
                <w:szCs w:val="16"/>
              </w:rPr>
              <w:t>Прочие 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color w:val="000000"/>
                <w:sz w:val="16"/>
                <w:szCs w:val="16"/>
              </w:rPr>
              <w:t>29622</w:t>
            </w:r>
          </w:p>
        </w:tc>
      </w:tr>
      <w:tr w:rsidR="002A1F9D" w:rsidRPr="002A1F9D" w:rsidTr="002A1F9D">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1 13 02995 05 0000 130</w:t>
            </w:r>
          </w:p>
        </w:tc>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both"/>
              <w:rPr>
                <w:sz w:val="16"/>
                <w:szCs w:val="16"/>
              </w:rPr>
            </w:pPr>
            <w:r w:rsidRPr="002A1F9D">
              <w:rPr>
                <w:color w:val="000000"/>
                <w:sz w:val="16"/>
                <w:szCs w:val="16"/>
              </w:rPr>
              <w:t>Прочие доходы от компенсации затрат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color w:val="000000"/>
                <w:sz w:val="16"/>
                <w:szCs w:val="16"/>
              </w:rPr>
              <w:t>29622</w:t>
            </w:r>
          </w:p>
        </w:tc>
      </w:tr>
      <w:tr w:rsidR="002A1F9D" w:rsidRPr="002A1F9D" w:rsidTr="002A1F9D">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4"/>
              <w:rPr>
                <w:sz w:val="16"/>
                <w:szCs w:val="16"/>
              </w:rPr>
            </w:pPr>
            <w:r w:rsidRPr="002A1F9D">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b/>
                <w:bCs/>
                <w:sz w:val="16"/>
                <w:szCs w:val="16"/>
              </w:rPr>
            </w:pPr>
          </w:p>
          <w:p w:rsidR="002A1F9D" w:rsidRPr="002A1F9D" w:rsidRDefault="002A1F9D" w:rsidP="00A43C54">
            <w:pPr>
              <w:jc w:val="center"/>
              <w:rPr>
                <w:sz w:val="16"/>
                <w:szCs w:val="16"/>
              </w:rPr>
            </w:pPr>
            <w:r w:rsidRPr="002A1F9D">
              <w:rPr>
                <w:b/>
                <w:bCs/>
                <w:sz w:val="16"/>
                <w:szCs w:val="16"/>
              </w:rPr>
              <w:t>1373000</w:t>
            </w:r>
          </w:p>
        </w:tc>
      </w:tr>
      <w:tr w:rsidR="002A1F9D" w:rsidRPr="002A1F9D" w:rsidTr="002A1F9D">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snapToGrid w:val="0"/>
              <w:jc w:val="center"/>
              <w:rPr>
                <w:b/>
                <w:bCs/>
                <w:color w:val="000000"/>
                <w:sz w:val="16"/>
                <w:szCs w:val="16"/>
              </w:rPr>
            </w:pPr>
          </w:p>
          <w:p w:rsidR="002A1F9D" w:rsidRPr="002A1F9D" w:rsidRDefault="002A1F9D" w:rsidP="00A43C54">
            <w:pPr>
              <w:rPr>
                <w:b/>
                <w:bCs/>
                <w:color w:val="000000"/>
                <w:sz w:val="16"/>
                <w:szCs w:val="16"/>
              </w:rPr>
            </w:pPr>
          </w:p>
          <w:p w:rsidR="002A1F9D" w:rsidRPr="002A1F9D" w:rsidRDefault="002A1F9D" w:rsidP="00A43C54">
            <w:pPr>
              <w:jc w:val="center"/>
              <w:rPr>
                <w:sz w:val="16"/>
                <w:szCs w:val="16"/>
              </w:rPr>
            </w:pPr>
            <w:r w:rsidRPr="002A1F9D">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Cs/>
                <w:sz w:val="16"/>
                <w:szCs w:val="16"/>
              </w:rPr>
              <w:t xml:space="preserve"> 573000</w:t>
            </w:r>
          </w:p>
        </w:tc>
      </w:tr>
      <w:tr w:rsidR="002A1F9D" w:rsidRPr="002A1F9D" w:rsidTr="002A1F9D">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snapToGrid w:val="0"/>
              <w:jc w:val="center"/>
              <w:rPr>
                <w:bCs/>
                <w:sz w:val="16"/>
                <w:szCs w:val="16"/>
              </w:rPr>
            </w:pPr>
          </w:p>
          <w:p w:rsidR="002A1F9D" w:rsidRPr="002A1F9D" w:rsidRDefault="002A1F9D" w:rsidP="00A43C54">
            <w:pPr>
              <w:jc w:val="center"/>
              <w:rPr>
                <w:bCs/>
                <w:sz w:val="16"/>
                <w:szCs w:val="16"/>
              </w:rPr>
            </w:pPr>
          </w:p>
          <w:p w:rsidR="002A1F9D" w:rsidRPr="002A1F9D" w:rsidRDefault="002A1F9D" w:rsidP="00A43C54">
            <w:pPr>
              <w:jc w:val="center"/>
              <w:rPr>
                <w:bCs/>
                <w:sz w:val="16"/>
                <w:szCs w:val="16"/>
              </w:rPr>
            </w:pPr>
          </w:p>
          <w:p w:rsidR="002A1F9D" w:rsidRPr="002A1F9D" w:rsidRDefault="002A1F9D" w:rsidP="00A43C54">
            <w:pPr>
              <w:jc w:val="center"/>
              <w:rPr>
                <w:bCs/>
                <w:sz w:val="16"/>
                <w:szCs w:val="16"/>
              </w:rPr>
            </w:pPr>
          </w:p>
          <w:p w:rsidR="002A1F9D" w:rsidRPr="002A1F9D" w:rsidRDefault="002A1F9D" w:rsidP="00A43C54">
            <w:pPr>
              <w:jc w:val="center"/>
              <w:rPr>
                <w:sz w:val="16"/>
                <w:szCs w:val="16"/>
              </w:rPr>
            </w:pPr>
            <w:r w:rsidRPr="002A1F9D">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sz w:val="16"/>
                <w:szCs w:val="16"/>
              </w:rPr>
              <w:t xml:space="preserve">Доходы от реализации имущества, находящегося в собственности муниципальных районов </w:t>
            </w:r>
            <w:r w:rsidRPr="002A1F9D">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2A1F9D">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Cs/>
                <w:sz w:val="16"/>
                <w:szCs w:val="16"/>
              </w:rPr>
              <w:t>573000</w:t>
            </w:r>
          </w:p>
        </w:tc>
      </w:tr>
      <w:tr w:rsidR="002A1F9D" w:rsidRPr="002A1F9D" w:rsidTr="002A1F9D">
        <w:trPr>
          <w:trHeight w:val="475"/>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bCs/>
                <w:color w:val="000000"/>
                <w:sz w:val="16"/>
                <w:szCs w:val="16"/>
              </w:rPr>
            </w:pPr>
          </w:p>
          <w:p w:rsidR="002A1F9D" w:rsidRPr="002A1F9D" w:rsidRDefault="002A1F9D" w:rsidP="00A43C54">
            <w:pPr>
              <w:jc w:val="center"/>
              <w:rPr>
                <w:bCs/>
                <w:color w:val="000000"/>
                <w:sz w:val="16"/>
                <w:szCs w:val="16"/>
              </w:rPr>
            </w:pPr>
          </w:p>
          <w:p w:rsidR="002A1F9D" w:rsidRPr="002A1F9D" w:rsidRDefault="002A1F9D" w:rsidP="00A43C54">
            <w:pPr>
              <w:jc w:val="center"/>
              <w:rPr>
                <w:bCs/>
                <w:color w:val="000000"/>
                <w:sz w:val="16"/>
                <w:szCs w:val="16"/>
              </w:rPr>
            </w:pPr>
          </w:p>
          <w:p w:rsidR="002A1F9D" w:rsidRPr="002A1F9D" w:rsidRDefault="002A1F9D" w:rsidP="00A43C54">
            <w:pPr>
              <w:jc w:val="center"/>
              <w:rPr>
                <w:bCs/>
                <w:color w:val="000000"/>
                <w:sz w:val="16"/>
                <w:szCs w:val="16"/>
              </w:rPr>
            </w:pPr>
          </w:p>
          <w:p w:rsidR="002A1F9D" w:rsidRPr="002A1F9D" w:rsidRDefault="002A1F9D" w:rsidP="00A43C54">
            <w:pPr>
              <w:jc w:val="center"/>
              <w:rPr>
                <w:sz w:val="16"/>
                <w:szCs w:val="16"/>
              </w:rPr>
            </w:pPr>
            <w:r w:rsidRPr="002A1F9D">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Cs/>
                <w:sz w:val="16"/>
                <w:szCs w:val="16"/>
              </w:rPr>
              <w:t>573000</w:t>
            </w:r>
          </w:p>
        </w:tc>
      </w:tr>
      <w:tr w:rsidR="002A1F9D" w:rsidRPr="002A1F9D" w:rsidTr="002A1F9D">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rPr>
                <w:sz w:val="16"/>
                <w:szCs w:val="16"/>
              </w:rPr>
            </w:pPr>
          </w:p>
          <w:p w:rsidR="002A1F9D" w:rsidRPr="002A1F9D" w:rsidRDefault="002A1F9D" w:rsidP="00A43C54">
            <w:pPr>
              <w:jc w:val="center"/>
              <w:rPr>
                <w:sz w:val="16"/>
                <w:szCs w:val="16"/>
              </w:rPr>
            </w:pPr>
            <w:r w:rsidRPr="002A1F9D">
              <w:rPr>
                <w:sz w:val="16"/>
                <w:szCs w:val="16"/>
              </w:rPr>
              <w:t>800000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sz w:val="16"/>
                <w:szCs w:val="16"/>
              </w:rPr>
              <w:t>800000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sz w:val="16"/>
                <w:szCs w:val="16"/>
              </w:rPr>
              <w:t>800000</w:t>
            </w:r>
          </w:p>
        </w:tc>
      </w:tr>
      <w:tr w:rsidR="002A1F9D" w:rsidRPr="002A1F9D" w:rsidTr="002A1F9D">
        <w:trPr>
          <w:trHeight w:val="218"/>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4"/>
              <w:rPr>
                <w:sz w:val="16"/>
                <w:szCs w:val="16"/>
              </w:rPr>
            </w:pPr>
            <w:r w:rsidRPr="002A1F9D">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tabs>
                <w:tab w:val="center" w:pos="526"/>
              </w:tabs>
              <w:jc w:val="center"/>
              <w:rPr>
                <w:sz w:val="16"/>
                <w:szCs w:val="16"/>
              </w:rPr>
            </w:pPr>
            <w:r w:rsidRPr="002A1F9D">
              <w:rPr>
                <w:b/>
                <w:bCs/>
                <w:sz w:val="16"/>
                <w:szCs w:val="16"/>
              </w:rPr>
              <w:t>1060000</w:t>
            </w:r>
          </w:p>
        </w:tc>
      </w:tr>
      <w:tr w:rsidR="002A1F9D" w:rsidRPr="002A1F9D" w:rsidTr="002A1F9D">
        <w:trPr>
          <w:trHeight w:val="306"/>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b/>
                <w:bCs/>
                <w:color w:val="000000"/>
                <w:sz w:val="16"/>
                <w:szCs w:val="16"/>
              </w:rPr>
            </w:pPr>
          </w:p>
          <w:p w:rsidR="002A1F9D" w:rsidRPr="002A1F9D" w:rsidRDefault="002A1F9D" w:rsidP="00A43C54">
            <w:pPr>
              <w:jc w:val="center"/>
              <w:rPr>
                <w:sz w:val="16"/>
                <w:szCs w:val="16"/>
              </w:rPr>
            </w:pPr>
            <w:r w:rsidRPr="002A1F9D">
              <w:rPr>
                <w:color w:val="000000"/>
                <w:sz w:val="16"/>
                <w:szCs w:val="16"/>
              </w:rPr>
              <w:t>1 16 03000 00 0000 140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4"/>
              <w:jc w:val="both"/>
              <w:rPr>
                <w:sz w:val="16"/>
                <w:szCs w:val="16"/>
              </w:rPr>
            </w:pPr>
            <w:r w:rsidRPr="002A1F9D">
              <w:rPr>
                <w:b/>
                <w:bCs/>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34000</w:t>
            </w:r>
          </w:p>
        </w:tc>
      </w:tr>
      <w:tr w:rsidR="002A1F9D" w:rsidRPr="002A1F9D" w:rsidTr="002A1F9D">
        <w:trPr>
          <w:trHeight w:val="767"/>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rPr>
                <w:color w:val="000000"/>
                <w:sz w:val="16"/>
                <w:szCs w:val="16"/>
              </w:rPr>
            </w:pPr>
          </w:p>
          <w:p w:rsidR="002A1F9D" w:rsidRPr="002A1F9D" w:rsidRDefault="002A1F9D" w:rsidP="00A43C54">
            <w:pPr>
              <w:rPr>
                <w:color w:val="000000"/>
                <w:sz w:val="16"/>
                <w:szCs w:val="16"/>
              </w:rPr>
            </w:pPr>
          </w:p>
          <w:p w:rsidR="002A1F9D" w:rsidRPr="002A1F9D" w:rsidRDefault="002A1F9D" w:rsidP="00A43C54">
            <w:pPr>
              <w:jc w:val="center"/>
              <w:rPr>
                <w:sz w:val="16"/>
                <w:szCs w:val="16"/>
              </w:rPr>
            </w:pPr>
            <w:r w:rsidRPr="002A1F9D">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4"/>
              <w:jc w:val="both"/>
              <w:rPr>
                <w:sz w:val="16"/>
                <w:szCs w:val="16"/>
              </w:rPr>
            </w:pPr>
            <w:r w:rsidRPr="002A1F9D">
              <w:rPr>
                <w:b/>
                <w:bCs/>
                <w:sz w:val="16"/>
                <w:szCs w:val="16"/>
              </w:rPr>
              <w:t>Денежные взыскания (штрафы) за нарушение законодательства о налогах и сборах, предусмотренные статьями 116, 118, 119.1, 119.2, пунктами 1 и 2 статьи 120, статьями 125, 126,126.1, 128, 129, 129.1,129.4, 132, 133, 134, 135, 135.1,135.2</w:t>
            </w:r>
            <w:r w:rsidRPr="002A1F9D">
              <w:rPr>
                <w:b/>
                <w:bCs/>
                <w:sz w:val="16"/>
                <w:szCs w:val="16"/>
                <w:vertAlign w:val="superscript"/>
              </w:rPr>
              <w:t xml:space="preserve"> </w:t>
            </w:r>
            <w:r w:rsidRPr="002A1F9D">
              <w:rPr>
                <w:b/>
                <w:bCs/>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sz w:val="16"/>
                <w:szCs w:val="16"/>
              </w:rPr>
            </w:pPr>
          </w:p>
          <w:p w:rsidR="002A1F9D" w:rsidRPr="002A1F9D" w:rsidRDefault="002A1F9D" w:rsidP="00A43C54">
            <w:pPr>
              <w:jc w:val="center"/>
              <w:rPr>
                <w:sz w:val="16"/>
                <w:szCs w:val="16"/>
              </w:rPr>
            </w:pPr>
          </w:p>
          <w:p w:rsidR="002A1F9D" w:rsidRPr="002A1F9D" w:rsidRDefault="002A1F9D" w:rsidP="00A43C54">
            <w:pPr>
              <w:jc w:val="center"/>
              <w:rPr>
                <w:sz w:val="16"/>
                <w:szCs w:val="16"/>
              </w:rPr>
            </w:pPr>
            <w:r w:rsidRPr="002A1F9D">
              <w:rPr>
                <w:sz w:val="16"/>
                <w:szCs w:val="16"/>
              </w:rPr>
              <w:t>33000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sz w:val="16"/>
                <w:szCs w:val="16"/>
              </w:rPr>
            </w:pPr>
            <w:r w:rsidRPr="002A1F9D">
              <w:rPr>
                <w:sz w:val="16"/>
                <w:szCs w:val="16"/>
              </w:rPr>
              <w:t>1000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1 16 23000 00 0000 140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64000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 xml:space="preserve">Доходы от возмещения ущерба при возникновении страховых случаев, когда </w:t>
            </w:r>
            <w:proofErr w:type="spellStart"/>
            <w:r w:rsidRPr="002A1F9D">
              <w:rPr>
                <w:color w:val="000000"/>
                <w:sz w:val="16"/>
                <w:szCs w:val="16"/>
              </w:rPr>
              <w:t>выгодоприобретателями</w:t>
            </w:r>
            <w:proofErr w:type="spellEnd"/>
            <w:r w:rsidRPr="002A1F9D">
              <w:rPr>
                <w:color w:val="000000"/>
                <w:sz w:val="16"/>
                <w:szCs w:val="16"/>
              </w:rPr>
              <w:t xml:space="preserve">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64000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 xml:space="preserve">Доходы от возмещения ущерба при возникновении страховых случаев по обязательному страхованию гражданской ответственности, когда </w:t>
            </w:r>
            <w:proofErr w:type="spellStart"/>
            <w:r w:rsidRPr="002A1F9D">
              <w:rPr>
                <w:color w:val="000000"/>
                <w:sz w:val="16"/>
                <w:szCs w:val="16"/>
              </w:rPr>
              <w:t>выгодоприобретателями</w:t>
            </w:r>
            <w:proofErr w:type="spellEnd"/>
            <w:r w:rsidRPr="002A1F9D">
              <w:rPr>
                <w:color w:val="000000"/>
                <w:sz w:val="16"/>
                <w:szCs w:val="16"/>
              </w:rPr>
              <w:t xml:space="preserve">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64000</w:t>
            </w:r>
          </w:p>
        </w:tc>
      </w:tr>
      <w:tr w:rsidR="002A1F9D" w:rsidRPr="002A1F9D" w:rsidTr="002A1F9D">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sz w:val="16"/>
                <w:szCs w:val="16"/>
              </w:rPr>
            </w:pPr>
            <w:r w:rsidRPr="002A1F9D">
              <w:rPr>
                <w:sz w:val="16"/>
                <w:szCs w:val="16"/>
              </w:rPr>
              <w:t>56000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sz w:val="16"/>
                <w:szCs w:val="16"/>
              </w:rPr>
            </w:pPr>
            <w:r w:rsidRPr="002A1F9D">
              <w:rPr>
                <w:sz w:val="16"/>
                <w:szCs w:val="16"/>
              </w:rPr>
              <w:t>56000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50"/>
              <w:jc w:val="both"/>
              <w:rPr>
                <w:rFonts w:ascii="Times New Roman" w:hAnsi="Times New Roman"/>
                <w:sz w:val="16"/>
                <w:szCs w:val="16"/>
              </w:rPr>
            </w:pPr>
            <w:r w:rsidRPr="002A1F9D">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861000</w:t>
            </w:r>
          </w:p>
        </w:tc>
      </w:tr>
      <w:tr w:rsidR="002A1F9D" w:rsidRPr="002A1F9D" w:rsidTr="002A1F9D">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2A1F9D" w:rsidRPr="002A1F9D" w:rsidRDefault="002A1F9D" w:rsidP="00A43C54">
            <w:pPr>
              <w:pStyle w:val="50"/>
              <w:jc w:val="both"/>
              <w:rPr>
                <w:rFonts w:ascii="Times New Roman" w:hAnsi="Times New Roman"/>
                <w:sz w:val="16"/>
                <w:szCs w:val="16"/>
              </w:rPr>
            </w:pPr>
            <w:r w:rsidRPr="002A1F9D">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sz w:val="16"/>
                <w:szCs w:val="16"/>
              </w:rPr>
            </w:pPr>
          </w:p>
          <w:p w:rsidR="002A1F9D" w:rsidRPr="002A1F9D" w:rsidRDefault="002A1F9D" w:rsidP="00A43C54">
            <w:pPr>
              <w:jc w:val="center"/>
              <w:rPr>
                <w:sz w:val="16"/>
                <w:szCs w:val="16"/>
              </w:rPr>
            </w:pPr>
            <w:r w:rsidRPr="002A1F9D">
              <w:rPr>
                <w:sz w:val="16"/>
                <w:szCs w:val="16"/>
              </w:rPr>
              <w:t>861000</w:t>
            </w:r>
          </w:p>
        </w:tc>
      </w:tr>
      <w:tr w:rsidR="002A1F9D" w:rsidRPr="002A1F9D" w:rsidTr="002A1F9D">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2A1F9D" w:rsidRPr="002A1F9D" w:rsidRDefault="002A1F9D" w:rsidP="00A43C54">
            <w:pPr>
              <w:pStyle w:val="50"/>
              <w:jc w:val="both"/>
              <w:rPr>
                <w:rFonts w:ascii="Times New Roman" w:hAnsi="Times New Roman"/>
                <w:sz w:val="16"/>
                <w:szCs w:val="16"/>
              </w:rPr>
            </w:pPr>
            <w:r w:rsidRPr="002A1F9D">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45000</w:t>
            </w:r>
          </w:p>
        </w:tc>
      </w:tr>
      <w:tr w:rsidR="002A1F9D" w:rsidRPr="002A1F9D" w:rsidTr="002A1F9D">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45000</w:t>
            </w:r>
          </w:p>
        </w:tc>
      </w:tr>
      <w:tr w:rsidR="002A1F9D" w:rsidRPr="002A1F9D" w:rsidTr="002A1F9D">
        <w:trPr>
          <w:trHeight w:val="298"/>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b/>
                <w:color w:val="000000"/>
                <w:sz w:val="16"/>
                <w:szCs w:val="16"/>
              </w:rPr>
              <w:lastRenderedPageBreak/>
              <w:t>2 00 00000 00 0000 000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jc w:val="center"/>
              <w:rPr>
                <w:sz w:val="16"/>
                <w:szCs w:val="16"/>
              </w:rPr>
            </w:pPr>
            <w:r w:rsidRPr="002A1F9D">
              <w:rPr>
                <w:b/>
                <w:sz w:val="16"/>
                <w:szCs w:val="16"/>
              </w:rPr>
              <w:t>183105419</w:t>
            </w:r>
          </w:p>
        </w:tc>
      </w:tr>
      <w:tr w:rsidR="002A1F9D" w:rsidRPr="002A1F9D" w:rsidTr="002A1F9D">
        <w:trPr>
          <w:trHeight w:val="450"/>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b/>
                <w:color w:val="000000"/>
                <w:sz w:val="16"/>
                <w:szCs w:val="16"/>
                <w:highlight w:val="yellow"/>
              </w:rPr>
            </w:pPr>
          </w:p>
          <w:p w:rsidR="002A1F9D" w:rsidRPr="002A1F9D" w:rsidRDefault="002A1F9D" w:rsidP="00A43C54">
            <w:pPr>
              <w:jc w:val="center"/>
              <w:rPr>
                <w:sz w:val="16"/>
                <w:szCs w:val="16"/>
              </w:rPr>
            </w:pPr>
            <w:r w:rsidRPr="002A1F9D">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b/>
                <w:sz w:val="16"/>
                <w:szCs w:val="16"/>
              </w:rPr>
              <w:t>145421679</w:t>
            </w:r>
          </w:p>
        </w:tc>
      </w:tr>
      <w:tr w:rsidR="002A1F9D" w:rsidRPr="002A1F9D" w:rsidTr="002A1F9D">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2 02 10000 00 0000 150</w:t>
            </w:r>
          </w:p>
        </w:tc>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both"/>
              <w:rPr>
                <w:sz w:val="16"/>
                <w:szCs w:val="16"/>
              </w:rPr>
            </w:pPr>
            <w:r w:rsidRPr="002A1F9D">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jc w:val="center"/>
              <w:rPr>
                <w:sz w:val="16"/>
                <w:szCs w:val="16"/>
              </w:rPr>
            </w:pPr>
            <w:r w:rsidRPr="002A1F9D">
              <w:rPr>
                <w:sz w:val="16"/>
                <w:szCs w:val="16"/>
              </w:rPr>
              <w:t>54558730</w:t>
            </w:r>
          </w:p>
        </w:tc>
      </w:tr>
      <w:tr w:rsidR="002A1F9D" w:rsidRPr="002A1F9D" w:rsidTr="002A1F9D">
        <w:trPr>
          <w:trHeight w:val="270"/>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2 02 15001 00 0000 150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28814000</w:t>
            </w:r>
          </w:p>
        </w:tc>
      </w:tr>
      <w:tr w:rsidR="002A1F9D" w:rsidRPr="002A1F9D" w:rsidTr="002A1F9D">
        <w:trPr>
          <w:trHeight w:val="334"/>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2 02 15001 05 0000 150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28814000</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2 02 15002 00 0000 150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23067000</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2 02 15002 05 0000 150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23067000</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2 02 19999 00 0000 150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Прочие дотации</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highlight w:val="white"/>
              </w:rPr>
              <w:t>2677730</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2 02 19999 05 0000 150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Прочие дотации бюджетам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highlight w:val="white"/>
              </w:rPr>
              <w:t>2677730</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2 02 20000 00 0000 150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9190931</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2 02 20216 00 0000 150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2500000</w:t>
            </w:r>
          </w:p>
        </w:tc>
      </w:tr>
      <w:tr w:rsidR="002A1F9D" w:rsidRPr="002A1F9D" w:rsidTr="002A1F9D">
        <w:trPr>
          <w:trHeight w:val="334"/>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2 02 20216 05 0000 150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p>
          <w:p w:rsidR="002A1F9D" w:rsidRPr="002A1F9D" w:rsidRDefault="002A1F9D" w:rsidP="00A43C54">
            <w:pPr>
              <w:snapToGrid w:val="0"/>
              <w:jc w:val="center"/>
              <w:rPr>
                <w:sz w:val="16"/>
                <w:szCs w:val="16"/>
              </w:rPr>
            </w:pPr>
            <w:r w:rsidRPr="002A1F9D">
              <w:rPr>
                <w:sz w:val="16"/>
                <w:szCs w:val="16"/>
              </w:rPr>
              <w:t>2500000</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2 02 25097 00 0000 150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767100</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2 02 25097 05 0000 150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767100</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2 02 25169 00 0000 150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1602409</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2 02 25169 05 0000 150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1602409</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2 02 25467 00 0000 150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736845</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2 02 25467 05 0000 150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736845</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2 02 25519 00 0000 150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both"/>
              <w:rPr>
                <w:sz w:val="16"/>
                <w:szCs w:val="16"/>
              </w:rPr>
            </w:pPr>
            <w:r w:rsidRPr="002A1F9D">
              <w:rPr>
                <w:color w:val="000000"/>
                <w:sz w:val="16"/>
                <w:szCs w:val="16"/>
              </w:rPr>
              <w:t>Субсидии бюджетам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color w:val="000000"/>
                <w:sz w:val="16"/>
                <w:szCs w:val="16"/>
              </w:rPr>
              <w:t>82050</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sz w:val="16"/>
                <w:szCs w:val="16"/>
              </w:rPr>
            </w:pPr>
            <w:r w:rsidRPr="002A1F9D">
              <w:rPr>
                <w:color w:val="000000"/>
                <w:sz w:val="16"/>
                <w:szCs w:val="16"/>
              </w:rPr>
              <w:t>2 02 25519 05 0000 150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both"/>
              <w:rPr>
                <w:sz w:val="16"/>
                <w:szCs w:val="16"/>
              </w:rPr>
            </w:pPr>
            <w:r w:rsidRPr="002A1F9D">
              <w:rPr>
                <w:color w:val="000000"/>
                <w:sz w:val="16"/>
                <w:szCs w:val="16"/>
              </w:rPr>
              <w:t>Субсидии бюджетам муниципальных районов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color w:val="000000"/>
                <w:sz w:val="16"/>
                <w:szCs w:val="16"/>
              </w:rPr>
              <w:t>82050</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2 02 25567 00 0000 150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Субсидии бюджетам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jc w:val="center"/>
              <w:rPr>
                <w:sz w:val="16"/>
                <w:szCs w:val="16"/>
              </w:rPr>
            </w:pPr>
            <w:r w:rsidRPr="002A1F9D">
              <w:rPr>
                <w:sz w:val="16"/>
                <w:szCs w:val="16"/>
              </w:rPr>
              <w:t>1013774</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2 02 25567 05 0000 150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Субсидии бюджетам муниципальных районов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jc w:val="center"/>
              <w:rPr>
                <w:sz w:val="16"/>
                <w:szCs w:val="16"/>
              </w:rPr>
            </w:pPr>
            <w:r w:rsidRPr="002A1F9D">
              <w:rPr>
                <w:sz w:val="16"/>
                <w:szCs w:val="16"/>
              </w:rPr>
              <w:t>1013774</w:t>
            </w:r>
          </w:p>
        </w:tc>
      </w:tr>
      <w:tr w:rsidR="002A1F9D" w:rsidRPr="002A1F9D" w:rsidTr="002A1F9D">
        <w:trPr>
          <w:trHeight w:val="334"/>
        </w:trPr>
        <w:tc>
          <w:tcPr>
            <w:tcW w:w="0" w:type="auto"/>
            <w:tcBorders>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2 02 29999 00 0000 150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jc w:val="center"/>
              <w:rPr>
                <w:sz w:val="16"/>
                <w:szCs w:val="16"/>
              </w:rPr>
            </w:pPr>
            <w:r w:rsidRPr="002A1F9D">
              <w:rPr>
                <w:sz w:val="16"/>
                <w:szCs w:val="16"/>
              </w:rPr>
              <w:t>2488753</w:t>
            </w:r>
          </w:p>
        </w:tc>
      </w:tr>
      <w:tr w:rsidR="002A1F9D" w:rsidRPr="002A1F9D" w:rsidTr="002A1F9D">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2 02 29999 05 0000 150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jc w:val="center"/>
              <w:rPr>
                <w:sz w:val="16"/>
                <w:szCs w:val="16"/>
              </w:rPr>
            </w:pPr>
            <w:r w:rsidRPr="002A1F9D">
              <w:rPr>
                <w:sz w:val="16"/>
                <w:szCs w:val="16"/>
              </w:rPr>
              <w:t>2488753</w:t>
            </w:r>
          </w:p>
        </w:tc>
      </w:tr>
      <w:tr w:rsidR="002A1F9D" w:rsidRPr="002A1F9D" w:rsidTr="002A1F9D">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2 02 30000 00 0000 150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81225365</w:t>
            </w:r>
          </w:p>
        </w:tc>
      </w:tr>
      <w:tr w:rsidR="002A1F9D" w:rsidRPr="002A1F9D" w:rsidTr="002A1F9D">
        <w:trPr>
          <w:trHeight w:val="334"/>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2 02 30024 00 0000 150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75108639</w:t>
            </w:r>
          </w:p>
        </w:tc>
      </w:tr>
      <w:tr w:rsidR="002A1F9D" w:rsidRPr="002A1F9D" w:rsidTr="002A1F9D">
        <w:trPr>
          <w:trHeight w:val="334"/>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2 02 30024 05 0000 150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75108639</w:t>
            </w:r>
          </w:p>
        </w:tc>
      </w:tr>
      <w:tr w:rsidR="002A1F9D" w:rsidRPr="002A1F9D" w:rsidTr="002A1F9D">
        <w:trPr>
          <w:trHeight w:val="334"/>
        </w:trPr>
        <w:tc>
          <w:tcPr>
            <w:tcW w:w="0" w:type="auto"/>
            <w:tcBorders>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highlight w:val="yellow"/>
              </w:rPr>
            </w:pPr>
          </w:p>
          <w:p w:rsidR="002A1F9D" w:rsidRPr="002A1F9D" w:rsidRDefault="002A1F9D" w:rsidP="00A43C54">
            <w:pPr>
              <w:jc w:val="center"/>
              <w:rPr>
                <w:sz w:val="16"/>
                <w:szCs w:val="16"/>
              </w:rPr>
            </w:pPr>
            <w:r w:rsidRPr="002A1F9D">
              <w:rPr>
                <w:color w:val="000000"/>
                <w:sz w:val="16"/>
                <w:szCs w:val="16"/>
              </w:rPr>
              <w:t>2 02 35542 00 0000 150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6116726</w:t>
            </w:r>
          </w:p>
        </w:tc>
      </w:tr>
      <w:tr w:rsidR="002A1F9D" w:rsidRPr="002A1F9D" w:rsidTr="002A1F9D">
        <w:trPr>
          <w:trHeight w:val="334"/>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2 02 35542 05 0000 150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both"/>
              <w:rPr>
                <w:sz w:val="16"/>
                <w:szCs w:val="16"/>
              </w:rPr>
            </w:pPr>
            <w:r w:rsidRPr="002A1F9D">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6116726</w:t>
            </w:r>
          </w:p>
        </w:tc>
      </w:tr>
      <w:tr w:rsidR="002A1F9D" w:rsidRPr="002A1F9D" w:rsidTr="002A1F9D">
        <w:trPr>
          <w:trHeight w:val="271"/>
        </w:trPr>
        <w:tc>
          <w:tcPr>
            <w:tcW w:w="0" w:type="auto"/>
            <w:tcBorders>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color w:val="000000"/>
                <w:sz w:val="16"/>
                <w:szCs w:val="16"/>
              </w:rPr>
              <w:t>2 02 40000 00 0000 150</w:t>
            </w:r>
          </w:p>
        </w:tc>
        <w:tc>
          <w:tcPr>
            <w:tcW w:w="0" w:type="auto"/>
            <w:tcBorders>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446653</w:t>
            </w:r>
          </w:p>
        </w:tc>
      </w:tr>
      <w:tr w:rsidR="002A1F9D" w:rsidRPr="002A1F9D" w:rsidTr="002A1F9D">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snapToGrid w:val="0"/>
              <w:jc w:val="center"/>
              <w:rPr>
                <w:color w:val="000000"/>
                <w:sz w:val="16"/>
                <w:szCs w:val="16"/>
                <w:highlight w:val="red"/>
              </w:rPr>
            </w:pPr>
          </w:p>
          <w:p w:rsidR="002A1F9D" w:rsidRPr="002A1F9D" w:rsidRDefault="002A1F9D" w:rsidP="00A43C54">
            <w:pPr>
              <w:jc w:val="center"/>
              <w:rPr>
                <w:color w:val="000000"/>
                <w:sz w:val="16"/>
                <w:szCs w:val="16"/>
                <w:highlight w:val="red"/>
              </w:rPr>
            </w:pPr>
          </w:p>
          <w:p w:rsidR="002A1F9D" w:rsidRPr="002A1F9D" w:rsidRDefault="002A1F9D" w:rsidP="00A43C54">
            <w:pPr>
              <w:jc w:val="center"/>
              <w:rPr>
                <w:sz w:val="16"/>
                <w:szCs w:val="16"/>
              </w:rPr>
            </w:pPr>
            <w:r w:rsidRPr="002A1F9D">
              <w:rPr>
                <w:color w:val="000000"/>
                <w:sz w:val="16"/>
                <w:szCs w:val="16"/>
              </w:rPr>
              <w:t>2 02 40014 00 0000 150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color w:val="000000"/>
                <w:sz w:val="16"/>
                <w:szCs w:val="16"/>
              </w:rPr>
              <w:t>446653</w:t>
            </w:r>
          </w:p>
        </w:tc>
      </w:tr>
      <w:tr w:rsidR="002A1F9D" w:rsidRPr="002A1F9D" w:rsidTr="002A1F9D">
        <w:trPr>
          <w:trHeight w:val="334"/>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color w:val="000000"/>
                <w:sz w:val="16"/>
                <w:szCs w:val="16"/>
              </w:rPr>
            </w:pPr>
          </w:p>
          <w:p w:rsidR="002A1F9D" w:rsidRPr="002A1F9D" w:rsidRDefault="002A1F9D" w:rsidP="00A43C54">
            <w:pPr>
              <w:jc w:val="center"/>
              <w:rPr>
                <w:sz w:val="16"/>
                <w:szCs w:val="16"/>
              </w:rPr>
            </w:pPr>
            <w:r w:rsidRPr="002A1F9D">
              <w:rPr>
                <w:color w:val="000000"/>
                <w:sz w:val="16"/>
                <w:szCs w:val="16"/>
              </w:rPr>
              <w:t>2 02 40014 05 0000 150</w:t>
            </w:r>
          </w:p>
        </w:tc>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color w:val="000000"/>
                <w:sz w:val="16"/>
                <w:szCs w:val="16"/>
              </w:rPr>
              <w:t>446653</w:t>
            </w:r>
          </w:p>
        </w:tc>
      </w:tr>
      <w:tr w:rsidR="002A1F9D" w:rsidRPr="002A1F9D" w:rsidTr="002A1F9D">
        <w:trPr>
          <w:trHeight w:val="334"/>
        </w:trPr>
        <w:tc>
          <w:tcPr>
            <w:tcW w:w="0" w:type="auto"/>
            <w:tcBorders>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b/>
                <w:color w:val="000000"/>
                <w:sz w:val="16"/>
                <w:szCs w:val="16"/>
              </w:rPr>
              <w:t>2 07 00000 00 0000 000</w:t>
            </w:r>
          </w:p>
        </w:tc>
        <w:tc>
          <w:tcPr>
            <w:tcW w:w="0" w:type="auto"/>
            <w:tcBorders>
              <w:left w:val="single" w:sz="4" w:space="0" w:color="000000"/>
              <w:bottom w:val="single" w:sz="4" w:space="0" w:color="000000"/>
            </w:tcBorders>
            <w:shd w:val="clear" w:color="auto" w:fill="auto"/>
            <w:vAlign w:val="bottom"/>
          </w:tcPr>
          <w:p w:rsidR="002A1F9D" w:rsidRPr="002A1F9D" w:rsidRDefault="002A1F9D" w:rsidP="00A43C54">
            <w:pPr>
              <w:rPr>
                <w:sz w:val="16"/>
                <w:szCs w:val="16"/>
              </w:rPr>
            </w:pPr>
            <w:r w:rsidRPr="002A1F9D">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jc w:val="center"/>
              <w:rPr>
                <w:sz w:val="16"/>
                <w:szCs w:val="16"/>
              </w:rPr>
            </w:pPr>
            <w:r w:rsidRPr="002A1F9D">
              <w:rPr>
                <w:b/>
                <w:sz w:val="16"/>
                <w:szCs w:val="16"/>
              </w:rPr>
              <w:t>37683740</w:t>
            </w:r>
          </w:p>
        </w:tc>
      </w:tr>
      <w:tr w:rsidR="002A1F9D" w:rsidRPr="002A1F9D" w:rsidTr="002A1F9D">
        <w:trPr>
          <w:trHeight w:val="334"/>
        </w:trPr>
        <w:tc>
          <w:tcPr>
            <w:tcW w:w="0" w:type="auto"/>
            <w:tcBorders>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2 07 05000 05 0000 150</w:t>
            </w:r>
          </w:p>
        </w:tc>
        <w:tc>
          <w:tcPr>
            <w:tcW w:w="0" w:type="auto"/>
            <w:tcBorders>
              <w:left w:val="single" w:sz="4" w:space="0" w:color="000000"/>
              <w:bottom w:val="single" w:sz="4" w:space="0" w:color="000000"/>
            </w:tcBorders>
            <w:shd w:val="clear" w:color="auto" w:fill="auto"/>
            <w:vAlign w:val="bottom"/>
          </w:tcPr>
          <w:p w:rsidR="002A1F9D" w:rsidRPr="002A1F9D" w:rsidRDefault="002A1F9D" w:rsidP="00A43C54">
            <w:pPr>
              <w:jc w:val="both"/>
              <w:rPr>
                <w:sz w:val="16"/>
                <w:szCs w:val="16"/>
              </w:rPr>
            </w:pPr>
            <w:r w:rsidRPr="002A1F9D">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snapToGrid w:val="0"/>
              <w:jc w:val="center"/>
              <w:rPr>
                <w:sz w:val="16"/>
                <w:szCs w:val="16"/>
              </w:rPr>
            </w:pPr>
            <w:r w:rsidRPr="002A1F9D">
              <w:rPr>
                <w:sz w:val="16"/>
                <w:szCs w:val="16"/>
              </w:rPr>
              <w:t>37683740</w:t>
            </w:r>
          </w:p>
        </w:tc>
      </w:tr>
      <w:tr w:rsidR="002A1F9D" w:rsidRPr="002A1F9D" w:rsidTr="002A1F9D">
        <w:trPr>
          <w:trHeight w:val="334"/>
        </w:trPr>
        <w:tc>
          <w:tcPr>
            <w:tcW w:w="0" w:type="auto"/>
            <w:tcBorders>
              <w:left w:val="single" w:sz="4" w:space="0" w:color="000000"/>
              <w:bottom w:val="single" w:sz="4" w:space="0" w:color="000000"/>
            </w:tcBorders>
            <w:shd w:val="clear" w:color="auto" w:fill="auto"/>
            <w:vAlign w:val="bottom"/>
          </w:tcPr>
          <w:p w:rsidR="002A1F9D" w:rsidRPr="002A1F9D" w:rsidRDefault="002A1F9D" w:rsidP="00A43C54">
            <w:pPr>
              <w:jc w:val="center"/>
              <w:rPr>
                <w:sz w:val="16"/>
                <w:szCs w:val="16"/>
              </w:rPr>
            </w:pPr>
            <w:r w:rsidRPr="002A1F9D">
              <w:rPr>
                <w:color w:val="000000"/>
                <w:sz w:val="16"/>
                <w:szCs w:val="16"/>
              </w:rPr>
              <w:t>2 07 05030 05 0000 150</w:t>
            </w:r>
          </w:p>
        </w:tc>
        <w:tc>
          <w:tcPr>
            <w:tcW w:w="0" w:type="auto"/>
            <w:tcBorders>
              <w:left w:val="single" w:sz="4" w:space="0" w:color="000000"/>
              <w:bottom w:val="single" w:sz="4" w:space="0" w:color="000000"/>
            </w:tcBorders>
            <w:shd w:val="clear" w:color="auto" w:fill="auto"/>
            <w:vAlign w:val="bottom"/>
          </w:tcPr>
          <w:p w:rsidR="002A1F9D" w:rsidRPr="002A1F9D" w:rsidRDefault="002A1F9D" w:rsidP="00A43C54">
            <w:pPr>
              <w:jc w:val="both"/>
              <w:rPr>
                <w:sz w:val="16"/>
                <w:szCs w:val="16"/>
              </w:rPr>
            </w:pPr>
            <w:r w:rsidRPr="002A1F9D">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jc w:val="center"/>
              <w:rPr>
                <w:sz w:val="16"/>
                <w:szCs w:val="16"/>
              </w:rPr>
            </w:pPr>
            <w:r w:rsidRPr="002A1F9D">
              <w:rPr>
                <w:sz w:val="16"/>
                <w:szCs w:val="16"/>
              </w:rPr>
              <w:t>37683740</w:t>
            </w:r>
          </w:p>
        </w:tc>
      </w:tr>
      <w:tr w:rsidR="002A1F9D" w:rsidRPr="002A1F9D" w:rsidTr="002A1F9D">
        <w:trPr>
          <w:trHeight w:val="334"/>
        </w:trPr>
        <w:tc>
          <w:tcPr>
            <w:tcW w:w="0" w:type="auto"/>
            <w:tcBorders>
              <w:top w:val="single" w:sz="4" w:space="0" w:color="000000"/>
              <w:left w:val="single" w:sz="4" w:space="0" w:color="000000"/>
              <w:bottom w:val="single" w:sz="4" w:space="0" w:color="000000"/>
            </w:tcBorders>
            <w:shd w:val="clear" w:color="auto" w:fill="auto"/>
          </w:tcPr>
          <w:p w:rsidR="002A1F9D" w:rsidRPr="002A1F9D" w:rsidRDefault="002A1F9D" w:rsidP="00A43C54">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rPr>
                <w:sz w:val="16"/>
                <w:szCs w:val="16"/>
              </w:rPr>
            </w:pPr>
            <w:r w:rsidRPr="002A1F9D">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jc w:val="center"/>
              <w:rPr>
                <w:sz w:val="16"/>
                <w:szCs w:val="16"/>
              </w:rPr>
            </w:pPr>
            <w:r w:rsidRPr="002A1F9D">
              <w:rPr>
                <w:b/>
                <w:sz w:val="16"/>
                <w:szCs w:val="16"/>
              </w:rPr>
              <w:t>225876572</w:t>
            </w:r>
          </w:p>
        </w:tc>
      </w:tr>
    </w:tbl>
    <w:p w:rsidR="002A1F9D" w:rsidRPr="00D91D0D" w:rsidRDefault="002A1F9D" w:rsidP="002A1F9D">
      <w:pPr>
        <w:rPr>
          <w:sz w:val="28"/>
          <w:szCs w:val="28"/>
        </w:rPr>
      </w:pPr>
    </w:p>
    <w:p w:rsidR="002A1F9D" w:rsidRDefault="002A1F9D" w:rsidP="002A1F9D">
      <w:pPr>
        <w:ind w:left="-510"/>
        <w:jc w:val="right"/>
      </w:pPr>
      <w:r>
        <w:rPr>
          <w:sz w:val="16"/>
        </w:rPr>
        <w:t xml:space="preserve">Приложение № 5 к решению Собрания </w:t>
      </w:r>
    </w:p>
    <w:p w:rsidR="002A1F9D" w:rsidRDefault="002A1F9D" w:rsidP="002A1F9D">
      <w:pPr>
        <w:jc w:val="right"/>
      </w:pPr>
      <w:r>
        <w:rPr>
          <w:sz w:val="16"/>
        </w:rPr>
        <w:t xml:space="preserve">депутатов Галичского муниципального района </w:t>
      </w:r>
    </w:p>
    <w:p w:rsidR="002A1F9D" w:rsidRDefault="002A1F9D" w:rsidP="002A1F9D">
      <w:pPr>
        <w:jc w:val="center"/>
      </w:pPr>
      <w:r>
        <w:rPr>
          <w:sz w:val="16"/>
        </w:rPr>
        <w:t xml:space="preserve">                                                                                                                                                                             от  « 8 »  августа  2019  года № 231  </w:t>
      </w:r>
    </w:p>
    <w:p w:rsidR="002A1F9D" w:rsidRDefault="002A1F9D" w:rsidP="002A1F9D">
      <w:pPr>
        <w:pStyle w:val="1"/>
        <w:numPr>
          <w:ilvl w:val="0"/>
          <w:numId w:val="9"/>
        </w:numPr>
        <w:suppressAutoHyphens/>
        <w:rPr>
          <w:b/>
          <w:sz w:val="16"/>
        </w:rPr>
      </w:pPr>
    </w:p>
    <w:p w:rsidR="002A1F9D" w:rsidRDefault="002A1F9D" w:rsidP="002A1F9D">
      <w:pPr>
        <w:pStyle w:val="1"/>
        <w:numPr>
          <w:ilvl w:val="0"/>
          <w:numId w:val="9"/>
        </w:numPr>
        <w:suppressAutoHyphens/>
      </w:pPr>
      <w:r>
        <w:rPr>
          <w:b/>
          <w:sz w:val="16"/>
        </w:rPr>
        <w:t>Распределение бюджетных  ассигнований на 2019 год</w:t>
      </w:r>
    </w:p>
    <w:p w:rsidR="002A1F9D" w:rsidRDefault="002A1F9D" w:rsidP="002A1F9D">
      <w:pPr>
        <w:jc w:val="center"/>
      </w:pPr>
      <w:r>
        <w:rPr>
          <w:b/>
          <w:sz w:val="16"/>
        </w:rPr>
        <w:t>по разделам</w:t>
      </w:r>
      <w:proofErr w:type="gramStart"/>
      <w:r>
        <w:rPr>
          <w:b/>
          <w:sz w:val="16"/>
        </w:rPr>
        <w:t xml:space="preserve"> ,</w:t>
      </w:r>
      <w:proofErr w:type="gramEnd"/>
      <w:r>
        <w:rPr>
          <w:b/>
          <w:sz w:val="16"/>
        </w:rPr>
        <w:t xml:space="preserve"> подразделам, целевым статьям группам и подгруппам видов </w:t>
      </w:r>
    </w:p>
    <w:p w:rsidR="002A1F9D" w:rsidRDefault="002A1F9D" w:rsidP="002A1F9D">
      <w:pPr>
        <w:jc w:val="center"/>
      </w:pPr>
      <w:r>
        <w:rPr>
          <w:b/>
          <w:sz w:val="16"/>
        </w:rPr>
        <w:t xml:space="preserve">расходов классификации расходов бюджетов </w:t>
      </w:r>
    </w:p>
    <w:p w:rsidR="002A1F9D" w:rsidRDefault="002A1F9D" w:rsidP="002A1F9D">
      <w:pPr>
        <w:jc w:val="center"/>
        <w:rPr>
          <w:b/>
          <w:sz w:val="16"/>
        </w:rPr>
      </w:pPr>
    </w:p>
    <w:tbl>
      <w:tblPr>
        <w:tblW w:w="0" w:type="auto"/>
        <w:tblInd w:w="-390" w:type="dxa"/>
        <w:tblLayout w:type="fixed"/>
        <w:tblLook w:val="0000"/>
      </w:tblPr>
      <w:tblGrid>
        <w:gridCol w:w="5730"/>
        <w:gridCol w:w="1080"/>
        <w:gridCol w:w="1260"/>
        <w:gridCol w:w="900"/>
        <w:gridCol w:w="1465"/>
      </w:tblGrid>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vAlign w:val="center"/>
          </w:tcPr>
          <w:p w:rsidR="002A1F9D" w:rsidRDefault="002A1F9D" w:rsidP="00A43C54">
            <w:pPr>
              <w:spacing w:line="180" w:lineRule="exact"/>
              <w:jc w:val="center"/>
            </w:pPr>
            <w:r>
              <w:rPr>
                <w:sz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sz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2A1F9D" w:rsidRDefault="002A1F9D" w:rsidP="00A43C54">
            <w:pPr>
              <w:spacing w:line="180" w:lineRule="exact"/>
              <w:jc w:val="center"/>
            </w:pPr>
            <w:r>
              <w:rPr>
                <w:sz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sz w:val="16"/>
              </w:rPr>
              <w:t>Вид расходов</w:t>
            </w: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rsidR="002A1F9D" w:rsidRDefault="002A1F9D" w:rsidP="00A43C54">
            <w:pPr>
              <w:spacing w:line="180" w:lineRule="exact"/>
              <w:jc w:val="center"/>
            </w:pPr>
            <w:r>
              <w:rPr>
                <w:b/>
                <w:sz w:val="16"/>
              </w:rPr>
              <w:t xml:space="preserve">Сумма </w:t>
            </w:r>
          </w:p>
          <w:p w:rsidR="002A1F9D" w:rsidRDefault="002A1F9D" w:rsidP="00A43C54">
            <w:pPr>
              <w:spacing w:line="180" w:lineRule="exact"/>
              <w:jc w:val="center"/>
            </w:pPr>
            <w:r>
              <w:rPr>
                <w:sz w:val="16"/>
              </w:rPr>
              <w:t>( руб.)</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0100</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22850502</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0102</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1309848</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20 0 00 00000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1309848</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20 0 00 00110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1309848</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1309848</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1309848</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0103</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115680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21 0 00 00000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115680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21 0 00 00110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106360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106360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106360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21 0 00 00190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9320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7550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7550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1770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1770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08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0104</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8483665</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8483665</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6473440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6473440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rPr>
                <w:bCs/>
                <w:sz w:val="16"/>
              </w:rPr>
            </w:pPr>
          </w:p>
          <w:p w:rsidR="002A1F9D" w:rsidRDefault="002A1F9D" w:rsidP="00A43C54">
            <w:pPr>
              <w:tabs>
                <w:tab w:val="center" w:pos="396"/>
              </w:tabs>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6473440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6473440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571205</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22 0 00 00191</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571205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541746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541746</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29459</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29459</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22 0 00 72050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551520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rPr>
                <w:bCs/>
                <w:sz w:val="16"/>
              </w:rPr>
            </w:pPr>
          </w:p>
          <w:p w:rsidR="002A1F9D" w:rsidRDefault="002A1F9D" w:rsidP="00A43C54">
            <w:pPr>
              <w:tabs>
                <w:tab w:val="center" w:pos="396"/>
              </w:tabs>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511560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511560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39960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39960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22 0 00 72060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205700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rPr>
                <w:bCs/>
                <w:sz w:val="16"/>
              </w:rPr>
            </w:pPr>
          </w:p>
          <w:p w:rsidR="002A1F9D" w:rsidRDefault="002A1F9D" w:rsidP="00A43C54">
            <w:pPr>
              <w:tabs>
                <w:tab w:val="center" w:pos="396"/>
              </w:tabs>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205700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205700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22 0 00 72070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225100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rPr>
                <w:bCs/>
                <w:sz w:val="16"/>
              </w:rPr>
            </w:pPr>
          </w:p>
          <w:p w:rsidR="002A1F9D" w:rsidRDefault="002A1F9D" w:rsidP="00A43C54">
            <w:pPr>
              <w:tabs>
                <w:tab w:val="center" w:pos="396"/>
              </w:tabs>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225100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225100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22 0 00 72080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20900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rPr>
                <w:bCs/>
                <w:sz w:val="16"/>
              </w:rPr>
            </w:pPr>
          </w:p>
          <w:p w:rsidR="002A1F9D" w:rsidRDefault="002A1F9D" w:rsidP="00A43C54">
            <w:pPr>
              <w:tabs>
                <w:tab w:val="center" w:pos="396"/>
              </w:tabs>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20900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20900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22 0 00 72090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17700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rPr>
                <w:bCs/>
                <w:sz w:val="16"/>
              </w:rPr>
            </w:pPr>
          </w:p>
          <w:p w:rsidR="002A1F9D" w:rsidRDefault="002A1F9D" w:rsidP="00A43C54">
            <w:pPr>
              <w:tabs>
                <w:tab w:val="center" w:pos="396"/>
              </w:tabs>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6510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6510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tabs>
                <w:tab w:val="center" w:pos="396"/>
              </w:tabs>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11190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11190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highlight w:val="white"/>
              </w:rPr>
              <w:t>22 0 00 72220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white"/>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418100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rPr>
                <w:bCs/>
                <w:sz w:val="16"/>
              </w:rPr>
            </w:pPr>
          </w:p>
          <w:p w:rsidR="002A1F9D" w:rsidRDefault="002A1F9D" w:rsidP="00A43C54">
            <w:pPr>
              <w:tabs>
                <w:tab w:val="center" w:pos="396"/>
              </w:tabs>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396768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396768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tabs>
                <w:tab w:val="center" w:pos="396"/>
              </w:tabs>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21332</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21332</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0106</w:t>
            </w: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2962086</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2465515</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2187140</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2187140</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rPr>
                <w:bCs/>
                <w:sz w:val="16"/>
              </w:rPr>
            </w:pPr>
          </w:p>
          <w:p w:rsidR="002A1F9D" w:rsidRDefault="002A1F9D" w:rsidP="00A43C54">
            <w:pPr>
              <w:tabs>
                <w:tab w:val="center" w:pos="396"/>
              </w:tabs>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2187140</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2187140</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278375</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278375</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tabs>
                <w:tab w:val="center" w:pos="396"/>
              </w:tabs>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278000</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278000</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375</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375</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Контрольно-счётный орган муниципального образования Галичский муниципальный район</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23 0 00 00000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496571</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23 0 00 00110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477871</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477871</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477871</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23 0 00 00190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18700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15700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15700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Резервные фонды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0111</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50 0 00 00000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Резервные средства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870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0113</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9939223</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37400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32000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lastRenderedPageBreak/>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10 1 00 20110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32000</w:t>
            </w:r>
          </w:p>
        </w:tc>
      </w:tr>
      <w:tr w:rsidR="002A1F9D" w:rsidTr="00A43C54">
        <w:trPr>
          <w:trHeight w:val="15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32000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32000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10 2 00 00000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5400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highlight w:val="white"/>
              </w:rPr>
            </w:pPr>
          </w:p>
          <w:p w:rsidR="002A1F9D" w:rsidRDefault="002A1F9D" w:rsidP="00A43C54">
            <w:pPr>
              <w:spacing w:line="180" w:lineRule="exact"/>
              <w:jc w:val="center"/>
            </w:pPr>
            <w:r>
              <w:rPr>
                <w:bCs/>
                <w:sz w:val="16"/>
                <w:highlight w:val="white"/>
              </w:rPr>
              <w:t>10 2 00 20220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5400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5400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5400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19200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19200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highlight w:val="yellow"/>
              </w:rPr>
            </w:pPr>
          </w:p>
          <w:p w:rsidR="002A1F9D" w:rsidRDefault="002A1F9D" w:rsidP="00A43C54">
            <w:pPr>
              <w:spacing w:line="180" w:lineRule="exact"/>
              <w:jc w:val="center"/>
            </w:pPr>
            <w:r>
              <w:rPr>
                <w:bCs/>
                <w:sz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19200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19200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выплаты населения населению</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pPr>
            <w:r>
              <w:rPr>
                <w:bCs/>
                <w:sz w:val="16"/>
              </w:rPr>
              <w:t>360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19200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1279783</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1243560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1243560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rPr>
                <w:bCs/>
                <w:sz w:val="16"/>
              </w:rPr>
            </w:pPr>
          </w:p>
          <w:p w:rsidR="002A1F9D" w:rsidRDefault="002A1F9D" w:rsidP="00A43C54">
            <w:pPr>
              <w:tabs>
                <w:tab w:val="center" w:pos="396"/>
              </w:tabs>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1243560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1243560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36223</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36223</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tabs>
                <w:tab w:val="center" w:pos="396"/>
              </w:tabs>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36066</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36066</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157</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157</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17700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bCs/>
                <w:sz w:val="15"/>
                <w:szCs w:val="15"/>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5"/>
              </w:rPr>
            </w:pPr>
          </w:p>
          <w:p w:rsidR="002A1F9D" w:rsidRDefault="002A1F9D" w:rsidP="00A43C54">
            <w:pPr>
              <w:spacing w:line="180" w:lineRule="exact"/>
              <w:jc w:val="center"/>
              <w:rPr>
                <w:bCs/>
                <w:sz w:val="16"/>
                <w:szCs w:val="15"/>
              </w:rPr>
            </w:pPr>
          </w:p>
          <w:p w:rsidR="002A1F9D" w:rsidRDefault="002A1F9D" w:rsidP="00A43C54">
            <w:pPr>
              <w:spacing w:line="180" w:lineRule="exact"/>
              <w:jc w:val="center"/>
            </w:pPr>
            <w:r>
              <w:rPr>
                <w:bCs/>
                <w:sz w:val="16"/>
              </w:rPr>
              <w:t>40 2 00 72090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17700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500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sz w:val="16"/>
                <w:szCs w:val="16"/>
              </w:rPr>
              <w:t>17700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530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sz w:val="16"/>
                <w:szCs w:val="16"/>
              </w:rPr>
              <w:t>17700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50 0 00 00000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sz w:val="16"/>
                <w:szCs w:val="16"/>
              </w:rPr>
              <w:t>10000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sz w:val="16"/>
                <w:szCs w:val="16"/>
              </w:rPr>
              <w:t>10000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sz w:val="16"/>
                <w:szCs w:val="16"/>
              </w:rPr>
              <w:t>10000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92 0 00 00000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221040</w:t>
            </w:r>
          </w:p>
        </w:tc>
      </w:tr>
      <w:tr w:rsidR="002A1F9D" w:rsidTr="00A43C54">
        <w:trPr>
          <w:trHeight w:val="159"/>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92 0 00 20000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221040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92 0 00 20010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36000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36000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36000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92 0 00 20020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75040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64000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64000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11040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850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11040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pPr>
            <w:r>
              <w:rPr>
                <w:bCs/>
                <w:sz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white"/>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93 0 00 00000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7938045</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93 0 00 00590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7938045</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93 0 00 00591</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7938045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rPr>
                <w:bCs/>
                <w:sz w:val="16"/>
                <w:highlight w:val="red"/>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4358528</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4358528</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3561937</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lastRenderedPageBreak/>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lastRenderedPageBreak/>
              <w:t>3561937</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lastRenderedPageBreak/>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17580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17580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97 0 00 00000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416055</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360202</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360202</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55853</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55853</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0300</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3"/>
              <w:numPr>
                <w:ilvl w:val="2"/>
                <w:numId w:val="9"/>
              </w:numPr>
              <w:spacing w:before="0" w:after="0" w:line="180" w:lineRule="exact"/>
              <w:jc w:val="center"/>
            </w:pPr>
            <w:r>
              <w:rPr>
                <w:b w:val="0"/>
              </w:rPr>
              <w:t>Защита населения и территорий от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0309</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3"/>
              <w:numPr>
                <w:ilvl w:val="2"/>
                <w:numId w:val="9"/>
              </w:numPr>
              <w:spacing w:before="0" w:after="0" w:line="180" w:lineRule="exact"/>
              <w:jc w:val="center"/>
            </w:pPr>
            <w:r>
              <w:rPr>
                <w:b w:val="0"/>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94 0 00 00000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100000</w:t>
            </w:r>
          </w:p>
        </w:tc>
      </w:tr>
      <w:tr w:rsidR="002A1F9D" w:rsidTr="00A43C54">
        <w:trPr>
          <w:trHeight w:val="159"/>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70000</w:t>
            </w:r>
          </w:p>
        </w:tc>
      </w:tr>
      <w:tr w:rsidR="002A1F9D" w:rsidTr="00A43C54">
        <w:trPr>
          <w:trHeight w:val="159"/>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70000</w:t>
            </w:r>
          </w:p>
        </w:tc>
      </w:tr>
      <w:tr w:rsidR="002A1F9D" w:rsidTr="00A43C54">
        <w:trPr>
          <w:trHeight w:val="159"/>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30000</w:t>
            </w:r>
          </w:p>
        </w:tc>
      </w:tr>
      <w:tr w:rsidR="002A1F9D" w:rsidTr="00A43C54">
        <w:trPr>
          <w:trHeight w:val="159"/>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Иные выплаты населению</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360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30000</w:t>
            </w:r>
          </w:p>
        </w:tc>
      </w:tr>
      <w:tr w:rsidR="002A1F9D" w:rsidTr="00A43C54">
        <w:trPr>
          <w:trHeight w:val="3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0400</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19898594</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0405</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7957826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6000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6000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tabs>
                <w:tab w:val="center" w:pos="396"/>
              </w:tabs>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1586100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22 0 00 72010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1586100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rPr>
                <w:bCs/>
                <w:sz w:val="16"/>
                <w:highlight w:val="red"/>
              </w:rPr>
            </w:pPr>
          </w:p>
          <w:p w:rsidR="002A1F9D" w:rsidRDefault="002A1F9D" w:rsidP="00A43C54">
            <w:pPr>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1367448,24</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1367448,24</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tabs>
                <w:tab w:val="center" w:pos="432"/>
              </w:tabs>
              <w:snapToGrid w:val="0"/>
              <w:spacing w:line="180" w:lineRule="exact"/>
              <w:jc w:val="center"/>
            </w:pPr>
            <w:r>
              <w:rPr>
                <w:bCs/>
                <w:sz w:val="16"/>
              </w:rPr>
              <w:t>218530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218530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121,76</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121,76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26 0 00 00000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6116726</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Субсидии </w:t>
            </w:r>
            <w:proofErr w:type="spellStart"/>
            <w:r>
              <w:rPr>
                <w:bCs/>
                <w:sz w:val="16"/>
              </w:rPr>
              <w:t>сельхозтоваропроизводителям</w:t>
            </w:r>
            <w:proofErr w:type="spellEnd"/>
            <w:r>
              <w:rPr>
                <w:bCs/>
                <w:sz w:val="16"/>
              </w:rPr>
              <w:t xml:space="preserve"> на повышение продуктивности в молочном скотоводстве</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 xml:space="preserve">26 0 00 </w:t>
            </w:r>
            <w:r>
              <w:rPr>
                <w:bCs/>
                <w:sz w:val="16"/>
                <w:lang w:val="en-US"/>
              </w:rPr>
              <w:t>R</w:t>
            </w:r>
            <w:r>
              <w:rPr>
                <w:bCs/>
                <w:sz w:val="16"/>
              </w:rPr>
              <w:t>5420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6116726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6116726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810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6116726</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rPr>
                <w:bCs/>
                <w:sz w:val="16"/>
              </w:rPr>
            </w:pPr>
          </w:p>
          <w:p w:rsidR="002A1F9D" w:rsidRDefault="002A1F9D" w:rsidP="00A43C54">
            <w:pPr>
              <w:snapToGrid w:val="0"/>
              <w:spacing w:line="180" w:lineRule="exact"/>
              <w:jc w:val="center"/>
            </w:pPr>
            <w:r>
              <w:rPr>
                <w:bCs/>
                <w:sz w:val="16"/>
                <w:lang w:val="en-US"/>
              </w:rPr>
              <w:t>93100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Иные межбюджетные трансферты бюджетам поселений на </w:t>
            </w:r>
            <w:proofErr w:type="spellStart"/>
            <w:r>
              <w:rPr>
                <w:bCs/>
                <w:sz w:val="16"/>
              </w:rPr>
              <w:t>софинансирование</w:t>
            </w:r>
            <w:proofErr w:type="spellEnd"/>
            <w:r>
              <w:rPr>
                <w:bCs/>
                <w:sz w:val="16"/>
              </w:rPr>
              <w:t xml:space="preserve"> мероприятий по борьбе с борщевиком </w:t>
            </w:r>
            <w:proofErr w:type="spellStart"/>
            <w:proofErr w:type="gramStart"/>
            <w:r>
              <w:rPr>
                <w:bCs/>
                <w:sz w:val="16"/>
              </w:rPr>
              <w:t>C</w:t>
            </w:r>
            <w:proofErr w:type="gramEnd"/>
            <w:r>
              <w:rPr>
                <w:bCs/>
                <w:sz w:val="16"/>
              </w:rPr>
              <w:t>основского</w:t>
            </w:r>
            <w:proofErr w:type="spellEnd"/>
            <w:r>
              <w:rPr>
                <w:bCs/>
                <w:sz w:val="16"/>
              </w:rPr>
              <w:t xml:space="preserve">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white"/>
              </w:rPr>
            </w:pPr>
          </w:p>
          <w:p w:rsidR="002A1F9D" w:rsidRDefault="002A1F9D" w:rsidP="00A43C54">
            <w:pPr>
              <w:snapToGrid w:val="0"/>
              <w:spacing w:line="180" w:lineRule="exact"/>
              <w:jc w:val="center"/>
            </w:pPr>
            <w:r>
              <w:rPr>
                <w:bCs/>
                <w:sz w:val="16"/>
                <w:highlight w:val="white"/>
              </w:rPr>
              <w:t xml:space="preserve">40 2 00 </w:t>
            </w:r>
            <w:r>
              <w:rPr>
                <w:bCs/>
                <w:sz w:val="16"/>
                <w:highlight w:val="white"/>
                <w:lang w:val="en-US"/>
              </w:rPr>
              <w:t>S</w:t>
            </w:r>
            <w:r>
              <w:rPr>
                <w:bCs/>
                <w:sz w:val="16"/>
                <w:highlight w:val="white"/>
              </w:rPr>
              <w:t>2250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rPr>
                <w:bCs/>
                <w:sz w:val="16"/>
              </w:rPr>
            </w:pPr>
          </w:p>
          <w:p w:rsidR="002A1F9D" w:rsidRDefault="002A1F9D" w:rsidP="00A43C54">
            <w:pPr>
              <w:snapToGrid w:val="0"/>
              <w:spacing w:line="180" w:lineRule="exact"/>
              <w:jc w:val="center"/>
            </w:pPr>
            <w:r>
              <w:rPr>
                <w:bCs/>
                <w:sz w:val="16"/>
                <w:lang w:val="en-US"/>
              </w:rPr>
              <w:t>93100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500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93100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540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93100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rPr>
                <w:bCs/>
                <w:sz w:val="16"/>
              </w:rPr>
            </w:pPr>
          </w:p>
          <w:p w:rsidR="002A1F9D" w:rsidRDefault="002A1F9D" w:rsidP="00A43C54">
            <w:pPr>
              <w:spacing w:line="180" w:lineRule="exact"/>
              <w:jc w:val="center"/>
            </w:pPr>
            <w:r>
              <w:rPr>
                <w:bCs/>
                <w:sz w:val="16"/>
                <w:lang w:val="en-US"/>
              </w:rPr>
              <w:t>100000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Иные межбюджетные трансферты бюджетам поселений на </w:t>
            </w:r>
            <w:proofErr w:type="spellStart"/>
            <w:r>
              <w:rPr>
                <w:bCs/>
                <w:sz w:val="16"/>
              </w:rPr>
              <w:t>софинансирование</w:t>
            </w:r>
            <w:proofErr w:type="spellEnd"/>
            <w:r>
              <w:rPr>
                <w:bCs/>
                <w:sz w:val="16"/>
              </w:rPr>
              <w:t xml:space="preserve"> мероприятий по борьбе с борщевиком </w:t>
            </w:r>
            <w:proofErr w:type="spellStart"/>
            <w:proofErr w:type="gramStart"/>
            <w:r>
              <w:rPr>
                <w:bCs/>
                <w:sz w:val="16"/>
              </w:rPr>
              <w:t>C</w:t>
            </w:r>
            <w:proofErr w:type="gramEnd"/>
            <w:r>
              <w:rPr>
                <w:bCs/>
                <w:sz w:val="16"/>
              </w:rPr>
              <w:t>основского</w:t>
            </w:r>
            <w:proofErr w:type="spellEnd"/>
            <w:r>
              <w:rPr>
                <w:bCs/>
                <w:sz w:val="16"/>
              </w:rPr>
              <w:t xml:space="preserve">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white"/>
              </w:rPr>
            </w:pPr>
          </w:p>
          <w:p w:rsidR="002A1F9D" w:rsidRDefault="002A1F9D" w:rsidP="00A43C54">
            <w:pPr>
              <w:snapToGrid w:val="0"/>
              <w:spacing w:line="180" w:lineRule="exact"/>
              <w:jc w:val="center"/>
            </w:pPr>
            <w:r>
              <w:rPr>
                <w:bCs/>
                <w:sz w:val="16"/>
                <w:highlight w:val="white"/>
              </w:rPr>
              <w:t xml:space="preserve">40 3 00 </w:t>
            </w:r>
            <w:r>
              <w:rPr>
                <w:bCs/>
                <w:sz w:val="16"/>
                <w:highlight w:val="white"/>
                <w:lang w:val="en-US"/>
              </w:rPr>
              <w:t>S</w:t>
            </w:r>
            <w:r>
              <w:rPr>
                <w:bCs/>
                <w:sz w:val="16"/>
                <w:highlight w:val="white"/>
              </w:rPr>
              <w:t>2250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rPr>
                <w:bCs/>
                <w:sz w:val="16"/>
                <w:lang w:val="en-US"/>
              </w:rPr>
            </w:pPr>
          </w:p>
          <w:p w:rsidR="002A1F9D" w:rsidRDefault="002A1F9D" w:rsidP="00A43C54">
            <w:pPr>
              <w:snapToGrid w:val="0"/>
              <w:spacing w:line="180" w:lineRule="exact"/>
              <w:jc w:val="center"/>
            </w:pPr>
            <w:r>
              <w:rPr>
                <w:bCs/>
                <w:sz w:val="16"/>
                <w:lang w:val="en-US"/>
              </w:rPr>
              <w:t>100000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500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540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55900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rPr>
                <w:bCs/>
                <w:sz w:val="16"/>
                <w:szCs w:val="16"/>
              </w:rPr>
            </w:pPr>
          </w:p>
          <w:p w:rsidR="002A1F9D" w:rsidRDefault="002A1F9D" w:rsidP="00A43C54">
            <w:pPr>
              <w:spacing w:line="180" w:lineRule="exact"/>
              <w:jc w:val="center"/>
            </w:pPr>
            <w:r>
              <w:rPr>
                <w:bCs/>
                <w:sz w:val="16"/>
              </w:rPr>
              <w:t>98 0 00 20250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16000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16000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16000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szCs w:val="16"/>
              </w:rPr>
              <w:t>Расходы на проведение мероприятий по борьбе с борщевиком</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pPr>
            <w:r>
              <w:rPr>
                <w:bCs/>
                <w:sz w:val="16"/>
                <w:szCs w:val="16"/>
              </w:rPr>
              <w:t>98 0 00 20290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27000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27000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27000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szCs w:val="16"/>
              </w:rPr>
              <w:t xml:space="preserve">Расходы на проведение мероприятий по предупреждению и ликвидации </w:t>
            </w:r>
            <w:r>
              <w:rPr>
                <w:bCs/>
                <w:sz w:val="16"/>
                <w:szCs w:val="16"/>
              </w:rPr>
              <w:lastRenderedPageBreak/>
              <w:t>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rPr>
                <w:bCs/>
                <w:sz w:val="16"/>
                <w:szCs w:val="16"/>
              </w:rPr>
            </w:pPr>
          </w:p>
          <w:p w:rsidR="002A1F9D" w:rsidRDefault="002A1F9D" w:rsidP="00A43C54">
            <w:pPr>
              <w:spacing w:line="180" w:lineRule="exact"/>
              <w:jc w:val="center"/>
            </w:pPr>
            <w:r>
              <w:rPr>
                <w:bCs/>
                <w:sz w:val="16"/>
              </w:rPr>
              <w:t>98 0 00 72110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12900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3"/>
              <w:numPr>
                <w:ilvl w:val="2"/>
                <w:numId w:val="9"/>
              </w:numPr>
              <w:spacing w:before="0" w:after="0" w:line="180" w:lineRule="exact"/>
              <w:jc w:val="center"/>
            </w:pPr>
            <w:r>
              <w:rPr>
                <w:b w:val="0"/>
                <w:bCs w:val="0"/>
                <w:szCs w:val="16"/>
              </w:rPr>
              <w:lastRenderedPageBreak/>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12900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12900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pPr>
            <w:r>
              <w:rPr>
                <w:bCs/>
                <w:sz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0408</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szCs w:val="16"/>
              </w:rPr>
              <w:t>2910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2910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color w:val="000000"/>
                <w:sz w:val="16"/>
              </w:rPr>
              <w:t>98 0 00 72200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szCs w:val="16"/>
              </w:rPr>
              <w:t>2910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3"/>
              <w:numPr>
                <w:ilvl w:val="2"/>
                <w:numId w:val="9"/>
              </w:numPr>
              <w:spacing w:before="0" w:after="0" w:line="180" w:lineRule="exact"/>
              <w:jc w:val="center"/>
            </w:pPr>
            <w:r>
              <w:rPr>
                <w:b w:val="0"/>
                <w:bCs w:val="0"/>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2910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2910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Дорожное хозяйство </w:t>
            </w:r>
            <w:r>
              <w:rPr>
                <w:bCs/>
                <w:sz w:val="16"/>
                <w:lang w:val="en-US"/>
              </w:rPr>
              <w:t>(</w:t>
            </w:r>
            <w:r>
              <w:rPr>
                <w:bCs/>
                <w:sz w:val="16"/>
              </w:rPr>
              <w:t>дорожные фонды)</w:t>
            </w:r>
          </w:p>
        </w:tc>
        <w:tc>
          <w:tcPr>
            <w:tcW w:w="108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0409</w:t>
            </w: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11593578</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31</w:t>
            </w:r>
            <w:r>
              <w:rPr>
                <w:bCs/>
                <w:sz w:val="16"/>
                <w:lang w:val="en-US"/>
              </w:rPr>
              <w:t xml:space="preserve"> </w:t>
            </w:r>
            <w:r>
              <w:rPr>
                <w:bCs/>
                <w:sz w:val="16"/>
              </w:rPr>
              <w:t>5</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9593578</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31</w:t>
            </w:r>
            <w:r>
              <w:rPr>
                <w:bCs/>
                <w:sz w:val="16"/>
                <w:lang w:val="en-US"/>
              </w:rPr>
              <w:t xml:space="preserve"> </w:t>
            </w:r>
            <w:r>
              <w:rPr>
                <w:bCs/>
                <w:sz w:val="16"/>
              </w:rPr>
              <w:t>5</w:t>
            </w:r>
            <w:r>
              <w:rPr>
                <w:bCs/>
                <w:sz w:val="16"/>
                <w:lang w:val="en-US"/>
              </w:rPr>
              <w:t xml:space="preserve"> 00 </w:t>
            </w:r>
            <w:r>
              <w:rPr>
                <w:bCs/>
                <w:sz w:val="16"/>
              </w:rPr>
              <w:t>2004</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9065210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 xml:space="preserve">Закупка товаров, работ и услуг для </w:t>
            </w:r>
            <w:proofErr w:type="spellStart"/>
            <w:r>
              <w:rPr>
                <w:b w:val="0"/>
                <w:bCs/>
                <w:sz w:val="16"/>
              </w:rPr>
              <w:t>обеспечениягосударственных</w:t>
            </w:r>
            <w:proofErr w:type="spellEnd"/>
            <w:r>
              <w:rPr>
                <w:b w:val="0"/>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9065210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9065210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rPr>
                <w:bCs/>
                <w:sz w:val="16"/>
                <w:highlight w:val="red"/>
              </w:rPr>
            </w:pPr>
          </w:p>
          <w:p w:rsidR="002A1F9D" w:rsidRDefault="002A1F9D" w:rsidP="00A43C54">
            <w:pPr>
              <w:spacing w:line="180" w:lineRule="exact"/>
              <w:jc w:val="center"/>
            </w:pPr>
            <w:r>
              <w:rPr>
                <w:bCs/>
                <w:sz w:val="16"/>
              </w:rPr>
              <w:t xml:space="preserve">31 5 00 </w:t>
            </w:r>
            <w:r>
              <w:rPr>
                <w:bCs/>
                <w:sz w:val="16"/>
                <w:lang w:val="en-US"/>
              </w:rPr>
              <w:t>S</w:t>
            </w:r>
            <w:r>
              <w:rPr>
                <w:bCs/>
                <w:sz w:val="16"/>
              </w:rPr>
              <w:t>1190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528368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528368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528368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rPr>
                <w:bCs/>
                <w:sz w:val="16"/>
                <w:highlight w:val="red"/>
              </w:rPr>
            </w:pPr>
          </w:p>
          <w:p w:rsidR="002A1F9D" w:rsidRDefault="002A1F9D" w:rsidP="00A43C54">
            <w:pPr>
              <w:spacing w:line="180" w:lineRule="exact"/>
              <w:jc w:val="center"/>
            </w:pPr>
            <w:r>
              <w:rPr>
                <w:bCs/>
                <w:sz w:val="16"/>
              </w:rPr>
              <w:t xml:space="preserve">40 2 00 </w:t>
            </w:r>
            <w:r>
              <w:rPr>
                <w:bCs/>
                <w:sz w:val="16"/>
                <w:lang w:val="en-US"/>
              </w:rPr>
              <w:t>S</w:t>
            </w:r>
            <w:r>
              <w:rPr>
                <w:bCs/>
                <w:sz w:val="16"/>
              </w:rPr>
              <w:t>1190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2000000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500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2000000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540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2000000</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0412</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344280</w:t>
            </w:r>
          </w:p>
        </w:tc>
      </w:tr>
      <w:tr w:rsidR="002A1F9D" w:rsidTr="00A43C54">
        <w:trPr>
          <w:trHeight w:val="253"/>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реализацию муниципальной программы «Поддержка социально ориентированных </w:t>
            </w:r>
            <w:proofErr w:type="spellStart"/>
            <w:r>
              <w:rPr>
                <w:bCs/>
                <w:sz w:val="16"/>
              </w:rPr>
              <w:t>некомерческих</w:t>
            </w:r>
            <w:proofErr w:type="spellEnd"/>
            <w:r>
              <w:rPr>
                <w:bCs/>
                <w:sz w:val="16"/>
              </w:rPr>
              <w:t xml:space="preserve">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12 0 00 00000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71280</w:t>
            </w:r>
          </w:p>
        </w:tc>
      </w:tr>
      <w:tr w:rsidR="002A1F9D" w:rsidTr="00A43C54">
        <w:trPr>
          <w:trHeight w:val="253"/>
        </w:trPr>
        <w:tc>
          <w:tcPr>
            <w:tcW w:w="573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 xml:space="preserve">Предоставление финансовой поддержки социально ориентированным </w:t>
            </w:r>
            <w:proofErr w:type="spellStart"/>
            <w:r>
              <w:rPr>
                <w:bCs/>
                <w:sz w:val="16"/>
              </w:rPr>
              <w:t>некомерческим</w:t>
            </w:r>
            <w:proofErr w:type="spellEnd"/>
            <w:r>
              <w:rPr>
                <w:bCs/>
                <w:sz w:val="16"/>
              </w:rPr>
              <w:t xml:space="preserve"> организациям </w:t>
            </w:r>
          </w:p>
        </w:tc>
        <w:tc>
          <w:tcPr>
            <w:tcW w:w="108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12 0 00 60010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71280</w:t>
            </w:r>
          </w:p>
        </w:tc>
      </w:tr>
      <w:tr w:rsidR="002A1F9D" w:rsidTr="00A43C54">
        <w:trPr>
          <w:trHeight w:val="253"/>
        </w:trPr>
        <w:tc>
          <w:tcPr>
            <w:tcW w:w="573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600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71280</w:t>
            </w:r>
          </w:p>
        </w:tc>
      </w:tr>
      <w:tr w:rsidR="002A1F9D" w:rsidTr="00A43C54">
        <w:trPr>
          <w:trHeight w:val="253"/>
        </w:trPr>
        <w:tc>
          <w:tcPr>
            <w:tcW w:w="573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Субсидии некоммерческим организациям (за исключением государственных (муниципальных</w:t>
            </w:r>
            <w:proofErr w:type="gramStart"/>
            <w:r>
              <w:rPr>
                <w:bCs/>
                <w:sz w:val="16"/>
              </w:rPr>
              <w:t>)у</w:t>
            </w:r>
            <w:proofErr w:type="gramEnd"/>
            <w:r>
              <w:rPr>
                <w:bCs/>
                <w:sz w:val="16"/>
              </w:rPr>
              <w:t>чреждений)</w:t>
            </w:r>
          </w:p>
        </w:tc>
        <w:tc>
          <w:tcPr>
            <w:tcW w:w="108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tabs>
                <w:tab w:val="center" w:pos="396"/>
              </w:tabs>
              <w:snapToGrid w:val="0"/>
              <w:spacing w:line="180" w:lineRule="exact"/>
              <w:jc w:val="center"/>
            </w:pPr>
            <w:r>
              <w:rPr>
                <w:bCs/>
                <w:sz w:val="16"/>
              </w:rPr>
              <w:t>630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71280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24000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A43C54">
            <w:pPr>
              <w:jc w:val="center"/>
            </w:pPr>
            <w:r>
              <w:rPr>
                <w:bCs/>
                <w:sz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sz w:val="16"/>
                <w:szCs w:val="16"/>
              </w:rPr>
              <w:t>14 2 00 00000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szCs w:val="16"/>
              </w:rPr>
              <w:t>24000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A43C54">
            <w:pPr>
              <w:jc w:val="center"/>
            </w:pPr>
            <w:r>
              <w:rPr>
                <w:bCs/>
                <w:sz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sz w:val="16"/>
                <w:szCs w:val="16"/>
              </w:rPr>
              <w:t>14 2 00 24260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szCs w:val="16"/>
              </w:rPr>
              <w:t>24000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24000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24000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A43C54">
            <w:pPr>
              <w:jc w:val="center"/>
            </w:pPr>
            <w:r>
              <w:rPr>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sz w:val="16"/>
                <w:szCs w:val="16"/>
              </w:rPr>
              <w:t>15 0 00 00000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15 0 00 25010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 xml:space="preserve">Расходы на мероприятия по содействию в продвижении продукции малых и средних предприятий на </w:t>
            </w:r>
            <w:proofErr w:type="gramStart"/>
            <w:r>
              <w:rPr>
                <w:b w:val="0"/>
                <w:bCs/>
                <w:sz w:val="16"/>
              </w:rPr>
              <w:t>региональный</w:t>
            </w:r>
            <w:proofErr w:type="gramEnd"/>
            <w:r>
              <w:rPr>
                <w:b w:val="0"/>
                <w:bCs/>
                <w:sz w:val="16"/>
              </w:rPr>
              <w:t xml:space="preserve"> и </w:t>
            </w:r>
            <w:proofErr w:type="spellStart"/>
            <w:r>
              <w:rPr>
                <w:b w:val="0"/>
                <w:bCs/>
                <w:sz w:val="16"/>
              </w:rPr>
              <w:t>межркгиональный</w:t>
            </w:r>
            <w:proofErr w:type="spellEnd"/>
            <w:r>
              <w:rPr>
                <w:b w:val="0"/>
                <w:bCs/>
                <w:sz w:val="16"/>
              </w:rPr>
              <w:t xml:space="preserve"> рынки</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15 0 00 25020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A43C54">
            <w:pPr>
              <w:jc w:val="center"/>
            </w:pPr>
            <w:r>
              <w:rPr>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sz w:val="16"/>
                <w:szCs w:val="16"/>
              </w:rPr>
              <w:t>16 0 00 00000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16 0 00 26010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253"/>
        </w:trPr>
        <w:tc>
          <w:tcPr>
            <w:tcW w:w="5730" w:type="dxa"/>
            <w:tcBorders>
              <w:left w:val="single" w:sz="4" w:space="0" w:color="000000"/>
              <w:bottom w:val="single" w:sz="4" w:space="0" w:color="000000"/>
            </w:tcBorders>
            <w:shd w:val="clear" w:color="auto" w:fill="auto"/>
          </w:tcPr>
          <w:p w:rsidR="002A1F9D" w:rsidRDefault="002A1F9D" w:rsidP="00A43C54">
            <w:pPr>
              <w:jc w:val="center"/>
            </w:pPr>
            <w:r>
              <w:rPr>
                <w:bCs/>
                <w:sz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34 0 00 00000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232000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232000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lastRenderedPageBreak/>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232000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232000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Жилищно-коммунальное хозяйство</w:t>
            </w:r>
          </w:p>
        </w:tc>
        <w:tc>
          <w:tcPr>
            <w:tcW w:w="108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0500</w:t>
            </w: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tabs>
                <w:tab w:val="center" w:pos="432"/>
              </w:tabs>
              <w:snapToGrid w:val="0"/>
              <w:spacing w:line="180" w:lineRule="exact"/>
              <w:jc w:val="center"/>
            </w:pPr>
            <w:r>
              <w:rPr>
                <w:bCs/>
                <w:sz w:val="16"/>
                <w:lang w:val="en-US"/>
              </w:rPr>
              <w:t>7852662</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0501</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tabs>
                <w:tab w:val="center" w:pos="432"/>
              </w:tabs>
              <w:snapToGrid w:val="0"/>
              <w:spacing w:line="180" w:lineRule="exact"/>
              <w:jc w:val="center"/>
            </w:pPr>
            <w:r>
              <w:rPr>
                <w:bCs/>
                <w:sz w:val="16"/>
              </w:rPr>
              <w:t>12318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12318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12318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12318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Коммунальное хозяйство</w:t>
            </w:r>
          </w:p>
        </w:tc>
        <w:tc>
          <w:tcPr>
            <w:tcW w:w="108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0502</w:t>
            </w: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tabs>
                <w:tab w:val="center" w:pos="432"/>
              </w:tabs>
              <w:snapToGrid w:val="0"/>
              <w:spacing w:line="180" w:lineRule="exact"/>
              <w:jc w:val="center"/>
            </w:pPr>
            <w:r>
              <w:rPr>
                <w:bCs/>
                <w:sz w:val="16"/>
                <w:lang w:val="en-US"/>
              </w:rPr>
              <w:t>7840344</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36 1 00 00000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3877724</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36 1 00 20070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514372</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514372</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514372</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36 1 00 60010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282010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pPr>
            <w:r>
              <w:rPr>
                <w:bCs/>
                <w:sz w:val="16"/>
                <w:highlight w:val="white"/>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282010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highlight w:val="white"/>
              </w:rPr>
              <w:t>810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282010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 xml:space="preserve">Возмещение выпадающих доходов, связанных с оказанием коммунальных услуг отопления и горячего водоснабжения потребителям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36 1 00 60020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600129</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highlight w:val="white"/>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600129</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highlight w:val="white"/>
              </w:rPr>
              <w:t>810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600129</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 xml:space="preserve">Возмещение выпадающих доходов,  связанных с оказанием коммунальных услуг по водоснабжению потребителям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36 1 00 60030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481213</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highlight w:val="white"/>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481213</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highlight w:val="white"/>
              </w:rPr>
              <w:t>810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481213</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proofErr w:type="gramStart"/>
            <w:r>
              <w:rPr>
                <w:bCs/>
                <w:sz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roofErr w:type="gramEnd"/>
          </w:p>
        </w:tc>
        <w:tc>
          <w:tcPr>
            <w:tcW w:w="108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36 1 00 60060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white"/>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lang w:val="en-US"/>
              </w:rPr>
              <w:t>2000000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highlight w:val="white"/>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lang w:val="en-US"/>
              </w:rPr>
              <w:t>2000000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highlight w:val="white"/>
              </w:rPr>
              <w:t>810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lang w:val="en-US"/>
              </w:rPr>
              <w:t>2000000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2762165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w:t>
            </w:r>
            <w:proofErr w:type="spellStart"/>
            <w:r>
              <w:rPr>
                <w:bCs/>
                <w:sz w:val="16"/>
              </w:rPr>
              <w:t>софинансирование</w:t>
            </w:r>
            <w:proofErr w:type="spellEnd"/>
            <w:r>
              <w:rPr>
                <w:bCs/>
                <w:sz w:val="16"/>
              </w:rPr>
              <w:t xml:space="preserve">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 xml:space="preserve">01 0  00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2762165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2762165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2762165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92 0 00 00000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200455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92 0 00 20000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200455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исполнение обязательств по судебным искам</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pPr>
            <w:r>
              <w:rPr>
                <w:bCs/>
                <w:sz w:val="16"/>
                <w:highlight w:val="white"/>
              </w:rPr>
              <w:t>92 0 00 20150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white"/>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200455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197000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197000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3455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3"/>
              <w:numPr>
                <w:ilvl w:val="2"/>
                <w:numId w:val="9"/>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830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3455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rPr>
                <w:bCs/>
                <w:sz w:val="16"/>
              </w:rPr>
            </w:pPr>
          </w:p>
          <w:p w:rsidR="002A1F9D" w:rsidRDefault="002A1F9D" w:rsidP="00A43C54">
            <w:pPr>
              <w:snapToGrid w:val="0"/>
              <w:spacing w:line="180" w:lineRule="exact"/>
              <w:jc w:val="center"/>
            </w:pPr>
            <w:r>
              <w:rPr>
                <w:bCs/>
                <w:sz w:val="16"/>
              </w:rPr>
              <w:t>1000000</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Охрана окружающей среды</w:t>
            </w:r>
          </w:p>
        </w:tc>
        <w:tc>
          <w:tcPr>
            <w:tcW w:w="108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0600</w:t>
            </w: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15000</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Другие вопросы в области охраны окружающей среды</w:t>
            </w:r>
          </w:p>
        </w:tc>
        <w:tc>
          <w:tcPr>
            <w:tcW w:w="108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0605</w:t>
            </w: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15000</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проведение природоохранных мероприятий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92 0 00 20110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15000</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15000</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15000</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Образование</w:t>
            </w:r>
          </w:p>
        </w:tc>
        <w:tc>
          <w:tcPr>
            <w:tcW w:w="108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0700</w:t>
            </w: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142995754</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3"/>
              <w:numPr>
                <w:ilvl w:val="2"/>
                <w:numId w:val="9"/>
              </w:numPr>
              <w:spacing w:before="0" w:after="0" w:line="180" w:lineRule="exact"/>
              <w:jc w:val="center"/>
            </w:pPr>
            <w:r>
              <w:rPr>
                <w:b w:val="0"/>
                <w:szCs w:val="24"/>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0701</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12938526</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1295060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573922</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573922</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573922</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lastRenderedPageBreak/>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721138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721138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721138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Детские дошкольные учреждения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42 0 00 00000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11643466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42 0 00 00590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6614705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42 0 00 00591</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6517954</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4126405</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4126405</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2385361</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2385361</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6188</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6188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42 0 00 00592</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96751</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2</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2</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81285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81285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15464</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3"/>
              <w:numPr>
                <w:ilvl w:val="2"/>
                <w:numId w:val="9"/>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830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15152</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312</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обеспечение деятельности муниципальных учреждений за счёт</w:t>
            </w:r>
          </w:p>
          <w:p w:rsidR="002A1F9D" w:rsidRDefault="002A1F9D" w:rsidP="00A43C54">
            <w:pPr>
              <w:spacing w:line="180" w:lineRule="exact"/>
              <w:jc w:val="center"/>
            </w:pPr>
            <w:r>
              <w:rPr>
                <w:bCs/>
                <w:sz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42 0 00 00600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1276970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1276970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1276970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42 0 00 72100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3751791</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3713541</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3713541</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38250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38250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Общее образование</w:t>
            </w:r>
          </w:p>
        </w:tc>
        <w:tc>
          <w:tcPr>
            <w:tcW w:w="108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0702</w:t>
            </w: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tabs>
                <w:tab w:val="center" w:pos="432"/>
              </w:tabs>
              <w:snapToGrid w:val="0"/>
              <w:spacing w:line="180" w:lineRule="exact"/>
              <w:jc w:val="center"/>
            </w:pPr>
            <w:r>
              <w:rPr>
                <w:bCs/>
                <w:sz w:val="16"/>
              </w:rPr>
              <w:t>116821597</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4543989</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1193134</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1193134</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1193134</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Развитие профессионального и творческого потенциала педагогических кадров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07 0 00 27030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31000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31000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31000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708146</w:t>
            </w:r>
          </w:p>
        </w:tc>
      </w:tr>
      <w:tr w:rsidR="002A1F9D" w:rsidTr="00A43C54">
        <w:trPr>
          <w:trHeight w:val="160"/>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708146</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708146</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Федеральный проект «Современная школа»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sz w:val="16"/>
                <w:szCs w:val="16"/>
              </w:rPr>
              <w:t xml:space="preserve">07 0 </w:t>
            </w:r>
            <w:r>
              <w:rPr>
                <w:sz w:val="16"/>
                <w:szCs w:val="16"/>
                <w:lang w:val="en-US"/>
              </w:rPr>
              <w:t>E</w:t>
            </w:r>
            <w:r>
              <w:rPr>
                <w:sz w:val="16"/>
                <w:szCs w:val="16"/>
              </w:rPr>
              <w:t>1 00000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1602409</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обновление материально-технической базы для формирования у </w:t>
            </w:r>
            <w:proofErr w:type="gramStart"/>
            <w:r>
              <w:rPr>
                <w:bCs/>
                <w:sz w:val="16"/>
              </w:rPr>
              <w:t>обучающихся</w:t>
            </w:r>
            <w:proofErr w:type="gramEnd"/>
            <w:r>
              <w:rPr>
                <w:bCs/>
                <w:sz w:val="16"/>
              </w:rPr>
              <w:t xml:space="preserve"> современных технологических и гуманитарных </w:t>
            </w:r>
            <w:proofErr w:type="spellStart"/>
            <w:r>
              <w:rPr>
                <w:bCs/>
                <w:sz w:val="16"/>
              </w:rPr>
              <w:t>навыов</w:t>
            </w:r>
            <w:proofErr w:type="spellEnd"/>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07 0 Е</w:t>
            </w:r>
            <w:proofErr w:type="gramStart"/>
            <w:r>
              <w:rPr>
                <w:bCs/>
                <w:sz w:val="16"/>
              </w:rPr>
              <w:t>1</w:t>
            </w:r>
            <w:proofErr w:type="gramEnd"/>
            <w:r>
              <w:rPr>
                <w:bCs/>
                <w:sz w:val="16"/>
              </w:rPr>
              <w:t xml:space="preserve"> 51690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1602409</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1602409</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1602409</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Федеральный проект «Успех каждого ребенка»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sz w:val="16"/>
                <w:szCs w:val="16"/>
              </w:rPr>
              <w:t xml:space="preserve">07 0 </w:t>
            </w:r>
            <w:r>
              <w:rPr>
                <w:sz w:val="16"/>
                <w:szCs w:val="16"/>
                <w:lang w:val="en-US"/>
              </w:rPr>
              <w:t>E</w:t>
            </w:r>
            <w:r>
              <w:rPr>
                <w:sz w:val="16"/>
                <w:szCs w:val="16"/>
              </w:rPr>
              <w:t>2 00000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szCs w:val="16"/>
              </w:rPr>
              <w:t>1009300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07 0 Е</w:t>
            </w:r>
            <w:proofErr w:type="gramStart"/>
            <w:r>
              <w:rPr>
                <w:bCs/>
                <w:sz w:val="16"/>
              </w:rPr>
              <w:t>2</w:t>
            </w:r>
            <w:proofErr w:type="gramEnd"/>
            <w:r>
              <w:rPr>
                <w:bCs/>
                <w:sz w:val="16"/>
              </w:rPr>
              <w:t xml:space="preserve"> 50970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1009300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1009300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1009300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150000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17 0 00 21720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150000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150000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150000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42 1 00 00000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108254035</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lastRenderedPageBreak/>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42 1 00 00590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36565850</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42 1 00 00591</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35502454</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12104002</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12104002</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22910180</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22910180</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tabs>
                <w:tab w:val="center" w:pos="432"/>
              </w:tabs>
              <w:snapToGrid w:val="0"/>
              <w:spacing w:line="180" w:lineRule="exact"/>
              <w:jc w:val="center"/>
            </w:pPr>
            <w:r>
              <w:rPr>
                <w:bCs/>
                <w:sz w:val="16"/>
              </w:rPr>
              <w:t>488272</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488272</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42 1 00 00592</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1063396</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11133</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11133</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911820</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911820</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140443</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2A1F9D">
            <w:pPr>
              <w:pStyle w:val="3"/>
              <w:numPr>
                <w:ilvl w:val="2"/>
                <w:numId w:val="9"/>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830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117072</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23371</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42 1 00 00600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3492567</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132180</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132180</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3360387</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3360387</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42 1 00 72030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white"/>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68195618</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white"/>
              </w:rPr>
            </w:pPr>
          </w:p>
          <w:p w:rsidR="002A1F9D" w:rsidRDefault="002A1F9D" w:rsidP="00A43C54">
            <w:pPr>
              <w:spacing w:line="180" w:lineRule="exact"/>
              <w:jc w:val="center"/>
              <w:rPr>
                <w:bCs/>
                <w:sz w:val="16"/>
                <w:highlight w:val="white"/>
              </w:rPr>
            </w:pPr>
          </w:p>
          <w:p w:rsidR="002A1F9D" w:rsidRDefault="002A1F9D" w:rsidP="00A43C54">
            <w:pPr>
              <w:spacing w:line="180" w:lineRule="exact"/>
              <w:jc w:val="center"/>
            </w:pPr>
            <w:r>
              <w:rPr>
                <w:bCs/>
                <w:sz w:val="16"/>
                <w:highlight w:val="white"/>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67440368</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highlight w:val="white"/>
              </w:rPr>
              <w:t>110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67440368</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highlight w:val="white"/>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682250</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white"/>
              </w:rPr>
            </w:pPr>
          </w:p>
          <w:p w:rsidR="002A1F9D" w:rsidRDefault="002A1F9D" w:rsidP="00A43C54">
            <w:pPr>
              <w:spacing w:line="180" w:lineRule="exact"/>
              <w:jc w:val="center"/>
            </w:pPr>
            <w:r>
              <w:rPr>
                <w:bCs/>
                <w:sz w:val="16"/>
                <w:highlight w:val="white"/>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682250</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300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73000</w:t>
            </w:r>
          </w:p>
        </w:tc>
      </w:tr>
      <w:tr w:rsidR="002A1F9D" w:rsidTr="00A43C54">
        <w:trPr>
          <w:trHeight w:val="7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pPr>
            <w:r>
              <w:rPr>
                <w:bCs/>
                <w:sz w:val="16"/>
              </w:rPr>
              <w:t>320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73000</w:t>
            </w:r>
          </w:p>
        </w:tc>
      </w:tr>
      <w:tr w:rsidR="002A1F9D" w:rsidTr="00A43C54">
        <w:trPr>
          <w:trHeight w:val="153"/>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43 6 00 00000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3873573</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43 6</w:t>
            </w:r>
            <w:r>
              <w:rPr>
                <w:bCs/>
                <w:sz w:val="16"/>
                <w:lang w:val="en-US"/>
              </w:rPr>
              <w:t xml:space="preserve"> 00</w:t>
            </w:r>
            <w:r>
              <w:rPr>
                <w:bCs/>
                <w:sz w:val="16"/>
              </w:rPr>
              <w:t xml:space="preserve"> </w:t>
            </w:r>
            <w:r>
              <w:rPr>
                <w:bCs/>
                <w:sz w:val="16"/>
                <w:lang w:val="en-US"/>
              </w:rPr>
              <w:t>S</w:t>
            </w:r>
            <w:r>
              <w:rPr>
                <w:bCs/>
                <w:sz w:val="16"/>
              </w:rPr>
              <w:t>132</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1015753</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1015753</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1015753</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43 6 00 00600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2857820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2857820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2857820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0703</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2731334</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w:t>
            </w:r>
            <w:r>
              <w:rPr>
                <w:bCs/>
                <w:sz w:val="16"/>
              </w:rPr>
              <w:t>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pPr>
            <w:r>
              <w:rPr>
                <w:bCs/>
                <w:sz w:val="16"/>
              </w:rPr>
              <w:t>14 1 00 24150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42 3 00 00000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tabs>
                <w:tab w:val="center" w:pos="432"/>
              </w:tabs>
              <w:snapToGrid w:val="0"/>
              <w:spacing w:line="180" w:lineRule="exact"/>
              <w:jc w:val="center"/>
            </w:pPr>
            <w:r>
              <w:rPr>
                <w:bCs/>
                <w:sz w:val="16"/>
              </w:rPr>
              <w:t>2631334</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42 3 00 00590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2631334</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42 3 00 00591</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2631100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2545380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2545380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77620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77620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lastRenderedPageBreak/>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8100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8100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42 3 00 00592</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234</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234</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234</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Молодежная политика</w:t>
            </w:r>
          </w:p>
        </w:tc>
        <w:tc>
          <w:tcPr>
            <w:tcW w:w="108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0707</w:t>
            </w: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4676941</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10</w:t>
            </w:r>
            <w:r>
              <w:rPr>
                <w:bCs/>
                <w:sz w:val="16"/>
                <w:lang w:val="en-US"/>
              </w:rPr>
              <w:t xml:space="preserve"> 1 00 </w:t>
            </w:r>
            <w:r>
              <w:rPr>
                <w:bCs/>
                <w:sz w:val="16"/>
              </w:rPr>
              <w:t>20110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w:t>
            </w:r>
            <w:r>
              <w:rPr>
                <w:bCs/>
                <w:sz w:val="16"/>
              </w:rPr>
              <w:t>0</w:t>
            </w:r>
            <w:r>
              <w:rPr>
                <w:bCs/>
                <w:sz w:val="16"/>
                <w:lang w:val="en-US"/>
              </w:rPr>
              <w:t>0000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120000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120000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21130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highlight w:val="white"/>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120000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муниципальной программы «Молодёжь Галичского муниципального района</w:t>
            </w:r>
            <w:proofErr w:type="gramStart"/>
            <w:r>
              <w:rPr>
                <w:bCs/>
                <w:sz w:val="16"/>
              </w:rPr>
              <w:t>»н</w:t>
            </w:r>
            <w:proofErr w:type="gramEnd"/>
            <w:r>
              <w:rPr>
                <w:bCs/>
                <w:sz w:val="16"/>
              </w:rPr>
              <w:t>а 2018-2020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23010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13500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5500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5500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350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23020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8500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8500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8500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w:t>
            </w:r>
            <w:r>
              <w:rPr>
                <w:bCs/>
                <w:sz w:val="16"/>
                <w:lang w:val="en-US"/>
              </w:rPr>
              <w:t>03</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rPr>
                <w:bCs/>
                <w:sz w:val="16"/>
                <w:szCs w:val="16"/>
              </w:rPr>
            </w:pPr>
          </w:p>
          <w:p w:rsidR="002A1F9D" w:rsidRDefault="002A1F9D" w:rsidP="00A43C5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23040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23050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10500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10500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10500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23060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5500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5500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5500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23070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23080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23090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3298583</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lastRenderedPageBreak/>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3298583</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00591</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3298553</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3001460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3001460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297093</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297093</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00592</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29</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29</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Мероприятия по проведению оздоровительной кампании детей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43 2 00 00000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1152358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43 2 00 00600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165000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165000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165000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43 2 00 </w:t>
            </w:r>
            <w:r>
              <w:rPr>
                <w:bCs/>
                <w:sz w:val="16"/>
                <w:lang w:val="en-US"/>
              </w:rPr>
              <w:t>S</w:t>
            </w:r>
            <w:r>
              <w:rPr>
                <w:bCs/>
                <w:sz w:val="16"/>
              </w:rPr>
              <w:t>1020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987358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987358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987358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0709</w:t>
            </w: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tabs>
                <w:tab w:val="left" w:pos="360"/>
                <w:tab w:val="center" w:pos="559"/>
              </w:tabs>
              <w:snapToGrid w:val="0"/>
              <w:spacing w:line="180" w:lineRule="exact"/>
              <w:jc w:val="center"/>
            </w:pPr>
            <w:r>
              <w:rPr>
                <w:bCs/>
                <w:sz w:val="16"/>
              </w:rPr>
              <w:t>5827356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340330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07 0 00 27010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81404</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tabs>
                <w:tab w:val="center" w:pos="396"/>
              </w:tabs>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81404</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81404</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07 0 00 27020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15000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tabs>
                <w:tab w:val="center" w:pos="396"/>
              </w:tabs>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15000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15000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07 0 00 27030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109000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tabs>
                <w:tab w:val="center" w:pos="396"/>
              </w:tabs>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109000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w:t>
            </w:r>
          </w:p>
          <w:p w:rsidR="002A1F9D" w:rsidRDefault="002A1F9D" w:rsidP="00A43C54">
            <w:pPr>
              <w:spacing w:line="180" w:lineRule="exact"/>
              <w:jc w:val="center"/>
            </w:pPr>
            <w:r>
              <w:rPr>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109000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07 0 00 27040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tabs>
                <w:tab w:val="center" w:pos="396"/>
              </w:tabs>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07 0 00 27050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64926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64926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64926</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85000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85000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21110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highlight w:val="white"/>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85000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300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85000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выплаты населению</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360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85000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1613544</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1235736</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1235735</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tabs>
                <w:tab w:val="center" w:pos="467"/>
              </w:tabs>
              <w:snapToGrid w:val="0"/>
              <w:spacing w:line="180" w:lineRule="exact"/>
              <w:jc w:val="center"/>
            </w:pPr>
            <w:r>
              <w:rPr>
                <w:bCs/>
                <w:sz w:val="16"/>
              </w:rPr>
              <w:t>1235735</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1235735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377808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377746</w:t>
            </w:r>
          </w:p>
        </w:tc>
      </w:tr>
      <w:tr w:rsidR="002A1F9D" w:rsidTr="00A43C54">
        <w:trPr>
          <w:trHeight w:val="158"/>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363591</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lastRenderedPageBreak/>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rPr>
                <w:bCs/>
                <w:sz w:val="16"/>
              </w:rPr>
            </w:pPr>
          </w:p>
          <w:p w:rsidR="002A1F9D" w:rsidRDefault="002A1F9D" w:rsidP="00A43C54">
            <w:pPr>
              <w:snapToGrid w:val="0"/>
              <w:spacing w:line="180" w:lineRule="exact"/>
              <w:jc w:val="center"/>
            </w:pPr>
            <w:r>
              <w:rPr>
                <w:bCs/>
                <w:sz w:val="16"/>
              </w:rPr>
              <w:t>363591</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14155</w:t>
            </w:r>
          </w:p>
        </w:tc>
      </w:tr>
      <w:tr w:rsidR="002A1F9D" w:rsidTr="00A43C54">
        <w:trPr>
          <w:trHeight w:val="15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14155</w:t>
            </w:r>
          </w:p>
        </w:tc>
      </w:tr>
      <w:tr w:rsidR="002A1F9D" w:rsidTr="00A43C54">
        <w:trPr>
          <w:trHeight w:val="15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62</w:t>
            </w:r>
          </w:p>
        </w:tc>
      </w:tr>
      <w:tr w:rsidR="002A1F9D" w:rsidTr="00A43C54">
        <w:trPr>
          <w:trHeight w:val="15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62</w:t>
            </w:r>
          </w:p>
        </w:tc>
      </w:tr>
      <w:tr w:rsidR="002A1F9D" w:rsidTr="00A43C54">
        <w:trPr>
          <w:trHeight w:val="15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62</w:t>
            </w:r>
          </w:p>
        </w:tc>
      </w:tr>
      <w:tr w:rsidR="002A1F9D" w:rsidTr="00A43C54">
        <w:trPr>
          <w:trHeight w:val="223"/>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3788482</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w:t>
            </w:r>
            <w:proofErr w:type="spellStart"/>
            <w:r>
              <w:rPr>
                <w:bCs/>
                <w:sz w:val="16"/>
                <w:lang w:val="en-US"/>
              </w:rPr>
              <w:t>00</w:t>
            </w:r>
            <w:proofErr w:type="spellEnd"/>
            <w:r>
              <w:rPr>
                <w:bCs/>
                <w:sz w:val="16"/>
              </w:rPr>
              <w:t>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3788482</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45 2 00 00591</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3788185</w:t>
            </w:r>
          </w:p>
        </w:tc>
      </w:tr>
      <w:tr w:rsidR="002A1F9D" w:rsidTr="00A43C54">
        <w:trPr>
          <w:trHeight w:val="508"/>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3244636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3244636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543549</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543549</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45 2 00 00592</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297</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297</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297</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0800</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tabs>
                <w:tab w:val="center" w:pos="432"/>
              </w:tabs>
              <w:snapToGrid w:val="0"/>
              <w:spacing w:line="180" w:lineRule="exact"/>
              <w:jc w:val="center"/>
            </w:pPr>
            <w:r>
              <w:rPr>
                <w:bCs/>
                <w:sz w:val="16"/>
              </w:rPr>
              <w:t>25668593</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0801</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24620666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45000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lang w:val="en-US"/>
              </w:rPr>
              <w:t xml:space="preserve">11 </w:t>
            </w:r>
            <w:r>
              <w:rPr>
                <w:bCs/>
                <w:sz w:val="16"/>
              </w:rPr>
              <w:t>2</w:t>
            </w:r>
            <w:r>
              <w:rPr>
                <w:bCs/>
                <w:sz w:val="16"/>
                <w:lang w:val="en-US"/>
              </w:rPr>
              <w:t xml:space="preserve"> 00 00000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45000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Осуществление мероприятий в рамках подпрограммы учреждениями культуры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highlight w:val="white"/>
              </w:rPr>
              <w:t>11 2 00 22250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45000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tabs>
                <w:tab w:val="center" w:pos="396"/>
              </w:tabs>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45000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45000</w:t>
            </w:r>
          </w:p>
        </w:tc>
      </w:tr>
      <w:tr w:rsidR="002A1F9D" w:rsidTr="00A43C54">
        <w:trPr>
          <w:trHeight w:val="327"/>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1050985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1050985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92100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92100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92100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14 1 00 24120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14 1 00 24130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49000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49000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49000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14 1 00 24140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Реализация мероприятий, не отнесенных к федеральным проектам</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sz w:val="16"/>
                <w:szCs w:val="16"/>
              </w:rPr>
              <w:t>14 1 99 00000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szCs w:val="16"/>
              </w:rPr>
              <w:t>899885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 xml:space="preserve">14 1 99  </w:t>
            </w:r>
            <w:r>
              <w:rPr>
                <w:bCs/>
                <w:sz w:val="16"/>
                <w:lang w:val="en-US"/>
              </w:rPr>
              <w:t>L</w:t>
            </w:r>
            <w:r>
              <w:rPr>
                <w:bCs/>
                <w:sz w:val="16"/>
              </w:rPr>
              <w:t>4670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809720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809720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809720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 xml:space="preserve">14 1 99  </w:t>
            </w:r>
            <w:r>
              <w:rPr>
                <w:bCs/>
                <w:sz w:val="16"/>
                <w:lang w:val="en-US"/>
              </w:rPr>
              <w:t>L</w:t>
            </w:r>
            <w:r>
              <w:rPr>
                <w:bCs/>
                <w:sz w:val="16"/>
              </w:rPr>
              <w:t>519Ч</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90165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90165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90165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sz w:val="16"/>
                <w:szCs w:val="16"/>
              </w:rPr>
              <w:t>17 0 00 21710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lastRenderedPageBreak/>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lastRenderedPageBreak/>
              <w:t>10000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lastRenderedPageBreak/>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14329409</w:t>
            </w:r>
          </w:p>
        </w:tc>
      </w:tr>
      <w:tr w:rsidR="002A1F9D" w:rsidTr="00A43C54">
        <w:trPr>
          <w:trHeight w:val="325"/>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proofErr w:type="spellStart"/>
            <w:r>
              <w:rPr>
                <w:bCs/>
                <w:sz w:val="16"/>
                <w:lang w:val="en-US"/>
              </w:rPr>
              <w:t>00</w:t>
            </w:r>
            <w:proofErr w:type="spellEnd"/>
            <w:r>
              <w:rPr>
                <w:bCs/>
                <w:sz w:val="16"/>
              </w:rPr>
              <w:t>59</w:t>
            </w:r>
            <w:r>
              <w:rPr>
                <w:bCs/>
                <w:sz w:val="16"/>
                <w:lang w:val="en-US"/>
              </w:rPr>
              <w:t>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14165661</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44 0 00 00591</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13832050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11742582</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11742582</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2062786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2062786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26682</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26682</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44 0 00 00592</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lang w:val="en-US"/>
              </w:rPr>
              <w:t>333611</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333121</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333121</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lang w:val="en-US"/>
              </w:rPr>
              <w:t>490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lang w:val="en-US"/>
              </w:rPr>
              <w:t>490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44 0 00 00600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163748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17900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110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17900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tabs>
                <w:tab w:val="center" w:pos="396"/>
              </w:tabs>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145848</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145848</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44</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9185272</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44</w:t>
            </w:r>
            <w:r>
              <w:rPr>
                <w:bCs/>
                <w:sz w:val="16"/>
                <w:lang w:val="en-US"/>
              </w:rPr>
              <w:t xml:space="preserve"> </w:t>
            </w:r>
            <w:r>
              <w:rPr>
                <w:bCs/>
                <w:sz w:val="16"/>
              </w:rPr>
              <w:t>2</w:t>
            </w:r>
            <w:r>
              <w:rPr>
                <w:bCs/>
                <w:sz w:val="16"/>
                <w:lang w:val="en-US"/>
              </w:rPr>
              <w:t xml:space="preserve"> 00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9126002</w:t>
            </w:r>
          </w:p>
        </w:tc>
      </w:tr>
      <w:tr w:rsidR="002A1F9D" w:rsidTr="00A43C54">
        <w:trPr>
          <w:trHeight w:val="156"/>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44 2 00 00591</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8874315</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7123036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7123036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1749439</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1749439</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1840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1840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44 2 00 00592</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251687</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222849</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222849</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28838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28838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44 2 00 00600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59270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tabs>
                <w:tab w:val="center" w:pos="396"/>
              </w:tabs>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59270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59270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0804</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1047927</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tabs>
                <w:tab w:val="center" w:pos="396"/>
              </w:tabs>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 xml:space="preserve">1900  </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30000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2A1F9D">
            <w:pPr>
              <w:pStyle w:val="2"/>
              <w:numPr>
                <w:ilvl w:val="1"/>
                <w:numId w:val="9"/>
              </w:numPr>
              <w:suppressAutoHyphens/>
              <w:spacing w:line="180" w:lineRule="exact"/>
            </w:pPr>
            <w:r>
              <w:rPr>
                <w:b w:val="0"/>
                <w:bCs/>
                <w:sz w:val="16"/>
              </w:rPr>
              <w:lastRenderedPageBreak/>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sz w:val="16"/>
                <w:szCs w:val="16"/>
              </w:rPr>
              <w:t>17 0 00 21710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30000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30000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30000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1006027</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988473</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988472</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p w:rsidR="002A1F9D" w:rsidRDefault="002A1F9D" w:rsidP="00A43C54">
            <w:pPr>
              <w:tabs>
                <w:tab w:val="center" w:pos="396"/>
              </w:tabs>
              <w:spacing w:line="180" w:lineRule="exact"/>
              <w:jc w:val="center"/>
              <w:rPr>
                <w:bCs/>
                <w:sz w:val="16"/>
              </w:rPr>
            </w:pPr>
          </w:p>
          <w:p w:rsidR="002A1F9D" w:rsidRDefault="002A1F9D" w:rsidP="00A43C54">
            <w:pPr>
              <w:tabs>
                <w:tab w:val="center" w:pos="396"/>
              </w:tabs>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988472</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988472</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120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17554</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17516</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16600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16600</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916</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916</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800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38</w:t>
            </w:r>
          </w:p>
        </w:tc>
      </w:tr>
      <w:tr w:rsidR="002A1F9D" w:rsidTr="00A43C54">
        <w:trPr>
          <w:trHeight w:val="82"/>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tabs>
                <w:tab w:val="center" w:pos="396"/>
              </w:tabs>
              <w:spacing w:line="180" w:lineRule="exact"/>
              <w:jc w:val="center"/>
            </w:pPr>
            <w:r>
              <w:rPr>
                <w:bCs/>
                <w:sz w:val="16"/>
              </w:rPr>
              <w:t>850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38</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1000</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1704024</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1001</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321250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49</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321250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49</w:t>
            </w:r>
            <w:r>
              <w:rPr>
                <w:bCs/>
                <w:sz w:val="16"/>
                <w:lang w:val="en-US"/>
              </w:rPr>
              <w:t xml:space="preserve"> </w:t>
            </w:r>
            <w:r>
              <w:rPr>
                <w:bCs/>
                <w:sz w:val="16"/>
              </w:rPr>
              <w:t>1</w:t>
            </w:r>
            <w:r>
              <w:rPr>
                <w:bCs/>
                <w:sz w:val="16"/>
                <w:lang w:val="en-US"/>
              </w:rPr>
              <w:t xml:space="preserve"> 00 </w:t>
            </w:r>
            <w:r>
              <w:rPr>
                <w:bCs/>
                <w:sz w:val="16"/>
              </w:rPr>
              <w:t>8001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321250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1250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1250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320000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310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320000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rsidR="002A1F9D" w:rsidRDefault="002A1F9D" w:rsidP="00A43C54">
            <w:pPr>
              <w:snapToGrid w:val="0"/>
              <w:spacing w:line="180" w:lineRule="exact"/>
              <w:jc w:val="center"/>
            </w:pPr>
            <w:r>
              <w:rPr>
                <w:bCs/>
                <w:sz w:val="16"/>
              </w:rPr>
              <w:t>1337774</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1235174</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szCs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01 0 00 L5670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1235174</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1235174</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320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1235174</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102600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napToGrid w:val="0"/>
              <w:spacing w:line="180" w:lineRule="exact"/>
              <w:jc w:val="center"/>
              <w:rPr>
                <w:bCs/>
                <w:sz w:val="16"/>
              </w:rPr>
            </w:pPr>
          </w:p>
          <w:p w:rsidR="002A1F9D" w:rsidRDefault="002A1F9D" w:rsidP="00A43C54">
            <w:pPr>
              <w:snapToGrid w:val="0"/>
              <w:spacing w:line="180" w:lineRule="exact"/>
              <w:jc w:val="center"/>
            </w:pPr>
            <w:r>
              <w:rPr>
                <w:bCs/>
                <w:sz w:val="16"/>
              </w:rPr>
              <w:t>98 0 00 72230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102600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102600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310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102600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Другие вопросы в области социальной политики</w:t>
            </w:r>
          </w:p>
        </w:tc>
        <w:tc>
          <w:tcPr>
            <w:tcW w:w="108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1006</w:t>
            </w: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45000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45000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45000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lang w:val="en-US"/>
              </w:rPr>
              <w:t xml:space="preserve">11 1 </w:t>
            </w:r>
            <w:r>
              <w:rPr>
                <w:bCs/>
                <w:sz w:val="16"/>
              </w:rPr>
              <w:t>00</w:t>
            </w:r>
            <w:r>
              <w:rPr>
                <w:bCs/>
                <w:sz w:val="16"/>
                <w:lang w:val="en-US"/>
              </w:rPr>
              <w:t xml:space="preserve"> </w:t>
            </w:r>
            <w:r>
              <w:rPr>
                <w:bCs/>
                <w:sz w:val="16"/>
              </w:rPr>
              <w:t>21140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center" w:pos="396"/>
              </w:tabs>
              <w:snapToGrid w:val="0"/>
              <w:spacing w:line="180" w:lineRule="exact"/>
              <w:jc w:val="center"/>
              <w:rPr>
                <w:bCs/>
                <w:sz w:val="16"/>
                <w:lang w:val="en-US"/>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45000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45000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45000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1100</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193000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Массовый спорт</w:t>
            </w:r>
          </w:p>
        </w:tc>
        <w:tc>
          <w:tcPr>
            <w:tcW w:w="108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1102</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193000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09 0 00 00000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190000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rPr>
                <w:bCs/>
                <w:sz w:val="16"/>
                <w:szCs w:val="16"/>
              </w:rPr>
            </w:pPr>
          </w:p>
          <w:p w:rsidR="002A1F9D" w:rsidRDefault="002A1F9D" w:rsidP="00A43C54">
            <w:pPr>
              <w:spacing w:line="180" w:lineRule="exact"/>
              <w:jc w:val="center"/>
            </w:pPr>
            <w:r>
              <w:rPr>
                <w:bCs/>
                <w:sz w:val="16"/>
              </w:rPr>
              <w:t>09 0 00 29010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50000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25000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25000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lang w:val="en-US"/>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25000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lang w:val="en-US"/>
              </w:rPr>
              <w:lastRenderedPageBreak/>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lastRenderedPageBreak/>
              <w:t>25000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lastRenderedPageBreak/>
              <w:t xml:space="preserve">Расходы на организацию и проведение спортивных мероприятий по </w:t>
            </w:r>
            <w:proofErr w:type="spellStart"/>
            <w:r>
              <w:rPr>
                <w:sz w:val="16"/>
                <w:szCs w:val="16"/>
              </w:rPr>
              <w:t>неолимпийским</w:t>
            </w:r>
            <w:proofErr w:type="spellEnd"/>
            <w:r>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rPr>
                <w:bCs/>
                <w:sz w:val="16"/>
                <w:szCs w:val="16"/>
              </w:rPr>
            </w:pPr>
          </w:p>
          <w:p w:rsidR="002A1F9D" w:rsidRDefault="002A1F9D" w:rsidP="00A43C54">
            <w:pPr>
              <w:spacing w:line="180" w:lineRule="exact"/>
              <w:jc w:val="center"/>
              <w:rPr>
                <w:bCs/>
                <w:sz w:val="16"/>
                <w:szCs w:val="16"/>
              </w:rPr>
            </w:pPr>
          </w:p>
          <w:p w:rsidR="002A1F9D" w:rsidRDefault="002A1F9D" w:rsidP="00A43C54">
            <w:pPr>
              <w:spacing w:line="180" w:lineRule="exact"/>
              <w:jc w:val="center"/>
            </w:pPr>
            <w:r>
              <w:rPr>
                <w:bCs/>
                <w:sz w:val="16"/>
              </w:rPr>
              <w:t>09 0 00 29020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33000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10000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10000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lang w:val="en-US"/>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23000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lang w:val="en-US"/>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23000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rPr>
                <w:bCs/>
                <w:sz w:val="16"/>
                <w:szCs w:val="16"/>
              </w:rPr>
            </w:pPr>
          </w:p>
          <w:p w:rsidR="002A1F9D" w:rsidRDefault="002A1F9D" w:rsidP="00A43C54">
            <w:pPr>
              <w:spacing w:line="180" w:lineRule="exact"/>
              <w:jc w:val="center"/>
            </w:pPr>
            <w:r>
              <w:rPr>
                <w:bCs/>
                <w:sz w:val="16"/>
              </w:rPr>
              <w:t>09 0 00 29030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lang w:val="en-US"/>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5000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lang w:val="en-US"/>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rPr>
                <w:bCs/>
                <w:sz w:val="16"/>
                <w:szCs w:val="16"/>
              </w:rPr>
            </w:pPr>
          </w:p>
          <w:p w:rsidR="002A1F9D" w:rsidRDefault="002A1F9D" w:rsidP="00A43C54">
            <w:pPr>
              <w:spacing w:line="180" w:lineRule="exact"/>
              <w:jc w:val="center"/>
            </w:pPr>
            <w:r>
              <w:rPr>
                <w:bCs/>
                <w:sz w:val="16"/>
              </w:rPr>
              <w:t>09 0 00 29040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lang w:val="en-US"/>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10000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lang w:val="en-US"/>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10000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p w:rsidR="002A1F9D" w:rsidRDefault="002A1F9D" w:rsidP="00A43C54">
            <w:pPr>
              <w:spacing w:line="180" w:lineRule="exact"/>
              <w:jc w:val="center"/>
            </w:pPr>
            <w:r>
              <w:rPr>
                <w:bCs/>
                <w:sz w:val="16"/>
              </w:rPr>
              <w:t>09 0 00 29050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53000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rPr>
                <w:bCs/>
                <w:sz w:val="16"/>
              </w:rPr>
            </w:pPr>
          </w:p>
          <w:p w:rsidR="002A1F9D" w:rsidRDefault="002A1F9D" w:rsidP="00A43C54">
            <w:pPr>
              <w:spacing w:line="180" w:lineRule="exact"/>
              <w:jc w:val="center"/>
            </w:pPr>
            <w:r>
              <w:rPr>
                <w:bCs/>
                <w:sz w:val="16"/>
              </w:rPr>
              <w:t>100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34000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110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34000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lang w:val="en-US"/>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19000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lang w:val="en-US"/>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19000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09 0 00 29060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39000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lang w:val="en-US"/>
              </w:rPr>
              <w:t>200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39000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lang w:val="en-US"/>
              </w:rPr>
              <w:t>240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39000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3000</w:t>
            </w:r>
          </w:p>
        </w:tc>
      </w:tr>
      <w:tr w:rsidR="002A1F9D" w:rsidTr="00A43C54">
        <w:trPr>
          <w:trHeight w:val="265"/>
        </w:trPr>
        <w:tc>
          <w:tcPr>
            <w:tcW w:w="5730" w:type="dxa"/>
            <w:tcBorders>
              <w:left w:val="single" w:sz="4" w:space="0" w:color="000000"/>
              <w:bottom w:val="single" w:sz="4" w:space="0" w:color="000000"/>
            </w:tcBorders>
            <w:shd w:val="clear" w:color="auto" w:fill="auto"/>
          </w:tcPr>
          <w:p w:rsidR="002A1F9D" w:rsidRDefault="002A1F9D" w:rsidP="00A43C54">
            <w:pPr>
              <w:jc w:val="center"/>
            </w:pPr>
            <w:r>
              <w:rPr>
                <w:sz w:val="16"/>
                <w:szCs w:val="16"/>
              </w:rPr>
              <w:t>Мероприятия, проводимые в рамках подпрограммы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lang w:val="en-US"/>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lang w:val="en-US"/>
              </w:rPr>
              <w:t>3000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200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3000</w:t>
            </w:r>
          </w:p>
        </w:tc>
      </w:tr>
      <w:tr w:rsidR="002A1F9D" w:rsidTr="00A43C54">
        <w:trPr>
          <w:trHeight w:val="164"/>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p w:rsidR="002A1F9D" w:rsidRDefault="002A1F9D" w:rsidP="00A43C54">
            <w:pPr>
              <w:spacing w:line="180" w:lineRule="exact"/>
              <w:jc w:val="center"/>
            </w:pPr>
            <w:r>
              <w:rPr>
                <w:bCs/>
                <w:sz w:val="16"/>
              </w:rPr>
              <w:t>240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1300</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890000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1301</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890000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pacing w:line="180" w:lineRule="exact"/>
              <w:jc w:val="center"/>
            </w:pPr>
            <w:r>
              <w:rPr>
                <w:bCs/>
                <w:sz w:val="16"/>
              </w:rPr>
              <w:t>25 0 00 00000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890000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700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890000</w:t>
            </w:r>
          </w:p>
        </w:tc>
      </w:tr>
      <w:tr w:rsidR="002A1F9D" w:rsidTr="00A43C54">
        <w:trPr>
          <w:trHeight w:val="164"/>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730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890000</w:t>
            </w:r>
          </w:p>
        </w:tc>
      </w:tr>
      <w:tr w:rsidR="002A1F9D" w:rsidTr="00A43C54">
        <w:trPr>
          <w:trHeight w:val="82"/>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Межбюджетные трансферты общего характера бюджетам бюджетной системы Российской Федерации</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1400</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5847000</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1401</w:t>
            </w: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highlight w:val="red"/>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3300000</w:t>
            </w:r>
          </w:p>
        </w:tc>
      </w:tr>
      <w:tr w:rsidR="002A1F9D" w:rsidTr="00A43C54">
        <w:trPr>
          <w:trHeight w:val="77"/>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40 3 00 00000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3300000</w:t>
            </w:r>
          </w:p>
        </w:tc>
      </w:tr>
      <w:tr w:rsidR="002A1F9D" w:rsidTr="00A43C54">
        <w:trPr>
          <w:trHeight w:val="66"/>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40 3 00 70010</w:t>
            </w: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3300000</w:t>
            </w:r>
          </w:p>
        </w:tc>
      </w:tr>
      <w:tr w:rsidR="002A1F9D" w:rsidTr="00A43C54">
        <w:trPr>
          <w:trHeight w:val="66"/>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500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3300000</w:t>
            </w:r>
          </w:p>
        </w:tc>
      </w:tr>
      <w:tr w:rsidR="002A1F9D" w:rsidTr="00A43C54">
        <w:trPr>
          <w:trHeight w:val="66"/>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Дотации</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510</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pPr>
            <w:r>
              <w:rPr>
                <w:bCs/>
                <w:sz w:val="16"/>
              </w:rPr>
              <w:t>3300000</w:t>
            </w:r>
          </w:p>
        </w:tc>
      </w:tr>
      <w:tr w:rsidR="002A1F9D" w:rsidTr="00A43C54">
        <w:trPr>
          <w:trHeight w:val="66"/>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1403</w:t>
            </w: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tabs>
                <w:tab w:val="center" w:pos="432"/>
              </w:tabs>
              <w:spacing w:line="180" w:lineRule="exact"/>
              <w:jc w:val="center"/>
            </w:pPr>
            <w:r>
              <w:rPr>
                <w:bCs/>
                <w:sz w:val="16"/>
              </w:rPr>
              <w:t>2547000</w:t>
            </w:r>
          </w:p>
        </w:tc>
      </w:tr>
      <w:tr w:rsidR="002A1F9D" w:rsidTr="00A43C54">
        <w:trPr>
          <w:trHeight w:val="66"/>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rPr>
                <w:bCs/>
                <w:sz w:val="16"/>
              </w:rPr>
            </w:pPr>
          </w:p>
          <w:p w:rsidR="002A1F9D" w:rsidRDefault="002A1F9D" w:rsidP="00A43C54">
            <w:pPr>
              <w:spacing w:line="180" w:lineRule="exact"/>
              <w:jc w:val="center"/>
            </w:pPr>
            <w:r>
              <w:rPr>
                <w:bCs/>
                <w:sz w:val="16"/>
              </w:rPr>
              <w:t>2547000</w:t>
            </w:r>
          </w:p>
        </w:tc>
      </w:tr>
      <w:tr w:rsidR="002A1F9D" w:rsidTr="00A43C54">
        <w:trPr>
          <w:trHeight w:val="66"/>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40 3 00 70030</w:t>
            </w:r>
          </w:p>
        </w:tc>
        <w:tc>
          <w:tcPr>
            <w:tcW w:w="90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spacing w:line="180" w:lineRule="exact"/>
              <w:jc w:val="center"/>
              <w:rPr>
                <w:bCs/>
                <w:sz w:val="16"/>
              </w:rPr>
            </w:pPr>
          </w:p>
          <w:p w:rsidR="002A1F9D" w:rsidRDefault="002A1F9D" w:rsidP="00A43C54">
            <w:pPr>
              <w:spacing w:line="180" w:lineRule="exact"/>
              <w:jc w:val="center"/>
            </w:pPr>
            <w:r>
              <w:rPr>
                <w:bCs/>
                <w:sz w:val="16"/>
              </w:rPr>
              <w:t>2547000</w:t>
            </w:r>
          </w:p>
        </w:tc>
      </w:tr>
      <w:tr w:rsidR="002A1F9D" w:rsidTr="00A43C54">
        <w:trPr>
          <w:trHeight w:val="66"/>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500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pacing w:line="180" w:lineRule="exact"/>
              <w:jc w:val="center"/>
            </w:pPr>
            <w:r>
              <w:rPr>
                <w:bCs/>
                <w:sz w:val="16"/>
              </w:rPr>
              <w:t>2547000</w:t>
            </w:r>
          </w:p>
        </w:tc>
      </w:tr>
      <w:tr w:rsidR="002A1F9D" w:rsidTr="00A43C54">
        <w:trPr>
          <w:trHeight w:val="66"/>
        </w:trPr>
        <w:tc>
          <w:tcPr>
            <w:tcW w:w="573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2A1F9D" w:rsidRDefault="002A1F9D" w:rsidP="00A43C54">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2A1F9D" w:rsidRDefault="002A1F9D" w:rsidP="00A43C54">
            <w:pPr>
              <w:spacing w:line="180" w:lineRule="exact"/>
              <w:jc w:val="center"/>
            </w:pPr>
            <w:r>
              <w:rPr>
                <w:bCs/>
                <w:sz w:val="16"/>
              </w:rPr>
              <w:t>540</w:t>
            </w:r>
          </w:p>
        </w:tc>
        <w:tc>
          <w:tcPr>
            <w:tcW w:w="1465"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tabs>
                <w:tab w:val="center" w:pos="432"/>
              </w:tabs>
              <w:spacing w:line="180" w:lineRule="exact"/>
              <w:jc w:val="center"/>
            </w:pPr>
            <w:r>
              <w:rPr>
                <w:bCs/>
                <w:sz w:val="16"/>
              </w:rPr>
              <w:t>2547000</w:t>
            </w:r>
          </w:p>
        </w:tc>
      </w:tr>
      <w:tr w:rsidR="002A1F9D" w:rsidTr="00A43C54">
        <w:trPr>
          <w:trHeight w:val="66"/>
        </w:trPr>
        <w:tc>
          <w:tcPr>
            <w:tcW w:w="5730" w:type="dxa"/>
            <w:tcBorders>
              <w:top w:val="single" w:sz="4" w:space="0" w:color="000000"/>
              <w:left w:val="single" w:sz="4" w:space="0" w:color="000000"/>
              <w:bottom w:val="single" w:sz="4" w:space="0" w:color="000000"/>
            </w:tcBorders>
            <w:shd w:val="clear" w:color="auto" w:fill="auto"/>
          </w:tcPr>
          <w:p w:rsidR="002A1F9D" w:rsidRDefault="002A1F9D" w:rsidP="002A1F9D">
            <w:pPr>
              <w:pStyle w:val="3"/>
              <w:numPr>
                <w:ilvl w:val="2"/>
                <w:numId w:val="9"/>
              </w:numPr>
              <w:spacing w:before="0" w:after="0" w:line="180" w:lineRule="exact"/>
              <w:jc w:val="center"/>
            </w:pPr>
            <w:r>
              <w:rPr>
                <w:bCs w:val="0"/>
                <w:sz w:val="15"/>
                <w:szCs w:val="15"/>
              </w:rPr>
              <w:t>ИТОГО</w:t>
            </w:r>
          </w:p>
        </w:tc>
        <w:tc>
          <w:tcPr>
            <w:tcW w:w="108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
                <w:bCs/>
                <w:sz w:val="16"/>
                <w:szCs w:val="15"/>
              </w:rPr>
            </w:pPr>
          </w:p>
        </w:tc>
        <w:tc>
          <w:tcPr>
            <w:tcW w:w="900"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spacing w:line="180" w:lineRule="exact"/>
              <w:jc w:val="center"/>
              <w:rPr>
                <w:b/>
                <w:bCs/>
                <w:sz w:val="16"/>
                <w:szCs w:val="15"/>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rsidR="002A1F9D" w:rsidRDefault="002A1F9D" w:rsidP="00A43C54">
            <w:pPr>
              <w:snapToGrid w:val="0"/>
              <w:spacing w:line="180" w:lineRule="exact"/>
              <w:jc w:val="center"/>
            </w:pPr>
            <w:r>
              <w:rPr>
                <w:b/>
                <w:bCs/>
                <w:sz w:val="16"/>
                <w:szCs w:val="16"/>
              </w:rPr>
              <w:t>228015129</w:t>
            </w:r>
          </w:p>
        </w:tc>
      </w:tr>
    </w:tbl>
    <w:p w:rsidR="002A1F9D" w:rsidRDefault="002A1F9D" w:rsidP="002A1F9D"/>
    <w:p w:rsidR="002A1F9D" w:rsidRDefault="002A1F9D" w:rsidP="002A1F9D">
      <w:pPr>
        <w:spacing w:line="180" w:lineRule="exact"/>
        <w:jc w:val="right"/>
      </w:pPr>
      <w:r>
        <w:rPr>
          <w:sz w:val="15"/>
          <w:szCs w:val="15"/>
        </w:rPr>
        <w:t xml:space="preserve">Приложение № 6 к решению </w:t>
      </w:r>
    </w:p>
    <w:p w:rsidR="002A1F9D" w:rsidRDefault="002A1F9D" w:rsidP="002A1F9D">
      <w:pPr>
        <w:spacing w:line="180" w:lineRule="exact"/>
        <w:jc w:val="right"/>
      </w:pPr>
      <w:r>
        <w:rPr>
          <w:sz w:val="15"/>
          <w:szCs w:val="15"/>
        </w:rPr>
        <w:t xml:space="preserve">Собрания депутатов муниципального района </w:t>
      </w:r>
    </w:p>
    <w:p w:rsidR="002A1F9D" w:rsidRDefault="002A1F9D" w:rsidP="002A1F9D">
      <w:pPr>
        <w:spacing w:line="180" w:lineRule="exact"/>
        <w:ind w:left="708" w:firstLine="708"/>
        <w:jc w:val="right"/>
      </w:pPr>
      <w:r>
        <w:rPr>
          <w:sz w:val="15"/>
          <w:szCs w:val="15"/>
        </w:rPr>
        <w:t xml:space="preserve">                                                                                                                                                                         от «8 » августа  2019 года   № 231  </w:t>
      </w:r>
    </w:p>
    <w:p w:rsidR="002A1F9D" w:rsidRDefault="002A1F9D" w:rsidP="002A1F9D">
      <w:pPr>
        <w:spacing w:line="180" w:lineRule="exact"/>
        <w:ind w:left="708" w:firstLine="708"/>
        <w:jc w:val="center"/>
        <w:rPr>
          <w:sz w:val="15"/>
          <w:szCs w:val="15"/>
        </w:rPr>
      </w:pPr>
    </w:p>
    <w:p w:rsidR="002A1F9D" w:rsidRPr="002A1F9D" w:rsidRDefault="002A1F9D" w:rsidP="002A1F9D">
      <w:pPr>
        <w:pStyle w:val="210"/>
        <w:jc w:val="center"/>
        <w:rPr>
          <w:sz w:val="16"/>
          <w:szCs w:val="16"/>
        </w:rPr>
      </w:pPr>
      <w:r w:rsidRPr="002A1F9D">
        <w:rPr>
          <w:rFonts w:ascii="Times New Roman" w:hAnsi="Times New Roman"/>
          <w:sz w:val="16"/>
          <w:szCs w:val="16"/>
        </w:rPr>
        <w:t>Ведомственная структура расходов бюджета муниципального района на 2019 год</w:t>
      </w:r>
    </w:p>
    <w:p w:rsidR="002A1F9D" w:rsidRDefault="002A1F9D" w:rsidP="002A1F9D">
      <w:pPr>
        <w:pStyle w:val="210"/>
        <w:rPr>
          <w:rFonts w:ascii="Times New Roman" w:hAnsi="Times New Roman"/>
          <w:sz w:val="20"/>
        </w:rPr>
      </w:pPr>
    </w:p>
    <w:tbl>
      <w:tblPr>
        <w:tblW w:w="0" w:type="auto"/>
        <w:tblInd w:w="-129" w:type="dxa"/>
        <w:tblLayout w:type="fixed"/>
        <w:tblLook w:val="0000"/>
      </w:tblPr>
      <w:tblGrid>
        <w:gridCol w:w="4825"/>
        <w:gridCol w:w="650"/>
        <w:gridCol w:w="688"/>
        <w:gridCol w:w="962"/>
        <w:gridCol w:w="1250"/>
        <w:gridCol w:w="850"/>
        <w:gridCol w:w="1598"/>
      </w:tblGrid>
      <w:tr w:rsidR="002A1F9D" w:rsidRPr="002A1F9D" w:rsidTr="00A43C54">
        <w:trPr>
          <w:trHeight w:val="519"/>
        </w:trPr>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1"/>
              <w:numPr>
                <w:ilvl w:val="0"/>
                <w:numId w:val="9"/>
              </w:numPr>
              <w:suppressAutoHyphens/>
              <w:snapToGrid w:val="0"/>
              <w:rPr>
                <w:sz w:val="16"/>
                <w:szCs w:val="16"/>
              </w:rPr>
            </w:pPr>
          </w:p>
          <w:p w:rsidR="002A1F9D" w:rsidRPr="002A1F9D" w:rsidRDefault="002A1F9D" w:rsidP="002A1F9D">
            <w:pPr>
              <w:jc w:val="center"/>
              <w:rPr>
                <w:sz w:val="16"/>
                <w:szCs w:val="16"/>
              </w:rPr>
            </w:pPr>
            <w:r w:rsidRPr="002A1F9D">
              <w:rPr>
                <w:b/>
                <w:sz w:val="16"/>
                <w:szCs w:val="16"/>
              </w:rPr>
              <w:t>Наименование</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proofErr w:type="gramStart"/>
            <w:r w:rsidRPr="002A1F9D">
              <w:rPr>
                <w:b/>
                <w:sz w:val="16"/>
                <w:szCs w:val="16"/>
              </w:rPr>
              <w:t xml:space="preserve">Ведом </w:t>
            </w:r>
            <w:proofErr w:type="spellStart"/>
            <w:r w:rsidRPr="002A1F9D">
              <w:rPr>
                <w:b/>
                <w:sz w:val="16"/>
                <w:szCs w:val="16"/>
              </w:rPr>
              <w:t>ство</w:t>
            </w:r>
            <w:proofErr w:type="spellEnd"/>
            <w:proofErr w:type="gramEnd"/>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Раздел</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Подраздел</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Целевая</w:t>
            </w:r>
          </w:p>
          <w:p w:rsidR="002A1F9D" w:rsidRPr="002A1F9D" w:rsidRDefault="002A1F9D" w:rsidP="002A1F9D">
            <w:pPr>
              <w:rPr>
                <w:sz w:val="16"/>
                <w:szCs w:val="16"/>
              </w:rPr>
            </w:pPr>
            <w:r w:rsidRPr="002A1F9D">
              <w:rPr>
                <w:b/>
                <w:sz w:val="16"/>
                <w:szCs w:val="16"/>
              </w:rPr>
              <w:t>статья</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Вид</w:t>
            </w:r>
          </w:p>
          <w:p w:rsidR="002A1F9D" w:rsidRPr="002A1F9D" w:rsidRDefault="002A1F9D" w:rsidP="002A1F9D">
            <w:pPr>
              <w:rPr>
                <w:sz w:val="16"/>
                <w:szCs w:val="16"/>
              </w:rPr>
            </w:pPr>
            <w:r w:rsidRPr="002A1F9D">
              <w:rPr>
                <w:b/>
                <w:sz w:val="16"/>
                <w:szCs w:val="16"/>
              </w:rPr>
              <w:t>расходов</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pStyle w:val="2"/>
              <w:numPr>
                <w:ilvl w:val="1"/>
                <w:numId w:val="9"/>
              </w:numPr>
              <w:suppressAutoHyphens/>
              <w:rPr>
                <w:rFonts w:ascii="Times New Roman" w:hAnsi="Times New Roman"/>
                <w:sz w:val="16"/>
                <w:szCs w:val="16"/>
              </w:rPr>
            </w:pPr>
            <w:r w:rsidRPr="002A1F9D">
              <w:rPr>
                <w:rFonts w:ascii="Times New Roman" w:hAnsi="Times New Roman"/>
                <w:sz w:val="16"/>
                <w:szCs w:val="16"/>
              </w:rPr>
              <w:t>Сумма  (руб.)</w:t>
            </w:r>
          </w:p>
          <w:p w:rsidR="002A1F9D" w:rsidRPr="002A1F9D" w:rsidRDefault="002A1F9D" w:rsidP="002A1F9D">
            <w:pPr>
              <w:rPr>
                <w:sz w:val="16"/>
                <w:szCs w:val="16"/>
                <w:highlight w:val="yellow"/>
              </w:rPr>
            </w:pP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Администрация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42500190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19772736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1309848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Глава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20 0 00 00000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1309848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1309848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1309848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1309848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8483665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8483665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6473440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6473440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22 0 00 00111</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6473440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6473440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22 0 00 00190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571205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571205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22 0 00 00191</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541746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541746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29459</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29459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tabs>
                <w:tab w:val="left" w:pos="526"/>
                <w:tab w:val="center" w:pos="2556"/>
              </w:tabs>
              <w:rPr>
                <w:sz w:val="16"/>
                <w:szCs w:val="16"/>
              </w:rPr>
            </w:pPr>
            <w:r w:rsidRPr="002A1F9D">
              <w:rPr>
                <w:sz w:val="16"/>
                <w:szCs w:val="16"/>
              </w:rPr>
              <w:t>Осуществление переданных государственных полномочий Костромской области в области архивного дела</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22 0 00 72050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551520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tabs>
                <w:tab w:val="left" w:pos="526"/>
                <w:tab w:val="center" w:pos="2556"/>
              </w:tabs>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511560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511560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39960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39960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tabs>
                <w:tab w:val="left" w:pos="526"/>
                <w:tab w:val="center" w:pos="2556"/>
              </w:tabs>
              <w:rPr>
                <w:sz w:val="16"/>
                <w:szCs w:val="16"/>
              </w:rPr>
            </w:pPr>
            <w:r w:rsidRPr="002A1F9D">
              <w:rPr>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205700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tabs>
                <w:tab w:val="left" w:pos="526"/>
                <w:tab w:val="center" w:pos="2556"/>
              </w:tabs>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205700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205700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tabs>
                <w:tab w:val="left" w:pos="526"/>
                <w:tab w:val="center" w:pos="2556"/>
              </w:tabs>
              <w:rPr>
                <w:sz w:val="16"/>
                <w:szCs w:val="16"/>
              </w:rPr>
            </w:pPr>
            <w:r w:rsidRPr="002A1F9D">
              <w:rPr>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225100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tabs>
                <w:tab w:val="left" w:pos="526"/>
                <w:tab w:val="center" w:pos="2556"/>
              </w:tabs>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225100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225100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tabs>
                <w:tab w:val="left" w:pos="526"/>
                <w:tab w:val="center" w:pos="2556"/>
              </w:tabs>
              <w:rPr>
                <w:sz w:val="16"/>
                <w:szCs w:val="16"/>
              </w:rPr>
            </w:pPr>
            <w:r w:rsidRPr="002A1F9D">
              <w:rPr>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20900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tabs>
                <w:tab w:val="left" w:pos="526"/>
                <w:tab w:val="center" w:pos="2556"/>
              </w:tabs>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20900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20900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tabs>
                <w:tab w:val="left" w:pos="526"/>
                <w:tab w:val="center" w:pos="2556"/>
              </w:tabs>
              <w:rPr>
                <w:sz w:val="16"/>
                <w:szCs w:val="16"/>
              </w:rPr>
            </w:pPr>
            <w:r w:rsidRPr="002A1F9D">
              <w:rPr>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17700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tabs>
                <w:tab w:val="left" w:pos="526"/>
                <w:tab w:val="center" w:pos="2556"/>
              </w:tabs>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snapToGrid w:val="0"/>
              <w:jc w:val="center"/>
              <w:rPr>
                <w:sz w:val="16"/>
                <w:szCs w:val="16"/>
              </w:rPr>
            </w:pPr>
          </w:p>
          <w:p w:rsidR="002A1F9D" w:rsidRPr="002A1F9D" w:rsidRDefault="002A1F9D" w:rsidP="002A1F9D">
            <w:pPr>
              <w:snapToGrid w:val="0"/>
              <w:jc w:val="center"/>
              <w:rPr>
                <w:sz w:val="16"/>
                <w:szCs w:val="16"/>
              </w:rPr>
            </w:pPr>
          </w:p>
          <w:p w:rsidR="002A1F9D" w:rsidRPr="002A1F9D" w:rsidRDefault="002A1F9D" w:rsidP="002A1F9D">
            <w:pPr>
              <w:snapToGrid w:val="0"/>
              <w:jc w:val="center"/>
              <w:rPr>
                <w:sz w:val="16"/>
                <w:szCs w:val="16"/>
              </w:rPr>
            </w:pPr>
            <w:r w:rsidRPr="002A1F9D">
              <w:rPr>
                <w:sz w:val="16"/>
                <w:szCs w:val="16"/>
              </w:rPr>
              <w:t>6510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22 0 00 72090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6510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Закупка товаров, работ и услуг для обеспечения государственных </w:t>
            </w:r>
            <w:r w:rsidRPr="002A1F9D">
              <w:rPr>
                <w:sz w:val="16"/>
                <w:szCs w:val="16"/>
              </w:rPr>
              <w:lastRenderedPageBreak/>
              <w:t>(муниципальных)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04</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22 0 00 72090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lastRenderedPageBreak/>
              <w:t>11190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lastRenderedPageBreak/>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11190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22 0 00 72220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418100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tabs>
                <w:tab w:val="left" w:pos="526"/>
                <w:tab w:val="center" w:pos="2556"/>
              </w:tabs>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22 0 00 72220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396769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22 0 00 72220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396769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22 0 00 72220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21331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22 0 00 72220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21331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Резервные фонды</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40000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Резервный фонд администрации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40000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Резервные средства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870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Другие 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9939223</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10 0 00 00000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37400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 xml:space="preserve">10 1 00 00000 </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32000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проведение мероприятий по профилактике правонарушений</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 xml:space="preserve">10 1 00 20110 </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32000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 xml:space="preserve">Закупка товаров, работ и услуг для </w:t>
            </w:r>
            <w:r w:rsidRPr="002A1F9D">
              <w:rPr>
                <w:rFonts w:ascii="Times New Roman" w:hAnsi="Times New Roman"/>
                <w:b w:val="0"/>
                <w:sz w:val="16"/>
                <w:szCs w:val="16"/>
              </w:rPr>
              <w:t xml:space="preserve">обеспечения </w:t>
            </w:r>
            <w:r w:rsidRPr="002A1F9D">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10 1 00 20110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32000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10 1 00 20110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32000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01</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13</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10</w:t>
            </w:r>
            <w:r w:rsidRPr="002A1F9D">
              <w:rPr>
                <w:sz w:val="16"/>
                <w:szCs w:val="16"/>
                <w:highlight w:val="white"/>
                <w:lang w:val="en-US"/>
              </w:rPr>
              <w:t xml:space="preserve"> 2 00 00000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5400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Расходы на проведение мероприятий по повышению безопасности дорожного движения</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10</w:t>
            </w:r>
            <w:r w:rsidRPr="002A1F9D">
              <w:rPr>
                <w:sz w:val="16"/>
                <w:szCs w:val="16"/>
                <w:highlight w:val="white"/>
                <w:lang w:val="en-US"/>
              </w:rPr>
              <w:t xml:space="preserve"> 2 00 </w:t>
            </w:r>
            <w:r w:rsidRPr="002A1F9D">
              <w:rPr>
                <w:sz w:val="16"/>
                <w:szCs w:val="16"/>
                <w:highlight w:val="white"/>
              </w:rPr>
              <w:t>20220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5400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highlight w:val="white"/>
              </w:rPr>
              <w:t xml:space="preserve">Закупка товаров, работ и услуг для </w:t>
            </w:r>
            <w:r w:rsidRPr="002A1F9D">
              <w:rPr>
                <w:rFonts w:ascii="Times New Roman" w:hAnsi="Times New Roman"/>
                <w:b w:val="0"/>
                <w:sz w:val="16"/>
                <w:szCs w:val="16"/>
                <w:highlight w:val="white"/>
              </w:rPr>
              <w:t xml:space="preserve">обеспечения </w:t>
            </w:r>
            <w:r w:rsidRPr="002A1F9D">
              <w:rPr>
                <w:rFonts w:ascii="Times New Roman" w:hAnsi="Times New Roman"/>
                <w:b w:val="0"/>
                <w:bCs w:val="0"/>
                <w:sz w:val="16"/>
                <w:szCs w:val="16"/>
                <w:highlight w:val="white"/>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10</w:t>
            </w:r>
            <w:r w:rsidRPr="002A1F9D">
              <w:rPr>
                <w:sz w:val="16"/>
                <w:szCs w:val="16"/>
                <w:highlight w:val="white"/>
                <w:lang w:val="en-US"/>
              </w:rPr>
              <w:t xml:space="preserve"> 2 00 </w:t>
            </w:r>
            <w:r w:rsidRPr="002A1F9D">
              <w:rPr>
                <w:sz w:val="16"/>
                <w:szCs w:val="16"/>
                <w:highlight w:val="white"/>
              </w:rPr>
              <w:t>20220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5400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10</w:t>
            </w:r>
            <w:r w:rsidRPr="002A1F9D">
              <w:rPr>
                <w:sz w:val="16"/>
                <w:szCs w:val="16"/>
                <w:highlight w:val="white"/>
                <w:lang w:val="en-US"/>
              </w:rPr>
              <w:t xml:space="preserve"> 2 00 </w:t>
            </w:r>
            <w:r w:rsidRPr="002A1F9D">
              <w:rPr>
                <w:sz w:val="16"/>
                <w:szCs w:val="16"/>
                <w:highlight w:val="white"/>
              </w:rPr>
              <w:t>20220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5400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13</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lang w:val="en-US"/>
              </w:rPr>
              <w:t xml:space="preserve">11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w:t>
            </w:r>
            <w:r w:rsidRPr="002A1F9D">
              <w:rPr>
                <w:b/>
                <w:sz w:val="16"/>
                <w:szCs w:val="16"/>
              </w:rPr>
              <w:t>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19200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19200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выплаты вознаграждений лицам, удостоенным звания «Почётный гражданин Галичского района»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19200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300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19200</w:t>
            </w:r>
          </w:p>
        </w:tc>
      </w:tr>
      <w:tr w:rsidR="002A1F9D" w:rsidRPr="002A1F9D" w:rsidTr="00A43C54">
        <w:trPr>
          <w:trHeight w:val="215"/>
        </w:trPr>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360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19200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1279783</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1243560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1243560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22 0 00 00111</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1243560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1243560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220 00 00190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36223</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содержание органов местного самоуправления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220 00 00191</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36223</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22 0 00 00191</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36066</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22 0 00 00191</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36066</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22 0 00 00191</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157</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22 0 00 00191</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157</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Межбюджетные трансферты бюджетам поселений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90</w:t>
            </w:r>
            <w:r w:rsidRPr="002A1F9D">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40</w:t>
            </w:r>
            <w:r w:rsidRPr="002A1F9D">
              <w:rPr>
                <w:b/>
                <w:sz w:val="16"/>
                <w:szCs w:val="16"/>
                <w:lang w:val="en-US"/>
              </w:rPr>
              <w:t xml:space="preserve"> </w:t>
            </w:r>
            <w:r w:rsidRPr="002A1F9D">
              <w:rPr>
                <w:b/>
                <w:sz w:val="16"/>
                <w:szCs w:val="16"/>
              </w:rPr>
              <w:t>2</w:t>
            </w:r>
            <w:r w:rsidRPr="002A1F9D">
              <w:rPr>
                <w:b/>
                <w:sz w:val="16"/>
                <w:szCs w:val="16"/>
                <w:lang w:val="en-US"/>
              </w:rPr>
              <w:t xml:space="preserve"> 00 0</w:t>
            </w:r>
            <w:r w:rsidRPr="002A1F9D">
              <w:rPr>
                <w:b/>
                <w:sz w:val="16"/>
                <w:szCs w:val="16"/>
              </w:rPr>
              <w:t>0000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17700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w:t>
            </w:r>
            <w:r w:rsidRPr="002A1F9D">
              <w:rPr>
                <w:sz w:val="16"/>
                <w:szCs w:val="16"/>
                <w:lang w:val="en-US"/>
              </w:rPr>
              <w:t>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40</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7209</w:t>
            </w:r>
            <w:r w:rsidRPr="002A1F9D">
              <w:rPr>
                <w:sz w:val="16"/>
                <w:szCs w:val="16"/>
                <w:lang w:val="en-US"/>
              </w:rPr>
              <w:t>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lang w:val="en-US"/>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17700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w:t>
            </w:r>
            <w:r w:rsidRPr="002A1F9D">
              <w:rPr>
                <w:sz w:val="16"/>
                <w:szCs w:val="16"/>
                <w:lang w:val="en-US"/>
              </w:rPr>
              <w:t>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40</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7209</w:t>
            </w:r>
            <w:r w:rsidRPr="002A1F9D">
              <w:rPr>
                <w:sz w:val="16"/>
                <w:szCs w:val="16"/>
                <w:lang w:val="en-US"/>
              </w:rPr>
              <w:t>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500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17700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Субвенции</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w:t>
            </w:r>
            <w:r w:rsidRPr="002A1F9D">
              <w:rPr>
                <w:sz w:val="16"/>
                <w:szCs w:val="16"/>
                <w:lang w:val="en-US"/>
              </w:rPr>
              <w:t>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40</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7209</w:t>
            </w:r>
            <w:r w:rsidRPr="002A1F9D">
              <w:rPr>
                <w:sz w:val="16"/>
                <w:szCs w:val="16"/>
                <w:lang w:val="en-US"/>
              </w:rPr>
              <w:t>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530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17700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Резервный фонд администрации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50 0 00 00000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lastRenderedPageBreak/>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50 0 00 00000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50 0 00 00000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92 0 00 00000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221040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Реализация государственных функций, связанных с общегосударственным управлением</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92 0 00 20000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221040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Поддержка общественных организаций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A1F9D" w:rsidRPr="002A1F9D" w:rsidRDefault="002A1F9D" w:rsidP="002A1F9D">
            <w:pPr>
              <w:jc w:val="center"/>
              <w:rPr>
                <w:sz w:val="16"/>
                <w:szCs w:val="16"/>
              </w:rPr>
            </w:pPr>
            <w:r w:rsidRPr="002A1F9D">
              <w:rPr>
                <w:sz w:val="16"/>
                <w:szCs w:val="16"/>
              </w:rPr>
              <w:t>36000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A1F9D" w:rsidRPr="002A1F9D" w:rsidRDefault="002A1F9D" w:rsidP="002A1F9D">
            <w:pPr>
              <w:jc w:val="center"/>
              <w:rPr>
                <w:sz w:val="16"/>
                <w:szCs w:val="16"/>
              </w:rPr>
            </w:pPr>
            <w:r w:rsidRPr="002A1F9D">
              <w:rPr>
                <w:sz w:val="16"/>
                <w:szCs w:val="16"/>
              </w:rPr>
              <w:t>36000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Прочие выплаты по обязательствам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75040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64000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92 0 00 20020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64000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92 0 00 20020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11040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11040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92 0 00 20150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110000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92 0 00 20150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110000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92 0 00 20150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110000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Учреждения по обеспечению хозяйственного обслуживания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93 0 00 00000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7938045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93 0 00 00590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7938045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7938045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93 0 00 00591</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4358528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Расход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4358528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 xml:space="preserve">Закупка товаров, работ и услуг для </w:t>
            </w:r>
            <w:r w:rsidRPr="002A1F9D">
              <w:rPr>
                <w:rFonts w:ascii="Times New Roman" w:hAnsi="Times New Roman"/>
                <w:b w:val="0"/>
                <w:sz w:val="16"/>
                <w:szCs w:val="16"/>
              </w:rPr>
              <w:t>обеспечения</w:t>
            </w:r>
            <w:r w:rsidRPr="002A1F9D">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3561937</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3561937</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93 0 00 00591</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17580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93 0 00 00591</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17580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Содержание и обслуживание казны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416055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360202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360202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55853</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97 0 00 00000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55853</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Национальная безопасность и правоохранительная деятельность</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 xml:space="preserve">03 </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100000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Защита населения и территорий от чрезвычайных ситуаций природного и техногенного характера, гражданская оборона</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03</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100000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Мероприятия по предупреждению и ликвидации последствий чрезвычайных ситуаций и стихийных бедствий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100000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70000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70000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94 0 00 00000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300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Иные выплаты населению</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94 0 00 00000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360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rPr>
                <w:sz w:val="16"/>
                <w:szCs w:val="16"/>
              </w:rPr>
            </w:pPr>
            <w:r w:rsidRPr="002A1F9D">
              <w:rPr>
                <w:b/>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12165768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lang w:val="en-US"/>
              </w:rPr>
              <w:t>249000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Межбюджетные трансферты бюджетам поселений за счёт средств областного бюджета</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w:t>
            </w:r>
            <w:r w:rsidRPr="002A1F9D">
              <w:rPr>
                <w:b/>
                <w:sz w:val="16"/>
                <w:szCs w:val="16"/>
                <w:lang w:val="en-US"/>
              </w:rPr>
              <w:t>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05</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40</w:t>
            </w:r>
            <w:r w:rsidRPr="002A1F9D">
              <w:rPr>
                <w:b/>
                <w:sz w:val="16"/>
                <w:szCs w:val="16"/>
                <w:lang w:val="en-US"/>
              </w:rPr>
              <w:t xml:space="preserve"> </w:t>
            </w:r>
            <w:r w:rsidRPr="002A1F9D">
              <w:rPr>
                <w:b/>
                <w:sz w:val="16"/>
                <w:szCs w:val="16"/>
              </w:rPr>
              <w:t>2</w:t>
            </w:r>
            <w:r w:rsidRPr="002A1F9D">
              <w:rPr>
                <w:b/>
                <w:sz w:val="16"/>
                <w:szCs w:val="16"/>
                <w:lang w:val="en-US"/>
              </w:rPr>
              <w:t xml:space="preserve"> 00 0</w:t>
            </w:r>
            <w:r w:rsidRPr="002A1F9D">
              <w:rPr>
                <w:b/>
                <w:sz w:val="16"/>
                <w:szCs w:val="16"/>
              </w:rPr>
              <w:t>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93100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Иные межбюджетные трансферты бюджетам поселений на </w:t>
            </w:r>
            <w:proofErr w:type="spellStart"/>
            <w:r w:rsidRPr="002A1F9D">
              <w:rPr>
                <w:sz w:val="16"/>
                <w:szCs w:val="16"/>
              </w:rPr>
              <w:t>софинансирование</w:t>
            </w:r>
            <w:proofErr w:type="spellEnd"/>
            <w:r w:rsidRPr="002A1F9D">
              <w:rPr>
                <w:sz w:val="16"/>
                <w:szCs w:val="16"/>
              </w:rPr>
              <w:t xml:space="preserve"> мероприятий по борьбе с борщевиком Сосновского</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 xml:space="preserve">40 2 00 </w:t>
            </w:r>
            <w:r w:rsidRPr="002A1F9D">
              <w:rPr>
                <w:sz w:val="16"/>
                <w:szCs w:val="16"/>
                <w:lang w:val="en-US"/>
              </w:rPr>
              <w:t>7</w:t>
            </w:r>
            <w:r w:rsidRPr="002A1F9D">
              <w:rPr>
                <w:sz w:val="16"/>
                <w:szCs w:val="16"/>
              </w:rPr>
              <w:t>2250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93100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 xml:space="preserve">40 2 00 </w:t>
            </w:r>
            <w:r w:rsidRPr="002A1F9D">
              <w:rPr>
                <w:sz w:val="16"/>
                <w:szCs w:val="16"/>
                <w:lang w:val="en-US"/>
              </w:rPr>
              <w:t>7</w:t>
            </w:r>
            <w:r w:rsidRPr="002A1F9D">
              <w:rPr>
                <w:sz w:val="16"/>
                <w:szCs w:val="16"/>
              </w:rPr>
              <w:t>2250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500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93100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 xml:space="preserve">40 2 00 </w:t>
            </w:r>
            <w:r w:rsidRPr="002A1F9D">
              <w:rPr>
                <w:sz w:val="16"/>
                <w:szCs w:val="16"/>
                <w:lang w:val="en-US"/>
              </w:rPr>
              <w:t>7</w:t>
            </w:r>
            <w:r w:rsidRPr="002A1F9D">
              <w:rPr>
                <w:sz w:val="16"/>
                <w:szCs w:val="16"/>
              </w:rPr>
              <w:t>2250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540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93100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40 3 00 00000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Иные межбюджетные трансферты бюджетам поселений на </w:t>
            </w:r>
            <w:proofErr w:type="spellStart"/>
            <w:r w:rsidRPr="002A1F9D">
              <w:rPr>
                <w:sz w:val="16"/>
                <w:szCs w:val="16"/>
              </w:rPr>
              <w:t>софинансирование</w:t>
            </w:r>
            <w:proofErr w:type="spellEnd"/>
            <w:r w:rsidRPr="002A1F9D">
              <w:rPr>
                <w:sz w:val="16"/>
                <w:szCs w:val="16"/>
              </w:rPr>
              <w:t xml:space="preserve"> мероприятий по борьбе с борщевиком Сосновского</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 xml:space="preserve">40 3 00 </w:t>
            </w:r>
            <w:r w:rsidRPr="002A1F9D">
              <w:rPr>
                <w:sz w:val="16"/>
                <w:szCs w:val="16"/>
                <w:lang w:val="en-US"/>
              </w:rPr>
              <w:t>S</w:t>
            </w:r>
            <w:r w:rsidRPr="002A1F9D">
              <w:rPr>
                <w:sz w:val="16"/>
                <w:szCs w:val="16"/>
              </w:rPr>
              <w:t>2250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 xml:space="preserve">40 3 00 </w:t>
            </w:r>
            <w:r w:rsidRPr="002A1F9D">
              <w:rPr>
                <w:sz w:val="16"/>
                <w:szCs w:val="16"/>
                <w:lang w:val="en-US"/>
              </w:rPr>
              <w:t>S</w:t>
            </w:r>
            <w:r w:rsidRPr="002A1F9D">
              <w:rPr>
                <w:sz w:val="16"/>
                <w:szCs w:val="16"/>
              </w:rPr>
              <w:t>2250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500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 xml:space="preserve">40 3 00 </w:t>
            </w:r>
            <w:r w:rsidRPr="002A1F9D">
              <w:rPr>
                <w:sz w:val="16"/>
                <w:szCs w:val="16"/>
                <w:lang w:val="en-US"/>
              </w:rPr>
              <w:t>S</w:t>
            </w:r>
            <w:r w:rsidRPr="002A1F9D">
              <w:rPr>
                <w:sz w:val="16"/>
                <w:szCs w:val="16"/>
              </w:rPr>
              <w:t>2250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540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98 0 00 00000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55900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 xml:space="preserve">Расходы на проведение мероприятий по предупреждению и ликвидации болезней животных, их лечению, защите </w:t>
            </w:r>
            <w:r w:rsidRPr="002A1F9D">
              <w:rPr>
                <w:b/>
                <w:sz w:val="16"/>
                <w:szCs w:val="16"/>
              </w:rPr>
              <w:lastRenderedPageBreak/>
              <w:t xml:space="preserve">населения от болезней, общих для человека и животных, за счёт средств  бюджета муниципального района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98 0 00 20250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b/>
                <w:sz w:val="16"/>
                <w:szCs w:val="16"/>
                <w:lang w:val="en-US"/>
              </w:rPr>
            </w:pPr>
          </w:p>
          <w:p w:rsidR="002A1F9D" w:rsidRPr="002A1F9D" w:rsidRDefault="002A1F9D" w:rsidP="002A1F9D">
            <w:pPr>
              <w:snapToGrid w:val="0"/>
              <w:jc w:val="center"/>
              <w:rPr>
                <w:sz w:val="16"/>
                <w:szCs w:val="16"/>
              </w:rPr>
            </w:pPr>
            <w:r w:rsidRPr="002A1F9D">
              <w:rPr>
                <w:b/>
                <w:sz w:val="16"/>
                <w:szCs w:val="16"/>
                <w:lang w:val="en-US"/>
              </w:rPr>
              <w:t>16000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lastRenderedPageBreak/>
              <w:t xml:space="preserve">Закупка товаров, работ и услуг для </w:t>
            </w:r>
            <w:r w:rsidRPr="002A1F9D">
              <w:rPr>
                <w:rFonts w:ascii="Times New Roman" w:hAnsi="Times New Roman"/>
                <w:b w:val="0"/>
                <w:sz w:val="16"/>
                <w:szCs w:val="16"/>
              </w:rPr>
              <w:t>обеспечения</w:t>
            </w:r>
            <w:r w:rsidRPr="002A1F9D">
              <w:rPr>
                <w:rFonts w:ascii="Times New Roman" w:hAnsi="Times New Roman"/>
                <w:b w:val="0"/>
                <w:bCs w:val="0"/>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98 0 00 20250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16000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98 0 00 20250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16000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проведение мероприятий по борьбе с  борщевиком</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98 0 00 20290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lang w:val="en-US"/>
              </w:rPr>
              <w:t>27000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 xml:space="preserve">Закупка товаров, работ и услуг для </w:t>
            </w:r>
            <w:r w:rsidRPr="002A1F9D">
              <w:rPr>
                <w:rFonts w:ascii="Times New Roman" w:hAnsi="Times New Roman"/>
                <w:b w:val="0"/>
                <w:sz w:val="16"/>
                <w:szCs w:val="16"/>
              </w:rPr>
              <w:t xml:space="preserve">обеспечения </w:t>
            </w:r>
            <w:r w:rsidRPr="002A1F9D">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98 0 00 20290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27000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98 0 00 20290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27000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98 0 00 72110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12900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 xml:space="preserve">Закупка товаров, работ и услуг для </w:t>
            </w:r>
            <w:r w:rsidRPr="002A1F9D">
              <w:rPr>
                <w:rFonts w:ascii="Times New Roman" w:hAnsi="Times New Roman"/>
                <w:b w:val="0"/>
                <w:sz w:val="16"/>
                <w:szCs w:val="16"/>
              </w:rPr>
              <w:t>обеспечения</w:t>
            </w:r>
            <w:r w:rsidRPr="002A1F9D">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12900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12900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Транспорт</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lang w:val="en-US"/>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2910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проведение отдельных мероприятий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w:t>
            </w:r>
            <w:r w:rsidRPr="002A1F9D">
              <w:rPr>
                <w:b/>
                <w:sz w:val="16"/>
                <w:szCs w:val="16"/>
                <w:lang w:val="en-US"/>
              </w:rPr>
              <w:t>8</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98 0 00 00000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2910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lang w:val="en-US"/>
              </w:rPr>
            </w:pPr>
          </w:p>
          <w:p w:rsidR="002A1F9D" w:rsidRPr="002A1F9D" w:rsidRDefault="002A1F9D" w:rsidP="002A1F9D">
            <w:pPr>
              <w:jc w:val="center"/>
              <w:rPr>
                <w:b/>
                <w:sz w:val="16"/>
                <w:szCs w:val="16"/>
                <w:lang w:val="en-US"/>
              </w:rPr>
            </w:pPr>
          </w:p>
          <w:p w:rsidR="002A1F9D" w:rsidRPr="002A1F9D" w:rsidRDefault="002A1F9D" w:rsidP="002A1F9D">
            <w:pPr>
              <w:jc w:val="center"/>
              <w:rPr>
                <w:sz w:val="16"/>
                <w:szCs w:val="16"/>
              </w:rPr>
            </w:pPr>
            <w:r w:rsidRPr="002A1F9D">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lang w:val="en-US"/>
              </w:rPr>
            </w:pPr>
          </w:p>
          <w:p w:rsidR="002A1F9D" w:rsidRPr="002A1F9D" w:rsidRDefault="002A1F9D" w:rsidP="002A1F9D">
            <w:pPr>
              <w:jc w:val="center"/>
              <w:rPr>
                <w:b/>
                <w:sz w:val="16"/>
                <w:szCs w:val="16"/>
                <w:lang w:val="en-US"/>
              </w:rPr>
            </w:pPr>
          </w:p>
          <w:p w:rsidR="002A1F9D" w:rsidRPr="002A1F9D" w:rsidRDefault="002A1F9D" w:rsidP="002A1F9D">
            <w:pPr>
              <w:jc w:val="center"/>
              <w:rPr>
                <w:sz w:val="16"/>
                <w:szCs w:val="16"/>
              </w:rPr>
            </w:pPr>
            <w:r w:rsidRPr="002A1F9D">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lang w:val="en-US"/>
              </w:rPr>
            </w:pPr>
          </w:p>
          <w:p w:rsidR="002A1F9D" w:rsidRPr="002A1F9D" w:rsidRDefault="002A1F9D" w:rsidP="002A1F9D">
            <w:pPr>
              <w:jc w:val="center"/>
              <w:rPr>
                <w:b/>
                <w:sz w:val="16"/>
                <w:szCs w:val="16"/>
                <w:lang w:val="en-US"/>
              </w:rPr>
            </w:pPr>
          </w:p>
          <w:p w:rsidR="002A1F9D" w:rsidRPr="002A1F9D" w:rsidRDefault="002A1F9D" w:rsidP="002A1F9D">
            <w:pPr>
              <w:jc w:val="center"/>
              <w:rPr>
                <w:sz w:val="16"/>
                <w:szCs w:val="16"/>
              </w:rPr>
            </w:pPr>
            <w:r w:rsidRPr="002A1F9D">
              <w:rPr>
                <w:b/>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lang w:val="en-US"/>
              </w:rPr>
              <w:t>2910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 xml:space="preserve">Закупка товаров, работ и услуг для </w:t>
            </w:r>
            <w:r w:rsidRPr="002A1F9D">
              <w:rPr>
                <w:rFonts w:ascii="Times New Roman" w:hAnsi="Times New Roman"/>
                <w:b w:val="0"/>
                <w:sz w:val="16"/>
                <w:szCs w:val="16"/>
              </w:rPr>
              <w:t>обеспечения</w:t>
            </w:r>
            <w:r w:rsidRPr="002A1F9D">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2910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2</w:t>
            </w:r>
            <w:r w:rsidRPr="002A1F9D">
              <w:rPr>
                <w:sz w:val="16"/>
                <w:szCs w:val="16"/>
              </w:rPr>
              <w:t>4</w:t>
            </w:r>
            <w:r w:rsidRPr="002A1F9D">
              <w:rPr>
                <w:sz w:val="16"/>
                <w:szCs w:val="16"/>
                <w:lang w:val="en-US"/>
              </w:rPr>
              <w:t>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2910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Дорожное хозяйство (дорожные фонды)</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lang w:val="en-US"/>
              </w:rPr>
              <w:t>11593578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Дорожный фонд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31 5 00 00000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lang w:val="en-US"/>
              </w:rPr>
              <w:t>9593578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Содержание и ремонт автомобильных дорог общего пользования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9065210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9065210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9065210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 xml:space="preserve">31 5 00 </w:t>
            </w:r>
            <w:r w:rsidRPr="002A1F9D">
              <w:rPr>
                <w:sz w:val="16"/>
                <w:szCs w:val="16"/>
                <w:lang w:val="en-US"/>
              </w:rPr>
              <w:t>S</w:t>
            </w:r>
            <w:r w:rsidRPr="002A1F9D">
              <w:rPr>
                <w:sz w:val="16"/>
                <w:szCs w:val="16"/>
              </w:rPr>
              <w:t>1190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528368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 xml:space="preserve">31 5 00 </w:t>
            </w:r>
            <w:r w:rsidRPr="002A1F9D">
              <w:rPr>
                <w:sz w:val="16"/>
                <w:szCs w:val="16"/>
                <w:lang w:val="en-US"/>
              </w:rPr>
              <w:t>S</w:t>
            </w:r>
            <w:r w:rsidRPr="002A1F9D">
              <w:rPr>
                <w:sz w:val="16"/>
                <w:szCs w:val="16"/>
              </w:rPr>
              <w:t>1190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528368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 xml:space="preserve">31 5 00 </w:t>
            </w:r>
            <w:r w:rsidRPr="002A1F9D">
              <w:rPr>
                <w:sz w:val="16"/>
                <w:szCs w:val="16"/>
                <w:lang w:val="en-US"/>
              </w:rPr>
              <w:t>S</w:t>
            </w:r>
            <w:r w:rsidRPr="002A1F9D">
              <w:rPr>
                <w:sz w:val="16"/>
                <w:szCs w:val="16"/>
              </w:rPr>
              <w:t>1190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528368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Межбюджетные трансферты бюджетам поселений за счёт средств областного бюджета</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90</w:t>
            </w:r>
            <w:r w:rsidRPr="002A1F9D">
              <w:rPr>
                <w:b/>
                <w:sz w:val="16"/>
                <w:szCs w:val="16"/>
                <w:lang w:val="en-US"/>
              </w:rPr>
              <w:t>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40</w:t>
            </w:r>
            <w:r w:rsidRPr="002A1F9D">
              <w:rPr>
                <w:b/>
                <w:sz w:val="16"/>
                <w:szCs w:val="16"/>
                <w:lang w:val="en-US"/>
              </w:rPr>
              <w:t xml:space="preserve"> </w:t>
            </w:r>
            <w:r w:rsidRPr="002A1F9D">
              <w:rPr>
                <w:b/>
                <w:sz w:val="16"/>
                <w:szCs w:val="16"/>
              </w:rPr>
              <w:t>2</w:t>
            </w:r>
            <w:r w:rsidRPr="002A1F9D">
              <w:rPr>
                <w:b/>
                <w:sz w:val="16"/>
                <w:szCs w:val="16"/>
                <w:lang w:val="en-US"/>
              </w:rPr>
              <w:t xml:space="preserve"> 00 0</w:t>
            </w:r>
            <w:r w:rsidRPr="002A1F9D">
              <w:rPr>
                <w:b/>
                <w:sz w:val="16"/>
                <w:szCs w:val="16"/>
              </w:rPr>
              <w:t>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2000000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Иные межбюджетные трансферты бюджетам поселений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 xml:space="preserve">40 2 00 </w:t>
            </w:r>
            <w:r w:rsidRPr="002A1F9D">
              <w:rPr>
                <w:sz w:val="16"/>
                <w:szCs w:val="16"/>
                <w:lang w:val="en-US"/>
              </w:rPr>
              <w:t>S</w:t>
            </w:r>
            <w:r w:rsidRPr="002A1F9D">
              <w:rPr>
                <w:sz w:val="16"/>
                <w:szCs w:val="16"/>
              </w:rPr>
              <w:t>1190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 xml:space="preserve">40 2 00 </w:t>
            </w:r>
            <w:r w:rsidRPr="002A1F9D">
              <w:rPr>
                <w:sz w:val="16"/>
                <w:szCs w:val="16"/>
                <w:lang w:val="en-US"/>
              </w:rPr>
              <w:t>S</w:t>
            </w:r>
            <w:r w:rsidRPr="002A1F9D">
              <w:rPr>
                <w:sz w:val="16"/>
                <w:szCs w:val="16"/>
              </w:rPr>
              <w:t>1190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500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 xml:space="preserve">40 2 00 </w:t>
            </w:r>
            <w:r w:rsidRPr="002A1F9D">
              <w:rPr>
                <w:sz w:val="16"/>
                <w:szCs w:val="16"/>
                <w:lang w:val="en-US"/>
              </w:rPr>
              <w:t>S</w:t>
            </w:r>
            <w:r w:rsidRPr="002A1F9D">
              <w:rPr>
                <w:sz w:val="16"/>
                <w:szCs w:val="16"/>
              </w:rPr>
              <w:t>1190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540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lang w:val="en-US"/>
              </w:rPr>
              <w:t>320280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 xml:space="preserve">Расходы на реализацию муниципальной программы «Поддержка социально ориентированных </w:t>
            </w:r>
            <w:proofErr w:type="spellStart"/>
            <w:r w:rsidRPr="002A1F9D">
              <w:rPr>
                <w:b/>
                <w:sz w:val="16"/>
                <w:szCs w:val="16"/>
              </w:rPr>
              <w:t>некомерческих</w:t>
            </w:r>
            <w:proofErr w:type="spellEnd"/>
            <w:r w:rsidRPr="002A1F9D">
              <w:rPr>
                <w:b/>
                <w:sz w:val="16"/>
                <w:szCs w:val="16"/>
              </w:rPr>
              <w:t xml:space="preserve"> организаций в Галичском муниципальном районе Костромской области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12 0 00 00000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71280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 xml:space="preserve">Предоставление финансовой поддержки социально </w:t>
            </w:r>
            <w:proofErr w:type="spellStart"/>
            <w:r w:rsidRPr="002A1F9D">
              <w:rPr>
                <w:sz w:val="16"/>
                <w:szCs w:val="16"/>
              </w:rPr>
              <w:t>ориенированным</w:t>
            </w:r>
            <w:proofErr w:type="spellEnd"/>
            <w:r w:rsidRPr="002A1F9D">
              <w:rPr>
                <w:sz w:val="16"/>
                <w:szCs w:val="16"/>
              </w:rPr>
              <w:t xml:space="preserve"> некоммерческим организациям</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12 0 00 60010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71280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Предоставление субсидий бюджетным, автономным учреждениям и иным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12 0 00 60010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71280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Субсидии некоммерческим организациям (за исключением государственных (муниципальных</w:t>
            </w:r>
            <w:proofErr w:type="gramStart"/>
            <w:r w:rsidRPr="002A1F9D">
              <w:rPr>
                <w:sz w:val="16"/>
                <w:szCs w:val="16"/>
              </w:rPr>
              <w:t>)у</w:t>
            </w:r>
            <w:proofErr w:type="gramEnd"/>
            <w:r w:rsidRPr="002A1F9D">
              <w:rPr>
                <w:sz w:val="16"/>
                <w:szCs w:val="16"/>
              </w:rPr>
              <w:t>чреждений)</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12 0 00 60010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630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71280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15 0 00 00000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11000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15 0 00 25010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2"/>
              <w:numPr>
                <w:ilvl w:val="1"/>
                <w:numId w:val="9"/>
              </w:numPr>
              <w:suppressAutoHyphens/>
              <w:jc w:val="left"/>
              <w:rPr>
                <w:rFonts w:ascii="Times New Roman" w:hAnsi="Times New Roman"/>
                <w:sz w:val="16"/>
                <w:szCs w:val="16"/>
              </w:rPr>
            </w:pPr>
            <w:r w:rsidRPr="002A1F9D">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15 0 00 25010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15 0 00 25010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15 0 00 25020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2"/>
              <w:numPr>
                <w:ilvl w:val="1"/>
                <w:numId w:val="9"/>
              </w:numPr>
              <w:suppressAutoHyphens/>
              <w:jc w:val="left"/>
              <w:rPr>
                <w:rFonts w:ascii="Times New Roman" w:hAnsi="Times New Roman"/>
                <w:sz w:val="16"/>
                <w:szCs w:val="16"/>
              </w:rPr>
            </w:pPr>
            <w:r w:rsidRPr="002A1F9D">
              <w:rPr>
                <w:rFonts w:ascii="Times New Roman" w:hAnsi="Times New Roman"/>
                <w:b w:val="0"/>
                <w:sz w:val="16"/>
                <w:szCs w:val="16"/>
              </w:rPr>
              <w:lastRenderedPageBreak/>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15 0 00 25020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15 0 00 25020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16 0 00 00000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6000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16 0 00 26010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2"/>
              <w:numPr>
                <w:ilvl w:val="1"/>
                <w:numId w:val="9"/>
              </w:numPr>
              <w:suppressAutoHyphens/>
              <w:jc w:val="left"/>
              <w:rPr>
                <w:rFonts w:ascii="Times New Roman" w:hAnsi="Times New Roman"/>
                <w:sz w:val="16"/>
                <w:szCs w:val="16"/>
              </w:rPr>
            </w:pPr>
            <w:r w:rsidRPr="002A1F9D">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16 0 00 26010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16 0 00 26010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Реализация  функций в области национальной политики</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12</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34 0 00 00000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lang w:val="en-US"/>
              </w:rPr>
              <w:t>232000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Мероприятия по землеустройству и землепользованию</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232000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 xml:space="preserve">Закупка товаров, работ и услуг для </w:t>
            </w:r>
            <w:r w:rsidRPr="002A1F9D">
              <w:rPr>
                <w:rFonts w:ascii="Times New Roman" w:hAnsi="Times New Roman"/>
                <w:b w:val="0"/>
                <w:sz w:val="16"/>
                <w:szCs w:val="16"/>
              </w:rPr>
              <w:t xml:space="preserve">обеспечения </w:t>
            </w:r>
            <w:r w:rsidRPr="002A1F9D">
              <w:rPr>
                <w:rFonts w:ascii="Times New Roman" w:hAnsi="Times New Roman"/>
                <w:b w:val="0"/>
                <w:bCs w:val="0"/>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232000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232000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Жилищно-коммунальное хозяйство</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7852662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Жилищное хозяйство</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tabs>
                <w:tab w:val="left" w:pos="313"/>
                <w:tab w:val="center" w:pos="570"/>
              </w:tabs>
              <w:jc w:val="center"/>
              <w:rPr>
                <w:sz w:val="16"/>
                <w:szCs w:val="16"/>
              </w:rPr>
            </w:pPr>
            <w:r w:rsidRPr="002A1F9D">
              <w:rPr>
                <w:b/>
                <w:sz w:val="16"/>
                <w:szCs w:val="16"/>
                <w:lang w:val="en-US"/>
              </w:rPr>
              <w:t>12318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05</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97 0 00 00000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12318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97 0 00 00000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12318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97 0 00 00000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12318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Коммунальное хозяйство</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05</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tabs>
                <w:tab w:val="left" w:pos="313"/>
                <w:tab w:val="center" w:pos="570"/>
              </w:tabs>
              <w:jc w:val="center"/>
              <w:rPr>
                <w:sz w:val="16"/>
                <w:szCs w:val="16"/>
              </w:rPr>
            </w:pPr>
            <w:r w:rsidRPr="002A1F9D">
              <w:rPr>
                <w:b/>
                <w:sz w:val="16"/>
                <w:szCs w:val="16"/>
              </w:rPr>
              <w:t>7840344</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90</w:t>
            </w:r>
            <w:r w:rsidRPr="002A1F9D">
              <w:rPr>
                <w:b/>
                <w:sz w:val="16"/>
                <w:szCs w:val="16"/>
                <w:lang w:val="en-US"/>
              </w:rPr>
              <w:t>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01</w:t>
            </w:r>
            <w:r w:rsidRPr="002A1F9D">
              <w:rPr>
                <w:b/>
                <w:sz w:val="16"/>
                <w:szCs w:val="16"/>
                <w:lang w:val="en-US"/>
              </w:rPr>
              <w:t xml:space="preserve">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w:t>
            </w:r>
            <w:r w:rsidRPr="002A1F9D">
              <w:rPr>
                <w:b/>
                <w:sz w:val="16"/>
                <w:szCs w:val="16"/>
              </w:rPr>
              <w:t>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lang w:val="en-US"/>
              </w:rPr>
              <w:t>2762165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w:t>
            </w:r>
            <w:proofErr w:type="spellStart"/>
            <w:r w:rsidRPr="002A1F9D">
              <w:rPr>
                <w:sz w:val="16"/>
                <w:szCs w:val="16"/>
              </w:rPr>
              <w:t>софинансирование</w:t>
            </w:r>
            <w:proofErr w:type="spellEnd"/>
            <w:r w:rsidRPr="002A1F9D">
              <w:rPr>
                <w:sz w:val="16"/>
                <w:szCs w:val="16"/>
              </w:rPr>
              <w:t xml:space="preserve"> расходных обязательств, возникших при реализации проектов развития территорий, основанных на местных инициативах</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 0 00 S1300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2762165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2"/>
              <w:numPr>
                <w:ilvl w:val="1"/>
                <w:numId w:val="9"/>
              </w:numPr>
              <w:suppressAutoHyphens/>
              <w:jc w:val="left"/>
              <w:rPr>
                <w:rFonts w:ascii="Times New Roman" w:hAnsi="Times New Roman"/>
                <w:sz w:val="16"/>
                <w:szCs w:val="16"/>
              </w:rPr>
            </w:pPr>
            <w:r w:rsidRPr="002A1F9D">
              <w:rPr>
                <w:rFonts w:ascii="Times New Roman" w:hAnsi="Times New Roman"/>
                <w:b w:val="0"/>
                <w:bCs/>
                <w:sz w:val="16"/>
                <w:szCs w:val="16"/>
              </w:rPr>
              <w:t xml:space="preserve">Закупка товаров, работ и услуг для </w:t>
            </w:r>
            <w:r w:rsidRPr="002A1F9D">
              <w:rPr>
                <w:rFonts w:ascii="Times New Roman" w:hAnsi="Times New Roman"/>
                <w:b w:val="0"/>
                <w:sz w:val="16"/>
                <w:szCs w:val="16"/>
              </w:rPr>
              <w:t>обеспечения</w:t>
            </w:r>
            <w:r w:rsidRPr="002A1F9D">
              <w:rPr>
                <w:rFonts w:ascii="Times New Roman" w:hAnsi="Times New Roman"/>
                <w:b w:val="0"/>
                <w:bCs/>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05</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 0 00 S1300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2762165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05</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36 1 00 20070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2762165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Поддержка коммунального хозяйства</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05</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36 1 00 00000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3877724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Мероприятия в области коммунального хозяйства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514372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2"/>
              <w:numPr>
                <w:ilvl w:val="1"/>
                <w:numId w:val="9"/>
              </w:numPr>
              <w:suppressAutoHyphens/>
              <w:jc w:val="left"/>
              <w:rPr>
                <w:rFonts w:ascii="Times New Roman" w:hAnsi="Times New Roman"/>
                <w:sz w:val="16"/>
                <w:szCs w:val="16"/>
              </w:rPr>
            </w:pPr>
            <w:r w:rsidRPr="002A1F9D">
              <w:rPr>
                <w:rFonts w:ascii="Times New Roman" w:hAnsi="Times New Roman"/>
                <w:b w:val="0"/>
                <w:bCs/>
                <w:sz w:val="16"/>
                <w:szCs w:val="16"/>
              </w:rPr>
              <w:t xml:space="preserve">Закупка товаров, работ и услуг для </w:t>
            </w:r>
            <w:r w:rsidRPr="002A1F9D">
              <w:rPr>
                <w:rFonts w:ascii="Times New Roman" w:hAnsi="Times New Roman"/>
                <w:b w:val="0"/>
                <w:sz w:val="16"/>
                <w:szCs w:val="16"/>
              </w:rPr>
              <w:t>обеспечения</w:t>
            </w:r>
            <w:r w:rsidRPr="002A1F9D">
              <w:rPr>
                <w:rFonts w:ascii="Times New Roman" w:hAnsi="Times New Roman"/>
                <w:b w:val="0"/>
                <w:bCs/>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514372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514372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282010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282010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810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282010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Возмещение выпадающих доходов, связанных с оказанием коммунальных услуг </w:t>
            </w:r>
            <w:proofErr w:type="spellStart"/>
            <w:r w:rsidRPr="002A1F9D">
              <w:rPr>
                <w:sz w:val="16"/>
                <w:szCs w:val="16"/>
              </w:rPr>
              <w:t>отопелания</w:t>
            </w:r>
            <w:proofErr w:type="spellEnd"/>
            <w:r w:rsidRPr="002A1F9D">
              <w:rPr>
                <w:sz w:val="16"/>
                <w:szCs w:val="16"/>
              </w:rPr>
              <w:t xml:space="preserve"> и горячего водоснабжения </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600129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600129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810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600129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Возмещение выпадающих доходов, связанных с оказанием коммунальных услуг по водоснабжению </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481213</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481213</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810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481213</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proofErr w:type="gramStart"/>
            <w:r w:rsidRPr="002A1F9D">
              <w:rPr>
                <w:rFonts w:ascii="Times New Roman" w:hAnsi="Times New Roman"/>
                <w:b w:val="0"/>
                <w:sz w:val="16"/>
                <w:szCs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roofErr w:type="gramEnd"/>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 xml:space="preserve">36 1 00 </w:t>
            </w:r>
            <w:r w:rsidRPr="002A1F9D">
              <w:rPr>
                <w:sz w:val="16"/>
                <w:szCs w:val="16"/>
              </w:rPr>
              <w:t>60060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lang w:val="en-US"/>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 xml:space="preserve">36 1 00 </w:t>
            </w:r>
            <w:r w:rsidRPr="002A1F9D">
              <w:rPr>
                <w:sz w:val="16"/>
                <w:szCs w:val="16"/>
              </w:rPr>
              <w:t>60060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 xml:space="preserve">36 1 00 </w:t>
            </w:r>
            <w:r w:rsidRPr="002A1F9D">
              <w:rPr>
                <w:sz w:val="16"/>
                <w:szCs w:val="16"/>
              </w:rPr>
              <w:t>60060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810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92 0 00 00000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200455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Реализация государственных функций, связанных с общегосударственным управлением</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92 0 00 20000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200455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92 0 00 20150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200455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Закупка товаров, работ, услуг для обеспечения государственных </w:t>
            </w:r>
            <w:r w:rsidRPr="002A1F9D">
              <w:rPr>
                <w:sz w:val="16"/>
                <w:szCs w:val="16"/>
              </w:rPr>
              <w:lastRenderedPageBreak/>
              <w:t>(муниципальных)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lastRenderedPageBreak/>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92 0 00 20150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197000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lastRenderedPageBreak/>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92 0 00 20150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197000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92 0 00 20150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3455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92 0 00 20150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830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3455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97 0 00 00000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1000000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97 0 00 00000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1000000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97 0 00 00000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1000000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Охрана окружающей среды</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06</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15000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Другие вопросы в области охраны окружающей среды</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06</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15000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проведение природоохранных мероприятий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06</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92 0 00 20100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15000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06</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92 0 00 20100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15000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06</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92 0 00 20100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15000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Социальная политика</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10</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1704024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321250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Доплаты к пенсиям, дополнительное 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49</w:t>
            </w:r>
            <w:r w:rsidRPr="002A1F9D">
              <w:rPr>
                <w:b/>
                <w:sz w:val="16"/>
                <w:szCs w:val="16"/>
                <w:lang w:val="en-US"/>
              </w:rPr>
              <w:t xml:space="preserve"> </w:t>
            </w:r>
            <w:r w:rsidRPr="002A1F9D">
              <w:rPr>
                <w:b/>
                <w:sz w:val="16"/>
                <w:szCs w:val="16"/>
              </w:rPr>
              <w:t>1</w:t>
            </w:r>
            <w:r w:rsidRPr="002A1F9D">
              <w:rPr>
                <w:b/>
                <w:sz w:val="16"/>
                <w:szCs w:val="16"/>
                <w:lang w:val="en-US"/>
              </w:rPr>
              <w:t xml:space="preserve"> </w:t>
            </w:r>
            <w:r w:rsidRPr="002A1F9D">
              <w:rPr>
                <w:b/>
                <w:sz w:val="16"/>
                <w:szCs w:val="16"/>
              </w:rPr>
              <w:t>00</w:t>
            </w:r>
            <w:r w:rsidRPr="002A1F9D">
              <w:rPr>
                <w:b/>
                <w:sz w:val="16"/>
                <w:szCs w:val="16"/>
                <w:lang w:val="en-US"/>
              </w:rPr>
              <w:t xml:space="preserve"> 000</w:t>
            </w:r>
            <w:r w:rsidRPr="002A1F9D">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321250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Доплаты к пенсии муниципальным служащим</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49</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8001</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321250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49</w:t>
            </w:r>
            <w:r w:rsidRPr="002A1F9D">
              <w:rPr>
                <w:sz w:val="16"/>
                <w:szCs w:val="16"/>
                <w:lang w:val="en-US"/>
              </w:rPr>
              <w:t xml:space="preserve"> 1 00 </w:t>
            </w:r>
            <w:r w:rsidRPr="002A1F9D">
              <w:rPr>
                <w:sz w:val="16"/>
                <w:szCs w:val="16"/>
              </w:rPr>
              <w:t>8001</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1250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49</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8001</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1250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49</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8001</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300</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320000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Публичные нормативные социальные выплаты гражданам</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49</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8001</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310</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320000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Социальное обеспечение населения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w:t>
            </w:r>
            <w:r w:rsidRPr="002A1F9D">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lang w:val="en-US"/>
              </w:rPr>
              <w:t>1337774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90</w:t>
            </w:r>
            <w:r w:rsidRPr="002A1F9D">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10</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03</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01</w:t>
            </w:r>
            <w:r w:rsidRPr="002A1F9D">
              <w:rPr>
                <w:b/>
                <w:sz w:val="16"/>
                <w:szCs w:val="16"/>
                <w:lang w:val="en-US"/>
              </w:rPr>
              <w:t xml:space="preserve">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w:t>
            </w:r>
            <w:r w:rsidRPr="002A1F9D">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lang w:val="en-US"/>
              </w:rPr>
              <w:t>1235174</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реализацию мероприятий по устойчивому развитию  сельских территорий   </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10</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 xml:space="preserve">01 0 00 </w:t>
            </w:r>
            <w:r w:rsidRPr="002A1F9D">
              <w:rPr>
                <w:sz w:val="16"/>
                <w:szCs w:val="16"/>
                <w:lang w:val="en-US"/>
              </w:rPr>
              <w:t>L</w:t>
            </w:r>
            <w:r w:rsidRPr="002A1F9D">
              <w:rPr>
                <w:sz w:val="16"/>
                <w:szCs w:val="16"/>
              </w:rPr>
              <w:t>5670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1235174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w:t>
            </w:r>
            <w:r w:rsidRPr="002A1F9D">
              <w:rPr>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300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1235174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Социальные выплаты гражданам, кроме публичных нормативных социальных выплат</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w:t>
            </w:r>
            <w:r w:rsidRPr="002A1F9D">
              <w:rPr>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320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1235174</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10</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w:t>
            </w:r>
            <w:r w:rsidRPr="002A1F9D">
              <w:rPr>
                <w:b/>
                <w:sz w:val="16"/>
                <w:szCs w:val="16"/>
                <w:lang w:val="en-US"/>
              </w:rPr>
              <w:t>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98 0 00 00000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102600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98 0 00 72230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102600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10</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98 0 00 72230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300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102600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Публичные нормативные социальные выплаты гражданам</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10</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98 0 00 72230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310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102600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Другие вопросы в области социальной политики</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10</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06</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45000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45000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45000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2"/>
              <w:numPr>
                <w:ilvl w:val="1"/>
                <w:numId w:val="9"/>
              </w:numPr>
              <w:suppressAutoHyphens/>
              <w:jc w:val="left"/>
              <w:rPr>
                <w:rFonts w:ascii="Times New Roman" w:hAnsi="Times New Roman"/>
                <w:sz w:val="16"/>
                <w:szCs w:val="16"/>
              </w:rPr>
            </w:pPr>
            <w:r w:rsidRPr="002A1F9D">
              <w:rPr>
                <w:rFonts w:ascii="Times New Roman" w:hAnsi="Times New Roman"/>
                <w:b w:val="0"/>
                <w:bCs/>
                <w:sz w:val="16"/>
                <w:szCs w:val="16"/>
              </w:rPr>
              <w:t xml:space="preserve">Закупка товаров, работ и услуг для </w:t>
            </w:r>
            <w:r w:rsidRPr="002A1F9D">
              <w:rPr>
                <w:rFonts w:ascii="Times New Roman" w:hAnsi="Times New Roman"/>
                <w:b w:val="0"/>
                <w:sz w:val="16"/>
                <w:szCs w:val="16"/>
              </w:rPr>
              <w:t>обеспечения</w:t>
            </w:r>
            <w:r w:rsidRPr="002A1F9D">
              <w:rPr>
                <w:rFonts w:ascii="Times New Roman" w:hAnsi="Times New Roman"/>
                <w:b w:val="0"/>
                <w:bCs/>
                <w:sz w:val="16"/>
                <w:szCs w:val="16"/>
              </w:rPr>
              <w:t xml:space="preserve"> государственных</w:t>
            </w:r>
          </w:p>
          <w:p w:rsidR="002A1F9D" w:rsidRPr="002A1F9D" w:rsidRDefault="002A1F9D" w:rsidP="002A1F9D">
            <w:pPr>
              <w:pStyle w:val="2"/>
              <w:numPr>
                <w:ilvl w:val="1"/>
                <w:numId w:val="9"/>
              </w:numPr>
              <w:suppressAutoHyphens/>
              <w:jc w:val="left"/>
              <w:rPr>
                <w:rFonts w:ascii="Times New Roman" w:hAnsi="Times New Roman"/>
                <w:sz w:val="16"/>
                <w:szCs w:val="16"/>
              </w:rPr>
            </w:pPr>
            <w:r w:rsidRPr="002A1F9D">
              <w:rPr>
                <w:rFonts w:ascii="Times New Roman" w:hAnsi="Times New Roman"/>
                <w:b w:val="0"/>
                <w:bCs/>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45000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45000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 xml:space="preserve">13 </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890000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Обслуживание государственного внутреннего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890000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Процентные платежи по муниципальному долгу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lang w:val="en-US"/>
              </w:rPr>
              <w:t>2</w:t>
            </w:r>
            <w:r w:rsidRPr="002A1F9D">
              <w:rPr>
                <w:b/>
                <w:sz w:val="16"/>
                <w:szCs w:val="16"/>
              </w:rPr>
              <w:t>5</w:t>
            </w:r>
            <w:r w:rsidRPr="002A1F9D">
              <w:rPr>
                <w:b/>
                <w:sz w:val="16"/>
                <w:szCs w:val="16"/>
                <w:lang w:val="en-US"/>
              </w:rPr>
              <w:t xml:space="preserve">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w:t>
            </w:r>
            <w:r w:rsidRPr="002A1F9D">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890000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2</w:t>
            </w:r>
            <w:r w:rsidRPr="002A1F9D">
              <w:rPr>
                <w:sz w:val="16"/>
                <w:szCs w:val="16"/>
              </w:rPr>
              <w:t>5</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0000</w:t>
            </w:r>
            <w:r w:rsidRPr="002A1F9D">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700</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890000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Обслуживание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2</w:t>
            </w:r>
            <w:r w:rsidRPr="002A1F9D">
              <w:rPr>
                <w:sz w:val="16"/>
                <w:szCs w:val="16"/>
              </w:rPr>
              <w:t>5</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0000</w:t>
            </w:r>
            <w:r w:rsidRPr="002A1F9D">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730</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890000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Собрание депутатов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115680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115680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115680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Законодательный (представительный) орган местного самоуправления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21 0 00 00000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115680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106360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106360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106360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9320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7550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Иные закупки товаров, работ и услуг для обеспечения </w:t>
            </w:r>
            <w:r w:rsidRPr="002A1F9D">
              <w:rPr>
                <w:sz w:val="16"/>
                <w:szCs w:val="16"/>
              </w:rPr>
              <w:lastRenderedPageBreak/>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902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21 0 00 00190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lastRenderedPageBreak/>
              <w:t>7550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lastRenderedPageBreak/>
              <w:t>Иные бюджетные ассигнования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902</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21 0 00 00190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1770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902</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21 0 00 00190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1770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Отдел  сельского хозяйства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7708826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7708826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7708826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lang w:val="en-US"/>
              </w:rPr>
              <w:t xml:space="preserve">11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w:t>
            </w:r>
            <w:r w:rsidRPr="002A1F9D">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lang w:val="en-US"/>
              </w:rPr>
              <w:t xml:space="preserve">11 1 </w:t>
            </w:r>
            <w:r w:rsidRPr="002A1F9D">
              <w:rPr>
                <w:sz w:val="16"/>
                <w:szCs w:val="16"/>
              </w:rPr>
              <w:t>00</w:t>
            </w:r>
            <w:r w:rsidRPr="002A1F9D">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2"/>
              <w:numPr>
                <w:ilvl w:val="1"/>
                <w:numId w:val="9"/>
              </w:numPr>
              <w:suppressAutoHyphens/>
              <w:jc w:val="left"/>
              <w:rPr>
                <w:rFonts w:ascii="Times New Roman" w:hAnsi="Times New Roman"/>
                <w:sz w:val="16"/>
                <w:szCs w:val="16"/>
              </w:rPr>
            </w:pPr>
            <w:r w:rsidRPr="002A1F9D">
              <w:rPr>
                <w:rFonts w:ascii="Times New Roman" w:hAnsi="Times New Roman"/>
                <w:b w:val="0"/>
                <w:bCs/>
                <w:sz w:val="16"/>
                <w:szCs w:val="16"/>
              </w:rPr>
              <w:t xml:space="preserve">Закупка товаров, работ и услуг для </w:t>
            </w:r>
            <w:r w:rsidRPr="002A1F9D">
              <w:rPr>
                <w:rFonts w:ascii="Times New Roman" w:hAnsi="Times New Roman"/>
                <w:b w:val="0"/>
                <w:sz w:val="16"/>
                <w:szCs w:val="16"/>
              </w:rPr>
              <w:t xml:space="preserve">обеспечения </w:t>
            </w:r>
            <w:r w:rsidRPr="002A1F9D">
              <w:rPr>
                <w:rFonts w:ascii="Times New Roman" w:hAnsi="Times New Roman"/>
                <w:b w:val="0"/>
                <w:bCs/>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lang w:val="en-US"/>
              </w:rPr>
              <w:t xml:space="preserve">11 1 </w:t>
            </w:r>
            <w:r w:rsidRPr="002A1F9D">
              <w:rPr>
                <w:sz w:val="16"/>
                <w:szCs w:val="16"/>
              </w:rPr>
              <w:t>00</w:t>
            </w:r>
            <w:r w:rsidRPr="002A1F9D">
              <w:rPr>
                <w:sz w:val="16"/>
                <w:szCs w:val="16"/>
                <w:lang w:val="en-US"/>
              </w:rPr>
              <w:t xml:space="preserve"> </w:t>
            </w:r>
            <w:r w:rsidRPr="002A1F9D">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lang w:val="en-US"/>
              </w:rPr>
              <w:t xml:space="preserve">11 1 </w:t>
            </w:r>
            <w:r w:rsidRPr="002A1F9D">
              <w:rPr>
                <w:sz w:val="16"/>
                <w:szCs w:val="16"/>
              </w:rPr>
              <w:t>00</w:t>
            </w:r>
            <w:r w:rsidRPr="002A1F9D">
              <w:rPr>
                <w:sz w:val="16"/>
                <w:szCs w:val="16"/>
                <w:lang w:val="en-US"/>
              </w:rPr>
              <w:t xml:space="preserve"> </w:t>
            </w:r>
            <w:r w:rsidRPr="002A1F9D">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1586100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Осуществление переданных государственных полномочий в сфере агропромышленного комплекса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1586100</w:t>
            </w:r>
          </w:p>
        </w:tc>
      </w:tr>
      <w:tr w:rsidR="002A1F9D" w:rsidRPr="002A1F9D" w:rsidTr="00A43C54">
        <w:trPr>
          <w:trHeight w:val="717"/>
        </w:trPr>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1367448,24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1367448,24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218530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218530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907</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22 0 00 72010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121,76</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907</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22 0 00 72010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121,76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Государственная поддержка сельского хозяйства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26 0 00 00000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tabs>
                <w:tab w:val="center" w:pos="570"/>
              </w:tabs>
              <w:jc w:val="center"/>
              <w:rPr>
                <w:sz w:val="16"/>
                <w:szCs w:val="16"/>
              </w:rPr>
            </w:pPr>
            <w:r w:rsidRPr="002A1F9D">
              <w:rPr>
                <w:b/>
                <w:sz w:val="16"/>
                <w:szCs w:val="16"/>
              </w:rPr>
              <w:t>6116726</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 xml:space="preserve">Субсидии </w:t>
            </w:r>
            <w:proofErr w:type="spellStart"/>
            <w:r w:rsidRPr="002A1F9D">
              <w:rPr>
                <w:b/>
                <w:sz w:val="16"/>
                <w:szCs w:val="16"/>
              </w:rPr>
              <w:t>сельхозтоваропроизводителям</w:t>
            </w:r>
            <w:proofErr w:type="spellEnd"/>
            <w:r w:rsidRPr="002A1F9D">
              <w:rPr>
                <w:b/>
                <w:sz w:val="16"/>
                <w:szCs w:val="16"/>
              </w:rPr>
              <w:t xml:space="preserve"> на повышение продуктивности в молочном скотоводстве</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907</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05</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 xml:space="preserve">26 0 00 </w:t>
            </w:r>
            <w:r w:rsidRPr="002A1F9D">
              <w:rPr>
                <w:b/>
                <w:sz w:val="16"/>
                <w:szCs w:val="16"/>
                <w:lang w:val="en-US"/>
              </w:rPr>
              <w:t>R</w:t>
            </w:r>
            <w:r w:rsidRPr="002A1F9D">
              <w:rPr>
                <w:b/>
                <w:sz w:val="16"/>
                <w:szCs w:val="16"/>
              </w:rPr>
              <w:t>5420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6116726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 xml:space="preserve">26 0 00 </w:t>
            </w:r>
            <w:r w:rsidRPr="002A1F9D">
              <w:rPr>
                <w:sz w:val="16"/>
                <w:szCs w:val="16"/>
                <w:lang w:val="en-US"/>
              </w:rPr>
              <w:t>R</w:t>
            </w:r>
            <w:r w:rsidRPr="002A1F9D">
              <w:rPr>
                <w:sz w:val="16"/>
                <w:szCs w:val="16"/>
              </w:rPr>
              <w:t>5420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6116726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 xml:space="preserve">26 0 00 </w:t>
            </w:r>
            <w:r w:rsidRPr="002A1F9D">
              <w:rPr>
                <w:sz w:val="16"/>
                <w:szCs w:val="16"/>
                <w:lang w:val="en-US"/>
              </w:rPr>
              <w:t>R</w:t>
            </w:r>
            <w:r w:rsidRPr="002A1F9D">
              <w:rPr>
                <w:sz w:val="16"/>
                <w:szCs w:val="16"/>
              </w:rPr>
              <w:t>5420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810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6116726</w:t>
            </w:r>
          </w:p>
        </w:tc>
      </w:tr>
      <w:tr w:rsidR="002A1F9D" w:rsidRPr="002A1F9D" w:rsidTr="00A43C54">
        <w:trPr>
          <w:trHeight w:val="342"/>
        </w:trPr>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4"/>
              <w:numPr>
                <w:ilvl w:val="3"/>
                <w:numId w:val="9"/>
              </w:numPr>
              <w:suppressAutoHyphens/>
              <w:rPr>
                <w:sz w:val="16"/>
                <w:szCs w:val="16"/>
              </w:rPr>
            </w:pPr>
            <w:r w:rsidRPr="002A1F9D">
              <w:rPr>
                <w:sz w:val="16"/>
                <w:szCs w:val="16"/>
              </w:rPr>
              <w:t>Управление финансов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8312515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2465515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2465515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lang w:val="en-US"/>
              </w:rPr>
              <w:t xml:space="preserve">22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w:t>
            </w:r>
            <w:r w:rsidRPr="002A1F9D">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2465515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Выполнение функций органами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w:t>
            </w:r>
            <w:proofErr w:type="spellStart"/>
            <w:r w:rsidRPr="002A1F9D">
              <w:rPr>
                <w:sz w:val="16"/>
                <w:szCs w:val="16"/>
                <w:lang w:val="en-US"/>
              </w:rPr>
              <w:t>2</w:t>
            </w:r>
            <w:proofErr w:type="spellEnd"/>
            <w:r w:rsidRPr="002A1F9D">
              <w:rPr>
                <w:sz w:val="16"/>
                <w:szCs w:val="16"/>
                <w:lang w:val="en-US"/>
              </w:rPr>
              <w:t xml:space="preserve"> 0 00 </w:t>
            </w:r>
            <w:r w:rsidRPr="002A1F9D">
              <w:rPr>
                <w:sz w:val="16"/>
                <w:szCs w:val="16"/>
              </w:rPr>
              <w:t>0011</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2187140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w:t>
            </w:r>
            <w:proofErr w:type="spellStart"/>
            <w:r w:rsidRPr="002A1F9D">
              <w:rPr>
                <w:sz w:val="16"/>
                <w:szCs w:val="16"/>
                <w:lang w:val="en-US"/>
              </w:rPr>
              <w:t>2</w:t>
            </w:r>
            <w:proofErr w:type="spellEnd"/>
            <w:r w:rsidRPr="002A1F9D">
              <w:rPr>
                <w:sz w:val="16"/>
                <w:szCs w:val="16"/>
                <w:lang w:val="en-US"/>
              </w:rPr>
              <w:t xml:space="preserve"> 0 00 </w:t>
            </w:r>
            <w:r w:rsidRPr="002A1F9D">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2187140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909</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06</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lang w:val="en-US"/>
              </w:rPr>
              <w:t>2</w:t>
            </w:r>
            <w:proofErr w:type="spellStart"/>
            <w:r w:rsidRPr="002A1F9D">
              <w:rPr>
                <w:sz w:val="16"/>
                <w:szCs w:val="16"/>
              </w:rPr>
              <w:t>2</w:t>
            </w:r>
            <w:proofErr w:type="spellEnd"/>
            <w:r w:rsidRPr="002A1F9D">
              <w:rPr>
                <w:sz w:val="16"/>
                <w:szCs w:val="16"/>
                <w:lang w:val="en-US"/>
              </w:rPr>
              <w:t xml:space="preserve"> 0 00 </w:t>
            </w:r>
            <w:r w:rsidRPr="002A1F9D">
              <w:rPr>
                <w:sz w:val="16"/>
                <w:szCs w:val="16"/>
              </w:rPr>
              <w:t>0011</w:t>
            </w:r>
            <w:r w:rsidRPr="002A1F9D">
              <w:rPr>
                <w:sz w:val="16"/>
                <w:szCs w:val="16"/>
                <w:lang w:val="en-US"/>
              </w:rPr>
              <w:t>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2187140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w:t>
            </w:r>
            <w:proofErr w:type="spellStart"/>
            <w:r w:rsidRPr="002A1F9D">
              <w:rPr>
                <w:sz w:val="16"/>
                <w:szCs w:val="16"/>
                <w:lang w:val="en-US"/>
              </w:rPr>
              <w:t>2</w:t>
            </w:r>
            <w:proofErr w:type="spellEnd"/>
            <w:r w:rsidRPr="002A1F9D">
              <w:rPr>
                <w:sz w:val="16"/>
                <w:szCs w:val="16"/>
                <w:lang w:val="en-US"/>
              </w:rPr>
              <w:t xml:space="preserve"> 0 00 </w:t>
            </w:r>
            <w:r w:rsidRPr="002A1F9D">
              <w:rPr>
                <w:sz w:val="16"/>
                <w:szCs w:val="16"/>
              </w:rPr>
              <w:t>0011</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2187140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w:t>
            </w:r>
            <w:proofErr w:type="spellStart"/>
            <w:r w:rsidRPr="002A1F9D">
              <w:rPr>
                <w:sz w:val="16"/>
                <w:szCs w:val="16"/>
                <w:lang w:val="en-US"/>
              </w:rPr>
              <w:t>2</w:t>
            </w:r>
            <w:proofErr w:type="spellEnd"/>
            <w:r w:rsidRPr="002A1F9D">
              <w:rPr>
                <w:sz w:val="16"/>
                <w:szCs w:val="16"/>
                <w:lang w:val="en-US"/>
              </w:rPr>
              <w:t xml:space="preserve"> 0 00 </w:t>
            </w:r>
            <w:r w:rsidRPr="002A1F9D">
              <w:rPr>
                <w:sz w:val="16"/>
                <w:szCs w:val="16"/>
              </w:rPr>
              <w:t>0019</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278375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0019</w:t>
            </w:r>
            <w:r w:rsidRPr="002A1F9D">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278375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w:t>
            </w:r>
            <w:proofErr w:type="spellStart"/>
            <w:r w:rsidRPr="002A1F9D">
              <w:rPr>
                <w:sz w:val="16"/>
                <w:szCs w:val="16"/>
              </w:rPr>
              <w:t>2</w:t>
            </w:r>
            <w:proofErr w:type="spellEnd"/>
            <w:r w:rsidRPr="002A1F9D">
              <w:rPr>
                <w:sz w:val="16"/>
                <w:szCs w:val="16"/>
                <w:lang w:val="en-US"/>
              </w:rPr>
              <w:t xml:space="preserve"> 0 00 </w:t>
            </w:r>
            <w:r w:rsidRPr="002A1F9D">
              <w:rPr>
                <w:sz w:val="16"/>
                <w:szCs w:val="16"/>
              </w:rPr>
              <w:t>0019</w:t>
            </w:r>
            <w:r w:rsidRPr="002A1F9D">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278000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0019</w:t>
            </w:r>
            <w:r w:rsidRPr="002A1F9D">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tabs>
                <w:tab w:val="left" w:pos="288"/>
                <w:tab w:val="center" w:pos="570"/>
              </w:tabs>
              <w:jc w:val="center"/>
              <w:rPr>
                <w:sz w:val="16"/>
                <w:szCs w:val="16"/>
              </w:rPr>
            </w:pPr>
            <w:r w:rsidRPr="002A1F9D">
              <w:rPr>
                <w:sz w:val="16"/>
                <w:szCs w:val="16"/>
              </w:rPr>
              <w:t>278000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909</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06</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0019</w:t>
            </w:r>
            <w:r w:rsidRPr="002A1F9D">
              <w:rPr>
                <w:sz w:val="16"/>
                <w:szCs w:val="16"/>
                <w:lang w:val="en-US"/>
              </w:rPr>
              <w:t>1</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tabs>
                <w:tab w:val="left" w:pos="288"/>
                <w:tab w:val="center" w:pos="570"/>
              </w:tabs>
              <w:jc w:val="center"/>
              <w:rPr>
                <w:sz w:val="16"/>
                <w:szCs w:val="16"/>
              </w:rPr>
            </w:pPr>
            <w:r w:rsidRPr="002A1F9D">
              <w:rPr>
                <w:sz w:val="16"/>
                <w:szCs w:val="16"/>
                <w:lang w:val="en-US"/>
              </w:rPr>
              <w:t>375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909</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06</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0019</w:t>
            </w:r>
            <w:r w:rsidRPr="002A1F9D">
              <w:rPr>
                <w:sz w:val="16"/>
                <w:szCs w:val="16"/>
                <w:lang w:val="en-US"/>
              </w:rPr>
              <w:t>1</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tabs>
                <w:tab w:val="left" w:pos="288"/>
                <w:tab w:val="center" w:pos="570"/>
              </w:tabs>
              <w:jc w:val="center"/>
              <w:rPr>
                <w:sz w:val="16"/>
                <w:szCs w:val="16"/>
              </w:rPr>
            </w:pPr>
            <w:r w:rsidRPr="002A1F9D">
              <w:rPr>
                <w:sz w:val="16"/>
                <w:szCs w:val="16"/>
                <w:lang w:val="en-US"/>
              </w:rPr>
              <w:t>375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Межбюджетные трансферты общего характера бюджетам  бюджетной системы Российской Федерации</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5847000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Дотации на выравнивание бюджетной обеспеченности  субъектов Российской Федерации  и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3300000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40 3 00 00000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3300000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Cs w:val="0"/>
                <w:sz w:val="16"/>
                <w:szCs w:val="16"/>
              </w:rPr>
              <w:t>Дотации на выравнивание бюджетной обеспеченности поселений</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 xml:space="preserve">14 </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40</w:t>
            </w:r>
            <w:r w:rsidRPr="002A1F9D">
              <w:rPr>
                <w:b/>
                <w:sz w:val="16"/>
                <w:szCs w:val="16"/>
                <w:lang w:val="en-US"/>
              </w:rPr>
              <w:t xml:space="preserve"> </w:t>
            </w:r>
            <w:r w:rsidRPr="002A1F9D">
              <w:rPr>
                <w:b/>
                <w:sz w:val="16"/>
                <w:szCs w:val="16"/>
              </w:rPr>
              <w:t>3</w:t>
            </w:r>
            <w:r w:rsidRPr="002A1F9D">
              <w:rPr>
                <w:b/>
                <w:sz w:val="16"/>
                <w:szCs w:val="16"/>
                <w:lang w:val="en-US"/>
              </w:rPr>
              <w:t xml:space="preserve"> 00 </w:t>
            </w:r>
            <w:r w:rsidRPr="002A1F9D">
              <w:rPr>
                <w:b/>
                <w:sz w:val="16"/>
                <w:szCs w:val="16"/>
              </w:rPr>
              <w:t>7001</w:t>
            </w:r>
            <w:r w:rsidRPr="002A1F9D">
              <w:rPr>
                <w:b/>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3300000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Межбюджетные трансферты</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40</w:t>
            </w:r>
            <w:r w:rsidRPr="002A1F9D">
              <w:rPr>
                <w:sz w:val="16"/>
                <w:szCs w:val="16"/>
                <w:lang w:val="en-US"/>
              </w:rPr>
              <w:t xml:space="preserve"> </w:t>
            </w:r>
            <w:r w:rsidRPr="002A1F9D">
              <w:rPr>
                <w:sz w:val="16"/>
                <w:szCs w:val="16"/>
              </w:rPr>
              <w:t>3</w:t>
            </w:r>
            <w:r w:rsidRPr="002A1F9D">
              <w:rPr>
                <w:sz w:val="16"/>
                <w:szCs w:val="16"/>
                <w:lang w:val="en-US"/>
              </w:rPr>
              <w:t xml:space="preserve"> 00 </w:t>
            </w:r>
            <w:r w:rsidRPr="002A1F9D">
              <w:rPr>
                <w:sz w:val="16"/>
                <w:szCs w:val="16"/>
              </w:rPr>
              <w:t>7001</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500</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3300000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Дотации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40</w:t>
            </w:r>
            <w:r w:rsidRPr="002A1F9D">
              <w:rPr>
                <w:sz w:val="16"/>
                <w:szCs w:val="16"/>
                <w:lang w:val="en-US"/>
              </w:rPr>
              <w:t xml:space="preserve"> </w:t>
            </w:r>
            <w:r w:rsidRPr="002A1F9D">
              <w:rPr>
                <w:sz w:val="16"/>
                <w:szCs w:val="16"/>
              </w:rPr>
              <w:t>3</w:t>
            </w:r>
            <w:r w:rsidRPr="002A1F9D">
              <w:rPr>
                <w:sz w:val="16"/>
                <w:szCs w:val="16"/>
                <w:lang w:val="en-US"/>
              </w:rPr>
              <w:t xml:space="preserve"> 00 </w:t>
            </w:r>
            <w:r w:rsidRPr="002A1F9D">
              <w:rPr>
                <w:sz w:val="16"/>
                <w:szCs w:val="16"/>
              </w:rPr>
              <w:t>7001</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510</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3300000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b/>
                <w:sz w:val="16"/>
                <w:szCs w:val="16"/>
              </w:rPr>
              <w:t>Прочие межбюджетные трансферты общего характера</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909</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2547000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909</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40 3 00 00000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2547000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b/>
                <w:sz w:val="16"/>
                <w:szCs w:val="16"/>
              </w:rPr>
              <w:t>Иные межбюджетные трансферты на исполнение расходных обязательств сельских поселений</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909</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14</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40 3 00 70030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2547000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lastRenderedPageBreak/>
              <w:t>Межбюджетные трансферты</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909</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40 3 00 70030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500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2547000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909</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40 3 00 70030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540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2547000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rPr>
                <w:sz w:val="16"/>
                <w:szCs w:val="16"/>
              </w:rPr>
            </w:pPr>
            <w:r w:rsidRPr="002A1F9D">
              <w:rPr>
                <w:b/>
                <w:sz w:val="16"/>
                <w:szCs w:val="16"/>
              </w:rPr>
              <w:t>Отдел образования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136739837</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Образование</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136739837</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Дошкольное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12938526</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07</w:t>
            </w:r>
            <w:r w:rsidRPr="002A1F9D">
              <w:rPr>
                <w:b/>
                <w:sz w:val="16"/>
                <w:szCs w:val="16"/>
                <w:lang w:val="en-US"/>
              </w:rPr>
              <w:t xml:space="preserve">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1295060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07 0 00 27010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573922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27010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573922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27010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573922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721138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721138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721138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Детские дошкольные учреждения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42</w:t>
            </w:r>
            <w:r w:rsidRPr="002A1F9D">
              <w:rPr>
                <w:b/>
                <w:sz w:val="16"/>
                <w:szCs w:val="16"/>
                <w:lang w:val="en-US"/>
              </w:rPr>
              <w:t xml:space="preserve">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w:t>
            </w:r>
            <w:r w:rsidRPr="002A1F9D">
              <w:rPr>
                <w:b/>
                <w:sz w:val="16"/>
                <w:szCs w:val="16"/>
              </w:rPr>
              <w:t>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tabs>
                <w:tab w:val="center" w:pos="570"/>
              </w:tabs>
              <w:jc w:val="center"/>
              <w:rPr>
                <w:sz w:val="16"/>
                <w:szCs w:val="16"/>
              </w:rPr>
            </w:pPr>
            <w:r w:rsidRPr="002A1F9D">
              <w:rPr>
                <w:b/>
                <w:sz w:val="16"/>
                <w:szCs w:val="16"/>
              </w:rPr>
              <w:t>11643466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6614705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42 0 00 00591</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6517954</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w:t>
            </w:r>
            <w:r w:rsidRPr="002A1F9D">
              <w:rPr>
                <w:sz w:val="16"/>
                <w:szCs w:val="16"/>
                <w:lang w:val="en-US"/>
              </w:rPr>
              <w:t>1</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4126405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w:t>
            </w:r>
            <w:r w:rsidRPr="002A1F9D">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4126405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w:t>
            </w:r>
            <w:r w:rsidRPr="002A1F9D">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2385361</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w:t>
            </w:r>
            <w:r w:rsidRPr="002A1F9D">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2385361</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w:t>
            </w:r>
            <w:r w:rsidRPr="002A1F9D">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6188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w:t>
            </w:r>
            <w:r w:rsidRPr="002A1F9D">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6188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42 0 00 00592</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96751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w:t>
            </w:r>
            <w:r w:rsidRPr="002A1F9D">
              <w:rPr>
                <w:sz w:val="16"/>
                <w:szCs w:val="16"/>
                <w:lang w:val="en-US"/>
              </w:rPr>
              <w:t>2</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w:t>
            </w:r>
            <w:r w:rsidRPr="002A1F9D">
              <w:rPr>
                <w:sz w:val="16"/>
                <w:szCs w:val="16"/>
                <w:lang w:val="en-US"/>
              </w:rPr>
              <w:t>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81285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81285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15464</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830</w:t>
            </w: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15152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312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42 0 00 00600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1276970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0060</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tabs>
                <w:tab w:val="left" w:pos="188"/>
                <w:tab w:val="center" w:pos="570"/>
              </w:tabs>
              <w:jc w:val="center"/>
              <w:rPr>
                <w:sz w:val="16"/>
                <w:szCs w:val="16"/>
              </w:rPr>
            </w:pPr>
            <w:r w:rsidRPr="002A1F9D">
              <w:rPr>
                <w:sz w:val="16"/>
                <w:szCs w:val="16"/>
                <w:lang w:val="en-US"/>
              </w:rPr>
              <w:t>1276970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0060</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1276970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Расходы на реализацию образовательных программ в муниципальных образовательных организациях</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7210</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3751791</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7210</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3713541</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7210</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3713541</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7210</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38250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7210</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38250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Общее образование</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116821597</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07</w:t>
            </w:r>
            <w:r w:rsidRPr="002A1F9D">
              <w:rPr>
                <w:b/>
                <w:sz w:val="16"/>
                <w:szCs w:val="16"/>
                <w:lang w:val="en-US"/>
              </w:rPr>
              <w:t xml:space="preserve">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4543989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07 0 00 27010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tabs>
                <w:tab w:val="left" w:pos="250"/>
                <w:tab w:val="center" w:pos="570"/>
              </w:tabs>
              <w:jc w:val="center"/>
              <w:rPr>
                <w:sz w:val="16"/>
                <w:szCs w:val="16"/>
              </w:rPr>
            </w:pPr>
            <w:r w:rsidRPr="002A1F9D">
              <w:rPr>
                <w:sz w:val="16"/>
                <w:szCs w:val="16"/>
              </w:rPr>
              <w:t>1193134</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27010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1193134</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27010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1193134</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Развитие профессионального и творческого потенциала педагогических кадров</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27030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31000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jc w:val="both"/>
              <w:rPr>
                <w:rFonts w:ascii="Times New Roman" w:hAnsi="Times New Roman"/>
                <w:sz w:val="16"/>
                <w:szCs w:val="16"/>
              </w:rPr>
            </w:pPr>
            <w:r w:rsidRPr="002A1F9D">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27030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31000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27030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31000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lastRenderedPageBreak/>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708146</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708146</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708146</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Федеральный проект</w:t>
            </w:r>
            <w:proofErr w:type="gramStart"/>
            <w:r w:rsidRPr="002A1F9D">
              <w:rPr>
                <w:sz w:val="16"/>
                <w:szCs w:val="16"/>
              </w:rPr>
              <w:t>«С</w:t>
            </w:r>
            <w:proofErr w:type="gramEnd"/>
            <w:r w:rsidRPr="002A1F9D">
              <w:rPr>
                <w:sz w:val="16"/>
                <w:szCs w:val="16"/>
              </w:rPr>
              <w:t>овременная школа»</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 xml:space="preserve">07 0 </w:t>
            </w:r>
            <w:r w:rsidRPr="002A1F9D">
              <w:rPr>
                <w:sz w:val="16"/>
                <w:szCs w:val="16"/>
                <w:lang w:val="en-US"/>
              </w:rPr>
              <w:t>E1</w:t>
            </w:r>
            <w:r w:rsidRPr="002A1F9D">
              <w:rPr>
                <w:sz w:val="16"/>
                <w:szCs w:val="16"/>
              </w:rPr>
              <w:t xml:space="preserve"> </w:t>
            </w:r>
            <w:r w:rsidRPr="002A1F9D">
              <w:rPr>
                <w:sz w:val="16"/>
                <w:szCs w:val="16"/>
                <w:lang w:val="en-US"/>
              </w:rPr>
              <w:t>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1602409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обновление материально-технической базы для формирования у обучающихся современных технологических и гуманитарных навыков</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 xml:space="preserve">07 0 </w:t>
            </w:r>
            <w:r w:rsidRPr="002A1F9D">
              <w:rPr>
                <w:sz w:val="16"/>
                <w:szCs w:val="16"/>
                <w:lang w:val="en-US"/>
              </w:rPr>
              <w:t>E1</w:t>
            </w:r>
            <w:r w:rsidRPr="002A1F9D">
              <w:rPr>
                <w:sz w:val="16"/>
                <w:szCs w:val="16"/>
              </w:rPr>
              <w:t xml:space="preserve"> </w:t>
            </w:r>
            <w:r w:rsidRPr="002A1F9D">
              <w:rPr>
                <w:sz w:val="16"/>
                <w:szCs w:val="16"/>
                <w:lang w:val="en-US"/>
              </w:rPr>
              <w:t>51690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1602409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E1 51690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1602409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E1 51690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1602409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Федеральный проект «Успех каждого ребенка»</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 xml:space="preserve">07 0 </w:t>
            </w:r>
            <w:r w:rsidRPr="002A1F9D">
              <w:rPr>
                <w:sz w:val="16"/>
                <w:szCs w:val="16"/>
                <w:lang w:val="en-US"/>
              </w:rPr>
              <w:t>E2</w:t>
            </w:r>
            <w:r w:rsidRPr="002A1F9D">
              <w:rPr>
                <w:sz w:val="16"/>
                <w:szCs w:val="16"/>
              </w:rPr>
              <w:t xml:space="preserve"> </w:t>
            </w:r>
            <w:r w:rsidRPr="002A1F9D">
              <w:rPr>
                <w:sz w:val="16"/>
                <w:szCs w:val="16"/>
                <w:lang w:val="en-US"/>
              </w:rPr>
              <w:t>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1009300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создание в общеобразовательных организациях, расположенных </w:t>
            </w:r>
            <w:proofErr w:type="gramStart"/>
            <w:r w:rsidRPr="002A1F9D">
              <w:rPr>
                <w:sz w:val="16"/>
                <w:szCs w:val="16"/>
              </w:rPr>
              <w:t>в</w:t>
            </w:r>
            <w:proofErr w:type="gramEnd"/>
            <w:r w:rsidRPr="002A1F9D">
              <w:rPr>
                <w:sz w:val="16"/>
                <w:szCs w:val="16"/>
              </w:rPr>
              <w:t xml:space="preserve"> сельской, условий для занятий физической культурой и спортом</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 xml:space="preserve">07 0 </w:t>
            </w:r>
            <w:r w:rsidRPr="002A1F9D">
              <w:rPr>
                <w:sz w:val="16"/>
                <w:szCs w:val="16"/>
                <w:lang w:val="en-US"/>
              </w:rPr>
              <w:t>E2</w:t>
            </w:r>
            <w:r w:rsidRPr="002A1F9D">
              <w:rPr>
                <w:sz w:val="16"/>
                <w:szCs w:val="16"/>
              </w:rPr>
              <w:t xml:space="preserve"> </w:t>
            </w:r>
            <w:r w:rsidRPr="002A1F9D">
              <w:rPr>
                <w:sz w:val="16"/>
                <w:szCs w:val="16"/>
                <w:lang w:val="en-US"/>
              </w:rPr>
              <w:t>5</w:t>
            </w:r>
            <w:r w:rsidRPr="002A1F9D">
              <w:rPr>
                <w:sz w:val="16"/>
                <w:szCs w:val="16"/>
              </w:rPr>
              <w:t>0970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1009300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E2 50970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1009300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E2 50970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1009300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17 0 00 00000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150000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17 0 00 21720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150000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17 0 00 21720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150000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17 0 00 21720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150000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Школы-детские сады, школы начальные, неполные средние и средние</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42</w:t>
            </w:r>
            <w:r w:rsidRPr="002A1F9D">
              <w:rPr>
                <w:b/>
                <w:sz w:val="16"/>
                <w:szCs w:val="16"/>
                <w:lang w:val="en-US"/>
              </w:rPr>
              <w:t xml:space="preserve"> </w:t>
            </w:r>
            <w:r w:rsidRPr="002A1F9D">
              <w:rPr>
                <w:b/>
                <w:sz w:val="16"/>
                <w:szCs w:val="16"/>
              </w:rPr>
              <w:t>1</w:t>
            </w:r>
            <w:r w:rsidRPr="002A1F9D">
              <w:rPr>
                <w:b/>
                <w:sz w:val="16"/>
                <w:szCs w:val="16"/>
                <w:lang w:val="en-US"/>
              </w:rPr>
              <w:t xml:space="preserve"> </w:t>
            </w:r>
            <w:r w:rsidRPr="002A1F9D">
              <w:rPr>
                <w:b/>
                <w:sz w:val="16"/>
                <w:szCs w:val="16"/>
              </w:rPr>
              <w:t>00</w:t>
            </w:r>
            <w:r w:rsidRPr="002A1F9D">
              <w:rPr>
                <w:b/>
                <w:sz w:val="16"/>
                <w:szCs w:val="16"/>
                <w:lang w:val="en-US"/>
              </w:rPr>
              <w:t xml:space="preserve"> 000</w:t>
            </w:r>
            <w:r w:rsidRPr="002A1F9D">
              <w:rPr>
                <w:b/>
                <w:sz w:val="16"/>
                <w:szCs w:val="16"/>
              </w:rPr>
              <w:t>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108254035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36565850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42 1 00 00591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35502454</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w:t>
            </w:r>
            <w:r w:rsidRPr="002A1F9D">
              <w:rPr>
                <w:sz w:val="16"/>
                <w:szCs w:val="16"/>
                <w:lang w:val="en-US"/>
              </w:rPr>
              <w:t>1</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12104002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w:t>
            </w:r>
            <w:r w:rsidRPr="002A1F9D">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12104002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w:t>
            </w:r>
            <w:r w:rsidRPr="002A1F9D">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22910180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w:t>
            </w:r>
            <w:r w:rsidRPr="002A1F9D">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22910180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w:t>
            </w:r>
            <w:r w:rsidRPr="002A1F9D">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488272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w:t>
            </w:r>
            <w:r w:rsidRPr="002A1F9D">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488272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lang w:val="en-US"/>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1063396</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11133</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110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11133</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911820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911820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140443</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42 1 00 00592</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830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117072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23371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42 1 00 00600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3492567</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132180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 xml:space="preserve">910 </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 xml:space="preserve">07 </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132180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3360387</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3360387</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7203</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68195618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7203</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67440368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7203</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67440368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lastRenderedPageBreak/>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7203</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682250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7203</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682250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w:t>
            </w:r>
            <w:r w:rsidRPr="002A1F9D">
              <w:rPr>
                <w:sz w:val="16"/>
                <w:szCs w:val="16"/>
                <w:lang w:val="en-US"/>
              </w:rPr>
              <w:t>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w:t>
            </w:r>
            <w:r w:rsidRPr="002A1F9D">
              <w:rPr>
                <w:sz w:val="16"/>
                <w:szCs w:val="16"/>
              </w:rPr>
              <w:t>00</w:t>
            </w:r>
            <w:r w:rsidRPr="002A1F9D">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73000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Социальные выплаты гражданам, кроме публичных нормативных социальных выплат</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w:t>
            </w:r>
            <w:r w:rsidRPr="002A1F9D">
              <w:rPr>
                <w:sz w:val="16"/>
                <w:szCs w:val="16"/>
                <w:lang w:val="en-US"/>
              </w:rPr>
              <w:t>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1</w:t>
            </w:r>
            <w:r w:rsidRPr="002A1F9D">
              <w:rPr>
                <w:sz w:val="16"/>
                <w:szCs w:val="16"/>
                <w:lang w:val="en-US"/>
              </w:rPr>
              <w:t xml:space="preserve"> </w:t>
            </w:r>
            <w:r w:rsidRPr="002A1F9D">
              <w:rPr>
                <w:sz w:val="16"/>
                <w:szCs w:val="16"/>
              </w:rPr>
              <w:t>00</w:t>
            </w:r>
            <w:r w:rsidRPr="002A1F9D">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320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73000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Мероприятия в области образования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43</w:t>
            </w:r>
            <w:r w:rsidRPr="002A1F9D">
              <w:rPr>
                <w:b/>
                <w:sz w:val="16"/>
                <w:szCs w:val="16"/>
                <w:lang w:val="en-US"/>
              </w:rPr>
              <w:t xml:space="preserve"> </w:t>
            </w:r>
            <w:r w:rsidRPr="002A1F9D">
              <w:rPr>
                <w:b/>
                <w:sz w:val="16"/>
                <w:szCs w:val="16"/>
              </w:rPr>
              <w:t>6</w:t>
            </w:r>
            <w:r w:rsidRPr="002A1F9D">
              <w:rPr>
                <w:b/>
                <w:sz w:val="16"/>
                <w:szCs w:val="16"/>
                <w:lang w:val="en-US"/>
              </w:rPr>
              <w:t xml:space="preserve"> 00 0</w:t>
            </w:r>
            <w:r w:rsidRPr="002A1F9D">
              <w:rPr>
                <w:b/>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3873573</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обеспечение питанием отдельных категорий учащихся  муниципальных общеобразовательных организаций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43</w:t>
            </w:r>
            <w:r w:rsidRPr="002A1F9D">
              <w:rPr>
                <w:sz w:val="16"/>
                <w:szCs w:val="16"/>
                <w:lang w:val="en-US"/>
              </w:rPr>
              <w:t xml:space="preserve"> </w:t>
            </w:r>
            <w:r w:rsidRPr="002A1F9D">
              <w:rPr>
                <w:sz w:val="16"/>
                <w:szCs w:val="16"/>
              </w:rPr>
              <w:t>6</w:t>
            </w:r>
            <w:r w:rsidRPr="002A1F9D">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1015753</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43</w:t>
            </w:r>
            <w:r w:rsidRPr="002A1F9D">
              <w:rPr>
                <w:sz w:val="16"/>
                <w:szCs w:val="16"/>
                <w:lang w:val="en-US"/>
              </w:rPr>
              <w:t xml:space="preserve"> </w:t>
            </w:r>
            <w:r w:rsidRPr="002A1F9D">
              <w:rPr>
                <w:sz w:val="16"/>
                <w:szCs w:val="16"/>
              </w:rPr>
              <w:t>6</w:t>
            </w:r>
            <w:r w:rsidRPr="002A1F9D">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1015753</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43</w:t>
            </w:r>
            <w:r w:rsidRPr="002A1F9D">
              <w:rPr>
                <w:sz w:val="16"/>
                <w:szCs w:val="16"/>
                <w:lang w:val="en-US"/>
              </w:rPr>
              <w:t xml:space="preserve"> </w:t>
            </w:r>
            <w:r w:rsidRPr="002A1F9D">
              <w:rPr>
                <w:sz w:val="16"/>
                <w:szCs w:val="16"/>
              </w:rPr>
              <w:t>6</w:t>
            </w:r>
            <w:r w:rsidRPr="002A1F9D">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1015753</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43</w:t>
            </w:r>
            <w:r w:rsidRPr="002A1F9D">
              <w:rPr>
                <w:sz w:val="16"/>
                <w:szCs w:val="16"/>
                <w:lang w:val="en-US"/>
              </w:rPr>
              <w:t xml:space="preserve"> </w:t>
            </w:r>
            <w:r w:rsidRPr="002A1F9D">
              <w:rPr>
                <w:sz w:val="16"/>
                <w:szCs w:val="16"/>
              </w:rPr>
              <w:t>6</w:t>
            </w:r>
            <w:r w:rsidRPr="002A1F9D">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2857820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43</w:t>
            </w:r>
            <w:r w:rsidRPr="002A1F9D">
              <w:rPr>
                <w:sz w:val="16"/>
                <w:szCs w:val="16"/>
                <w:lang w:val="en-US"/>
              </w:rPr>
              <w:t xml:space="preserve"> </w:t>
            </w:r>
            <w:r w:rsidRPr="002A1F9D">
              <w:rPr>
                <w:sz w:val="16"/>
                <w:szCs w:val="16"/>
              </w:rPr>
              <w:t>6</w:t>
            </w:r>
            <w:r w:rsidRPr="002A1F9D">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2857820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43</w:t>
            </w:r>
            <w:r w:rsidRPr="002A1F9D">
              <w:rPr>
                <w:sz w:val="16"/>
                <w:szCs w:val="16"/>
                <w:lang w:val="en-US"/>
              </w:rPr>
              <w:t xml:space="preserve"> </w:t>
            </w:r>
            <w:r w:rsidRPr="002A1F9D">
              <w:rPr>
                <w:sz w:val="16"/>
                <w:szCs w:val="16"/>
              </w:rPr>
              <w:t>6</w:t>
            </w:r>
            <w:r w:rsidRPr="002A1F9D">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2857820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Молодежная политика</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 xml:space="preserve">07 </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1152358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highlight w:val="white"/>
              </w:rPr>
              <w:t>Мероприятия по проведению оздоровительной кампании детей</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highlight w:val="white"/>
              </w:rPr>
              <w:t>43 2 00 00000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highlight w:val="white"/>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1152358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165000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165000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165000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 xml:space="preserve">Расходы на организацию отдыха детей в каникулярное время </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 xml:space="preserve">43 2 00 </w:t>
            </w:r>
            <w:r w:rsidRPr="002A1F9D">
              <w:rPr>
                <w:sz w:val="16"/>
                <w:szCs w:val="16"/>
                <w:highlight w:val="white"/>
                <w:lang w:val="en-US"/>
              </w:rPr>
              <w:t>S</w:t>
            </w:r>
            <w:r w:rsidRPr="002A1F9D">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987358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 xml:space="preserve">43 2 00 </w:t>
            </w:r>
            <w:r w:rsidRPr="002A1F9D">
              <w:rPr>
                <w:sz w:val="16"/>
                <w:szCs w:val="16"/>
                <w:highlight w:val="white"/>
                <w:lang w:val="en-US"/>
              </w:rPr>
              <w:t>S</w:t>
            </w:r>
            <w:r w:rsidRPr="002A1F9D">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987358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 xml:space="preserve">43 2 00 </w:t>
            </w:r>
            <w:r w:rsidRPr="002A1F9D">
              <w:rPr>
                <w:sz w:val="16"/>
                <w:szCs w:val="16"/>
                <w:highlight w:val="white"/>
                <w:lang w:val="en-US"/>
              </w:rPr>
              <w:t>S</w:t>
            </w:r>
            <w:r w:rsidRPr="002A1F9D">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987358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Другие вопросы в области образования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 xml:space="preserve">  09   </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5827356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муниципальной программы «Развитие системы образования в Галичском районе на 2015-2020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07</w:t>
            </w:r>
            <w:r w:rsidRPr="002A1F9D">
              <w:rPr>
                <w:b/>
                <w:sz w:val="16"/>
                <w:szCs w:val="16"/>
                <w:lang w:val="en-US"/>
              </w:rPr>
              <w:t xml:space="preserve">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340330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Обеспечение доступности качественного образования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07 0 00 27010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81404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 xml:space="preserve">Закупка товаров, работ и услуг для </w:t>
            </w:r>
            <w:r w:rsidRPr="002A1F9D">
              <w:rPr>
                <w:rFonts w:ascii="Times New Roman" w:hAnsi="Times New Roman"/>
                <w:b w:val="0"/>
                <w:sz w:val="16"/>
                <w:szCs w:val="16"/>
              </w:rPr>
              <w:t>обеспечения</w:t>
            </w:r>
            <w:r w:rsidRPr="002A1F9D">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81404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81404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Создание системы поддержки и сопровождения различных категорий детей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 xml:space="preserve">Закупка товаров, работ и услуг для </w:t>
            </w:r>
            <w:r w:rsidRPr="002A1F9D">
              <w:rPr>
                <w:rFonts w:ascii="Times New Roman" w:hAnsi="Times New Roman"/>
                <w:b w:val="0"/>
                <w:sz w:val="16"/>
                <w:szCs w:val="16"/>
              </w:rPr>
              <w:t>обеспечения</w:t>
            </w:r>
            <w:r w:rsidRPr="002A1F9D">
              <w:rPr>
                <w:rFonts w:ascii="Times New Roman" w:hAnsi="Times New Roman"/>
                <w:b w:val="0"/>
                <w:bCs w:val="0"/>
                <w:sz w:val="16"/>
                <w:szCs w:val="16"/>
              </w:rPr>
              <w:t xml:space="preserve"> государственных</w:t>
            </w:r>
          </w:p>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Развитие профессионального и творческого потенциала педагогических кадров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109000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jc w:val="both"/>
              <w:rPr>
                <w:rFonts w:ascii="Times New Roman" w:hAnsi="Times New Roman"/>
                <w:sz w:val="16"/>
                <w:szCs w:val="16"/>
              </w:rPr>
            </w:pPr>
            <w:r w:rsidRPr="002A1F9D">
              <w:rPr>
                <w:rFonts w:ascii="Times New Roman" w:hAnsi="Times New Roman"/>
                <w:b w:val="0"/>
                <w:bCs w:val="0"/>
                <w:sz w:val="16"/>
                <w:szCs w:val="16"/>
              </w:rPr>
              <w:t xml:space="preserve">Закупка товаров, работ и услуг для </w:t>
            </w:r>
            <w:r w:rsidRPr="002A1F9D">
              <w:rPr>
                <w:rFonts w:ascii="Times New Roman" w:hAnsi="Times New Roman"/>
                <w:b w:val="0"/>
                <w:sz w:val="16"/>
                <w:szCs w:val="16"/>
              </w:rPr>
              <w:t>обеспечения</w:t>
            </w:r>
            <w:r w:rsidRPr="002A1F9D">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109000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109000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 xml:space="preserve">Развитие единого воспитательно-образовательного пространства в системе образования района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 xml:space="preserve">Закупка товаров, работ и услуг для </w:t>
            </w:r>
            <w:r w:rsidRPr="002A1F9D">
              <w:rPr>
                <w:rFonts w:ascii="Times New Roman" w:hAnsi="Times New Roman"/>
                <w:b w:val="0"/>
                <w:sz w:val="16"/>
                <w:szCs w:val="16"/>
              </w:rPr>
              <w:t>обеспечения</w:t>
            </w:r>
            <w:r w:rsidRPr="002A1F9D">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антитеррористическую и противопожарную защищённость</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64926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 xml:space="preserve">Закупка товаров, работ и услуг для </w:t>
            </w:r>
            <w:r w:rsidRPr="002A1F9D">
              <w:rPr>
                <w:rFonts w:ascii="Times New Roman" w:hAnsi="Times New Roman"/>
                <w:b w:val="0"/>
                <w:sz w:val="16"/>
                <w:szCs w:val="16"/>
              </w:rPr>
              <w:t>обеспечения</w:t>
            </w:r>
            <w:r w:rsidRPr="002A1F9D">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64926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07</w:t>
            </w:r>
            <w:r w:rsidRPr="002A1F9D">
              <w:rPr>
                <w:sz w:val="16"/>
                <w:szCs w:val="16"/>
                <w:highlight w:val="white"/>
                <w:lang w:val="en-US"/>
              </w:rPr>
              <w:t xml:space="preserve"> </w:t>
            </w:r>
            <w:r w:rsidRPr="002A1F9D">
              <w:rPr>
                <w:sz w:val="16"/>
                <w:szCs w:val="16"/>
                <w:highlight w:val="white"/>
              </w:rPr>
              <w:t>0</w:t>
            </w:r>
            <w:r w:rsidRPr="002A1F9D">
              <w:rPr>
                <w:sz w:val="16"/>
                <w:szCs w:val="16"/>
                <w:highlight w:val="white"/>
                <w:lang w:val="en-US"/>
              </w:rPr>
              <w:t xml:space="preserve"> </w:t>
            </w:r>
            <w:r w:rsidRPr="002A1F9D">
              <w:rPr>
                <w:sz w:val="16"/>
                <w:szCs w:val="16"/>
                <w:highlight w:val="white"/>
              </w:rPr>
              <w:t>00</w:t>
            </w:r>
            <w:r w:rsidRPr="002A1F9D">
              <w:rPr>
                <w:sz w:val="16"/>
                <w:szCs w:val="16"/>
                <w:highlight w:val="white"/>
                <w:lang w:val="en-US"/>
              </w:rPr>
              <w:t xml:space="preserve"> </w:t>
            </w:r>
            <w:r w:rsidRPr="002A1F9D">
              <w:rPr>
                <w:sz w:val="16"/>
                <w:szCs w:val="16"/>
                <w:highlight w:val="white"/>
              </w:rPr>
              <w:t>27050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64926</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highlight w:val="white"/>
              </w:rPr>
            </w:pPr>
          </w:p>
          <w:p w:rsidR="002A1F9D" w:rsidRPr="002A1F9D" w:rsidRDefault="002A1F9D" w:rsidP="002A1F9D">
            <w:pPr>
              <w:jc w:val="center"/>
              <w:rPr>
                <w:sz w:val="16"/>
                <w:szCs w:val="16"/>
              </w:rPr>
            </w:pPr>
            <w:r w:rsidRPr="002A1F9D">
              <w:rPr>
                <w:b/>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highlight w:val="white"/>
              </w:rPr>
            </w:pPr>
          </w:p>
          <w:p w:rsidR="002A1F9D" w:rsidRPr="002A1F9D" w:rsidRDefault="002A1F9D" w:rsidP="002A1F9D">
            <w:pPr>
              <w:jc w:val="center"/>
              <w:rPr>
                <w:sz w:val="16"/>
                <w:szCs w:val="16"/>
              </w:rPr>
            </w:pPr>
            <w:r w:rsidRPr="002A1F9D">
              <w:rPr>
                <w:b/>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highlight w:val="white"/>
              </w:rPr>
            </w:pPr>
          </w:p>
          <w:p w:rsidR="002A1F9D" w:rsidRPr="002A1F9D" w:rsidRDefault="002A1F9D" w:rsidP="002A1F9D">
            <w:pPr>
              <w:jc w:val="center"/>
              <w:rPr>
                <w:sz w:val="16"/>
                <w:szCs w:val="16"/>
              </w:rPr>
            </w:pPr>
            <w:r w:rsidRPr="002A1F9D">
              <w:rPr>
                <w:b/>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highlight w:val="white"/>
              </w:rPr>
            </w:pPr>
          </w:p>
          <w:p w:rsidR="002A1F9D" w:rsidRPr="002A1F9D" w:rsidRDefault="002A1F9D" w:rsidP="002A1F9D">
            <w:pPr>
              <w:jc w:val="center"/>
              <w:rPr>
                <w:sz w:val="16"/>
                <w:szCs w:val="16"/>
              </w:rPr>
            </w:pPr>
            <w:r w:rsidRPr="002A1F9D">
              <w:rPr>
                <w:b/>
                <w:sz w:val="16"/>
                <w:szCs w:val="16"/>
                <w:highlight w:val="white"/>
              </w:rPr>
              <w:t>11</w:t>
            </w:r>
            <w:r w:rsidRPr="002A1F9D">
              <w:rPr>
                <w:b/>
                <w:sz w:val="16"/>
                <w:szCs w:val="16"/>
                <w:highlight w:val="white"/>
                <w:lang w:val="en-US"/>
              </w:rPr>
              <w:t xml:space="preserve"> 0 00 </w:t>
            </w:r>
            <w:r w:rsidRPr="002A1F9D">
              <w:rPr>
                <w:b/>
                <w:sz w:val="16"/>
                <w:szCs w:val="16"/>
                <w:highlight w:val="white"/>
              </w:rPr>
              <w:t>0000</w:t>
            </w:r>
            <w:r w:rsidRPr="002A1F9D">
              <w:rPr>
                <w:b/>
                <w:sz w:val="16"/>
                <w:szCs w:val="16"/>
                <w:highlight w:val="white"/>
                <w:lang w:val="en-US"/>
              </w:rPr>
              <w:t>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highlight w:val="white"/>
                <w:lang w:val="en-US"/>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85000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Расходы на реализацию мероприятий подпрограммы «Совершенствование социальной поддержки семьи и детей»</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09</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11</w:t>
            </w:r>
            <w:r w:rsidRPr="002A1F9D">
              <w:rPr>
                <w:sz w:val="16"/>
                <w:szCs w:val="16"/>
                <w:highlight w:val="white"/>
                <w:lang w:val="en-US"/>
              </w:rPr>
              <w:t xml:space="preserve"> 1 00 </w:t>
            </w:r>
            <w:r w:rsidRPr="002A1F9D">
              <w:rPr>
                <w:sz w:val="16"/>
                <w:szCs w:val="16"/>
                <w:highlight w:val="white"/>
              </w:rPr>
              <w:t>0</w:t>
            </w:r>
            <w:r w:rsidRPr="002A1F9D">
              <w:rPr>
                <w:sz w:val="16"/>
                <w:szCs w:val="16"/>
                <w:highlight w:val="white"/>
                <w:lang w:val="en-US"/>
              </w:rPr>
              <w:t>000</w:t>
            </w:r>
            <w:r w:rsidRPr="002A1F9D">
              <w:rPr>
                <w:sz w:val="16"/>
                <w:szCs w:val="16"/>
                <w:highlight w:val="white"/>
              </w:rPr>
              <w:t>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85000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highlight w:val="white"/>
              </w:rPr>
              <w:t>Расходы на осуществление выплат одарённым детям муниципального района</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09</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p w:rsidR="002A1F9D" w:rsidRPr="002A1F9D" w:rsidRDefault="002A1F9D" w:rsidP="002A1F9D">
            <w:pPr>
              <w:jc w:val="center"/>
              <w:rPr>
                <w:sz w:val="16"/>
                <w:szCs w:val="16"/>
              </w:rPr>
            </w:pPr>
            <w:r w:rsidRPr="002A1F9D">
              <w:rPr>
                <w:sz w:val="16"/>
                <w:szCs w:val="16"/>
                <w:highlight w:val="white"/>
              </w:rPr>
              <w:t>11</w:t>
            </w:r>
            <w:r w:rsidRPr="002A1F9D">
              <w:rPr>
                <w:sz w:val="16"/>
                <w:szCs w:val="16"/>
                <w:highlight w:val="white"/>
                <w:lang w:val="en-US"/>
              </w:rPr>
              <w:t xml:space="preserve"> 1 00 </w:t>
            </w:r>
            <w:r w:rsidRPr="002A1F9D">
              <w:rPr>
                <w:sz w:val="16"/>
                <w:szCs w:val="16"/>
                <w:highlight w:val="white"/>
              </w:rPr>
              <w:t>21110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85000</w:t>
            </w:r>
          </w:p>
        </w:tc>
      </w:tr>
      <w:tr w:rsidR="002A1F9D" w:rsidRPr="002A1F9D" w:rsidTr="00A43C54">
        <w:tc>
          <w:tcPr>
            <w:tcW w:w="4825" w:type="dxa"/>
            <w:tcBorders>
              <w:left w:val="single" w:sz="4" w:space="0" w:color="000000"/>
              <w:bottom w:val="single" w:sz="4" w:space="0" w:color="000000"/>
            </w:tcBorders>
            <w:shd w:val="clear" w:color="auto" w:fill="auto"/>
            <w:vAlign w:val="bottom"/>
          </w:tcPr>
          <w:p w:rsidR="002A1F9D" w:rsidRPr="002A1F9D" w:rsidRDefault="002A1F9D" w:rsidP="002A1F9D">
            <w:pPr>
              <w:rPr>
                <w:sz w:val="16"/>
                <w:szCs w:val="16"/>
              </w:rPr>
            </w:pPr>
            <w:r w:rsidRPr="002A1F9D">
              <w:rPr>
                <w:sz w:val="16"/>
                <w:szCs w:val="16"/>
                <w:highlight w:val="white"/>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11</w:t>
            </w:r>
            <w:r w:rsidRPr="002A1F9D">
              <w:rPr>
                <w:sz w:val="16"/>
                <w:szCs w:val="16"/>
                <w:highlight w:val="white"/>
                <w:lang w:val="en-US"/>
              </w:rPr>
              <w:t xml:space="preserve"> 1 </w:t>
            </w:r>
            <w:r w:rsidRPr="002A1F9D">
              <w:rPr>
                <w:sz w:val="16"/>
                <w:szCs w:val="16"/>
                <w:highlight w:val="white"/>
              </w:rPr>
              <w:t>00</w:t>
            </w:r>
            <w:r w:rsidRPr="002A1F9D">
              <w:rPr>
                <w:sz w:val="16"/>
                <w:szCs w:val="16"/>
                <w:highlight w:val="white"/>
                <w:lang w:val="en-US"/>
              </w:rPr>
              <w:t xml:space="preserve"> </w:t>
            </w:r>
            <w:r w:rsidRPr="002A1F9D">
              <w:rPr>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300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85000</w:t>
            </w:r>
          </w:p>
        </w:tc>
      </w:tr>
      <w:tr w:rsidR="002A1F9D" w:rsidRPr="002A1F9D" w:rsidTr="00A43C54">
        <w:tc>
          <w:tcPr>
            <w:tcW w:w="4825" w:type="dxa"/>
            <w:tcBorders>
              <w:left w:val="single" w:sz="4" w:space="0" w:color="000000"/>
              <w:bottom w:val="single" w:sz="4" w:space="0" w:color="000000"/>
            </w:tcBorders>
            <w:shd w:val="clear" w:color="auto" w:fill="auto"/>
            <w:vAlign w:val="bottom"/>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highlight w:val="white"/>
              </w:rPr>
              <w:t>Иные выплаты населению</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11</w:t>
            </w:r>
            <w:r w:rsidRPr="002A1F9D">
              <w:rPr>
                <w:sz w:val="16"/>
                <w:szCs w:val="16"/>
                <w:highlight w:val="white"/>
                <w:lang w:val="en-US"/>
              </w:rPr>
              <w:t xml:space="preserve"> 1 00 </w:t>
            </w:r>
            <w:r w:rsidRPr="002A1F9D">
              <w:rPr>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360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85000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highlight w:val="white"/>
              </w:rPr>
            </w:pPr>
          </w:p>
          <w:p w:rsidR="002A1F9D" w:rsidRPr="002A1F9D" w:rsidRDefault="002A1F9D" w:rsidP="002A1F9D">
            <w:pPr>
              <w:jc w:val="center"/>
              <w:rPr>
                <w:b/>
                <w:sz w:val="16"/>
                <w:szCs w:val="16"/>
                <w:highlight w:val="white"/>
              </w:rPr>
            </w:pPr>
          </w:p>
          <w:p w:rsidR="002A1F9D" w:rsidRPr="002A1F9D" w:rsidRDefault="002A1F9D" w:rsidP="002A1F9D">
            <w:pPr>
              <w:jc w:val="center"/>
              <w:rPr>
                <w:sz w:val="16"/>
                <w:szCs w:val="16"/>
              </w:rPr>
            </w:pPr>
            <w:r w:rsidRPr="002A1F9D">
              <w:rPr>
                <w:b/>
                <w:sz w:val="16"/>
                <w:szCs w:val="16"/>
                <w:highlight w:val="white"/>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highlight w:val="white"/>
              </w:rPr>
            </w:pPr>
          </w:p>
          <w:p w:rsidR="002A1F9D" w:rsidRPr="002A1F9D" w:rsidRDefault="002A1F9D" w:rsidP="002A1F9D">
            <w:pPr>
              <w:jc w:val="center"/>
              <w:rPr>
                <w:b/>
                <w:sz w:val="16"/>
                <w:szCs w:val="16"/>
                <w:highlight w:val="white"/>
              </w:rPr>
            </w:pPr>
          </w:p>
          <w:p w:rsidR="002A1F9D" w:rsidRPr="002A1F9D" w:rsidRDefault="002A1F9D" w:rsidP="002A1F9D">
            <w:pPr>
              <w:jc w:val="center"/>
              <w:rPr>
                <w:sz w:val="16"/>
                <w:szCs w:val="16"/>
              </w:rPr>
            </w:pPr>
            <w:r w:rsidRPr="002A1F9D">
              <w:rPr>
                <w:b/>
                <w:sz w:val="16"/>
                <w:szCs w:val="16"/>
                <w:highlight w:val="white"/>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highlight w:val="white"/>
              </w:rPr>
            </w:pPr>
          </w:p>
          <w:p w:rsidR="002A1F9D" w:rsidRPr="002A1F9D" w:rsidRDefault="002A1F9D" w:rsidP="002A1F9D">
            <w:pPr>
              <w:jc w:val="center"/>
              <w:rPr>
                <w:b/>
                <w:sz w:val="16"/>
                <w:szCs w:val="16"/>
                <w:highlight w:val="white"/>
              </w:rPr>
            </w:pPr>
          </w:p>
          <w:p w:rsidR="002A1F9D" w:rsidRPr="002A1F9D" w:rsidRDefault="002A1F9D" w:rsidP="002A1F9D">
            <w:pPr>
              <w:jc w:val="center"/>
              <w:rPr>
                <w:sz w:val="16"/>
                <w:szCs w:val="16"/>
              </w:rPr>
            </w:pPr>
            <w:r w:rsidRPr="002A1F9D">
              <w:rPr>
                <w:b/>
                <w:sz w:val="16"/>
                <w:szCs w:val="16"/>
                <w:highlight w:val="white"/>
              </w:rPr>
              <w:t>09</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highlight w:val="white"/>
              </w:rPr>
            </w:pPr>
          </w:p>
          <w:p w:rsidR="002A1F9D" w:rsidRPr="002A1F9D" w:rsidRDefault="002A1F9D" w:rsidP="002A1F9D">
            <w:pPr>
              <w:jc w:val="center"/>
              <w:rPr>
                <w:b/>
                <w:sz w:val="16"/>
                <w:szCs w:val="16"/>
                <w:highlight w:val="white"/>
              </w:rPr>
            </w:pPr>
          </w:p>
          <w:p w:rsidR="002A1F9D" w:rsidRPr="002A1F9D" w:rsidRDefault="002A1F9D" w:rsidP="002A1F9D">
            <w:pPr>
              <w:jc w:val="center"/>
              <w:rPr>
                <w:sz w:val="16"/>
                <w:szCs w:val="16"/>
              </w:rPr>
            </w:pPr>
            <w:r w:rsidRPr="002A1F9D">
              <w:rPr>
                <w:b/>
                <w:sz w:val="16"/>
                <w:szCs w:val="16"/>
                <w:highlight w:val="white"/>
              </w:rPr>
              <w:t>22 0 00 00000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highlight w:val="white"/>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1613544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highlight w:val="white"/>
              </w:rPr>
              <w:lastRenderedPageBreak/>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lang w:val="en-US"/>
              </w:rPr>
              <w:t xml:space="preserve">22 0 00 </w:t>
            </w:r>
            <w:r w:rsidRPr="002A1F9D">
              <w:rPr>
                <w:sz w:val="16"/>
                <w:szCs w:val="16"/>
                <w:highlight w:val="white"/>
              </w:rPr>
              <w:t>0011</w:t>
            </w:r>
            <w:r w:rsidRPr="002A1F9D">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1235736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00111</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1235735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lang w:val="en-US"/>
              </w:rPr>
              <w:t xml:space="preserve">22 0 00 </w:t>
            </w:r>
            <w:r w:rsidRPr="002A1F9D">
              <w:rPr>
                <w:sz w:val="16"/>
                <w:szCs w:val="16"/>
                <w:highlight w:val="white"/>
              </w:rPr>
              <w:t>0011</w:t>
            </w:r>
            <w:r w:rsidRPr="002A1F9D">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1235735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lang w:val="en-US"/>
              </w:rPr>
              <w:t xml:space="preserve">22 0 00 </w:t>
            </w:r>
            <w:r w:rsidRPr="002A1F9D">
              <w:rPr>
                <w:sz w:val="16"/>
                <w:szCs w:val="16"/>
                <w:highlight w:val="white"/>
              </w:rPr>
              <w:t>0011</w:t>
            </w:r>
            <w:r w:rsidRPr="002A1F9D">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120</w:t>
            </w: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1235735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00112</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00112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00112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910</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09</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lang w:val="en-US"/>
              </w:rPr>
              <w:t xml:space="preserve">22 0 00 </w:t>
            </w:r>
            <w:r w:rsidRPr="002A1F9D">
              <w:rPr>
                <w:sz w:val="16"/>
                <w:szCs w:val="16"/>
                <w:highlight w:val="white"/>
              </w:rPr>
              <w:t>0019</w:t>
            </w:r>
            <w:r w:rsidRPr="002A1F9D">
              <w:rPr>
                <w:sz w:val="16"/>
                <w:szCs w:val="16"/>
                <w:highlight w:val="white"/>
                <w:lang w:val="en-US"/>
              </w:rPr>
              <w:t>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highlight w:val="white"/>
                <w:lang w:val="en-US"/>
              </w:rPr>
            </w:pP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377808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00191</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377746</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lang w:val="en-US"/>
              </w:rPr>
              <w:t xml:space="preserve">22 0 00 </w:t>
            </w:r>
            <w:r w:rsidRPr="002A1F9D">
              <w:rPr>
                <w:sz w:val="16"/>
                <w:szCs w:val="16"/>
                <w:highlight w:val="white"/>
              </w:rPr>
              <w:t>0019</w:t>
            </w:r>
            <w:r w:rsidRPr="002A1F9D">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363591</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lang w:val="en-US"/>
              </w:rPr>
              <w:t xml:space="preserve">22 0 00 </w:t>
            </w:r>
            <w:r w:rsidRPr="002A1F9D">
              <w:rPr>
                <w:sz w:val="16"/>
                <w:szCs w:val="16"/>
                <w:highlight w:val="white"/>
              </w:rPr>
              <w:t>0019</w:t>
            </w:r>
            <w:r w:rsidRPr="002A1F9D">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363591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14155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14155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00192</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lang w:val="en-US"/>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00192</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00192</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62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highlight w:val="white"/>
              </w:rPr>
              <w:t>Централизованные бухгалтерии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highlight w:val="white"/>
              </w:rPr>
              <w:t>45</w:t>
            </w:r>
            <w:r w:rsidRPr="002A1F9D">
              <w:rPr>
                <w:b/>
                <w:sz w:val="16"/>
                <w:szCs w:val="16"/>
                <w:highlight w:val="white"/>
                <w:lang w:val="en-US"/>
              </w:rPr>
              <w:t xml:space="preserve"> </w:t>
            </w:r>
            <w:r w:rsidRPr="002A1F9D">
              <w:rPr>
                <w:b/>
                <w:sz w:val="16"/>
                <w:szCs w:val="16"/>
                <w:highlight w:val="white"/>
              </w:rPr>
              <w:t>2</w:t>
            </w:r>
            <w:r w:rsidRPr="002A1F9D">
              <w:rPr>
                <w:b/>
                <w:sz w:val="16"/>
                <w:szCs w:val="16"/>
                <w:highlight w:val="white"/>
                <w:lang w:val="en-US"/>
              </w:rPr>
              <w:t xml:space="preserve"> </w:t>
            </w:r>
            <w:r w:rsidRPr="002A1F9D">
              <w:rPr>
                <w:b/>
                <w:sz w:val="16"/>
                <w:szCs w:val="16"/>
                <w:highlight w:val="white"/>
              </w:rPr>
              <w:t>00</w:t>
            </w:r>
            <w:r w:rsidRPr="002A1F9D">
              <w:rPr>
                <w:b/>
                <w:sz w:val="16"/>
                <w:szCs w:val="16"/>
                <w:highlight w:val="white"/>
                <w:lang w:val="en-US"/>
              </w:rPr>
              <w:t xml:space="preserve"> 000</w:t>
            </w:r>
            <w:r w:rsidRPr="002A1F9D">
              <w:rPr>
                <w:b/>
                <w:sz w:val="16"/>
                <w:szCs w:val="16"/>
                <w:highlight w:val="white"/>
              </w:rPr>
              <w:t>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highlight w:val="white"/>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3788482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45</w:t>
            </w:r>
            <w:r w:rsidRPr="002A1F9D">
              <w:rPr>
                <w:sz w:val="16"/>
                <w:szCs w:val="16"/>
                <w:highlight w:val="white"/>
                <w:lang w:val="en-US"/>
              </w:rPr>
              <w:t xml:space="preserve"> </w:t>
            </w:r>
            <w:r w:rsidRPr="002A1F9D">
              <w:rPr>
                <w:sz w:val="16"/>
                <w:szCs w:val="16"/>
                <w:highlight w:val="white"/>
              </w:rPr>
              <w:t>2</w:t>
            </w:r>
            <w:r w:rsidRPr="002A1F9D">
              <w:rPr>
                <w:sz w:val="16"/>
                <w:szCs w:val="16"/>
                <w:highlight w:val="white"/>
                <w:lang w:val="en-US"/>
              </w:rPr>
              <w:t xml:space="preserve"> 00 </w:t>
            </w:r>
            <w:r w:rsidRPr="002A1F9D">
              <w:rPr>
                <w:sz w:val="16"/>
                <w:szCs w:val="16"/>
                <w:highlight w:val="white"/>
              </w:rPr>
              <w:t>0059</w:t>
            </w:r>
            <w:r w:rsidRPr="002A1F9D">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highlight w:val="white"/>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3788482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45</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3788185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45</w:t>
            </w:r>
            <w:r w:rsidRPr="002A1F9D">
              <w:rPr>
                <w:sz w:val="16"/>
                <w:szCs w:val="16"/>
                <w:highlight w:val="white"/>
                <w:lang w:val="en-US"/>
              </w:rPr>
              <w:t xml:space="preserve"> </w:t>
            </w:r>
            <w:r w:rsidRPr="002A1F9D">
              <w:rPr>
                <w:sz w:val="16"/>
                <w:szCs w:val="16"/>
                <w:highlight w:val="white"/>
              </w:rPr>
              <w:t>2</w:t>
            </w:r>
            <w:r w:rsidRPr="002A1F9D">
              <w:rPr>
                <w:sz w:val="16"/>
                <w:szCs w:val="16"/>
                <w:highlight w:val="white"/>
                <w:lang w:val="en-US"/>
              </w:rPr>
              <w:t xml:space="preserve"> 00 </w:t>
            </w:r>
            <w:r w:rsidRPr="002A1F9D">
              <w:rPr>
                <w:sz w:val="16"/>
                <w:szCs w:val="16"/>
                <w:highlight w:val="white"/>
              </w:rPr>
              <w:t>00591</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3244636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45</w:t>
            </w:r>
            <w:r w:rsidRPr="002A1F9D">
              <w:rPr>
                <w:sz w:val="16"/>
                <w:szCs w:val="16"/>
                <w:highlight w:val="white"/>
                <w:lang w:val="en-US"/>
              </w:rPr>
              <w:t xml:space="preserve"> </w:t>
            </w:r>
            <w:r w:rsidRPr="002A1F9D">
              <w:rPr>
                <w:sz w:val="16"/>
                <w:szCs w:val="16"/>
                <w:highlight w:val="white"/>
              </w:rPr>
              <w:t>2</w:t>
            </w:r>
            <w:r w:rsidRPr="002A1F9D">
              <w:rPr>
                <w:sz w:val="16"/>
                <w:szCs w:val="16"/>
                <w:highlight w:val="white"/>
                <w:lang w:val="en-US"/>
              </w:rPr>
              <w:t xml:space="preserve"> 00 </w:t>
            </w:r>
            <w:r w:rsidRPr="002A1F9D">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highlight w:val="white"/>
              </w:rPr>
              <w:t>110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3244636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45</w:t>
            </w:r>
            <w:r w:rsidRPr="002A1F9D">
              <w:rPr>
                <w:sz w:val="16"/>
                <w:szCs w:val="16"/>
                <w:highlight w:val="white"/>
                <w:lang w:val="en-US"/>
              </w:rPr>
              <w:t xml:space="preserve"> </w:t>
            </w:r>
            <w:r w:rsidRPr="002A1F9D">
              <w:rPr>
                <w:sz w:val="16"/>
                <w:szCs w:val="16"/>
                <w:highlight w:val="white"/>
              </w:rPr>
              <w:t>2</w:t>
            </w:r>
            <w:r w:rsidRPr="002A1F9D">
              <w:rPr>
                <w:sz w:val="16"/>
                <w:szCs w:val="16"/>
                <w:highlight w:val="white"/>
                <w:lang w:val="en-US"/>
              </w:rPr>
              <w:t xml:space="preserve"> 00 </w:t>
            </w:r>
            <w:r w:rsidRPr="002A1F9D">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543549</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45</w:t>
            </w:r>
            <w:r w:rsidRPr="002A1F9D">
              <w:rPr>
                <w:sz w:val="16"/>
                <w:szCs w:val="16"/>
                <w:highlight w:val="white"/>
                <w:lang w:val="en-US"/>
              </w:rPr>
              <w:t xml:space="preserve"> </w:t>
            </w:r>
            <w:r w:rsidRPr="002A1F9D">
              <w:rPr>
                <w:sz w:val="16"/>
                <w:szCs w:val="16"/>
                <w:highlight w:val="white"/>
              </w:rPr>
              <w:t>2</w:t>
            </w:r>
            <w:r w:rsidRPr="002A1F9D">
              <w:rPr>
                <w:sz w:val="16"/>
                <w:szCs w:val="16"/>
                <w:highlight w:val="white"/>
                <w:lang w:val="en-US"/>
              </w:rPr>
              <w:t xml:space="preserve"> 00 </w:t>
            </w:r>
            <w:r w:rsidRPr="002A1F9D">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highlight w:val="white"/>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543549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45</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lang w:val="en-US"/>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297</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45</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297</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910</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09</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45</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297</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Отдел  по делам культуры, молодёжи и спорта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32141510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24000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24000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14 0 00 00000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24000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реализацию мероприятий подпрограммы «Туризм»</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14 2 00 00000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24000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муниципальную поддержку развития туризма на территории Галичского муниципального района</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14 2 00 24260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2"/>
              <w:numPr>
                <w:ilvl w:val="1"/>
                <w:numId w:val="9"/>
              </w:numPr>
              <w:suppressAutoHyphens/>
              <w:jc w:val="left"/>
              <w:rPr>
                <w:rFonts w:ascii="Times New Roman" w:hAnsi="Times New Roman"/>
                <w:sz w:val="16"/>
                <w:szCs w:val="16"/>
              </w:rPr>
            </w:pPr>
            <w:r w:rsidRPr="002A1F9D">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14 2 00 24260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14 2 00 24260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24000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Образование</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6255917</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Дополнительное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2731334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14 0 00 00000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14 1 00 00000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100000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14 1 00 24150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100000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14 1 00 24150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100000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14 1 00 24150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sz w:val="16"/>
                <w:szCs w:val="16"/>
              </w:rPr>
              <w:t>100000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Учреждения по внешкольной работе с детьми</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42</w:t>
            </w:r>
            <w:r w:rsidRPr="002A1F9D">
              <w:rPr>
                <w:b/>
                <w:sz w:val="16"/>
                <w:szCs w:val="16"/>
                <w:lang w:val="en-US"/>
              </w:rPr>
              <w:t xml:space="preserve"> </w:t>
            </w:r>
            <w:r w:rsidRPr="002A1F9D">
              <w:rPr>
                <w:b/>
                <w:sz w:val="16"/>
                <w:szCs w:val="16"/>
              </w:rPr>
              <w:t>3</w:t>
            </w:r>
            <w:r w:rsidRPr="002A1F9D">
              <w:rPr>
                <w:b/>
                <w:sz w:val="16"/>
                <w:szCs w:val="16"/>
                <w:lang w:val="en-US"/>
              </w:rPr>
              <w:t xml:space="preserve"> </w:t>
            </w:r>
            <w:r w:rsidRPr="002A1F9D">
              <w:rPr>
                <w:b/>
                <w:sz w:val="16"/>
                <w:szCs w:val="16"/>
              </w:rPr>
              <w:t>00</w:t>
            </w:r>
            <w:r w:rsidRPr="002A1F9D">
              <w:rPr>
                <w:b/>
                <w:sz w:val="16"/>
                <w:szCs w:val="16"/>
                <w:lang w:val="en-US"/>
              </w:rPr>
              <w:t xml:space="preserve"> 000</w:t>
            </w:r>
            <w:r w:rsidRPr="002A1F9D">
              <w:rPr>
                <w:b/>
                <w:sz w:val="16"/>
                <w:szCs w:val="16"/>
              </w:rPr>
              <w:t>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2631334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3</w:t>
            </w:r>
            <w:r w:rsidRPr="002A1F9D">
              <w:rPr>
                <w:sz w:val="16"/>
                <w:szCs w:val="16"/>
                <w:lang w:val="en-US"/>
              </w:rPr>
              <w:t xml:space="preserve"> 00 </w:t>
            </w:r>
            <w:r w:rsidRPr="002A1F9D">
              <w:rPr>
                <w:sz w:val="16"/>
                <w:szCs w:val="16"/>
              </w:rPr>
              <w:t>0059</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2631334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3</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2631100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3</w:t>
            </w:r>
            <w:r w:rsidRPr="002A1F9D">
              <w:rPr>
                <w:sz w:val="16"/>
                <w:szCs w:val="16"/>
                <w:lang w:val="en-US"/>
              </w:rPr>
              <w:t xml:space="preserve"> 00 </w:t>
            </w:r>
            <w:r w:rsidRPr="002A1F9D">
              <w:rPr>
                <w:sz w:val="16"/>
                <w:szCs w:val="16"/>
              </w:rPr>
              <w:t>00591</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2545380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3</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2545380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3</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77620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Иные закупки товаров, работ и услуг для обеспечения </w:t>
            </w:r>
            <w:r w:rsidRPr="002A1F9D">
              <w:rPr>
                <w:sz w:val="16"/>
                <w:szCs w:val="16"/>
              </w:rPr>
              <w:lastRenderedPageBreak/>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42</w:t>
            </w:r>
            <w:r w:rsidRPr="002A1F9D">
              <w:rPr>
                <w:sz w:val="16"/>
                <w:szCs w:val="16"/>
                <w:lang w:val="en-US"/>
              </w:rPr>
              <w:t xml:space="preserve"> </w:t>
            </w:r>
            <w:r w:rsidRPr="002A1F9D">
              <w:rPr>
                <w:sz w:val="16"/>
                <w:szCs w:val="16"/>
              </w:rPr>
              <w:t>3</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lastRenderedPageBreak/>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lastRenderedPageBreak/>
              <w:t>77620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lastRenderedPageBreak/>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3</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8100</w:t>
            </w:r>
          </w:p>
        </w:tc>
      </w:tr>
      <w:tr w:rsidR="002A1F9D" w:rsidRPr="002A1F9D" w:rsidTr="00A43C54">
        <w:trPr>
          <w:trHeight w:val="179"/>
        </w:trPr>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3</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8100</w:t>
            </w:r>
          </w:p>
        </w:tc>
      </w:tr>
      <w:tr w:rsidR="002A1F9D" w:rsidRPr="002A1F9D" w:rsidTr="00A43C54">
        <w:trPr>
          <w:trHeight w:val="179"/>
        </w:trPr>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3</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234</w:t>
            </w:r>
          </w:p>
        </w:tc>
      </w:tr>
      <w:tr w:rsidR="002A1F9D" w:rsidRPr="002A1F9D" w:rsidTr="00A43C54">
        <w:trPr>
          <w:trHeight w:val="179"/>
        </w:trPr>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3</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234</w:t>
            </w:r>
          </w:p>
        </w:tc>
      </w:tr>
      <w:tr w:rsidR="002A1F9D" w:rsidRPr="002A1F9D" w:rsidTr="00A43C54">
        <w:trPr>
          <w:trHeight w:val="179"/>
        </w:trPr>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03</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42</w:t>
            </w:r>
            <w:r w:rsidRPr="002A1F9D">
              <w:rPr>
                <w:sz w:val="16"/>
                <w:szCs w:val="16"/>
                <w:lang w:val="en-US"/>
              </w:rPr>
              <w:t xml:space="preserve"> </w:t>
            </w:r>
            <w:r w:rsidRPr="002A1F9D">
              <w:rPr>
                <w:sz w:val="16"/>
                <w:szCs w:val="16"/>
              </w:rPr>
              <w:t>3</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234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Молодежная политика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 xml:space="preserve">07 </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3524583</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10</w:t>
            </w:r>
            <w:r w:rsidRPr="002A1F9D">
              <w:rPr>
                <w:b/>
                <w:sz w:val="16"/>
                <w:szCs w:val="16"/>
                <w:lang w:val="en-US"/>
              </w:rPr>
              <w:t xml:space="preserve">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w:t>
            </w:r>
            <w:r w:rsidRPr="002A1F9D">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10</w:t>
            </w:r>
            <w:r w:rsidRPr="002A1F9D">
              <w:rPr>
                <w:sz w:val="16"/>
                <w:szCs w:val="16"/>
                <w:lang w:val="en-US"/>
              </w:rPr>
              <w:t xml:space="preserve"> 1 00 00000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проведение мероприятий по профилактике правонарушений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10</w:t>
            </w:r>
            <w:r w:rsidRPr="002A1F9D">
              <w:rPr>
                <w:sz w:val="16"/>
                <w:szCs w:val="16"/>
                <w:lang w:val="en-US"/>
              </w:rPr>
              <w:t xml:space="preserve"> 1 00 </w:t>
            </w:r>
            <w:r w:rsidRPr="002A1F9D">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 xml:space="preserve">Закупка товаров, работ и услуг для </w:t>
            </w:r>
            <w:r w:rsidRPr="002A1F9D">
              <w:rPr>
                <w:rFonts w:ascii="Times New Roman" w:hAnsi="Times New Roman"/>
                <w:b w:val="0"/>
                <w:sz w:val="16"/>
                <w:szCs w:val="16"/>
              </w:rPr>
              <w:t>обеспечения</w:t>
            </w:r>
            <w:r w:rsidRPr="002A1F9D">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10</w:t>
            </w:r>
            <w:r w:rsidRPr="002A1F9D">
              <w:rPr>
                <w:sz w:val="16"/>
                <w:szCs w:val="16"/>
                <w:lang w:val="en-US"/>
              </w:rPr>
              <w:t xml:space="preserve"> 1 00 </w:t>
            </w:r>
            <w:r w:rsidRPr="002A1F9D">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10</w:t>
            </w:r>
            <w:r w:rsidRPr="002A1F9D">
              <w:rPr>
                <w:sz w:val="16"/>
                <w:szCs w:val="16"/>
                <w:lang w:val="en-US"/>
              </w:rPr>
              <w:t xml:space="preserve"> 1 00 </w:t>
            </w:r>
            <w:r w:rsidRPr="002A1F9D">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11</w:t>
            </w:r>
            <w:r w:rsidRPr="002A1F9D">
              <w:rPr>
                <w:b/>
                <w:sz w:val="16"/>
                <w:szCs w:val="16"/>
                <w:lang w:val="en-US"/>
              </w:rPr>
              <w:t xml:space="preserve">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w:t>
            </w:r>
            <w:r w:rsidRPr="002A1F9D">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120000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1 </w:t>
            </w:r>
            <w:r w:rsidRPr="002A1F9D">
              <w:rPr>
                <w:sz w:val="16"/>
                <w:szCs w:val="16"/>
              </w:rPr>
              <w:t>00</w:t>
            </w:r>
            <w:r w:rsidRPr="002A1F9D">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120000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создание трудовых отрядов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1 </w:t>
            </w:r>
            <w:r w:rsidRPr="002A1F9D">
              <w:rPr>
                <w:sz w:val="16"/>
                <w:szCs w:val="16"/>
              </w:rPr>
              <w:t>00</w:t>
            </w:r>
            <w:r w:rsidRPr="002A1F9D">
              <w:rPr>
                <w:sz w:val="16"/>
                <w:szCs w:val="16"/>
                <w:lang w:val="en-US"/>
              </w:rPr>
              <w:t xml:space="preserve"> </w:t>
            </w:r>
            <w:r w:rsidRPr="002A1F9D">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1 </w:t>
            </w:r>
            <w:r w:rsidRPr="002A1F9D">
              <w:rPr>
                <w:sz w:val="16"/>
                <w:szCs w:val="16"/>
              </w:rPr>
              <w:t>00</w:t>
            </w:r>
            <w:r w:rsidRPr="002A1F9D">
              <w:rPr>
                <w:sz w:val="16"/>
                <w:szCs w:val="16"/>
                <w:lang w:val="en-US"/>
              </w:rPr>
              <w:t xml:space="preserve"> </w:t>
            </w:r>
            <w:r w:rsidRPr="002A1F9D">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120000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1 </w:t>
            </w:r>
            <w:r w:rsidRPr="002A1F9D">
              <w:rPr>
                <w:sz w:val="16"/>
                <w:szCs w:val="16"/>
              </w:rPr>
              <w:t>00</w:t>
            </w:r>
            <w:r w:rsidRPr="002A1F9D">
              <w:rPr>
                <w:sz w:val="16"/>
                <w:szCs w:val="16"/>
                <w:lang w:val="en-US"/>
              </w:rPr>
              <w:t xml:space="preserve"> </w:t>
            </w:r>
            <w:r w:rsidRPr="002A1F9D">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120000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муниципальной программы «Молодёжь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13</w:t>
            </w:r>
            <w:r w:rsidRPr="002A1F9D">
              <w:rPr>
                <w:b/>
                <w:sz w:val="16"/>
                <w:szCs w:val="16"/>
                <w:lang w:val="en-US"/>
              </w:rPr>
              <w:t xml:space="preserve">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w:t>
            </w:r>
            <w:r w:rsidRPr="002A1F9D">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100000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поддержку талантливой молодёжи, инновационная деятельность</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13500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5500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5500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300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Премии, гранты</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350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поддержку молодёжных и детских общественных организаций и объединений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8500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8500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8500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поддержку студенческой  и учащейся молодёжи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6000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10500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10500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10500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мероприятия по поддержке молодой семьи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00 23060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lang w:val="en-US"/>
              </w:rPr>
              <w:t>5500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5500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5500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организацию временной занятости и поддержку молодёжного предпринимательства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4000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4000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4000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информационное обеспечение государственной молодёжной политики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lastRenderedPageBreak/>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укрепление материально-технической базы молодёжных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50000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50000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13</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50000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Организационно-воспитательная работа с молодежью</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43</w:t>
            </w:r>
            <w:r w:rsidRPr="002A1F9D">
              <w:rPr>
                <w:b/>
                <w:sz w:val="16"/>
                <w:szCs w:val="16"/>
                <w:lang w:val="en-US"/>
              </w:rPr>
              <w:t xml:space="preserve"> </w:t>
            </w:r>
            <w:r w:rsidRPr="002A1F9D">
              <w:rPr>
                <w:b/>
                <w:sz w:val="16"/>
                <w:szCs w:val="16"/>
              </w:rPr>
              <w:t>1</w:t>
            </w:r>
            <w:r w:rsidRPr="002A1F9D">
              <w:rPr>
                <w:b/>
                <w:sz w:val="16"/>
                <w:szCs w:val="16"/>
                <w:lang w:val="en-US"/>
              </w:rPr>
              <w:t xml:space="preserve"> </w:t>
            </w:r>
            <w:r w:rsidRPr="002A1F9D">
              <w:rPr>
                <w:b/>
                <w:sz w:val="16"/>
                <w:szCs w:val="16"/>
              </w:rPr>
              <w:t>00</w:t>
            </w:r>
            <w:r w:rsidRPr="002A1F9D">
              <w:rPr>
                <w:b/>
                <w:sz w:val="16"/>
                <w:szCs w:val="16"/>
                <w:lang w:val="en-US"/>
              </w:rPr>
              <w:t xml:space="preserve"> 000</w:t>
            </w:r>
            <w:r w:rsidRPr="002A1F9D">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3298583</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43</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3298583</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43</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3298553</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43</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00591</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3001460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43</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3001460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43</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297093</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contextualSpacing/>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contextualSpacing/>
              <w:jc w:val="center"/>
              <w:rPr>
                <w:sz w:val="16"/>
                <w:szCs w:val="16"/>
              </w:rPr>
            </w:pPr>
          </w:p>
          <w:p w:rsidR="002A1F9D" w:rsidRPr="002A1F9D" w:rsidRDefault="002A1F9D" w:rsidP="002A1F9D">
            <w:pPr>
              <w:contextualSpacing/>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contextualSpacing/>
              <w:jc w:val="center"/>
              <w:rPr>
                <w:sz w:val="16"/>
                <w:szCs w:val="16"/>
              </w:rPr>
            </w:pPr>
          </w:p>
          <w:p w:rsidR="002A1F9D" w:rsidRPr="002A1F9D" w:rsidRDefault="002A1F9D" w:rsidP="002A1F9D">
            <w:pPr>
              <w:contextualSpacing/>
              <w:jc w:val="center"/>
              <w:rPr>
                <w:sz w:val="16"/>
                <w:szCs w:val="16"/>
              </w:rPr>
            </w:pPr>
            <w:r w:rsidRPr="002A1F9D">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contextualSpacing/>
              <w:jc w:val="center"/>
              <w:rPr>
                <w:sz w:val="16"/>
                <w:szCs w:val="16"/>
              </w:rPr>
            </w:pPr>
          </w:p>
          <w:p w:rsidR="002A1F9D" w:rsidRPr="002A1F9D" w:rsidRDefault="002A1F9D" w:rsidP="002A1F9D">
            <w:pPr>
              <w:contextualSpacing/>
              <w:jc w:val="center"/>
              <w:rPr>
                <w:sz w:val="16"/>
                <w:szCs w:val="16"/>
              </w:rPr>
            </w:pPr>
            <w:r w:rsidRPr="002A1F9D">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contextualSpacing/>
              <w:jc w:val="center"/>
              <w:rPr>
                <w:sz w:val="16"/>
                <w:szCs w:val="16"/>
              </w:rPr>
            </w:pPr>
          </w:p>
          <w:p w:rsidR="002A1F9D" w:rsidRPr="002A1F9D" w:rsidRDefault="002A1F9D" w:rsidP="002A1F9D">
            <w:pPr>
              <w:contextualSpacing/>
              <w:jc w:val="center"/>
              <w:rPr>
                <w:sz w:val="16"/>
                <w:szCs w:val="16"/>
              </w:rPr>
            </w:pPr>
            <w:r w:rsidRPr="002A1F9D">
              <w:rPr>
                <w:sz w:val="16"/>
                <w:szCs w:val="16"/>
              </w:rPr>
              <w:t>43</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contextualSpacing/>
              <w:jc w:val="center"/>
              <w:rPr>
                <w:sz w:val="16"/>
                <w:szCs w:val="16"/>
                <w:lang w:val="en-US"/>
              </w:rPr>
            </w:pPr>
          </w:p>
          <w:p w:rsidR="002A1F9D" w:rsidRPr="002A1F9D" w:rsidRDefault="002A1F9D" w:rsidP="002A1F9D">
            <w:pPr>
              <w:contextualSpacing/>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contextualSpacing/>
              <w:jc w:val="center"/>
              <w:rPr>
                <w:sz w:val="16"/>
                <w:szCs w:val="16"/>
              </w:rPr>
            </w:pPr>
            <w:r w:rsidRPr="002A1F9D">
              <w:rPr>
                <w:sz w:val="16"/>
                <w:szCs w:val="16"/>
              </w:rPr>
              <w:t>297093</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43</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07</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43</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43</w:t>
            </w:r>
            <w:r w:rsidRPr="002A1F9D">
              <w:rPr>
                <w:sz w:val="16"/>
                <w:szCs w:val="16"/>
                <w:lang w:val="en-US"/>
              </w:rPr>
              <w:t xml:space="preserve"> </w:t>
            </w:r>
            <w:r w:rsidRPr="002A1F9D">
              <w:rPr>
                <w:sz w:val="16"/>
                <w:szCs w:val="16"/>
              </w:rPr>
              <w:t>1</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43 1 00 00592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07</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43 1 00 00592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29</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0"/>
                <w:numId w:val="9"/>
              </w:numPr>
              <w:spacing w:before="0" w:after="0"/>
              <w:rPr>
                <w:rFonts w:ascii="Times New Roman" w:hAnsi="Times New Roman"/>
                <w:sz w:val="16"/>
                <w:szCs w:val="16"/>
              </w:rPr>
            </w:pPr>
            <w:r w:rsidRPr="002A1F9D">
              <w:rPr>
                <w:rFonts w:ascii="Times New Roman" w:hAnsi="Times New Roman"/>
                <w:sz w:val="16"/>
                <w:szCs w:val="16"/>
              </w:rPr>
              <w:t xml:space="preserve">Культура, кинематография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25668593</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Культура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24620666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11</w:t>
            </w:r>
            <w:r w:rsidRPr="002A1F9D">
              <w:rPr>
                <w:b/>
                <w:sz w:val="16"/>
                <w:szCs w:val="16"/>
                <w:lang w:val="en-US"/>
              </w:rPr>
              <w:t xml:space="preserve">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w:t>
            </w:r>
            <w:r w:rsidRPr="002A1F9D">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45000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реализацию мероприятий подпрограммы «Доступная среда»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w:t>
            </w:r>
            <w:r w:rsidRPr="002A1F9D">
              <w:rPr>
                <w:sz w:val="16"/>
                <w:szCs w:val="16"/>
              </w:rPr>
              <w:t>2</w:t>
            </w:r>
            <w:r w:rsidRPr="002A1F9D">
              <w:rPr>
                <w:sz w:val="16"/>
                <w:szCs w:val="16"/>
                <w:lang w:val="en-US"/>
              </w:rPr>
              <w:t xml:space="preserve"> </w:t>
            </w:r>
            <w:r w:rsidRPr="002A1F9D">
              <w:rPr>
                <w:sz w:val="16"/>
                <w:szCs w:val="16"/>
              </w:rPr>
              <w:t>00</w:t>
            </w:r>
            <w:r w:rsidRPr="002A1F9D">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45000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Осуществление мероприятий в рамках подпрограммы учреждениями культуры</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w:t>
            </w:r>
            <w:r w:rsidRPr="002A1F9D">
              <w:rPr>
                <w:sz w:val="16"/>
                <w:szCs w:val="16"/>
              </w:rPr>
              <w:t>2</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w:t>
            </w:r>
            <w:r w:rsidRPr="002A1F9D">
              <w:rPr>
                <w:sz w:val="16"/>
                <w:szCs w:val="16"/>
              </w:rPr>
              <w:t>2</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w:t>
            </w:r>
            <w:r w:rsidRPr="002A1F9D">
              <w:rPr>
                <w:sz w:val="16"/>
                <w:szCs w:val="16"/>
              </w:rPr>
              <w:t>2</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1050985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реализацию мероприятий подпрограммы «Культура и искусство»</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1050985</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14</w:t>
            </w:r>
            <w:r w:rsidRPr="002A1F9D">
              <w:rPr>
                <w:sz w:val="16"/>
                <w:szCs w:val="16"/>
                <w:lang w:val="en-US"/>
              </w:rPr>
              <w:t xml:space="preserve"> </w:t>
            </w:r>
            <w:r w:rsidRPr="002A1F9D">
              <w:rPr>
                <w:sz w:val="16"/>
                <w:szCs w:val="16"/>
              </w:rPr>
              <w:t>1</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24110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92100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14</w:t>
            </w:r>
            <w:r w:rsidRPr="002A1F9D">
              <w:rPr>
                <w:sz w:val="16"/>
                <w:szCs w:val="16"/>
                <w:lang w:val="en-US"/>
              </w:rPr>
              <w:t xml:space="preserve"> </w:t>
            </w:r>
            <w:r w:rsidRPr="002A1F9D">
              <w:rPr>
                <w:sz w:val="16"/>
                <w:szCs w:val="16"/>
              </w:rPr>
              <w:t>1</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24110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92100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14</w:t>
            </w:r>
            <w:r w:rsidRPr="002A1F9D">
              <w:rPr>
                <w:sz w:val="16"/>
                <w:szCs w:val="16"/>
                <w:lang w:val="en-US"/>
              </w:rPr>
              <w:t xml:space="preserve"> </w:t>
            </w:r>
            <w:r w:rsidRPr="002A1F9D">
              <w:rPr>
                <w:sz w:val="16"/>
                <w:szCs w:val="16"/>
              </w:rPr>
              <w:t>1</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24110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92100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проведение мероприятий по сохранению и развитию экспозиционно-выставочной деятельности</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14</w:t>
            </w:r>
            <w:r w:rsidRPr="002A1F9D">
              <w:rPr>
                <w:sz w:val="16"/>
                <w:szCs w:val="16"/>
                <w:lang w:val="en-US"/>
              </w:rPr>
              <w:t xml:space="preserve"> </w:t>
            </w:r>
            <w:r w:rsidRPr="002A1F9D">
              <w:rPr>
                <w:sz w:val="16"/>
                <w:szCs w:val="16"/>
              </w:rPr>
              <w:t>1</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24120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8000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14</w:t>
            </w:r>
            <w:r w:rsidRPr="002A1F9D">
              <w:rPr>
                <w:sz w:val="16"/>
                <w:szCs w:val="16"/>
                <w:lang w:val="en-US"/>
              </w:rPr>
              <w:t xml:space="preserve"> </w:t>
            </w:r>
            <w:r w:rsidRPr="002A1F9D">
              <w:rPr>
                <w:sz w:val="16"/>
                <w:szCs w:val="16"/>
              </w:rPr>
              <w:t>1</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24120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8000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14</w:t>
            </w:r>
            <w:r w:rsidRPr="002A1F9D">
              <w:rPr>
                <w:sz w:val="16"/>
                <w:szCs w:val="16"/>
                <w:lang w:val="en-US"/>
              </w:rPr>
              <w:t xml:space="preserve"> </w:t>
            </w:r>
            <w:r w:rsidRPr="002A1F9D">
              <w:rPr>
                <w:sz w:val="16"/>
                <w:szCs w:val="16"/>
              </w:rPr>
              <w:t>1</w:t>
            </w:r>
            <w:r w:rsidRPr="002A1F9D">
              <w:rPr>
                <w:sz w:val="16"/>
                <w:szCs w:val="16"/>
                <w:lang w:val="en-US"/>
              </w:rPr>
              <w:t xml:space="preserve"> </w:t>
            </w:r>
            <w:r w:rsidRPr="002A1F9D">
              <w:rPr>
                <w:sz w:val="16"/>
                <w:szCs w:val="16"/>
              </w:rPr>
              <w:t>00 24120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8000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проведение мероприятий по сохранению и развитию библиотечного дела</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14 1 00 24130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49000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49000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49000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14</w:t>
            </w:r>
            <w:r w:rsidRPr="002A1F9D">
              <w:rPr>
                <w:sz w:val="16"/>
                <w:szCs w:val="16"/>
                <w:lang w:val="en-US"/>
              </w:rPr>
              <w:t xml:space="preserve"> </w:t>
            </w:r>
            <w:r w:rsidRPr="002A1F9D">
              <w:rPr>
                <w:sz w:val="16"/>
                <w:szCs w:val="16"/>
              </w:rPr>
              <w:t>1</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24140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14</w:t>
            </w:r>
            <w:r w:rsidRPr="002A1F9D">
              <w:rPr>
                <w:sz w:val="16"/>
                <w:szCs w:val="16"/>
                <w:lang w:val="en-US"/>
              </w:rPr>
              <w:t xml:space="preserve"> </w:t>
            </w:r>
            <w:r w:rsidRPr="002A1F9D">
              <w:rPr>
                <w:sz w:val="16"/>
                <w:szCs w:val="16"/>
              </w:rPr>
              <w:t>1</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24140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14</w:t>
            </w:r>
            <w:r w:rsidRPr="002A1F9D">
              <w:rPr>
                <w:sz w:val="16"/>
                <w:szCs w:val="16"/>
                <w:lang w:val="en-US"/>
              </w:rPr>
              <w:t xml:space="preserve"> </w:t>
            </w:r>
            <w:r w:rsidRPr="002A1F9D">
              <w:rPr>
                <w:sz w:val="16"/>
                <w:szCs w:val="16"/>
              </w:rPr>
              <w:t>1</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24140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Реализация мероприятий, не отнесенных к федеральным проектам</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14 1 99 00000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899885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14 1 99 L4670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809720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 xml:space="preserve">14 1 99 </w:t>
            </w:r>
            <w:r w:rsidRPr="002A1F9D">
              <w:rPr>
                <w:sz w:val="16"/>
                <w:szCs w:val="16"/>
                <w:lang w:val="en-US"/>
              </w:rPr>
              <w:t>L4670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809720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 xml:space="preserve">14 1 99 </w:t>
            </w:r>
            <w:r w:rsidRPr="002A1F9D">
              <w:rPr>
                <w:sz w:val="16"/>
                <w:szCs w:val="16"/>
                <w:lang w:val="en-US"/>
              </w:rPr>
              <w:t>L4670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809720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государственную поддержку отрасли культуры </w:t>
            </w:r>
            <w:r w:rsidRPr="002A1F9D">
              <w:rPr>
                <w:sz w:val="16"/>
                <w:szCs w:val="16"/>
              </w:rPr>
              <w:lastRenderedPageBreak/>
              <w:t>(подключение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lastRenderedPageBreak/>
              <w:t>14 1 99 L519Ч</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90165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lastRenderedPageBreak/>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14 1 99 L519Ч</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90165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14 1 99 L519Ч</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90165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17 0 00 00000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2"/>
              <w:numPr>
                <w:ilvl w:val="1"/>
                <w:numId w:val="9"/>
              </w:numPr>
              <w:suppressAutoHyphens/>
              <w:jc w:val="left"/>
              <w:rPr>
                <w:rFonts w:ascii="Times New Roman" w:hAnsi="Times New Roman"/>
                <w:sz w:val="16"/>
                <w:szCs w:val="16"/>
              </w:rPr>
            </w:pPr>
            <w:r w:rsidRPr="002A1F9D">
              <w:rPr>
                <w:rFonts w:ascii="Times New Roman" w:hAnsi="Times New Roman"/>
                <w:b w:val="0"/>
                <w:sz w:val="16"/>
                <w:szCs w:val="16"/>
              </w:rPr>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17 0 00 21710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17 0 00 21710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17 0 00 21710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Учреждения культуры и мероприятия в сфере культуры и кинематографии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44</w:t>
            </w:r>
            <w:r w:rsidRPr="002A1F9D">
              <w:rPr>
                <w:b/>
                <w:sz w:val="16"/>
                <w:szCs w:val="16"/>
                <w:lang w:val="en-US"/>
              </w:rPr>
              <w:t xml:space="preserve">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w:t>
            </w:r>
            <w:r w:rsidRPr="002A1F9D">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14329409</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14165661</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13832050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00591</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11742582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11742582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2062786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2062786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tabs>
                <w:tab w:val="left" w:pos="363"/>
                <w:tab w:val="center" w:pos="570"/>
              </w:tabs>
              <w:jc w:val="center"/>
              <w:rPr>
                <w:sz w:val="16"/>
                <w:szCs w:val="16"/>
              </w:rPr>
            </w:pPr>
            <w:r w:rsidRPr="002A1F9D">
              <w:rPr>
                <w:sz w:val="16"/>
                <w:szCs w:val="16"/>
              </w:rPr>
              <w:t>26682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26682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333611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333121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333121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490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490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44 0 00 00600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163748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00600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snapToGrid w:val="0"/>
              <w:jc w:val="center"/>
              <w:rPr>
                <w:sz w:val="16"/>
                <w:szCs w:val="16"/>
              </w:rPr>
            </w:pPr>
          </w:p>
          <w:p w:rsidR="002A1F9D" w:rsidRPr="002A1F9D" w:rsidRDefault="002A1F9D" w:rsidP="002A1F9D">
            <w:pPr>
              <w:snapToGrid w:val="0"/>
              <w:jc w:val="center"/>
              <w:rPr>
                <w:sz w:val="16"/>
                <w:szCs w:val="16"/>
              </w:rPr>
            </w:pPr>
            <w:r w:rsidRPr="002A1F9D">
              <w:rPr>
                <w:sz w:val="16"/>
                <w:szCs w:val="16"/>
              </w:rPr>
              <w:t>17900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00600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17900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0060</w:t>
            </w:r>
            <w:r w:rsidRPr="002A1F9D">
              <w:rPr>
                <w:sz w:val="16"/>
                <w:szCs w:val="16"/>
                <w:lang w:val="en-US"/>
              </w:rPr>
              <w:t>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145848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0</w:t>
            </w:r>
            <w:r w:rsidRPr="002A1F9D">
              <w:rPr>
                <w:sz w:val="16"/>
                <w:szCs w:val="16"/>
                <w:lang w:val="en-US"/>
              </w:rPr>
              <w:t xml:space="preserve"> 00 </w:t>
            </w:r>
            <w:r w:rsidRPr="002A1F9D">
              <w:rPr>
                <w:sz w:val="16"/>
                <w:szCs w:val="16"/>
              </w:rPr>
              <w:t>0060</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145848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 xml:space="preserve"> Библиотеки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44</w:t>
            </w:r>
            <w:r w:rsidRPr="002A1F9D">
              <w:rPr>
                <w:b/>
                <w:sz w:val="16"/>
                <w:szCs w:val="16"/>
                <w:lang w:val="en-US"/>
              </w:rPr>
              <w:t xml:space="preserve"> </w:t>
            </w:r>
            <w:r w:rsidRPr="002A1F9D">
              <w:rPr>
                <w:b/>
                <w:sz w:val="16"/>
                <w:szCs w:val="16"/>
              </w:rPr>
              <w:t>2</w:t>
            </w:r>
            <w:r w:rsidRPr="002A1F9D">
              <w:rPr>
                <w:b/>
                <w:sz w:val="16"/>
                <w:szCs w:val="16"/>
                <w:lang w:val="en-US"/>
              </w:rPr>
              <w:t xml:space="preserve"> </w:t>
            </w:r>
            <w:r w:rsidRPr="002A1F9D">
              <w:rPr>
                <w:b/>
                <w:sz w:val="16"/>
                <w:szCs w:val="16"/>
              </w:rPr>
              <w:t>00</w:t>
            </w:r>
            <w:r w:rsidRPr="002A1F9D">
              <w:rPr>
                <w:b/>
                <w:sz w:val="16"/>
                <w:szCs w:val="16"/>
                <w:lang w:val="en-US"/>
              </w:rPr>
              <w:t xml:space="preserve"> 000</w:t>
            </w:r>
            <w:r w:rsidRPr="002A1F9D">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9185272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9126002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8874315</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00591</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7123036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7123036</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1749439</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1749439</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1840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1840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исполнение судебных актов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00592</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tabs>
                <w:tab w:val="left" w:pos="288"/>
                <w:tab w:val="center" w:pos="570"/>
              </w:tabs>
              <w:jc w:val="center"/>
              <w:rPr>
                <w:sz w:val="16"/>
                <w:szCs w:val="16"/>
              </w:rPr>
            </w:pPr>
            <w:r w:rsidRPr="002A1F9D">
              <w:rPr>
                <w:sz w:val="16"/>
                <w:szCs w:val="16"/>
              </w:rPr>
              <w:t>251687</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222849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222849</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28838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w:t>
            </w:r>
            <w:r w:rsidRPr="002A1F9D">
              <w:rPr>
                <w:sz w:val="16"/>
                <w:szCs w:val="16"/>
              </w:rPr>
              <w:t>2</w:t>
            </w:r>
            <w:r w:rsidRPr="002A1F9D">
              <w:rPr>
                <w:sz w:val="16"/>
                <w:szCs w:val="16"/>
                <w:lang w:val="en-US"/>
              </w:rPr>
              <w:t xml:space="preserve"> 00 </w:t>
            </w:r>
            <w:r w:rsidRPr="002A1F9D">
              <w:rPr>
                <w:sz w:val="16"/>
                <w:szCs w:val="16"/>
              </w:rPr>
              <w:t>00592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28838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 xml:space="preserve">44 </w:t>
            </w:r>
            <w:r w:rsidRPr="002A1F9D">
              <w:rPr>
                <w:sz w:val="16"/>
                <w:szCs w:val="16"/>
                <w:lang w:val="en-US"/>
              </w:rPr>
              <w:t>2</w:t>
            </w:r>
            <w:r w:rsidRPr="002A1F9D">
              <w:rPr>
                <w:sz w:val="16"/>
                <w:szCs w:val="16"/>
              </w:rPr>
              <w:t xml:space="preserve"> 00 00600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59270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Закупка товаров, работ и услуг для обеспечения государственных </w:t>
            </w:r>
            <w:r w:rsidRPr="002A1F9D">
              <w:rPr>
                <w:sz w:val="16"/>
                <w:szCs w:val="16"/>
              </w:rPr>
              <w:lastRenderedPageBreak/>
              <w:t>(муниципальных)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44</w:t>
            </w:r>
            <w:r w:rsidRPr="002A1F9D">
              <w:rPr>
                <w:sz w:val="16"/>
                <w:szCs w:val="16"/>
                <w:lang w:val="en-US"/>
              </w:rPr>
              <w:t xml:space="preserve"> 2 00 </w:t>
            </w:r>
            <w:r w:rsidRPr="002A1F9D">
              <w:rPr>
                <w:sz w:val="16"/>
                <w:szCs w:val="16"/>
              </w:rPr>
              <w:t>0060</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lastRenderedPageBreak/>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lastRenderedPageBreak/>
              <w:t>59270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lastRenderedPageBreak/>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44</w:t>
            </w:r>
            <w:r w:rsidRPr="002A1F9D">
              <w:rPr>
                <w:sz w:val="16"/>
                <w:szCs w:val="16"/>
                <w:lang w:val="en-US"/>
              </w:rPr>
              <w:t xml:space="preserve"> 2 00 </w:t>
            </w:r>
            <w:r w:rsidRPr="002A1F9D">
              <w:rPr>
                <w:sz w:val="16"/>
                <w:szCs w:val="16"/>
              </w:rPr>
              <w:t>0060</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lang w:val="en-US"/>
              </w:rPr>
              <w:t>59270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Другие вопросы в области культуры, кинематографии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1047927</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11</w:t>
            </w:r>
            <w:r w:rsidRPr="002A1F9D">
              <w:rPr>
                <w:b/>
                <w:sz w:val="16"/>
                <w:szCs w:val="16"/>
                <w:lang w:val="en-US"/>
              </w:rPr>
              <w:t xml:space="preserve">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w:t>
            </w:r>
            <w:r w:rsidRPr="002A1F9D">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1 </w:t>
            </w:r>
            <w:r w:rsidRPr="002A1F9D">
              <w:rPr>
                <w:sz w:val="16"/>
                <w:szCs w:val="16"/>
              </w:rPr>
              <w:t>00</w:t>
            </w:r>
            <w:r w:rsidRPr="002A1F9D">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1 </w:t>
            </w:r>
            <w:r w:rsidRPr="002A1F9D">
              <w:rPr>
                <w:sz w:val="16"/>
                <w:szCs w:val="16"/>
              </w:rPr>
              <w:t>00</w:t>
            </w:r>
            <w:r w:rsidRPr="002A1F9D">
              <w:rPr>
                <w:sz w:val="16"/>
                <w:szCs w:val="16"/>
                <w:lang w:val="en-US"/>
              </w:rPr>
              <w:t xml:space="preserve"> </w:t>
            </w:r>
            <w:r w:rsidRPr="002A1F9D">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1 </w:t>
            </w:r>
            <w:r w:rsidRPr="002A1F9D">
              <w:rPr>
                <w:sz w:val="16"/>
                <w:szCs w:val="16"/>
              </w:rPr>
              <w:t>00</w:t>
            </w:r>
            <w:r w:rsidRPr="002A1F9D">
              <w:rPr>
                <w:sz w:val="16"/>
                <w:szCs w:val="16"/>
                <w:lang w:val="en-US"/>
              </w:rPr>
              <w:t xml:space="preserve"> </w:t>
            </w:r>
            <w:r w:rsidRPr="002A1F9D">
              <w:rPr>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1 </w:t>
            </w:r>
            <w:r w:rsidRPr="002A1F9D">
              <w:rPr>
                <w:sz w:val="16"/>
                <w:szCs w:val="16"/>
              </w:rPr>
              <w:t>00</w:t>
            </w:r>
            <w:r w:rsidRPr="002A1F9D">
              <w:rPr>
                <w:sz w:val="16"/>
                <w:szCs w:val="16"/>
                <w:lang w:val="en-US"/>
              </w:rPr>
              <w:t xml:space="preserve"> </w:t>
            </w:r>
            <w:r w:rsidRPr="002A1F9D">
              <w:rPr>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04</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14 0 00 00000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1900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14 1 00 00000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1900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14</w:t>
            </w:r>
            <w:r w:rsidRPr="002A1F9D">
              <w:rPr>
                <w:sz w:val="16"/>
                <w:szCs w:val="16"/>
                <w:lang w:val="en-US"/>
              </w:rPr>
              <w:t xml:space="preserve"> </w:t>
            </w:r>
            <w:r w:rsidRPr="002A1F9D">
              <w:rPr>
                <w:sz w:val="16"/>
                <w:szCs w:val="16"/>
              </w:rPr>
              <w:t>1</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24110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1900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14</w:t>
            </w:r>
            <w:r w:rsidRPr="002A1F9D">
              <w:rPr>
                <w:sz w:val="16"/>
                <w:szCs w:val="16"/>
                <w:lang w:val="en-US"/>
              </w:rPr>
              <w:t xml:space="preserve"> </w:t>
            </w:r>
            <w:r w:rsidRPr="002A1F9D">
              <w:rPr>
                <w:sz w:val="16"/>
                <w:szCs w:val="16"/>
              </w:rPr>
              <w:t>1</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24110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1900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14</w:t>
            </w:r>
            <w:r w:rsidRPr="002A1F9D">
              <w:rPr>
                <w:sz w:val="16"/>
                <w:szCs w:val="16"/>
                <w:lang w:val="en-US"/>
              </w:rPr>
              <w:t xml:space="preserve"> </w:t>
            </w:r>
            <w:r w:rsidRPr="002A1F9D">
              <w:rPr>
                <w:sz w:val="16"/>
                <w:szCs w:val="16"/>
              </w:rPr>
              <w:t>1</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24110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1900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04</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17 0 00 00000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30000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pStyle w:val="2"/>
              <w:numPr>
                <w:ilvl w:val="1"/>
                <w:numId w:val="9"/>
              </w:numPr>
              <w:suppressAutoHyphens/>
              <w:jc w:val="left"/>
              <w:rPr>
                <w:rFonts w:ascii="Times New Roman" w:hAnsi="Times New Roman"/>
                <w:sz w:val="16"/>
                <w:szCs w:val="16"/>
              </w:rPr>
            </w:pPr>
            <w:r w:rsidRPr="002A1F9D">
              <w:rPr>
                <w:rFonts w:ascii="Times New Roman" w:hAnsi="Times New Roman"/>
                <w:b w:val="0"/>
                <w:sz w:val="16"/>
                <w:szCs w:val="16"/>
              </w:rPr>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17 0 00 21710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17 0 00 21710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17 0 00 21710</w:t>
            </w:r>
          </w:p>
        </w:tc>
        <w:tc>
          <w:tcPr>
            <w:tcW w:w="850" w:type="dxa"/>
            <w:tcBorders>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lang w:val="en-US"/>
              </w:rPr>
              <w:t>22 0 00 0</w:t>
            </w:r>
            <w:r w:rsidRPr="002A1F9D">
              <w:rPr>
                <w:b/>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snapToGrid w:val="0"/>
              <w:jc w:val="center"/>
              <w:rPr>
                <w:b/>
                <w:sz w:val="16"/>
                <w:szCs w:val="16"/>
              </w:rPr>
            </w:pPr>
          </w:p>
          <w:p w:rsidR="002A1F9D" w:rsidRPr="002A1F9D" w:rsidRDefault="002A1F9D" w:rsidP="002A1F9D">
            <w:pPr>
              <w:snapToGrid w:val="0"/>
              <w:jc w:val="center"/>
              <w:rPr>
                <w:sz w:val="16"/>
                <w:szCs w:val="16"/>
              </w:rPr>
            </w:pPr>
            <w:r w:rsidRPr="002A1F9D">
              <w:rPr>
                <w:b/>
                <w:sz w:val="16"/>
                <w:szCs w:val="16"/>
              </w:rPr>
              <w:t>1006027</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0011</w:t>
            </w:r>
            <w:r w:rsidRPr="002A1F9D">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988473</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988472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00111</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988472</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988472</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00112</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00112</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00112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0019</w:t>
            </w:r>
            <w:r w:rsidRPr="002A1F9D">
              <w:rPr>
                <w:sz w:val="16"/>
                <w:szCs w:val="16"/>
                <w:lang w:val="en-US"/>
              </w:rPr>
              <w:t>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17554</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22 0 00 00191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17516</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lang w:val="en-US"/>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22 0 00 0019</w:t>
            </w:r>
            <w:r w:rsidRPr="002A1F9D">
              <w:rPr>
                <w:sz w:val="16"/>
                <w:szCs w:val="16"/>
              </w:rPr>
              <w:t>1</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16600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22 0 00 0019</w:t>
            </w:r>
            <w:r w:rsidRPr="002A1F9D">
              <w:rPr>
                <w:sz w:val="16"/>
                <w:szCs w:val="16"/>
              </w:rPr>
              <w:t>1</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lang w:val="en-US"/>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16600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00191</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916</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 xml:space="preserve">22 0 </w:t>
            </w:r>
            <w:r w:rsidRPr="002A1F9D">
              <w:rPr>
                <w:sz w:val="16"/>
                <w:szCs w:val="16"/>
              </w:rPr>
              <w:t>00</w:t>
            </w:r>
            <w:r w:rsidRPr="002A1F9D">
              <w:rPr>
                <w:sz w:val="16"/>
                <w:szCs w:val="16"/>
                <w:lang w:val="en-US"/>
              </w:rPr>
              <w:t xml:space="preserve"> </w:t>
            </w:r>
            <w:r w:rsidRPr="002A1F9D">
              <w:rPr>
                <w:sz w:val="16"/>
                <w:szCs w:val="16"/>
              </w:rPr>
              <w:t>00191</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916</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00192</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 xml:space="preserve">22 0 00 </w:t>
            </w:r>
            <w:r w:rsidRPr="002A1F9D">
              <w:rPr>
                <w:sz w:val="16"/>
                <w:szCs w:val="16"/>
              </w:rPr>
              <w:t>00192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38</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08</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04</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 xml:space="preserve">22 0 </w:t>
            </w:r>
            <w:r w:rsidRPr="002A1F9D">
              <w:rPr>
                <w:sz w:val="16"/>
                <w:szCs w:val="16"/>
              </w:rPr>
              <w:t>00</w:t>
            </w:r>
            <w:r w:rsidRPr="002A1F9D">
              <w:rPr>
                <w:sz w:val="16"/>
                <w:szCs w:val="16"/>
                <w:lang w:val="en-US"/>
              </w:rPr>
              <w:t xml:space="preserve"> </w:t>
            </w:r>
            <w:r w:rsidRPr="002A1F9D">
              <w:rPr>
                <w:sz w:val="16"/>
                <w:szCs w:val="16"/>
              </w:rPr>
              <w:t>00192</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38</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Физическая культура и спорт</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193000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sz w:val="16"/>
                <w:szCs w:val="16"/>
              </w:rPr>
              <w:t>Массовый спорт</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193000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09 0 00 00000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190000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50000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09</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29010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lang w:val="en-US"/>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25000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09</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29010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110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tabs>
                <w:tab w:val="left" w:pos="250"/>
                <w:tab w:val="center" w:pos="570"/>
              </w:tabs>
              <w:jc w:val="center"/>
              <w:rPr>
                <w:sz w:val="16"/>
                <w:szCs w:val="16"/>
              </w:rPr>
            </w:pPr>
            <w:r w:rsidRPr="002A1F9D">
              <w:rPr>
                <w:sz w:val="16"/>
                <w:szCs w:val="16"/>
              </w:rPr>
              <w:t>25000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09 0 00 29010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Иные закупки товаров, работ и услуг для обеспечения </w:t>
            </w:r>
            <w:r w:rsidRPr="002A1F9D">
              <w:rPr>
                <w:sz w:val="16"/>
                <w:szCs w:val="16"/>
              </w:rPr>
              <w:lastRenderedPageBreak/>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09 0 00 29010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lastRenderedPageBreak/>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lastRenderedPageBreak/>
              <w:t>25000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lastRenderedPageBreak/>
              <w:t xml:space="preserve">Расходы на организацию и проведение спортивных мероприятий по </w:t>
            </w:r>
            <w:proofErr w:type="spellStart"/>
            <w:r w:rsidRPr="002A1F9D">
              <w:rPr>
                <w:sz w:val="16"/>
                <w:szCs w:val="16"/>
              </w:rPr>
              <w:t>неолимпийским</w:t>
            </w:r>
            <w:proofErr w:type="spellEnd"/>
            <w:r w:rsidRPr="002A1F9D">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33000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09</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29020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lang w:val="en-US"/>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09</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29020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110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09 0 00 29020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23000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23000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10000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обеспечение участия в чемпионатах, кубках, первенствах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53000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rPr>
              <w:t>09</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29050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lang w:val="en-US"/>
              </w:rPr>
            </w:pPr>
          </w:p>
          <w:p w:rsidR="002A1F9D" w:rsidRPr="002A1F9D" w:rsidRDefault="002A1F9D" w:rsidP="002A1F9D">
            <w:pPr>
              <w:jc w:val="center"/>
              <w:rPr>
                <w:sz w:val="16"/>
                <w:szCs w:val="16"/>
              </w:rPr>
            </w:pPr>
            <w:r w:rsidRPr="002A1F9D">
              <w:rPr>
                <w:sz w:val="16"/>
                <w:szCs w:val="16"/>
                <w:lang w:val="en-US"/>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34000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09</w:t>
            </w:r>
            <w:r w:rsidRPr="002A1F9D">
              <w:rPr>
                <w:sz w:val="16"/>
                <w:szCs w:val="16"/>
                <w:lang w:val="en-US"/>
              </w:rPr>
              <w:t xml:space="preserve"> </w:t>
            </w:r>
            <w:r w:rsidRPr="002A1F9D">
              <w:rPr>
                <w:sz w:val="16"/>
                <w:szCs w:val="16"/>
              </w:rPr>
              <w:t>0</w:t>
            </w:r>
            <w:r w:rsidRPr="002A1F9D">
              <w:rPr>
                <w:sz w:val="16"/>
                <w:szCs w:val="16"/>
                <w:lang w:val="en-US"/>
              </w:rPr>
              <w:t xml:space="preserve"> </w:t>
            </w:r>
            <w:r w:rsidRPr="002A1F9D">
              <w:rPr>
                <w:sz w:val="16"/>
                <w:szCs w:val="16"/>
              </w:rPr>
              <w:t>00</w:t>
            </w:r>
            <w:r w:rsidRPr="002A1F9D">
              <w:rPr>
                <w:sz w:val="16"/>
                <w:szCs w:val="16"/>
                <w:lang w:val="en-US"/>
              </w:rPr>
              <w:t xml:space="preserve"> </w:t>
            </w:r>
            <w:r w:rsidRPr="002A1F9D">
              <w:rPr>
                <w:sz w:val="16"/>
                <w:szCs w:val="16"/>
              </w:rPr>
              <w:t>29050</w:t>
            </w:r>
          </w:p>
        </w:tc>
        <w:tc>
          <w:tcPr>
            <w:tcW w:w="8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lang w:val="en-US"/>
              </w:rPr>
              <w:t>110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34000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09 0 00 29050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19000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19000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39000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39000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39000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11</w:t>
            </w:r>
            <w:r w:rsidRPr="002A1F9D">
              <w:rPr>
                <w:b/>
                <w:sz w:val="16"/>
                <w:szCs w:val="16"/>
                <w:lang w:val="en-US"/>
              </w:rPr>
              <w:t xml:space="preserve"> </w:t>
            </w:r>
            <w:r w:rsidRPr="002A1F9D">
              <w:rPr>
                <w:b/>
                <w:sz w:val="16"/>
                <w:szCs w:val="16"/>
              </w:rPr>
              <w:t>0</w:t>
            </w:r>
            <w:r w:rsidRPr="002A1F9D">
              <w:rPr>
                <w:b/>
                <w:sz w:val="16"/>
                <w:szCs w:val="16"/>
                <w:lang w:val="en-US"/>
              </w:rPr>
              <w:t xml:space="preserve"> </w:t>
            </w:r>
            <w:r w:rsidRPr="002A1F9D">
              <w:rPr>
                <w:b/>
                <w:sz w:val="16"/>
                <w:szCs w:val="16"/>
              </w:rPr>
              <w:t>00</w:t>
            </w:r>
            <w:r w:rsidRPr="002A1F9D">
              <w:rPr>
                <w:b/>
                <w:sz w:val="16"/>
                <w:szCs w:val="16"/>
                <w:lang w:val="en-US"/>
              </w:rPr>
              <w:t xml:space="preserve"> 0000</w:t>
            </w:r>
            <w:r w:rsidRPr="002A1F9D">
              <w:rPr>
                <w:b/>
                <w:sz w:val="16"/>
                <w:szCs w:val="16"/>
              </w:rPr>
              <w:t>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3000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1 </w:t>
            </w:r>
            <w:r w:rsidRPr="002A1F9D">
              <w:rPr>
                <w:sz w:val="16"/>
                <w:szCs w:val="16"/>
              </w:rPr>
              <w:t>00</w:t>
            </w:r>
            <w:r w:rsidRPr="002A1F9D">
              <w:rPr>
                <w:sz w:val="16"/>
                <w:szCs w:val="16"/>
                <w:lang w:val="en-US"/>
              </w:rPr>
              <w:t xml:space="preserve"> 00000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jc w:val="both"/>
              <w:rPr>
                <w:sz w:val="16"/>
                <w:szCs w:val="16"/>
              </w:rPr>
            </w:pPr>
            <w:r w:rsidRPr="002A1F9D">
              <w:rPr>
                <w:sz w:val="16"/>
                <w:szCs w:val="16"/>
              </w:rPr>
              <w:t>Мероприятия, проводимые в рамках подпрограммы</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1 </w:t>
            </w:r>
            <w:r w:rsidRPr="002A1F9D">
              <w:rPr>
                <w:sz w:val="16"/>
                <w:szCs w:val="16"/>
              </w:rPr>
              <w:t>00</w:t>
            </w:r>
            <w:r w:rsidRPr="002A1F9D">
              <w:rPr>
                <w:sz w:val="16"/>
                <w:szCs w:val="16"/>
                <w:lang w:val="en-US"/>
              </w:rPr>
              <w:t xml:space="preserve"> </w:t>
            </w:r>
            <w:r w:rsidRPr="002A1F9D">
              <w:rPr>
                <w:sz w:val="16"/>
                <w:szCs w:val="16"/>
              </w:rPr>
              <w:t>21140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3000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1 </w:t>
            </w:r>
            <w:r w:rsidRPr="002A1F9D">
              <w:rPr>
                <w:sz w:val="16"/>
                <w:szCs w:val="16"/>
              </w:rPr>
              <w:t>00</w:t>
            </w:r>
            <w:r w:rsidRPr="002A1F9D">
              <w:rPr>
                <w:sz w:val="16"/>
                <w:szCs w:val="16"/>
                <w:lang w:val="en-US"/>
              </w:rPr>
              <w:t xml:space="preserve"> </w:t>
            </w:r>
            <w:r w:rsidRPr="002A1F9D">
              <w:rPr>
                <w:sz w:val="16"/>
                <w:szCs w:val="16"/>
              </w:rPr>
              <w:t>21140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911</w:t>
            </w:r>
          </w:p>
        </w:tc>
        <w:tc>
          <w:tcPr>
            <w:tcW w:w="688"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p>
        </w:tc>
        <w:tc>
          <w:tcPr>
            <w:tcW w:w="962"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02</w:t>
            </w:r>
          </w:p>
        </w:tc>
        <w:tc>
          <w:tcPr>
            <w:tcW w:w="12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11</w:t>
            </w:r>
            <w:r w:rsidRPr="002A1F9D">
              <w:rPr>
                <w:sz w:val="16"/>
                <w:szCs w:val="16"/>
                <w:lang w:val="en-US"/>
              </w:rPr>
              <w:t xml:space="preserve"> 1 </w:t>
            </w:r>
            <w:r w:rsidRPr="002A1F9D">
              <w:rPr>
                <w:sz w:val="16"/>
                <w:szCs w:val="16"/>
              </w:rPr>
              <w:t>00</w:t>
            </w:r>
            <w:r w:rsidRPr="002A1F9D">
              <w:rPr>
                <w:sz w:val="16"/>
                <w:szCs w:val="16"/>
                <w:lang w:val="en-US"/>
              </w:rPr>
              <w:t xml:space="preserve"> </w:t>
            </w:r>
            <w:r w:rsidRPr="002A1F9D">
              <w:rPr>
                <w:sz w:val="16"/>
                <w:szCs w:val="16"/>
              </w:rPr>
              <w:t>21140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lang w:val="en-US"/>
              </w:rPr>
            </w:pPr>
          </w:p>
          <w:p w:rsidR="002A1F9D" w:rsidRPr="002A1F9D" w:rsidRDefault="002A1F9D" w:rsidP="002A1F9D">
            <w:pPr>
              <w:jc w:val="center"/>
              <w:rPr>
                <w:sz w:val="16"/>
                <w:szCs w:val="16"/>
              </w:rPr>
            </w:pPr>
            <w:r w:rsidRPr="002A1F9D">
              <w:rPr>
                <w:sz w:val="16"/>
                <w:szCs w:val="16"/>
              </w:rPr>
              <w:t>240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3000</w:t>
            </w:r>
          </w:p>
        </w:tc>
      </w:tr>
      <w:tr w:rsidR="002A1F9D" w:rsidRPr="002A1F9D" w:rsidTr="00A43C54">
        <w:trPr>
          <w:trHeight w:val="133"/>
        </w:trPr>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4"/>
              <w:numPr>
                <w:ilvl w:val="3"/>
                <w:numId w:val="9"/>
              </w:numPr>
              <w:suppressAutoHyphens/>
              <w:rPr>
                <w:sz w:val="16"/>
                <w:szCs w:val="16"/>
              </w:rPr>
            </w:pPr>
            <w:r w:rsidRPr="002A1F9D">
              <w:rPr>
                <w:sz w:val="16"/>
                <w:szCs w:val="16"/>
              </w:rPr>
              <w:t>Контрольно-счётный орган муниципального образования  Галичский муниципальный район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496571</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b/>
                <w:sz w:val="16"/>
                <w:szCs w:val="16"/>
              </w:rPr>
              <w:t>496571</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b/>
                <w:sz w:val="16"/>
                <w:szCs w:val="16"/>
              </w:rPr>
            </w:pPr>
          </w:p>
          <w:p w:rsidR="002A1F9D" w:rsidRPr="002A1F9D" w:rsidRDefault="002A1F9D" w:rsidP="002A1F9D">
            <w:pPr>
              <w:jc w:val="center"/>
              <w:rPr>
                <w:sz w:val="16"/>
                <w:szCs w:val="16"/>
              </w:rPr>
            </w:pPr>
            <w:r w:rsidRPr="002A1F9D">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496571</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Контрольно-счётный орган муниципального образования Галичский муниципальный район</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p w:rsidR="002A1F9D" w:rsidRPr="002A1F9D" w:rsidRDefault="002A1F9D" w:rsidP="002A1F9D">
            <w:pPr>
              <w:jc w:val="center"/>
              <w:rPr>
                <w:sz w:val="16"/>
                <w:szCs w:val="16"/>
              </w:rPr>
            </w:pPr>
            <w:r w:rsidRPr="002A1F9D">
              <w:rPr>
                <w:b/>
                <w:sz w:val="16"/>
                <w:szCs w:val="16"/>
              </w:rPr>
              <w:t>23 0 00 00000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b/>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b/>
                <w:sz w:val="16"/>
                <w:szCs w:val="16"/>
              </w:rPr>
              <w:t>496571</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pStyle w:val="3"/>
              <w:numPr>
                <w:ilvl w:val="2"/>
                <w:numId w:val="9"/>
              </w:numPr>
              <w:spacing w:before="0" w:after="0"/>
              <w:rPr>
                <w:rFonts w:ascii="Times New Roman" w:hAnsi="Times New Roman"/>
                <w:sz w:val="16"/>
                <w:szCs w:val="16"/>
              </w:rPr>
            </w:pPr>
            <w:r w:rsidRPr="002A1F9D">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477871</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912</w:t>
            </w:r>
          </w:p>
        </w:tc>
        <w:tc>
          <w:tcPr>
            <w:tcW w:w="688"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477871</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120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477871</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jc w:val="center"/>
              <w:rPr>
                <w:sz w:val="16"/>
                <w:szCs w:val="16"/>
              </w:rPr>
            </w:pPr>
            <w:r w:rsidRPr="002A1F9D">
              <w:rPr>
                <w:sz w:val="16"/>
                <w:szCs w:val="16"/>
              </w:rPr>
              <w:t>18700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200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15700</w:t>
            </w:r>
          </w:p>
        </w:tc>
      </w:tr>
      <w:tr w:rsidR="002A1F9D" w:rsidRPr="002A1F9D" w:rsidTr="00A43C54">
        <w:tc>
          <w:tcPr>
            <w:tcW w:w="4825"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p>
          <w:p w:rsidR="002A1F9D" w:rsidRPr="002A1F9D" w:rsidRDefault="002A1F9D" w:rsidP="002A1F9D">
            <w:pPr>
              <w:jc w:val="center"/>
              <w:rPr>
                <w:sz w:val="16"/>
                <w:szCs w:val="16"/>
              </w:rPr>
            </w:pPr>
            <w:r w:rsidRPr="002A1F9D">
              <w:rPr>
                <w:sz w:val="16"/>
                <w:szCs w:val="16"/>
              </w:rPr>
              <w:t>240</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15700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912</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06</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23 0 00 00190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800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3000</w:t>
            </w:r>
          </w:p>
        </w:tc>
      </w:tr>
      <w:tr w:rsidR="002A1F9D" w:rsidRPr="002A1F9D" w:rsidTr="00A43C54">
        <w:tc>
          <w:tcPr>
            <w:tcW w:w="4825" w:type="dxa"/>
            <w:tcBorders>
              <w:left w:val="single" w:sz="4" w:space="0" w:color="000000"/>
              <w:bottom w:val="single" w:sz="4" w:space="0" w:color="000000"/>
            </w:tcBorders>
            <w:shd w:val="clear" w:color="auto" w:fill="auto"/>
          </w:tcPr>
          <w:p w:rsidR="002A1F9D" w:rsidRPr="002A1F9D" w:rsidRDefault="002A1F9D" w:rsidP="002A1F9D">
            <w:pPr>
              <w:rPr>
                <w:sz w:val="16"/>
                <w:szCs w:val="16"/>
              </w:rPr>
            </w:pPr>
            <w:r w:rsidRPr="002A1F9D">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912</w:t>
            </w:r>
          </w:p>
        </w:tc>
        <w:tc>
          <w:tcPr>
            <w:tcW w:w="688"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01</w:t>
            </w:r>
          </w:p>
        </w:tc>
        <w:tc>
          <w:tcPr>
            <w:tcW w:w="962"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06</w:t>
            </w:r>
          </w:p>
        </w:tc>
        <w:tc>
          <w:tcPr>
            <w:tcW w:w="1250" w:type="dxa"/>
            <w:tcBorders>
              <w:left w:val="single" w:sz="4" w:space="0" w:color="000000"/>
              <w:bottom w:val="single" w:sz="4" w:space="0" w:color="000000"/>
            </w:tcBorders>
            <w:shd w:val="clear" w:color="auto" w:fill="auto"/>
          </w:tcPr>
          <w:p w:rsidR="002A1F9D" w:rsidRPr="002A1F9D" w:rsidRDefault="002A1F9D" w:rsidP="002A1F9D">
            <w:pPr>
              <w:jc w:val="center"/>
              <w:rPr>
                <w:sz w:val="16"/>
                <w:szCs w:val="16"/>
              </w:rPr>
            </w:pPr>
            <w:r w:rsidRPr="002A1F9D">
              <w:rPr>
                <w:sz w:val="16"/>
                <w:szCs w:val="16"/>
              </w:rPr>
              <w:t>23 0 00 00190</w:t>
            </w:r>
          </w:p>
        </w:tc>
        <w:tc>
          <w:tcPr>
            <w:tcW w:w="850" w:type="dxa"/>
            <w:tcBorders>
              <w:left w:val="single" w:sz="4" w:space="0" w:color="000000"/>
              <w:bottom w:val="single" w:sz="4" w:space="0" w:color="000000"/>
            </w:tcBorders>
            <w:shd w:val="clear" w:color="auto" w:fill="auto"/>
          </w:tcPr>
          <w:p w:rsidR="002A1F9D" w:rsidRPr="002A1F9D" w:rsidRDefault="002A1F9D" w:rsidP="002A1F9D">
            <w:pPr>
              <w:snapToGrid w:val="0"/>
              <w:jc w:val="center"/>
              <w:rPr>
                <w:sz w:val="16"/>
                <w:szCs w:val="16"/>
              </w:rPr>
            </w:pPr>
            <w:r w:rsidRPr="002A1F9D">
              <w:rPr>
                <w:sz w:val="16"/>
                <w:szCs w:val="16"/>
              </w:rPr>
              <w:t>850</w:t>
            </w:r>
          </w:p>
        </w:tc>
        <w:tc>
          <w:tcPr>
            <w:tcW w:w="1598"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2A1F9D">
            <w:pPr>
              <w:snapToGrid w:val="0"/>
              <w:jc w:val="center"/>
              <w:rPr>
                <w:sz w:val="16"/>
                <w:szCs w:val="16"/>
              </w:rPr>
            </w:pPr>
            <w:r w:rsidRPr="002A1F9D">
              <w:rPr>
                <w:sz w:val="16"/>
                <w:szCs w:val="16"/>
              </w:rPr>
              <w:t>3000</w:t>
            </w:r>
          </w:p>
        </w:tc>
      </w:tr>
    </w:tbl>
    <w:p w:rsidR="002A1F9D" w:rsidRDefault="002A1F9D" w:rsidP="002A1F9D"/>
    <w:p w:rsidR="002A1F9D" w:rsidRDefault="002A1F9D" w:rsidP="002A1F9D">
      <w:pPr>
        <w:spacing w:line="180" w:lineRule="exact"/>
        <w:jc w:val="right"/>
      </w:pPr>
      <w:r>
        <w:rPr>
          <w:sz w:val="18"/>
          <w:szCs w:val="18"/>
        </w:rPr>
        <w:t xml:space="preserve">Приложение № 7    к решению </w:t>
      </w:r>
    </w:p>
    <w:p w:rsidR="002A1F9D" w:rsidRDefault="002A1F9D" w:rsidP="002A1F9D">
      <w:pPr>
        <w:spacing w:line="180" w:lineRule="exact"/>
        <w:jc w:val="right"/>
      </w:pPr>
      <w:r>
        <w:rPr>
          <w:sz w:val="18"/>
          <w:szCs w:val="18"/>
        </w:rPr>
        <w:t xml:space="preserve">Собрания депутатов муниципального района </w:t>
      </w:r>
    </w:p>
    <w:p w:rsidR="002A1F9D" w:rsidRDefault="002A1F9D" w:rsidP="002A1F9D">
      <w:pPr>
        <w:spacing w:line="180" w:lineRule="exact"/>
        <w:ind w:left="708" w:firstLine="708"/>
        <w:jc w:val="right"/>
      </w:pPr>
      <w:r>
        <w:rPr>
          <w:sz w:val="18"/>
          <w:szCs w:val="18"/>
        </w:rPr>
        <w:lastRenderedPageBreak/>
        <w:t xml:space="preserve">                                                                                         от «8» августа  2019 года   № 231        </w:t>
      </w:r>
    </w:p>
    <w:p w:rsidR="002A1F9D" w:rsidRDefault="002A1F9D" w:rsidP="002A1F9D">
      <w:pPr>
        <w:jc w:val="center"/>
      </w:pPr>
    </w:p>
    <w:p w:rsidR="002A1F9D" w:rsidRDefault="002A1F9D" w:rsidP="002A1F9D">
      <w:pPr>
        <w:jc w:val="center"/>
      </w:pPr>
      <w:r>
        <w:t xml:space="preserve"> </w:t>
      </w:r>
      <w:r>
        <w:rPr>
          <w:b/>
        </w:rPr>
        <w:t>Распределение бюджетных ассигнований на реализацию мероприятий муниципальных программ Галичского муниципального района на 2019 год по программам, подпрограммам и главным распорядителям средств  бюджета муниципального района</w:t>
      </w:r>
    </w:p>
    <w:p w:rsidR="002A1F9D" w:rsidRDefault="002A1F9D" w:rsidP="002A1F9D">
      <w:pPr>
        <w:jc w:val="center"/>
      </w:pPr>
    </w:p>
    <w:tbl>
      <w:tblPr>
        <w:tblW w:w="0" w:type="auto"/>
        <w:tblInd w:w="-140" w:type="dxa"/>
        <w:tblLayout w:type="fixed"/>
        <w:tblLook w:val="0000"/>
      </w:tblPr>
      <w:tblGrid>
        <w:gridCol w:w="503"/>
        <w:gridCol w:w="5545"/>
        <w:gridCol w:w="1440"/>
        <w:gridCol w:w="826"/>
        <w:gridCol w:w="1536"/>
      </w:tblGrid>
      <w:tr w:rsidR="002A1F9D" w:rsidTr="00A43C54">
        <w:tc>
          <w:tcPr>
            <w:tcW w:w="503"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b/>
                <w:sz w:val="18"/>
                <w:szCs w:val="18"/>
              </w:rPr>
              <w:t>№</w:t>
            </w:r>
          </w:p>
          <w:p w:rsidR="002A1F9D" w:rsidRDefault="002A1F9D" w:rsidP="00A43C54">
            <w:pPr>
              <w:jc w:val="center"/>
            </w:pPr>
            <w:proofErr w:type="spellStart"/>
            <w:proofErr w:type="gramStart"/>
            <w:r>
              <w:rPr>
                <w:b/>
                <w:sz w:val="18"/>
                <w:szCs w:val="18"/>
              </w:rPr>
              <w:t>п</w:t>
            </w:r>
            <w:proofErr w:type="spellEnd"/>
            <w:proofErr w:type="gramEnd"/>
            <w:r>
              <w:rPr>
                <w:b/>
                <w:sz w:val="18"/>
                <w:szCs w:val="18"/>
              </w:rPr>
              <w:t>/</w:t>
            </w:r>
            <w:proofErr w:type="spellStart"/>
            <w:r>
              <w:rPr>
                <w:b/>
                <w:sz w:val="18"/>
                <w:szCs w:val="18"/>
              </w:rPr>
              <w:t>п</w:t>
            </w:r>
            <w:proofErr w:type="spellEnd"/>
          </w:p>
        </w:tc>
        <w:tc>
          <w:tcPr>
            <w:tcW w:w="5545"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b/>
                <w:sz w:val="18"/>
                <w:szCs w:val="18"/>
              </w:rPr>
              <w:t>Наименование программ</w:t>
            </w:r>
          </w:p>
        </w:tc>
        <w:tc>
          <w:tcPr>
            <w:tcW w:w="1440"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b/>
                <w:sz w:val="18"/>
                <w:szCs w:val="18"/>
              </w:rPr>
              <w:t>Целевая статья</w:t>
            </w:r>
          </w:p>
        </w:tc>
        <w:tc>
          <w:tcPr>
            <w:tcW w:w="826"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b/>
                <w:sz w:val="18"/>
                <w:szCs w:val="18"/>
              </w:rPr>
              <w:t>ГРБС</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2A1F9D" w:rsidRDefault="002A1F9D" w:rsidP="00A43C54">
            <w:pPr>
              <w:jc w:val="center"/>
            </w:pPr>
            <w:r>
              <w:rPr>
                <w:b/>
                <w:sz w:val="18"/>
                <w:szCs w:val="18"/>
              </w:rPr>
              <w:t>Сумма</w:t>
            </w:r>
          </w:p>
        </w:tc>
      </w:tr>
      <w:tr w:rsidR="002A1F9D" w:rsidTr="00A43C54">
        <w:tc>
          <w:tcPr>
            <w:tcW w:w="503"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b/>
              </w:rPr>
              <w:t>1.</w:t>
            </w:r>
          </w:p>
        </w:tc>
        <w:tc>
          <w:tcPr>
            <w:tcW w:w="5545" w:type="dxa"/>
            <w:tcBorders>
              <w:top w:val="single" w:sz="4" w:space="0" w:color="000000"/>
              <w:left w:val="single" w:sz="4" w:space="0" w:color="000000"/>
              <w:bottom w:val="single" w:sz="4" w:space="0" w:color="000000"/>
            </w:tcBorders>
            <w:shd w:val="clear" w:color="auto" w:fill="auto"/>
            <w:vAlign w:val="center"/>
          </w:tcPr>
          <w:p w:rsidR="002A1F9D" w:rsidRDefault="002A1F9D" w:rsidP="00A43C54">
            <w:r>
              <w:rPr>
                <w:b/>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44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rPr>
                <w:b/>
              </w:rPr>
            </w:pPr>
          </w:p>
          <w:p w:rsidR="002A1F9D" w:rsidRDefault="002A1F9D" w:rsidP="00A43C54">
            <w:pPr>
              <w:rPr>
                <w:b/>
              </w:rPr>
            </w:pPr>
          </w:p>
          <w:p w:rsidR="002A1F9D" w:rsidRDefault="002A1F9D" w:rsidP="00A43C54">
            <w:pPr>
              <w:jc w:val="center"/>
            </w:pPr>
            <w:r>
              <w:rPr>
                <w:b/>
              </w:rPr>
              <w:t>01 0 00 00000</w:t>
            </w:r>
          </w:p>
        </w:tc>
        <w:tc>
          <w:tcPr>
            <w:tcW w:w="826"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jc w:val="center"/>
              <w:rPr>
                <w:b/>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jc w:val="center"/>
            </w:pPr>
            <w:r>
              <w:rPr>
                <w:b/>
              </w:rPr>
              <w:t>3997339</w:t>
            </w:r>
          </w:p>
        </w:tc>
      </w:tr>
      <w:tr w:rsidR="002A1F9D" w:rsidTr="00A43C54">
        <w:tc>
          <w:tcPr>
            <w:tcW w:w="503" w:type="dxa"/>
            <w:tcBorders>
              <w:top w:val="single" w:sz="4" w:space="0" w:color="000000"/>
              <w:left w:val="single" w:sz="4" w:space="0" w:color="000000"/>
              <w:bottom w:val="single" w:sz="4" w:space="0" w:color="000000"/>
            </w:tcBorders>
            <w:shd w:val="clear" w:color="auto" w:fill="auto"/>
            <w:vAlign w:val="center"/>
          </w:tcPr>
          <w:p w:rsidR="002A1F9D" w:rsidRDefault="002A1F9D" w:rsidP="00A43C54">
            <w:pPr>
              <w:snapToGrid w:val="0"/>
              <w:jc w:val="center"/>
              <w:rPr>
                <w:b/>
              </w:rPr>
            </w:pPr>
          </w:p>
        </w:tc>
        <w:tc>
          <w:tcPr>
            <w:tcW w:w="5545"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pPr>
            <w:r>
              <w:rPr>
                <w:bCs/>
              </w:rPr>
              <w:t>Администрация Галичского муниципального района</w:t>
            </w:r>
          </w:p>
        </w:tc>
        <w:tc>
          <w:tcPr>
            <w:tcW w:w="144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jc w:val="center"/>
            </w:pPr>
            <w:r>
              <w:t>901</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3997339</w:t>
            </w:r>
          </w:p>
        </w:tc>
      </w:tr>
      <w:tr w:rsidR="002A1F9D" w:rsidTr="00A43C54">
        <w:tc>
          <w:tcPr>
            <w:tcW w:w="503"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b/>
              </w:rPr>
              <w:t>2.</w:t>
            </w:r>
          </w:p>
        </w:tc>
        <w:tc>
          <w:tcPr>
            <w:tcW w:w="5545" w:type="dxa"/>
            <w:tcBorders>
              <w:top w:val="single" w:sz="4" w:space="0" w:color="000000"/>
              <w:left w:val="single" w:sz="4" w:space="0" w:color="000000"/>
              <w:bottom w:val="single" w:sz="4" w:space="0" w:color="000000"/>
            </w:tcBorders>
            <w:shd w:val="clear" w:color="auto" w:fill="auto"/>
            <w:vAlign w:val="center"/>
          </w:tcPr>
          <w:p w:rsidR="002A1F9D" w:rsidRDefault="002A1F9D" w:rsidP="00A43C54">
            <w:pPr>
              <w:spacing w:line="180" w:lineRule="exact"/>
            </w:pPr>
            <w:r>
              <w:rPr>
                <w:b/>
                <w:bCs/>
              </w:rPr>
              <w:t>Расходы на реализацию мероприятий муниципальной программы «Развитие системы образования в Галичском районе на 2015-2020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jc w:val="center"/>
            </w:pPr>
            <w:r>
              <w:rPr>
                <w:b/>
              </w:rPr>
              <w:t>07 0 00 00000</w:t>
            </w:r>
          </w:p>
        </w:tc>
        <w:tc>
          <w:tcPr>
            <w:tcW w:w="826"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jc w:val="center"/>
              <w:rPr>
                <w:b/>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b/>
              </w:rPr>
              <w:t>6179379</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910</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6179379</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jc w:val="center"/>
            </w:pPr>
            <w:r>
              <w:rPr>
                <w:b/>
              </w:rPr>
              <w:t>3.</w:t>
            </w: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
                <w:bCs/>
              </w:rPr>
              <w:t>Расходы на реализацию мероприятий муниципальной программы  «Развитие физической культуры и спорта в Галичском муниципальном районе» на 2017-2019 годы»</w:t>
            </w:r>
          </w:p>
        </w:tc>
        <w:tc>
          <w:tcPr>
            <w:tcW w:w="1440" w:type="dxa"/>
            <w:tcBorders>
              <w:left w:val="single" w:sz="4" w:space="0" w:color="000000"/>
              <w:bottom w:val="single" w:sz="4" w:space="0" w:color="000000"/>
            </w:tcBorders>
            <w:shd w:val="clear" w:color="auto" w:fill="auto"/>
            <w:vAlign w:val="bottom"/>
          </w:tcPr>
          <w:p w:rsidR="002A1F9D" w:rsidRDefault="002A1F9D" w:rsidP="00A43C54">
            <w:pPr>
              <w:jc w:val="center"/>
            </w:pPr>
            <w:r>
              <w:rPr>
                <w:b/>
              </w:rPr>
              <w:t>09 0 00 00000</w:t>
            </w:r>
          </w:p>
        </w:tc>
        <w:tc>
          <w:tcPr>
            <w:tcW w:w="826"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
              </w:rPr>
            </w:pP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b/>
              </w:rPr>
              <w:t>190000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911</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190000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jc w:val="center"/>
            </w:pPr>
            <w:r>
              <w:rPr>
                <w:b/>
              </w:rPr>
              <w:t>4.</w:t>
            </w: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
                <w:bCs/>
              </w:rPr>
              <w:t>Расходы на реализацию мероприятий муниципальной программы  Галичского муниципального района «Обеспечение безопасности населения и территорий на 2018-2020 годы»</w:t>
            </w:r>
          </w:p>
        </w:tc>
        <w:tc>
          <w:tcPr>
            <w:tcW w:w="1440" w:type="dxa"/>
            <w:tcBorders>
              <w:left w:val="single" w:sz="4" w:space="0" w:color="000000"/>
              <w:bottom w:val="single" w:sz="4" w:space="0" w:color="000000"/>
            </w:tcBorders>
            <w:shd w:val="clear" w:color="auto" w:fill="auto"/>
            <w:vAlign w:val="bottom"/>
          </w:tcPr>
          <w:p w:rsidR="002A1F9D" w:rsidRDefault="002A1F9D" w:rsidP="00A43C54">
            <w:pPr>
              <w:jc w:val="center"/>
            </w:pPr>
            <w:r>
              <w:rPr>
                <w:b/>
              </w:rPr>
              <w:t>10 0 00 00000</w:t>
            </w:r>
          </w:p>
        </w:tc>
        <w:tc>
          <w:tcPr>
            <w:tcW w:w="826"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
              </w:rPr>
            </w:pP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b/>
                <w:color w:val="000000"/>
              </w:rPr>
              <w:t>43400</w:t>
            </w:r>
          </w:p>
        </w:tc>
      </w:tr>
      <w:tr w:rsidR="002A1F9D" w:rsidTr="00A43C54">
        <w:trPr>
          <w:trHeight w:val="421"/>
        </w:trPr>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r>
              <w:rPr>
                <w:i/>
              </w:rPr>
              <w:t>Подпрограмма «Профилактика правонарушений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2A1F9D" w:rsidRDefault="002A1F9D" w:rsidP="00A43C54">
            <w:pPr>
              <w:jc w:val="center"/>
            </w:pPr>
            <w:r>
              <w:rPr>
                <w:i/>
              </w:rPr>
              <w:t>10 1 00 00000</w:t>
            </w:r>
          </w:p>
        </w:tc>
        <w:tc>
          <w:tcPr>
            <w:tcW w:w="826"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i/>
              </w:rPr>
            </w:pP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i/>
                <w:color w:val="000000"/>
              </w:rPr>
              <w:t>38000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901</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color w:val="000000"/>
              </w:rPr>
              <w:t>32000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911</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color w:val="000000"/>
              </w:rPr>
              <w:t>6000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i/>
              </w:rPr>
              <w:t>Подпрограмма «Повышение безопасности дорожного движения на 2018-2020 годы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2A1F9D" w:rsidRDefault="002A1F9D" w:rsidP="00A43C54">
            <w:pPr>
              <w:jc w:val="center"/>
            </w:pPr>
            <w:r>
              <w:rPr>
                <w:i/>
              </w:rPr>
              <w:t>10 2 00 00000</w:t>
            </w:r>
          </w:p>
        </w:tc>
        <w:tc>
          <w:tcPr>
            <w:tcW w:w="826"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i/>
              </w:rPr>
            </w:pP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i/>
                <w:color w:val="000000"/>
              </w:rPr>
              <w:t>5400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901</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color w:val="000000"/>
              </w:rPr>
              <w:t>5400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jc w:val="center"/>
            </w:pPr>
            <w:r>
              <w:rPr>
                <w:b/>
              </w:rPr>
              <w:t>5.</w:t>
            </w: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
                <w:bCs/>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2A1F9D" w:rsidRDefault="002A1F9D" w:rsidP="00A43C54">
            <w:pPr>
              <w:jc w:val="center"/>
            </w:pPr>
            <w:r>
              <w:rPr>
                <w:b/>
              </w:rPr>
              <w:t>11 0 00 00000</w:t>
            </w:r>
          </w:p>
        </w:tc>
        <w:tc>
          <w:tcPr>
            <w:tcW w:w="826"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
              </w:rPr>
            </w:pP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b/>
              </w:rPr>
              <w:t>333200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i/>
              </w:rPr>
              <w:t>Подпрограмма «Совершенствование социальной поддержки семьи и детей»</w:t>
            </w:r>
          </w:p>
        </w:tc>
        <w:tc>
          <w:tcPr>
            <w:tcW w:w="1440" w:type="dxa"/>
            <w:tcBorders>
              <w:left w:val="single" w:sz="4" w:space="0" w:color="000000"/>
              <w:bottom w:val="single" w:sz="4" w:space="0" w:color="000000"/>
            </w:tcBorders>
            <w:shd w:val="clear" w:color="auto" w:fill="auto"/>
            <w:vAlign w:val="bottom"/>
          </w:tcPr>
          <w:p w:rsidR="002A1F9D" w:rsidRDefault="002A1F9D" w:rsidP="00A43C54">
            <w:pPr>
              <w:jc w:val="center"/>
            </w:pPr>
            <w:r>
              <w:rPr>
                <w:i/>
              </w:rPr>
              <w:t>11 1 00 00000</w:t>
            </w:r>
          </w:p>
        </w:tc>
        <w:tc>
          <w:tcPr>
            <w:tcW w:w="826"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i/>
              </w:rPr>
            </w:pP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i/>
              </w:rPr>
              <w:t>288200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901</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64200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Отдел сельского хозяйства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907</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6000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910</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85000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911</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133000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i/>
              </w:rPr>
              <w:t>Подпрограмма «Доступная среда»</w:t>
            </w:r>
          </w:p>
        </w:tc>
        <w:tc>
          <w:tcPr>
            <w:tcW w:w="1440" w:type="dxa"/>
            <w:tcBorders>
              <w:left w:val="single" w:sz="4" w:space="0" w:color="000000"/>
              <w:bottom w:val="single" w:sz="4" w:space="0" w:color="000000"/>
            </w:tcBorders>
            <w:shd w:val="clear" w:color="auto" w:fill="auto"/>
            <w:vAlign w:val="bottom"/>
          </w:tcPr>
          <w:p w:rsidR="002A1F9D" w:rsidRDefault="002A1F9D" w:rsidP="00A43C54">
            <w:pPr>
              <w:jc w:val="center"/>
            </w:pPr>
            <w:r>
              <w:rPr>
                <w:i/>
              </w:rPr>
              <w:t>11 2 00 00000</w:t>
            </w:r>
          </w:p>
        </w:tc>
        <w:tc>
          <w:tcPr>
            <w:tcW w:w="826"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i/>
              </w:rPr>
            </w:pP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i/>
              </w:rPr>
              <w:t>45000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911</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45000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jc w:val="center"/>
            </w:pPr>
            <w:r>
              <w:rPr>
                <w:b/>
              </w:rPr>
              <w:t>6</w:t>
            </w: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
                <w:bCs/>
              </w:rPr>
              <w:t>Расходы на реализацию мероприятий муниципальной программы  «Поддержка социально ориентированных некоммерческих организаций в Галичском муниципальном районе Костромской области на 2018-2020 годы»</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rPr>
                <w:b/>
                <w:bCs/>
              </w:rPr>
            </w:pPr>
          </w:p>
          <w:p w:rsidR="002A1F9D" w:rsidRDefault="002A1F9D" w:rsidP="00A43C54">
            <w:pPr>
              <w:snapToGrid w:val="0"/>
              <w:rPr>
                <w:b/>
                <w:bCs/>
              </w:rPr>
            </w:pPr>
          </w:p>
          <w:p w:rsidR="002A1F9D" w:rsidRDefault="002A1F9D" w:rsidP="00A43C54">
            <w:pPr>
              <w:snapToGrid w:val="0"/>
            </w:pPr>
            <w:r>
              <w:rPr>
                <w:b/>
                <w:bCs/>
              </w:rPr>
              <w:t>12 0 00 00000</w:t>
            </w:r>
          </w:p>
        </w:tc>
        <w:tc>
          <w:tcPr>
            <w:tcW w:w="826"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
                <w:bCs/>
              </w:rPr>
            </w:pP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jc w:val="center"/>
            </w:pPr>
            <w:r>
              <w:rPr>
                <w:b/>
              </w:rPr>
              <w:t>71280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901</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71280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jc w:val="center"/>
            </w:pPr>
            <w:r>
              <w:rPr>
                <w:b/>
              </w:rPr>
              <w:t>7.</w:t>
            </w: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
                <w:bCs/>
              </w:rPr>
              <w:t>Расходы на реализацию мероприятий муниципальной программы «Молодёжь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2A1F9D" w:rsidRDefault="002A1F9D" w:rsidP="00A43C54">
            <w:pPr>
              <w:jc w:val="center"/>
            </w:pPr>
            <w:r>
              <w:rPr>
                <w:b/>
              </w:rPr>
              <w:t>13 0 00 00000</w:t>
            </w:r>
          </w:p>
        </w:tc>
        <w:tc>
          <w:tcPr>
            <w:tcW w:w="826"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
              </w:rPr>
            </w:pP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b/>
              </w:rPr>
              <w:t>100000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911</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100000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jc w:val="center"/>
            </w:pPr>
            <w:r>
              <w:rPr>
                <w:b/>
              </w:rPr>
              <w:t>8.</w:t>
            </w: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
                <w:bCs/>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rPr>
                <w:b/>
                <w:bCs/>
              </w:rPr>
            </w:pPr>
          </w:p>
          <w:p w:rsidR="002A1F9D" w:rsidRDefault="002A1F9D" w:rsidP="00A43C54">
            <w:pPr>
              <w:jc w:val="center"/>
            </w:pPr>
            <w:r>
              <w:rPr>
                <w:b/>
              </w:rPr>
              <w:t>14 0 00 00000</w:t>
            </w:r>
          </w:p>
        </w:tc>
        <w:tc>
          <w:tcPr>
            <w:tcW w:w="826"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
              </w:rPr>
            </w:pP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jc w:val="center"/>
            </w:pPr>
            <w:r>
              <w:rPr>
                <w:b/>
              </w:rPr>
              <w:t>1176885</w:t>
            </w:r>
          </w:p>
        </w:tc>
      </w:tr>
      <w:tr w:rsidR="002A1F9D" w:rsidTr="00A43C54">
        <w:tc>
          <w:tcPr>
            <w:tcW w:w="503"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top w:val="single" w:sz="4" w:space="0" w:color="000000"/>
              <w:left w:val="single" w:sz="4" w:space="0" w:color="000000"/>
              <w:bottom w:val="single" w:sz="4" w:space="0" w:color="000000"/>
            </w:tcBorders>
            <w:shd w:val="clear" w:color="auto" w:fill="auto"/>
            <w:vAlign w:val="center"/>
          </w:tcPr>
          <w:p w:rsidR="002A1F9D" w:rsidRDefault="002A1F9D" w:rsidP="00A43C54">
            <w:pPr>
              <w:spacing w:line="180" w:lineRule="exact"/>
            </w:pPr>
            <w:r>
              <w:rPr>
                <w:bCs/>
                <w:i/>
                <w:iCs/>
              </w:rPr>
              <w:t>Подпрограмма «Культура и искусство»</w:t>
            </w:r>
          </w:p>
        </w:tc>
        <w:tc>
          <w:tcPr>
            <w:tcW w:w="144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jc w:val="center"/>
              <w:rPr>
                <w:bCs/>
                <w:i/>
                <w:iCs/>
              </w:rPr>
            </w:pPr>
          </w:p>
        </w:tc>
        <w:tc>
          <w:tcPr>
            <w:tcW w:w="826"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jc w:val="center"/>
              <w:rPr>
                <w:bCs/>
                <w:i/>
                <w:iCs/>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i/>
                <w:iCs/>
              </w:rPr>
              <w:t>1152885</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911</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1152885</w:t>
            </w:r>
          </w:p>
        </w:tc>
      </w:tr>
      <w:tr w:rsidR="002A1F9D" w:rsidTr="00A43C54">
        <w:tc>
          <w:tcPr>
            <w:tcW w:w="503" w:type="dxa"/>
            <w:tcBorders>
              <w:top w:val="single" w:sz="4" w:space="0" w:color="000000"/>
              <w:left w:val="single" w:sz="4" w:space="0" w:color="000000"/>
              <w:bottom w:val="single" w:sz="4" w:space="0" w:color="000000"/>
            </w:tcBorders>
            <w:shd w:val="clear" w:color="auto" w:fill="auto"/>
          </w:tcPr>
          <w:p w:rsidR="002A1F9D" w:rsidRDefault="002A1F9D" w:rsidP="00A43C54">
            <w:pPr>
              <w:snapToGrid w:val="0"/>
              <w:jc w:val="center"/>
              <w:rPr>
                <w:b/>
                <w:i/>
                <w:iCs/>
              </w:rPr>
            </w:pPr>
          </w:p>
        </w:tc>
        <w:tc>
          <w:tcPr>
            <w:tcW w:w="5545" w:type="dxa"/>
            <w:tcBorders>
              <w:top w:val="single" w:sz="4" w:space="0" w:color="000000"/>
              <w:left w:val="single" w:sz="4" w:space="0" w:color="000000"/>
              <w:bottom w:val="single" w:sz="4" w:space="0" w:color="000000"/>
            </w:tcBorders>
            <w:shd w:val="clear" w:color="auto" w:fill="auto"/>
            <w:vAlign w:val="center"/>
          </w:tcPr>
          <w:p w:rsidR="002A1F9D" w:rsidRDefault="002A1F9D" w:rsidP="00A43C54">
            <w:pPr>
              <w:spacing w:line="180" w:lineRule="exact"/>
            </w:pPr>
            <w:r>
              <w:rPr>
                <w:bCs/>
                <w:i/>
                <w:iCs/>
              </w:rPr>
              <w:t>Подпрограмма «Туризм»</w:t>
            </w:r>
          </w:p>
        </w:tc>
        <w:tc>
          <w:tcPr>
            <w:tcW w:w="144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jc w:val="center"/>
              <w:rPr>
                <w:bCs/>
                <w:i/>
                <w:iCs/>
              </w:rPr>
            </w:pPr>
          </w:p>
        </w:tc>
        <w:tc>
          <w:tcPr>
            <w:tcW w:w="826"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jc w:val="center"/>
              <w:rPr>
                <w:bCs/>
                <w:i/>
                <w:iCs/>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i/>
                <w:iCs/>
              </w:rPr>
              <w:t>24000</w:t>
            </w:r>
          </w:p>
        </w:tc>
      </w:tr>
      <w:tr w:rsidR="002A1F9D" w:rsidTr="00A43C54">
        <w:trPr>
          <w:trHeight w:val="364"/>
        </w:trPr>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911</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24000</w:t>
            </w:r>
          </w:p>
        </w:tc>
      </w:tr>
      <w:tr w:rsidR="002A1F9D" w:rsidTr="00A43C54">
        <w:tc>
          <w:tcPr>
            <w:tcW w:w="503" w:type="dxa"/>
            <w:tcBorders>
              <w:top w:val="single" w:sz="4" w:space="0" w:color="000000"/>
              <w:left w:val="single" w:sz="4" w:space="0" w:color="000000"/>
              <w:bottom w:val="single" w:sz="4" w:space="0" w:color="000000"/>
            </w:tcBorders>
            <w:shd w:val="clear" w:color="auto" w:fill="auto"/>
          </w:tcPr>
          <w:p w:rsidR="002A1F9D" w:rsidRDefault="002A1F9D" w:rsidP="00A43C54">
            <w:pPr>
              <w:jc w:val="center"/>
            </w:pPr>
            <w:r>
              <w:rPr>
                <w:b/>
              </w:rPr>
              <w:t>9.</w:t>
            </w:r>
          </w:p>
        </w:tc>
        <w:tc>
          <w:tcPr>
            <w:tcW w:w="5545" w:type="dxa"/>
            <w:tcBorders>
              <w:top w:val="single" w:sz="4" w:space="0" w:color="000000"/>
              <w:left w:val="single" w:sz="4" w:space="0" w:color="000000"/>
              <w:bottom w:val="single" w:sz="4" w:space="0" w:color="000000"/>
            </w:tcBorders>
            <w:shd w:val="clear" w:color="auto" w:fill="auto"/>
          </w:tcPr>
          <w:p w:rsidR="002A1F9D" w:rsidRDefault="002A1F9D" w:rsidP="00A43C54">
            <w:pPr>
              <w:spacing w:line="180" w:lineRule="exact"/>
            </w:pPr>
            <w:r>
              <w:rPr>
                <w:b/>
                <w:bCs/>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rPr>
                <w:b/>
                <w:bCs/>
              </w:rPr>
            </w:pPr>
          </w:p>
          <w:p w:rsidR="002A1F9D" w:rsidRDefault="002A1F9D" w:rsidP="00A43C54">
            <w:pPr>
              <w:jc w:val="center"/>
            </w:pPr>
            <w:r>
              <w:rPr>
                <w:b/>
              </w:rPr>
              <w:t>15 0 00 00000</w:t>
            </w:r>
          </w:p>
        </w:tc>
        <w:tc>
          <w:tcPr>
            <w:tcW w:w="826" w:type="dxa"/>
            <w:tcBorders>
              <w:top w:val="single" w:sz="4" w:space="0" w:color="000000"/>
              <w:left w:val="single" w:sz="4" w:space="0" w:color="000000"/>
              <w:bottom w:val="single" w:sz="4" w:space="0" w:color="000000"/>
            </w:tcBorders>
            <w:shd w:val="clear" w:color="auto" w:fill="auto"/>
            <w:vAlign w:val="bottom"/>
          </w:tcPr>
          <w:p w:rsidR="002A1F9D" w:rsidRDefault="002A1F9D" w:rsidP="00A43C54">
            <w:pPr>
              <w:snapToGrid w:val="0"/>
              <w:jc w:val="center"/>
              <w:rPr>
                <w:b/>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jc w:val="center"/>
            </w:pPr>
            <w:r>
              <w:rPr>
                <w:b/>
              </w:rPr>
              <w:t>11000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901</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11000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jc w:val="center"/>
            </w:pPr>
            <w:r>
              <w:rPr>
                <w:b/>
              </w:rPr>
              <w:t>10.</w:t>
            </w: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
                <w:bCs/>
              </w:rPr>
              <w:t xml:space="preserve">Расходы на реализацию мероприятий муниципальной </w:t>
            </w:r>
            <w:r>
              <w:rPr>
                <w:b/>
                <w:bCs/>
              </w:rPr>
              <w:lastRenderedPageBreak/>
              <w:t>программы  «Кадровое обеспечение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rPr>
                <w:b/>
                <w:bCs/>
              </w:rPr>
            </w:pPr>
          </w:p>
          <w:p w:rsidR="002A1F9D" w:rsidRDefault="002A1F9D" w:rsidP="00A43C54">
            <w:pPr>
              <w:jc w:val="center"/>
            </w:pPr>
            <w:r>
              <w:rPr>
                <w:b/>
              </w:rPr>
              <w:lastRenderedPageBreak/>
              <w:t>16 0 00 00000</w:t>
            </w:r>
          </w:p>
        </w:tc>
        <w:tc>
          <w:tcPr>
            <w:tcW w:w="826"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
              </w:rPr>
            </w:pP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jc w:val="center"/>
              <w:rPr>
                <w:b/>
              </w:rPr>
            </w:pPr>
          </w:p>
          <w:p w:rsidR="002A1F9D" w:rsidRDefault="002A1F9D" w:rsidP="00A43C54">
            <w:pPr>
              <w:snapToGrid w:val="0"/>
              <w:jc w:val="center"/>
            </w:pPr>
            <w:r>
              <w:rPr>
                <w:b/>
              </w:rPr>
              <w:lastRenderedPageBreak/>
              <w:t>6000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901</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6000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pPr>
            <w:r>
              <w:rPr>
                <w:b/>
                <w:bCs/>
              </w:rPr>
              <w:t>11.</w:t>
            </w: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
                <w:bCs/>
              </w:rPr>
              <w:t xml:space="preserve">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 </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pPr>
            <w:r>
              <w:rPr>
                <w:b/>
                <w:bCs/>
              </w:rPr>
              <w:t>17 0 00 00000</w:t>
            </w:r>
          </w:p>
        </w:tc>
        <w:tc>
          <w:tcPr>
            <w:tcW w:w="826"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
                <w:bCs/>
              </w:rPr>
            </w:pP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rPr>
                <w:b/>
                <w:bCs/>
              </w:rPr>
              <w:t>190000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910</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150000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Cs/>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jc w:val="center"/>
            </w:pPr>
            <w:r>
              <w:t>911</w:t>
            </w: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jc w:val="center"/>
            </w:pPr>
            <w:r>
              <w:t>40000</w:t>
            </w:r>
          </w:p>
        </w:tc>
      </w:tr>
      <w:tr w:rsidR="002A1F9D" w:rsidTr="00A43C54">
        <w:tc>
          <w:tcPr>
            <w:tcW w:w="503" w:type="dxa"/>
            <w:tcBorders>
              <w:left w:val="single" w:sz="4" w:space="0" w:color="000000"/>
              <w:bottom w:val="single" w:sz="4" w:space="0" w:color="000000"/>
            </w:tcBorders>
            <w:shd w:val="clear" w:color="auto" w:fill="auto"/>
          </w:tcPr>
          <w:p w:rsidR="002A1F9D" w:rsidRDefault="002A1F9D" w:rsidP="00A43C54">
            <w:pPr>
              <w:snapToGrid w:val="0"/>
              <w:jc w:val="center"/>
              <w:rPr>
                <w:b/>
              </w:rPr>
            </w:pPr>
          </w:p>
        </w:tc>
        <w:tc>
          <w:tcPr>
            <w:tcW w:w="5545" w:type="dxa"/>
            <w:tcBorders>
              <w:left w:val="single" w:sz="4" w:space="0" w:color="000000"/>
              <w:bottom w:val="single" w:sz="4" w:space="0" w:color="000000"/>
            </w:tcBorders>
            <w:shd w:val="clear" w:color="auto" w:fill="auto"/>
            <w:vAlign w:val="center"/>
          </w:tcPr>
          <w:p w:rsidR="002A1F9D" w:rsidRDefault="002A1F9D" w:rsidP="00A43C54">
            <w:r>
              <w:rPr>
                <w:b/>
              </w:rPr>
              <w:t>ИТОГО</w:t>
            </w:r>
          </w:p>
        </w:tc>
        <w:tc>
          <w:tcPr>
            <w:tcW w:w="1440"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
              </w:rPr>
            </w:pPr>
          </w:p>
        </w:tc>
        <w:tc>
          <w:tcPr>
            <w:tcW w:w="826" w:type="dxa"/>
            <w:tcBorders>
              <w:left w:val="single" w:sz="4" w:space="0" w:color="000000"/>
              <w:bottom w:val="single" w:sz="4" w:space="0" w:color="000000"/>
            </w:tcBorders>
            <w:shd w:val="clear" w:color="auto" w:fill="auto"/>
            <w:vAlign w:val="bottom"/>
          </w:tcPr>
          <w:p w:rsidR="002A1F9D" w:rsidRDefault="002A1F9D" w:rsidP="00A43C54">
            <w:pPr>
              <w:snapToGrid w:val="0"/>
              <w:jc w:val="center"/>
              <w:rPr>
                <w:b/>
              </w:rPr>
            </w:pPr>
          </w:p>
        </w:tc>
        <w:tc>
          <w:tcPr>
            <w:tcW w:w="1536" w:type="dxa"/>
            <w:tcBorders>
              <w:left w:val="single" w:sz="4" w:space="0" w:color="000000"/>
              <w:bottom w:val="single" w:sz="4" w:space="0" w:color="000000"/>
              <w:right w:val="single" w:sz="4" w:space="0" w:color="000000"/>
            </w:tcBorders>
            <w:shd w:val="clear" w:color="auto" w:fill="auto"/>
            <w:vAlign w:val="bottom"/>
          </w:tcPr>
          <w:p w:rsidR="002A1F9D" w:rsidRDefault="002A1F9D" w:rsidP="00A43C54">
            <w:pPr>
              <w:snapToGrid w:val="0"/>
              <w:jc w:val="center"/>
            </w:pPr>
            <w:r>
              <w:rPr>
                <w:b/>
              </w:rPr>
              <w:t>12298483</w:t>
            </w:r>
          </w:p>
        </w:tc>
      </w:tr>
    </w:tbl>
    <w:p w:rsidR="002A1F9D" w:rsidRDefault="002A1F9D" w:rsidP="002A1F9D">
      <w:pPr>
        <w:spacing w:line="180" w:lineRule="exact"/>
        <w:jc w:val="right"/>
      </w:pPr>
    </w:p>
    <w:p w:rsidR="002A1F9D" w:rsidRPr="002A1F9D" w:rsidRDefault="002A1F9D" w:rsidP="002A1F9D">
      <w:pPr>
        <w:spacing w:line="180" w:lineRule="exact"/>
        <w:jc w:val="right"/>
        <w:rPr>
          <w:sz w:val="16"/>
          <w:szCs w:val="16"/>
        </w:rPr>
      </w:pPr>
    </w:p>
    <w:p w:rsidR="002A1F9D" w:rsidRPr="002A1F9D" w:rsidRDefault="002A1F9D" w:rsidP="002A1F9D">
      <w:pPr>
        <w:spacing w:line="180" w:lineRule="exact"/>
        <w:jc w:val="right"/>
        <w:rPr>
          <w:sz w:val="16"/>
          <w:szCs w:val="16"/>
        </w:rPr>
      </w:pPr>
      <w:r w:rsidRPr="002A1F9D">
        <w:rPr>
          <w:sz w:val="16"/>
          <w:szCs w:val="16"/>
        </w:rPr>
        <w:t xml:space="preserve">Приложение № 8    к решению </w:t>
      </w:r>
    </w:p>
    <w:p w:rsidR="002A1F9D" w:rsidRPr="002A1F9D" w:rsidRDefault="002A1F9D" w:rsidP="002A1F9D">
      <w:pPr>
        <w:spacing w:line="180" w:lineRule="exact"/>
        <w:jc w:val="right"/>
        <w:rPr>
          <w:sz w:val="16"/>
          <w:szCs w:val="16"/>
        </w:rPr>
      </w:pPr>
      <w:r w:rsidRPr="002A1F9D">
        <w:rPr>
          <w:sz w:val="16"/>
          <w:szCs w:val="16"/>
        </w:rPr>
        <w:t xml:space="preserve">Собрания депутатов муниципального района </w:t>
      </w:r>
    </w:p>
    <w:p w:rsidR="002A1F9D" w:rsidRPr="002A1F9D" w:rsidRDefault="002A1F9D" w:rsidP="002A1F9D">
      <w:pPr>
        <w:spacing w:line="180" w:lineRule="exact"/>
        <w:ind w:left="708" w:firstLine="708"/>
        <w:jc w:val="right"/>
        <w:rPr>
          <w:sz w:val="16"/>
          <w:szCs w:val="16"/>
        </w:rPr>
      </w:pPr>
      <w:r w:rsidRPr="002A1F9D">
        <w:rPr>
          <w:sz w:val="16"/>
          <w:szCs w:val="16"/>
        </w:rPr>
        <w:t xml:space="preserve">                                                                                            от «8» августа  2019 года   № 231           </w:t>
      </w:r>
    </w:p>
    <w:p w:rsidR="002A1F9D" w:rsidRPr="002A1F9D" w:rsidRDefault="002A1F9D" w:rsidP="002A1F9D">
      <w:pPr>
        <w:rPr>
          <w:sz w:val="16"/>
          <w:szCs w:val="16"/>
        </w:rPr>
      </w:pPr>
      <w:r w:rsidRPr="002A1F9D">
        <w:rPr>
          <w:sz w:val="16"/>
          <w:szCs w:val="16"/>
        </w:rPr>
        <w:t xml:space="preserve">                                   </w:t>
      </w:r>
    </w:p>
    <w:p w:rsidR="002A1F9D" w:rsidRPr="002A1F9D" w:rsidRDefault="002A1F9D" w:rsidP="002A1F9D">
      <w:pPr>
        <w:jc w:val="center"/>
        <w:rPr>
          <w:sz w:val="16"/>
          <w:szCs w:val="16"/>
        </w:rPr>
      </w:pPr>
      <w:r w:rsidRPr="002A1F9D">
        <w:rPr>
          <w:b/>
          <w:sz w:val="16"/>
          <w:szCs w:val="16"/>
        </w:rPr>
        <w:t>Межбюджетные трансферты,</w:t>
      </w:r>
    </w:p>
    <w:p w:rsidR="002A1F9D" w:rsidRPr="002A1F9D" w:rsidRDefault="002A1F9D" w:rsidP="002A1F9D">
      <w:pPr>
        <w:jc w:val="center"/>
        <w:rPr>
          <w:sz w:val="16"/>
          <w:szCs w:val="16"/>
        </w:rPr>
      </w:pPr>
      <w:r w:rsidRPr="002A1F9D">
        <w:rPr>
          <w:b/>
          <w:sz w:val="16"/>
          <w:szCs w:val="16"/>
        </w:rPr>
        <w:t xml:space="preserve"> </w:t>
      </w:r>
      <w:proofErr w:type="gramStart"/>
      <w:r w:rsidRPr="002A1F9D">
        <w:rPr>
          <w:b/>
          <w:sz w:val="16"/>
          <w:szCs w:val="16"/>
        </w:rPr>
        <w:t>предоставляемые</w:t>
      </w:r>
      <w:proofErr w:type="gramEnd"/>
      <w:r w:rsidRPr="002A1F9D">
        <w:rPr>
          <w:b/>
          <w:sz w:val="16"/>
          <w:szCs w:val="16"/>
        </w:rPr>
        <w:t xml:space="preserve"> бюджетам сельских поселений на 2019 год</w:t>
      </w:r>
    </w:p>
    <w:p w:rsidR="002A1F9D" w:rsidRDefault="002A1F9D" w:rsidP="002A1F9D">
      <w:pPr>
        <w:jc w:val="center"/>
        <w:rPr>
          <w:b/>
        </w:rPr>
      </w:pPr>
    </w:p>
    <w:p w:rsidR="002A1F9D" w:rsidRDefault="002A1F9D" w:rsidP="002A1F9D">
      <w:pPr>
        <w:jc w:val="center"/>
        <w:rPr>
          <w:b/>
        </w:rPr>
      </w:pPr>
    </w:p>
    <w:tbl>
      <w:tblPr>
        <w:tblW w:w="0" w:type="auto"/>
        <w:tblInd w:w="-125" w:type="dxa"/>
        <w:tblLayout w:type="fixed"/>
        <w:tblLook w:val="0000"/>
      </w:tblPr>
      <w:tblGrid>
        <w:gridCol w:w="7667"/>
        <w:gridCol w:w="2153"/>
      </w:tblGrid>
      <w:tr w:rsidR="002A1F9D" w:rsidRPr="002A1F9D" w:rsidTr="00A43C54">
        <w:tc>
          <w:tcPr>
            <w:tcW w:w="7667"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jc w:val="center"/>
              <w:rPr>
                <w:sz w:val="16"/>
                <w:szCs w:val="16"/>
              </w:rPr>
            </w:pPr>
            <w:r w:rsidRPr="002A1F9D">
              <w:rPr>
                <w:b/>
                <w:sz w:val="16"/>
                <w:szCs w:val="16"/>
              </w:rPr>
              <w:t>Наименование</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
                <w:sz w:val="16"/>
                <w:szCs w:val="16"/>
              </w:rPr>
              <w:t>Сумма</w:t>
            </w:r>
          </w:p>
        </w:tc>
      </w:tr>
      <w:tr w:rsidR="002A1F9D" w:rsidRPr="002A1F9D" w:rsidTr="00A43C54">
        <w:tc>
          <w:tcPr>
            <w:tcW w:w="7667"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b/>
                <w:sz w:val="16"/>
                <w:szCs w:val="16"/>
              </w:rPr>
              <w:t>Межбюджетные трансферты - ВСЕГО</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b/>
                <w:sz w:val="16"/>
                <w:szCs w:val="16"/>
              </w:rPr>
              <w:t>8057800</w:t>
            </w:r>
          </w:p>
        </w:tc>
      </w:tr>
      <w:tr w:rsidR="002A1F9D" w:rsidRPr="002A1F9D" w:rsidTr="00A43C54">
        <w:tc>
          <w:tcPr>
            <w:tcW w:w="7667"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sz w:val="16"/>
                <w:szCs w:val="16"/>
              </w:rPr>
              <w:t>в том числе:</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b/>
                <w:sz w:val="16"/>
                <w:szCs w:val="16"/>
                <w:highlight w:val="red"/>
              </w:rPr>
            </w:pPr>
          </w:p>
        </w:tc>
      </w:tr>
      <w:tr w:rsidR="002A1F9D" w:rsidRPr="002A1F9D" w:rsidTr="00A43C54">
        <w:tc>
          <w:tcPr>
            <w:tcW w:w="7667"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sz w:val="16"/>
                <w:szCs w:val="16"/>
              </w:rPr>
              <w:t>Дотации бюджетам поселений на выравнивание бюджетной обеспеченности</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jc w:val="center"/>
              <w:rPr>
                <w:sz w:val="16"/>
                <w:szCs w:val="16"/>
              </w:rPr>
            </w:pPr>
            <w:r w:rsidRPr="002A1F9D">
              <w:rPr>
                <w:sz w:val="16"/>
                <w:szCs w:val="16"/>
              </w:rPr>
              <w:t>3300000</w:t>
            </w:r>
          </w:p>
        </w:tc>
      </w:tr>
      <w:tr w:rsidR="002A1F9D" w:rsidRPr="002A1F9D" w:rsidTr="00A43C54">
        <w:tc>
          <w:tcPr>
            <w:tcW w:w="7667"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sz w:val="16"/>
                <w:szCs w:val="16"/>
              </w:rPr>
              <w:t>Субвенции бюджетам сельских поселений на осуществление органами местного самоуправления сельских поселений государственных полномочий по составлению протоколов об административных правонарушениях</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sz w:val="16"/>
                <w:szCs w:val="16"/>
              </w:rPr>
            </w:pPr>
          </w:p>
          <w:p w:rsidR="002A1F9D" w:rsidRPr="002A1F9D" w:rsidRDefault="002A1F9D" w:rsidP="00A43C54">
            <w:pPr>
              <w:jc w:val="center"/>
              <w:rPr>
                <w:sz w:val="16"/>
                <w:szCs w:val="16"/>
              </w:rPr>
            </w:pPr>
          </w:p>
          <w:p w:rsidR="002A1F9D" w:rsidRPr="002A1F9D" w:rsidRDefault="002A1F9D" w:rsidP="00A43C54">
            <w:pPr>
              <w:jc w:val="center"/>
              <w:rPr>
                <w:sz w:val="16"/>
                <w:szCs w:val="16"/>
              </w:rPr>
            </w:pPr>
            <w:r w:rsidRPr="002A1F9D">
              <w:rPr>
                <w:sz w:val="16"/>
                <w:szCs w:val="16"/>
              </w:rPr>
              <w:t>17700</w:t>
            </w:r>
          </w:p>
        </w:tc>
      </w:tr>
      <w:tr w:rsidR="002A1F9D" w:rsidRPr="002A1F9D" w:rsidTr="00A43C54">
        <w:tc>
          <w:tcPr>
            <w:tcW w:w="7667" w:type="dxa"/>
            <w:tcBorders>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2153" w:type="dxa"/>
            <w:tcBorders>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sz w:val="16"/>
                <w:szCs w:val="16"/>
              </w:rPr>
            </w:pPr>
          </w:p>
          <w:p w:rsidR="002A1F9D" w:rsidRPr="002A1F9D" w:rsidRDefault="002A1F9D" w:rsidP="00A43C54">
            <w:pPr>
              <w:snapToGrid w:val="0"/>
              <w:jc w:val="center"/>
              <w:rPr>
                <w:sz w:val="16"/>
                <w:szCs w:val="16"/>
              </w:rPr>
            </w:pPr>
          </w:p>
          <w:p w:rsidR="002A1F9D" w:rsidRPr="002A1F9D" w:rsidRDefault="002A1F9D" w:rsidP="00A43C54">
            <w:pPr>
              <w:snapToGrid w:val="0"/>
              <w:jc w:val="center"/>
              <w:rPr>
                <w:sz w:val="16"/>
                <w:szCs w:val="16"/>
              </w:rPr>
            </w:pPr>
            <w:r w:rsidRPr="002A1F9D">
              <w:rPr>
                <w:sz w:val="16"/>
                <w:szCs w:val="16"/>
              </w:rPr>
              <w:t>2000000</w:t>
            </w:r>
          </w:p>
        </w:tc>
      </w:tr>
      <w:tr w:rsidR="002A1F9D" w:rsidRPr="002A1F9D" w:rsidTr="00A43C54">
        <w:tc>
          <w:tcPr>
            <w:tcW w:w="7667" w:type="dxa"/>
            <w:tcBorders>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sz w:val="16"/>
                <w:szCs w:val="16"/>
              </w:rPr>
              <w:t xml:space="preserve">Иные межбюджетные трансферты на исполнение расходных обязательств сельских поселений </w:t>
            </w:r>
          </w:p>
        </w:tc>
        <w:tc>
          <w:tcPr>
            <w:tcW w:w="2153" w:type="dxa"/>
            <w:tcBorders>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sz w:val="16"/>
                <w:szCs w:val="16"/>
                <w:highlight w:val="white"/>
              </w:rPr>
            </w:pPr>
          </w:p>
          <w:p w:rsidR="002A1F9D" w:rsidRPr="002A1F9D" w:rsidRDefault="002A1F9D" w:rsidP="00A43C54">
            <w:pPr>
              <w:jc w:val="center"/>
              <w:rPr>
                <w:sz w:val="16"/>
                <w:szCs w:val="16"/>
              </w:rPr>
            </w:pPr>
            <w:r w:rsidRPr="002A1F9D">
              <w:rPr>
                <w:sz w:val="16"/>
                <w:szCs w:val="16"/>
                <w:highlight w:val="white"/>
              </w:rPr>
              <w:t>2547000</w:t>
            </w:r>
          </w:p>
        </w:tc>
      </w:tr>
      <w:tr w:rsidR="002A1F9D" w:rsidRPr="002A1F9D" w:rsidTr="00A43C54">
        <w:tc>
          <w:tcPr>
            <w:tcW w:w="7667" w:type="dxa"/>
            <w:tcBorders>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sz w:val="16"/>
                <w:szCs w:val="16"/>
              </w:rPr>
              <w:t xml:space="preserve">Иные межбюджетные трансферты на </w:t>
            </w:r>
            <w:proofErr w:type="spellStart"/>
            <w:r w:rsidRPr="002A1F9D">
              <w:rPr>
                <w:sz w:val="16"/>
                <w:szCs w:val="16"/>
              </w:rPr>
              <w:t>софинансирование</w:t>
            </w:r>
            <w:proofErr w:type="spellEnd"/>
            <w:r w:rsidRPr="002A1F9D">
              <w:rPr>
                <w:sz w:val="16"/>
                <w:szCs w:val="16"/>
              </w:rPr>
              <w:t xml:space="preserve"> мероприятий по борьбе с борщевиком Сосновского за счёт средств областного бюджета</w:t>
            </w:r>
          </w:p>
        </w:tc>
        <w:tc>
          <w:tcPr>
            <w:tcW w:w="2153" w:type="dxa"/>
            <w:tcBorders>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sz w:val="16"/>
                <w:szCs w:val="16"/>
                <w:highlight w:val="white"/>
              </w:rPr>
            </w:pPr>
          </w:p>
          <w:p w:rsidR="002A1F9D" w:rsidRPr="002A1F9D" w:rsidRDefault="002A1F9D" w:rsidP="00A43C54">
            <w:pPr>
              <w:snapToGrid w:val="0"/>
              <w:jc w:val="center"/>
              <w:rPr>
                <w:sz w:val="16"/>
                <w:szCs w:val="16"/>
              </w:rPr>
            </w:pPr>
            <w:r w:rsidRPr="002A1F9D">
              <w:rPr>
                <w:sz w:val="16"/>
                <w:szCs w:val="16"/>
                <w:highlight w:val="white"/>
              </w:rPr>
              <w:t>93100</w:t>
            </w:r>
          </w:p>
        </w:tc>
      </w:tr>
      <w:tr w:rsidR="002A1F9D" w:rsidRPr="002A1F9D" w:rsidTr="00A43C54">
        <w:tc>
          <w:tcPr>
            <w:tcW w:w="7667" w:type="dxa"/>
            <w:tcBorders>
              <w:left w:val="single" w:sz="4" w:space="0" w:color="000000"/>
              <w:bottom w:val="single" w:sz="4" w:space="0" w:color="000000"/>
            </w:tcBorders>
            <w:shd w:val="clear" w:color="auto" w:fill="auto"/>
          </w:tcPr>
          <w:p w:rsidR="002A1F9D" w:rsidRPr="002A1F9D" w:rsidRDefault="002A1F9D" w:rsidP="00A43C54">
            <w:pPr>
              <w:rPr>
                <w:sz w:val="16"/>
                <w:szCs w:val="16"/>
              </w:rPr>
            </w:pPr>
            <w:r w:rsidRPr="002A1F9D">
              <w:rPr>
                <w:sz w:val="16"/>
                <w:szCs w:val="16"/>
              </w:rPr>
              <w:t xml:space="preserve">Иные межбюджетные трансферты на </w:t>
            </w:r>
            <w:proofErr w:type="spellStart"/>
            <w:r w:rsidRPr="002A1F9D">
              <w:rPr>
                <w:sz w:val="16"/>
                <w:szCs w:val="16"/>
              </w:rPr>
              <w:t>софинансирование</w:t>
            </w:r>
            <w:proofErr w:type="spellEnd"/>
            <w:r w:rsidRPr="002A1F9D">
              <w:rPr>
                <w:sz w:val="16"/>
                <w:szCs w:val="16"/>
              </w:rPr>
              <w:t xml:space="preserve"> мероприятий по борьбе с борщевиком Сосновского за счёт средств муниципального района</w:t>
            </w:r>
          </w:p>
        </w:tc>
        <w:tc>
          <w:tcPr>
            <w:tcW w:w="2153" w:type="dxa"/>
            <w:tcBorders>
              <w:left w:val="single" w:sz="4" w:space="0" w:color="000000"/>
              <w:bottom w:val="single" w:sz="4" w:space="0" w:color="000000"/>
              <w:right w:val="single" w:sz="4" w:space="0" w:color="000000"/>
            </w:tcBorders>
            <w:shd w:val="clear" w:color="auto" w:fill="auto"/>
          </w:tcPr>
          <w:p w:rsidR="002A1F9D" w:rsidRPr="002A1F9D" w:rsidRDefault="002A1F9D" w:rsidP="00A43C54">
            <w:pPr>
              <w:snapToGrid w:val="0"/>
              <w:jc w:val="center"/>
              <w:rPr>
                <w:sz w:val="16"/>
                <w:szCs w:val="16"/>
                <w:highlight w:val="white"/>
              </w:rPr>
            </w:pPr>
          </w:p>
          <w:p w:rsidR="002A1F9D" w:rsidRPr="002A1F9D" w:rsidRDefault="002A1F9D" w:rsidP="00A43C54">
            <w:pPr>
              <w:snapToGrid w:val="0"/>
              <w:jc w:val="center"/>
              <w:rPr>
                <w:sz w:val="16"/>
                <w:szCs w:val="16"/>
              </w:rPr>
            </w:pPr>
            <w:r w:rsidRPr="002A1F9D">
              <w:rPr>
                <w:sz w:val="16"/>
                <w:szCs w:val="16"/>
                <w:highlight w:val="white"/>
              </w:rPr>
              <w:t>100000</w:t>
            </w:r>
          </w:p>
        </w:tc>
      </w:tr>
    </w:tbl>
    <w:p w:rsidR="002A1F9D" w:rsidRDefault="002A1F9D" w:rsidP="002A1F9D">
      <w:pPr>
        <w:spacing w:line="180" w:lineRule="exact"/>
        <w:jc w:val="center"/>
        <w:rPr>
          <w:b/>
        </w:rPr>
      </w:pPr>
    </w:p>
    <w:p w:rsidR="002A1F9D" w:rsidRDefault="002A1F9D" w:rsidP="002A1F9D">
      <w:pPr>
        <w:spacing w:line="180" w:lineRule="exact"/>
        <w:jc w:val="right"/>
      </w:pPr>
    </w:p>
    <w:p w:rsidR="002A1F9D" w:rsidRPr="002A1F9D" w:rsidRDefault="002A1F9D" w:rsidP="002A1F9D">
      <w:pPr>
        <w:pStyle w:val="4"/>
        <w:jc w:val="right"/>
      </w:pPr>
      <w:r w:rsidRPr="002A1F9D">
        <w:rPr>
          <w:sz w:val="18"/>
          <w:szCs w:val="18"/>
        </w:rPr>
        <w:t xml:space="preserve">Приложение № 12 к решению </w:t>
      </w:r>
    </w:p>
    <w:p w:rsidR="002A1F9D" w:rsidRPr="002A1F9D" w:rsidRDefault="002A1F9D" w:rsidP="002A1F9D">
      <w:pPr>
        <w:pStyle w:val="4"/>
        <w:jc w:val="right"/>
      </w:pPr>
      <w:r w:rsidRPr="002A1F9D">
        <w:rPr>
          <w:rFonts w:eastAsia="Book Antiqua"/>
          <w:szCs w:val="18"/>
        </w:rPr>
        <w:t xml:space="preserve"> </w:t>
      </w:r>
      <w:r w:rsidRPr="002A1F9D">
        <w:rPr>
          <w:sz w:val="18"/>
          <w:szCs w:val="18"/>
        </w:rPr>
        <w:t xml:space="preserve">Собрания депутатов муниципального района </w:t>
      </w:r>
    </w:p>
    <w:p w:rsidR="002A1F9D" w:rsidRDefault="002A1F9D" w:rsidP="002A1F9D">
      <w:pPr>
        <w:spacing w:line="180" w:lineRule="exact"/>
        <w:jc w:val="right"/>
      </w:pPr>
      <w:r w:rsidRPr="002A1F9D">
        <w:rPr>
          <w:sz w:val="18"/>
        </w:rPr>
        <w:t xml:space="preserve">                                                                                                                                                от «8»  августа 2019 года  № 231</w:t>
      </w:r>
      <w:r>
        <w:rPr>
          <w:sz w:val="18"/>
        </w:rPr>
        <w:t xml:space="preserve">  </w:t>
      </w:r>
    </w:p>
    <w:p w:rsidR="002A1F9D" w:rsidRDefault="002A1F9D" w:rsidP="002A1F9D">
      <w:pPr>
        <w:spacing w:line="180" w:lineRule="exact"/>
        <w:jc w:val="right"/>
      </w:pPr>
    </w:p>
    <w:p w:rsidR="002A1F9D" w:rsidRDefault="002A1F9D" w:rsidP="002A1F9D">
      <w:pPr>
        <w:spacing w:line="180" w:lineRule="exact"/>
        <w:jc w:val="right"/>
      </w:pPr>
    </w:p>
    <w:p w:rsidR="002A1F9D" w:rsidRPr="002A1F9D" w:rsidRDefault="002A1F9D" w:rsidP="002A1F9D">
      <w:pPr>
        <w:pStyle w:val="a4"/>
        <w:rPr>
          <w:sz w:val="16"/>
          <w:szCs w:val="16"/>
        </w:rPr>
      </w:pPr>
      <w:r w:rsidRPr="002A1F9D">
        <w:rPr>
          <w:sz w:val="16"/>
          <w:szCs w:val="16"/>
        </w:rPr>
        <w:t>Программа муниципальных  внутренних заимствований Галичского муниципального района на 2019 год</w:t>
      </w:r>
    </w:p>
    <w:p w:rsidR="002A1F9D" w:rsidRDefault="002A1F9D" w:rsidP="002A1F9D">
      <w:pPr>
        <w:pStyle w:val="a4"/>
        <w:jc w:val="right"/>
      </w:pPr>
      <w:r>
        <w:t>( руб.)</w:t>
      </w:r>
    </w:p>
    <w:tbl>
      <w:tblPr>
        <w:tblW w:w="0" w:type="auto"/>
        <w:tblInd w:w="-567" w:type="dxa"/>
        <w:tblLayout w:type="fixed"/>
        <w:tblLook w:val="0000"/>
      </w:tblPr>
      <w:tblGrid>
        <w:gridCol w:w="8407"/>
        <w:gridCol w:w="2123"/>
      </w:tblGrid>
      <w:tr w:rsidR="002A1F9D" w:rsidRPr="002A1F9D" w:rsidTr="00A43C54">
        <w:tc>
          <w:tcPr>
            <w:tcW w:w="8407"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sz w:val="16"/>
                <w:szCs w:val="16"/>
              </w:rPr>
              <w:t>Наименование</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rPr>
                <w:sz w:val="16"/>
                <w:szCs w:val="16"/>
              </w:rPr>
            </w:pPr>
            <w:r w:rsidRPr="002A1F9D">
              <w:rPr>
                <w:sz w:val="16"/>
                <w:szCs w:val="16"/>
              </w:rPr>
              <w:t xml:space="preserve">Сумма </w:t>
            </w:r>
          </w:p>
        </w:tc>
      </w:tr>
      <w:tr w:rsidR="002A1F9D" w:rsidRPr="002A1F9D" w:rsidTr="00A43C54">
        <w:tc>
          <w:tcPr>
            <w:tcW w:w="8407"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jc w:val="both"/>
              <w:rPr>
                <w:sz w:val="16"/>
                <w:szCs w:val="16"/>
              </w:rPr>
            </w:pPr>
            <w:r w:rsidRPr="002A1F9D">
              <w:rPr>
                <w:b/>
                <w:bCs/>
                <w:i/>
                <w:iCs/>
                <w:sz w:val="16"/>
                <w:szCs w:val="16"/>
              </w:rPr>
              <w:t xml:space="preserve">Кредиты от кредитных организаций, полученные бюджетом Галичского муниципального района </w:t>
            </w:r>
          </w:p>
          <w:p w:rsidR="002A1F9D" w:rsidRPr="002A1F9D" w:rsidRDefault="002A1F9D" w:rsidP="00A43C54">
            <w:pPr>
              <w:pStyle w:val="a4"/>
              <w:jc w:val="both"/>
              <w:rPr>
                <w:sz w:val="16"/>
                <w:szCs w:val="16"/>
              </w:rPr>
            </w:pPr>
            <w:r w:rsidRPr="002A1F9D">
              <w:rPr>
                <w:b/>
                <w:bCs/>
                <w:i/>
                <w:iCs/>
                <w:sz w:val="16"/>
                <w:szCs w:val="16"/>
              </w:rPr>
              <w:t>получение кредитов от кредитных организаций</w:t>
            </w:r>
          </w:p>
          <w:p w:rsidR="002A1F9D" w:rsidRPr="002A1F9D" w:rsidRDefault="002A1F9D" w:rsidP="00A43C54">
            <w:pPr>
              <w:pStyle w:val="a4"/>
              <w:jc w:val="both"/>
              <w:rPr>
                <w:sz w:val="16"/>
                <w:szCs w:val="16"/>
              </w:rPr>
            </w:pPr>
            <w:r w:rsidRPr="002A1F9D">
              <w:rPr>
                <w:b/>
                <w:bCs/>
                <w:i/>
                <w:iCs/>
                <w:sz w:val="16"/>
                <w:szCs w:val="16"/>
              </w:rPr>
              <w:t>погашение основной суммы долга</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3048557</w:t>
            </w:r>
          </w:p>
          <w:p w:rsidR="002A1F9D" w:rsidRPr="002A1F9D" w:rsidRDefault="002A1F9D" w:rsidP="00A43C54">
            <w:pPr>
              <w:pStyle w:val="a4"/>
              <w:rPr>
                <w:b/>
                <w:bCs/>
                <w:i/>
                <w:iCs/>
                <w:sz w:val="16"/>
                <w:szCs w:val="16"/>
              </w:rPr>
            </w:pPr>
          </w:p>
          <w:p w:rsidR="002A1F9D" w:rsidRPr="002A1F9D" w:rsidRDefault="002A1F9D" w:rsidP="00A43C54">
            <w:pPr>
              <w:pStyle w:val="a4"/>
              <w:rPr>
                <w:sz w:val="16"/>
                <w:szCs w:val="16"/>
              </w:rPr>
            </w:pPr>
            <w:r w:rsidRPr="002A1F9D">
              <w:rPr>
                <w:b/>
                <w:bCs/>
                <w:i/>
                <w:iCs/>
                <w:sz w:val="16"/>
                <w:szCs w:val="16"/>
              </w:rPr>
              <w:t>9548557</w:t>
            </w:r>
          </w:p>
          <w:p w:rsidR="002A1F9D" w:rsidRPr="002A1F9D" w:rsidRDefault="002A1F9D" w:rsidP="00A43C54">
            <w:pPr>
              <w:pStyle w:val="a4"/>
              <w:rPr>
                <w:sz w:val="16"/>
                <w:szCs w:val="16"/>
              </w:rPr>
            </w:pPr>
            <w:r w:rsidRPr="002A1F9D">
              <w:rPr>
                <w:b/>
                <w:bCs/>
                <w:i/>
                <w:iCs/>
                <w:sz w:val="16"/>
                <w:szCs w:val="16"/>
              </w:rPr>
              <w:t>-6500000</w:t>
            </w:r>
          </w:p>
        </w:tc>
      </w:tr>
      <w:tr w:rsidR="002A1F9D" w:rsidRPr="002A1F9D" w:rsidTr="00A43C54">
        <w:tc>
          <w:tcPr>
            <w:tcW w:w="8407" w:type="dxa"/>
            <w:tcBorders>
              <w:left w:val="single" w:sz="4" w:space="0" w:color="000000"/>
              <w:bottom w:val="single" w:sz="4" w:space="0" w:color="000000"/>
            </w:tcBorders>
            <w:shd w:val="clear" w:color="auto" w:fill="auto"/>
          </w:tcPr>
          <w:p w:rsidR="002A1F9D" w:rsidRPr="002A1F9D" w:rsidRDefault="002A1F9D" w:rsidP="00A43C54">
            <w:pPr>
              <w:pStyle w:val="a4"/>
              <w:jc w:val="both"/>
              <w:rPr>
                <w:sz w:val="16"/>
                <w:szCs w:val="16"/>
              </w:rPr>
            </w:pPr>
            <w:r w:rsidRPr="002A1F9D">
              <w:rPr>
                <w:b/>
                <w:bCs/>
                <w:i/>
                <w:iCs/>
                <w:sz w:val="16"/>
                <w:szCs w:val="16"/>
              </w:rPr>
              <w:t>Бюджетные кредиты, полученные от бюджетов других уровней</w:t>
            </w:r>
          </w:p>
          <w:p w:rsidR="002A1F9D" w:rsidRPr="002A1F9D" w:rsidRDefault="002A1F9D" w:rsidP="00A43C54">
            <w:pPr>
              <w:pStyle w:val="a4"/>
              <w:jc w:val="both"/>
              <w:rPr>
                <w:sz w:val="16"/>
                <w:szCs w:val="16"/>
              </w:rPr>
            </w:pPr>
            <w:r w:rsidRPr="002A1F9D">
              <w:rPr>
                <w:b/>
                <w:bCs/>
                <w:i/>
                <w:iCs/>
                <w:sz w:val="16"/>
                <w:szCs w:val="16"/>
              </w:rPr>
              <w:t>получение бюджетных кредитов</w:t>
            </w:r>
          </w:p>
          <w:p w:rsidR="002A1F9D" w:rsidRPr="002A1F9D" w:rsidRDefault="002A1F9D" w:rsidP="00A43C54">
            <w:pPr>
              <w:pStyle w:val="a4"/>
              <w:jc w:val="both"/>
              <w:rPr>
                <w:sz w:val="16"/>
                <w:szCs w:val="16"/>
              </w:rPr>
            </w:pPr>
            <w:r w:rsidRPr="002A1F9D">
              <w:rPr>
                <w:b/>
                <w:bCs/>
                <w:i/>
                <w:iCs/>
                <w:sz w:val="16"/>
                <w:szCs w:val="16"/>
              </w:rPr>
              <w:t>погашение основной суммы задолженности</w:t>
            </w:r>
          </w:p>
        </w:tc>
        <w:tc>
          <w:tcPr>
            <w:tcW w:w="2123" w:type="dxa"/>
            <w:tcBorders>
              <w:left w:val="single" w:sz="4" w:space="0" w:color="000000"/>
              <w:bottom w:val="single" w:sz="4" w:space="0" w:color="000000"/>
              <w:right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-510000</w:t>
            </w:r>
          </w:p>
          <w:p w:rsidR="002A1F9D" w:rsidRPr="002A1F9D" w:rsidRDefault="002A1F9D" w:rsidP="00A43C54">
            <w:pPr>
              <w:pStyle w:val="a4"/>
              <w:rPr>
                <w:sz w:val="16"/>
                <w:szCs w:val="16"/>
              </w:rPr>
            </w:pPr>
            <w:r w:rsidRPr="002A1F9D">
              <w:rPr>
                <w:b/>
                <w:bCs/>
                <w:i/>
                <w:iCs/>
                <w:sz w:val="16"/>
                <w:szCs w:val="16"/>
              </w:rPr>
              <w:t>0</w:t>
            </w:r>
          </w:p>
          <w:p w:rsidR="002A1F9D" w:rsidRPr="002A1F9D" w:rsidRDefault="002A1F9D" w:rsidP="00A43C54">
            <w:pPr>
              <w:pStyle w:val="a4"/>
              <w:rPr>
                <w:sz w:val="16"/>
                <w:szCs w:val="16"/>
              </w:rPr>
            </w:pPr>
            <w:r w:rsidRPr="002A1F9D">
              <w:rPr>
                <w:b/>
                <w:bCs/>
                <w:i/>
                <w:iCs/>
                <w:sz w:val="16"/>
                <w:szCs w:val="16"/>
              </w:rPr>
              <w:t>-510000</w:t>
            </w:r>
          </w:p>
        </w:tc>
      </w:tr>
    </w:tbl>
    <w:p w:rsidR="002A1F9D" w:rsidRDefault="002A1F9D" w:rsidP="002A1F9D">
      <w:pPr>
        <w:spacing w:line="180" w:lineRule="exact"/>
        <w:jc w:val="right"/>
        <w:rPr>
          <w:b/>
          <w:bCs/>
          <w:sz w:val="18"/>
        </w:rPr>
      </w:pPr>
    </w:p>
    <w:p w:rsidR="002A1F9D" w:rsidRDefault="002A1F9D" w:rsidP="002A1F9D">
      <w:pPr>
        <w:spacing w:line="180" w:lineRule="exact"/>
        <w:jc w:val="right"/>
        <w:rPr>
          <w:b/>
          <w:bCs/>
        </w:rPr>
      </w:pPr>
    </w:p>
    <w:p w:rsidR="002A1F9D" w:rsidRPr="002A1F9D" w:rsidRDefault="002A1F9D" w:rsidP="002A1F9D">
      <w:pPr>
        <w:pStyle w:val="4"/>
        <w:jc w:val="right"/>
      </w:pPr>
      <w:r w:rsidRPr="002A1F9D">
        <w:rPr>
          <w:sz w:val="18"/>
          <w:szCs w:val="18"/>
        </w:rPr>
        <w:t xml:space="preserve">Приложение № 13 к решению </w:t>
      </w:r>
    </w:p>
    <w:p w:rsidR="002A1F9D" w:rsidRPr="002A1F9D" w:rsidRDefault="002A1F9D" w:rsidP="002A1F9D">
      <w:pPr>
        <w:pStyle w:val="4"/>
        <w:jc w:val="right"/>
      </w:pPr>
      <w:r w:rsidRPr="002A1F9D">
        <w:rPr>
          <w:rFonts w:eastAsia="Book Antiqua"/>
          <w:szCs w:val="18"/>
        </w:rPr>
        <w:t xml:space="preserve"> </w:t>
      </w:r>
      <w:r w:rsidRPr="002A1F9D">
        <w:rPr>
          <w:sz w:val="18"/>
          <w:szCs w:val="18"/>
        </w:rPr>
        <w:t xml:space="preserve">Собрания депутатов муниципального района </w:t>
      </w:r>
    </w:p>
    <w:p w:rsidR="002A1F9D" w:rsidRPr="002A1F9D" w:rsidRDefault="002A1F9D" w:rsidP="002A1F9D">
      <w:pPr>
        <w:jc w:val="right"/>
      </w:pPr>
      <w:r w:rsidRPr="002A1F9D">
        <w:rPr>
          <w:sz w:val="18"/>
        </w:rPr>
        <w:t xml:space="preserve">                                                                                                                                                от «8 » августа  2019 года  № 231 </w:t>
      </w:r>
    </w:p>
    <w:p w:rsidR="002A1F9D" w:rsidRPr="002A1F9D" w:rsidRDefault="002A1F9D" w:rsidP="002A1F9D">
      <w:pPr>
        <w:pStyle w:val="a4"/>
        <w:jc w:val="right"/>
        <w:rPr>
          <w:sz w:val="16"/>
        </w:rPr>
      </w:pPr>
    </w:p>
    <w:p w:rsidR="002A1F9D" w:rsidRPr="002A1F9D" w:rsidRDefault="002A1F9D" w:rsidP="002A1F9D">
      <w:pPr>
        <w:pStyle w:val="a4"/>
        <w:rPr>
          <w:sz w:val="16"/>
          <w:szCs w:val="16"/>
        </w:rPr>
      </w:pPr>
      <w:r w:rsidRPr="002A1F9D">
        <w:rPr>
          <w:sz w:val="16"/>
          <w:szCs w:val="16"/>
        </w:rPr>
        <w:t>Источники финансирования дефицита бюджета муниципального района на 2019 год</w:t>
      </w:r>
    </w:p>
    <w:p w:rsidR="002A1F9D" w:rsidRDefault="002A1F9D" w:rsidP="002A1F9D">
      <w:pPr>
        <w:pStyle w:val="a4"/>
        <w:jc w:val="right"/>
      </w:pPr>
      <w:r>
        <w:t>( руб.)</w:t>
      </w:r>
    </w:p>
    <w:tbl>
      <w:tblPr>
        <w:tblW w:w="11055" w:type="dxa"/>
        <w:tblInd w:w="-176" w:type="dxa"/>
        <w:tblLayout w:type="fixed"/>
        <w:tblLook w:val="0000"/>
      </w:tblPr>
      <w:tblGrid>
        <w:gridCol w:w="2520"/>
        <w:gridCol w:w="6300"/>
        <w:gridCol w:w="2235"/>
      </w:tblGrid>
      <w:tr w:rsidR="002A1F9D" w:rsidRPr="002A1F9D" w:rsidTr="002A1F9D">
        <w:tc>
          <w:tcPr>
            <w:tcW w:w="252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sz w:val="16"/>
                <w:szCs w:val="16"/>
              </w:rPr>
              <w:t>Код</w:t>
            </w:r>
          </w:p>
        </w:tc>
        <w:tc>
          <w:tcPr>
            <w:tcW w:w="630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sz w:val="16"/>
                <w:szCs w:val="16"/>
              </w:rPr>
              <w:t>Наименование</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rPr>
                <w:sz w:val="16"/>
                <w:szCs w:val="16"/>
              </w:rPr>
            </w:pPr>
            <w:r w:rsidRPr="002A1F9D">
              <w:rPr>
                <w:sz w:val="16"/>
                <w:szCs w:val="16"/>
              </w:rPr>
              <w:t xml:space="preserve">Сумма </w:t>
            </w:r>
          </w:p>
        </w:tc>
      </w:tr>
      <w:tr w:rsidR="002A1F9D" w:rsidRPr="002A1F9D" w:rsidTr="002A1F9D">
        <w:tc>
          <w:tcPr>
            <w:tcW w:w="252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pStyle w:val="a4"/>
              <w:rPr>
                <w:sz w:val="16"/>
                <w:szCs w:val="16"/>
              </w:rPr>
            </w:pPr>
            <w:r w:rsidRPr="002A1F9D">
              <w:rPr>
                <w:b/>
                <w:bCs/>
                <w:i/>
                <w:iCs/>
                <w:sz w:val="16"/>
                <w:szCs w:val="16"/>
              </w:rPr>
              <w:t xml:space="preserve">01 00 </w:t>
            </w:r>
            <w:proofErr w:type="spellStart"/>
            <w:r w:rsidRPr="002A1F9D">
              <w:rPr>
                <w:b/>
                <w:bCs/>
                <w:i/>
                <w:iCs/>
                <w:sz w:val="16"/>
                <w:szCs w:val="16"/>
              </w:rPr>
              <w:t>00</w:t>
            </w:r>
            <w:proofErr w:type="spellEnd"/>
            <w:r w:rsidRPr="002A1F9D">
              <w:rPr>
                <w:b/>
                <w:bCs/>
                <w:i/>
                <w:iCs/>
                <w:sz w:val="16"/>
                <w:szCs w:val="16"/>
              </w:rPr>
              <w:t xml:space="preserve"> </w:t>
            </w:r>
            <w:proofErr w:type="spellStart"/>
            <w:r w:rsidRPr="002A1F9D">
              <w:rPr>
                <w:b/>
                <w:bCs/>
                <w:i/>
                <w:iCs/>
                <w:sz w:val="16"/>
                <w:szCs w:val="16"/>
              </w:rPr>
              <w:t>00</w:t>
            </w:r>
            <w:proofErr w:type="spellEnd"/>
            <w:r w:rsidRPr="002A1F9D">
              <w:rPr>
                <w:b/>
                <w:bCs/>
                <w:i/>
                <w:iCs/>
                <w:sz w:val="16"/>
                <w:szCs w:val="16"/>
              </w:rPr>
              <w:t xml:space="preserve"> </w:t>
            </w:r>
            <w:proofErr w:type="spellStart"/>
            <w:r w:rsidRPr="002A1F9D">
              <w:rPr>
                <w:b/>
                <w:bCs/>
                <w:i/>
                <w:iCs/>
                <w:sz w:val="16"/>
                <w:szCs w:val="16"/>
              </w:rPr>
              <w:t>00</w:t>
            </w:r>
            <w:proofErr w:type="spellEnd"/>
            <w:r w:rsidRPr="002A1F9D">
              <w:rPr>
                <w:b/>
                <w:bCs/>
                <w:i/>
                <w:iCs/>
                <w:sz w:val="16"/>
                <w:szCs w:val="16"/>
              </w:rPr>
              <w:t xml:space="preserve"> 0000 000 </w:t>
            </w:r>
          </w:p>
        </w:tc>
        <w:tc>
          <w:tcPr>
            <w:tcW w:w="6300" w:type="dxa"/>
            <w:tcBorders>
              <w:top w:val="single" w:sz="4" w:space="0" w:color="000000"/>
              <w:left w:val="single" w:sz="4" w:space="0" w:color="000000"/>
              <w:bottom w:val="single" w:sz="4" w:space="0" w:color="000000"/>
            </w:tcBorders>
            <w:shd w:val="clear" w:color="auto" w:fill="auto"/>
            <w:vAlign w:val="bottom"/>
          </w:tcPr>
          <w:p w:rsidR="002A1F9D" w:rsidRPr="002A1F9D" w:rsidRDefault="002A1F9D" w:rsidP="00A43C54">
            <w:pPr>
              <w:pStyle w:val="a4"/>
              <w:jc w:val="both"/>
              <w:rPr>
                <w:sz w:val="16"/>
                <w:szCs w:val="16"/>
              </w:rPr>
            </w:pPr>
            <w:r w:rsidRPr="002A1F9D">
              <w:rPr>
                <w:b/>
                <w:bCs/>
                <w:i/>
                <w:iCs/>
                <w:sz w:val="16"/>
                <w:szCs w:val="16"/>
              </w:rPr>
              <w:t>ИСТОЧНИКИ ВНУТРЕННЕГО ФИНАНСИРОВАНИЯ ДЕФИЦИТОВ БЮДЖЕТОВ</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pStyle w:val="a4"/>
              <w:rPr>
                <w:sz w:val="16"/>
                <w:szCs w:val="16"/>
              </w:rPr>
            </w:pPr>
            <w:r w:rsidRPr="002A1F9D">
              <w:rPr>
                <w:b/>
                <w:bCs/>
                <w:i/>
                <w:iCs/>
                <w:sz w:val="16"/>
                <w:szCs w:val="16"/>
              </w:rPr>
              <w:t>2138557</w:t>
            </w:r>
          </w:p>
        </w:tc>
      </w:tr>
      <w:tr w:rsidR="002A1F9D" w:rsidRPr="002A1F9D" w:rsidTr="002A1F9D">
        <w:tc>
          <w:tcPr>
            <w:tcW w:w="2520" w:type="dxa"/>
            <w:tcBorders>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 xml:space="preserve">01 02 00 </w:t>
            </w:r>
            <w:proofErr w:type="spellStart"/>
            <w:r w:rsidRPr="002A1F9D">
              <w:rPr>
                <w:b/>
                <w:bCs/>
                <w:i/>
                <w:iCs/>
                <w:sz w:val="16"/>
                <w:szCs w:val="16"/>
              </w:rPr>
              <w:t>00</w:t>
            </w:r>
            <w:proofErr w:type="spellEnd"/>
            <w:r w:rsidRPr="002A1F9D">
              <w:rPr>
                <w:b/>
                <w:bCs/>
                <w:i/>
                <w:iCs/>
                <w:sz w:val="16"/>
                <w:szCs w:val="16"/>
              </w:rPr>
              <w:t xml:space="preserve"> </w:t>
            </w:r>
            <w:proofErr w:type="spellStart"/>
            <w:r w:rsidRPr="002A1F9D">
              <w:rPr>
                <w:b/>
                <w:bCs/>
                <w:i/>
                <w:iCs/>
                <w:sz w:val="16"/>
                <w:szCs w:val="16"/>
              </w:rPr>
              <w:t>00</w:t>
            </w:r>
            <w:proofErr w:type="spellEnd"/>
            <w:r w:rsidRPr="002A1F9D">
              <w:rPr>
                <w:b/>
                <w:bCs/>
                <w:i/>
                <w:iCs/>
                <w:sz w:val="16"/>
                <w:szCs w:val="16"/>
              </w:rPr>
              <w:t xml:space="preserve"> 0000 000</w:t>
            </w:r>
          </w:p>
        </w:tc>
        <w:tc>
          <w:tcPr>
            <w:tcW w:w="6300" w:type="dxa"/>
            <w:tcBorders>
              <w:left w:val="single" w:sz="4" w:space="0" w:color="000000"/>
              <w:bottom w:val="single" w:sz="4" w:space="0" w:color="000000"/>
            </w:tcBorders>
            <w:shd w:val="clear" w:color="auto" w:fill="auto"/>
          </w:tcPr>
          <w:p w:rsidR="002A1F9D" w:rsidRPr="002A1F9D" w:rsidRDefault="002A1F9D" w:rsidP="00A43C54">
            <w:pPr>
              <w:pStyle w:val="a4"/>
              <w:jc w:val="both"/>
              <w:rPr>
                <w:sz w:val="16"/>
                <w:szCs w:val="16"/>
              </w:rPr>
            </w:pPr>
            <w:r w:rsidRPr="002A1F9D">
              <w:rPr>
                <w:b/>
                <w:bCs/>
                <w:i/>
                <w:iCs/>
                <w:sz w:val="16"/>
                <w:szCs w:val="16"/>
              </w:rPr>
              <w:t>Кредиты кредитных организаций в валюте Российской Федерации</w:t>
            </w:r>
          </w:p>
        </w:tc>
        <w:tc>
          <w:tcPr>
            <w:tcW w:w="2235" w:type="dxa"/>
            <w:tcBorders>
              <w:left w:val="single" w:sz="4" w:space="0" w:color="000000"/>
              <w:bottom w:val="single" w:sz="4" w:space="0" w:color="000000"/>
              <w:right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3048557</w:t>
            </w:r>
          </w:p>
        </w:tc>
      </w:tr>
      <w:tr w:rsidR="002A1F9D" w:rsidRPr="002A1F9D" w:rsidTr="002A1F9D">
        <w:tc>
          <w:tcPr>
            <w:tcW w:w="252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snapToGrid w:val="0"/>
              <w:rPr>
                <w:b/>
                <w:bCs/>
                <w:i/>
                <w:iCs/>
                <w:sz w:val="16"/>
                <w:szCs w:val="16"/>
              </w:rPr>
            </w:pPr>
          </w:p>
          <w:p w:rsidR="002A1F9D" w:rsidRPr="002A1F9D" w:rsidRDefault="002A1F9D" w:rsidP="00A43C54">
            <w:pPr>
              <w:pStyle w:val="a4"/>
              <w:rPr>
                <w:sz w:val="16"/>
                <w:szCs w:val="16"/>
              </w:rPr>
            </w:pPr>
            <w:r w:rsidRPr="002A1F9D">
              <w:rPr>
                <w:b/>
                <w:bCs/>
                <w:i/>
                <w:iCs/>
                <w:sz w:val="16"/>
                <w:szCs w:val="16"/>
              </w:rPr>
              <w:lastRenderedPageBreak/>
              <w:t xml:space="preserve">01 02  00 </w:t>
            </w:r>
            <w:proofErr w:type="spellStart"/>
            <w:r w:rsidRPr="002A1F9D">
              <w:rPr>
                <w:b/>
                <w:bCs/>
                <w:i/>
                <w:iCs/>
                <w:sz w:val="16"/>
                <w:szCs w:val="16"/>
              </w:rPr>
              <w:t>00</w:t>
            </w:r>
            <w:proofErr w:type="spellEnd"/>
            <w:r w:rsidRPr="002A1F9D">
              <w:rPr>
                <w:b/>
                <w:bCs/>
                <w:i/>
                <w:iCs/>
                <w:sz w:val="16"/>
                <w:szCs w:val="16"/>
              </w:rPr>
              <w:t xml:space="preserve">  </w:t>
            </w:r>
            <w:proofErr w:type="spellStart"/>
            <w:r w:rsidRPr="002A1F9D">
              <w:rPr>
                <w:b/>
                <w:bCs/>
                <w:i/>
                <w:iCs/>
                <w:sz w:val="16"/>
                <w:szCs w:val="16"/>
              </w:rPr>
              <w:t>00</w:t>
            </w:r>
            <w:proofErr w:type="spellEnd"/>
            <w:r w:rsidRPr="002A1F9D">
              <w:rPr>
                <w:b/>
                <w:bCs/>
                <w:i/>
                <w:iCs/>
                <w:sz w:val="16"/>
                <w:szCs w:val="16"/>
              </w:rPr>
              <w:t xml:space="preserve"> 0000 700</w:t>
            </w:r>
          </w:p>
        </w:tc>
        <w:tc>
          <w:tcPr>
            <w:tcW w:w="630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jc w:val="both"/>
              <w:rPr>
                <w:sz w:val="16"/>
                <w:szCs w:val="16"/>
              </w:rPr>
            </w:pPr>
            <w:r w:rsidRPr="002A1F9D">
              <w:rPr>
                <w:b/>
                <w:bCs/>
                <w:i/>
                <w:iCs/>
                <w:sz w:val="16"/>
                <w:szCs w:val="16"/>
              </w:rPr>
              <w:lastRenderedPageBreak/>
              <w:t xml:space="preserve">Получение кредитов </w:t>
            </w:r>
            <w:proofErr w:type="gramStart"/>
            <w:r w:rsidRPr="002A1F9D">
              <w:rPr>
                <w:b/>
                <w:bCs/>
                <w:i/>
                <w:iCs/>
                <w:sz w:val="16"/>
                <w:szCs w:val="16"/>
              </w:rPr>
              <w:t>по</w:t>
            </w:r>
            <w:proofErr w:type="gramEnd"/>
            <w:r w:rsidRPr="002A1F9D">
              <w:rPr>
                <w:b/>
                <w:bCs/>
                <w:i/>
                <w:iCs/>
                <w:sz w:val="16"/>
                <w:szCs w:val="16"/>
              </w:rPr>
              <w:t xml:space="preserve"> </w:t>
            </w:r>
            <w:proofErr w:type="gramStart"/>
            <w:r w:rsidRPr="002A1F9D">
              <w:rPr>
                <w:b/>
                <w:bCs/>
                <w:i/>
                <w:iCs/>
                <w:sz w:val="16"/>
                <w:szCs w:val="16"/>
              </w:rPr>
              <w:t>кредитных</w:t>
            </w:r>
            <w:proofErr w:type="gramEnd"/>
            <w:r w:rsidRPr="002A1F9D">
              <w:rPr>
                <w:b/>
                <w:bCs/>
                <w:i/>
                <w:iCs/>
                <w:sz w:val="16"/>
                <w:szCs w:val="16"/>
              </w:rPr>
              <w:t xml:space="preserve"> организаций в валюте Российской Федерации</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snapToGrid w:val="0"/>
              <w:rPr>
                <w:b/>
                <w:bCs/>
                <w:i/>
                <w:iCs/>
                <w:sz w:val="16"/>
                <w:szCs w:val="16"/>
              </w:rPr>
            </w:pPr>
          </w:p>
          <w:p w:rsidR="002A1F9D" w:rsidRPr="002A1F9D" w:rsidRDefault="002A1F9D" w:rsidP="00A43C54">
            <w:pPr>
              <w:pStyle w:val="a4"/>
              <w:rPr>
                <w:sz w:val="16"/>
                <w:szCs w:val="16"/>
              </w:rPr>
            </w:pPr>
            <w:r w:rsidRPr="002A1F9D">
              <w:rPr>
                <w:b/>
                <w:bCs/>
                <w:i/>
                <w:iCs/>
                <w:sz w:val="16"/>
                <w:szCs w:val="16"/>
              </w:rPr>
              <w:lastRenderedPageBreak/>
              <w:t>9548557</w:t>
            </w:r>
          </w:p>
        </w:tc>
      </w:tr>
      <w:tr w:rsidR="002A1F9D" w:rsidRPr="002A1F9D" w:rsidTr="002A1F9D">
        <w:tc>
          <w:tcPr>
            <w:tcW w:w="252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snapToGrid w:val="0"/>
              <w:rPr>
                <w:b/>
                <w:bCs/>
                <w:i/>
                <w:iCs/>
                <w:sz w:val="16"/>
                <w:szCs w:val="16"/>
              </w:rPr>
            </w:pPr>
          </w:p>
          <w:p w:rsidR="002A1F9D" w:rsidRPr="002A1F9D" w:rsidRDefault="002A1F9D" w:rsidP="00A43C54">
            <w:pPr>
              <w:pStyle w:val="a4"/>
              <w:rPr>
                <w:sz w:val="16"/>
                <w:szCs w:val="16"/>
              </w:rPr>
            </w:pPr>
            <w:r w:rsidRPr="002A1F9D">
              <w:rPr>
                <w:b/>
                <w:bCs/>
                <w:i/>
                <w:iCs/>
                <w:sz w:val="16"/>
                <w:szCs w:val="16"/>
              </w:rPr>
              <w:t xml:space="preserve">01 02 00 </w:t>
            </w:r>
            <w:proofErr w:type="spellStart"/>
            <w:r w:rsidRPr="002A1F9D">
              <w:rPr>
                <w:b/>
                <w:bCs/>
                <w:i/>
                <w:iCs/>
                <w:sz w:val="16"/>
                <w:szCs w:val="16"/>
              </w:rPr>
              <w:t>00</w:t>
            </w:r>
            <w:proofErr w:type="spellEnd"/>
            <w:r w:rsidRPr="002A1F9D">
              <w:rPr>
                <w:b/>
                <w:bCs/>
                <w:i/>
                <w:iCs/>
                <w:sz w:val="16"/>
                <w:szCs w:val="16"/>
              </w:rPr>
              <w:t xml:space="preserve">  05 0000 710</w:t>
            </w:r>
          </w:p>
        </w:tc>
        <w:tc>
          <w:tcPr>
            <w:tcW w:w="630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jc w:val="both"/>
              <w:rPr>
                <w:sz w:val="16"/>
                <w:szCs w:val="16"/>
              </w:rPr>
            </w:pPr>
            <w:r w:rsidRPr="002A1F9D">
              <w:rPr>
                <w:b/>
                <w:bCs/>
                <w:i/>
                <w:iCs/>
                <w:sz w:val="16"/>
                <w:szCs w:val="16"/>
              </w:rPr>
              <w:t>Получение кредитов от кредитных организаций  бюджетами муниципальных районов в валюте Российской Федерации</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snapToGrid w:val="0"/>
              <w:rPr>
                <w:b/>
                <w:bCs/>
                <w:i/>
                <w:iCs/>
                <w:sz w:val="16"/>
                <w:szCs w:val="16"/>
              </w:rPr>
            </w:pPr>
          </w:p>
          <w:p w:rsidR="002A1F9D" w:rsidRPr="002A1F9D" w:rsidRDefault="002A1F9D" w:rsidP="00A43C54">
            <w:pPr>
              <w:pStyle w:val="a4"/>
              <w:rPr>
                <w:sz w:val="16"/>
                <w:szCs w:val="16"/>
              </w:rPr>
            </w:pPr>
            <w:r w:rsidRPr="002A1F9D">
              <w:rPr>
                <w:b/>
                <w:bCs/>
                <w:i/>
                <w:iCs/>
                <w:sz w:val="16"/>
                <w:szCs w:val="16"/>
              </w:rPr>
              <w:t>9548557</w:t>
            </w:r>
          </w:p>
        </w:tc>
      </w:tr>
      <w:tr w:rsidR="002A1F9D" w:rsidRPr="002A1F9D" w:rsidTr="002A1F9D">
        <w:tc>
          <w:tcPr>
            <w:tcW w:w="252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snapToGrid w:val="0"/>
              <w:rPr>
                <w:b/>
                <w:i/>
                <w:sz w:val="16"/>
                <w:szCs w:val="16"/>
              </w:rPr>
            </w:pPr>
          </w:p>
          <w:p w:rsidR="002A1F9D" w:rsidRPr="002A1F9D" w:rsidRDefault="002A1F9D" w:rsidP="00A43C54">
            <w:pPr>
              <w:pStyle w:val="a4"/>
              <w:rPr>
                <w:sz w:val="16"/>
                <w:szCs w:val="16"/>
              </w:rPr>
            </w:pPr>
            <w:r w:rsidRPr="002A1F9D">
              <w:rPr>
                <w:b/>
                <w:i/>
                <w:sz w:val="16"/>
                <w:szCs w:val="16"/>
              </w:rPr>
              <w:t xml:space="preserve">01 02 00 </w:t>
            </w:r>
            <w:proofErr w:type="spellStart"/>
            <w:r w:rsidRPr="002A1F9D">
              <w:rPr>
                <w:b/>
                <w:i/>
                <w:sz w:val="16"/>
                <w:szCs w:val="16"/>
              </w:rPr>
              <w:t>00</w:t>
            </w:r>
            <w:proofErr w:type="spellEnd"/>
            <w:r w:rsidRPr="002A1F9D">
              <w:rPr>
                <w:b/>
                <w:i/>
                <w:sz w:val="16"/>
                <w:szCs w:val="16"/>
              </w:rPr>
              <w:t xml:space="preserve"> </w:t>
            </w:r>
            <w:proofErr w:type="spellStart"/>
            <w:r w:rsidRPr="002A1F9D">
              <w:rPr>
                <w:b/>
                <w:i/>
                <w:sz w:val="16"/>
                <w:szCs w:val="16"/>
              </w:rPr>
              <w:t>00</w:t>
            </w:r>
            <w:proofErr w:type="spellEnd"/>
            <w:r w:rsidRPr="002A1F9D">
              <w:rPr>
                <w:b/>
                <w:i/>
                <w:sz w:val="16"/>
                <w:szCs w:val="16"/>
              </w:rPr>
              <w:t xml:space="preserve"> 0000 800</w:t>
            </w:r>
          </w:p>
        </w:tc>
        <w:tc>
          <w:tcPr>
            <w:tcW w:w="630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b/>
                <w:i/>
                <w:sz w:val="16"/>
                <w:szCs w:val="16"/>
              </w:rPr>
              <w:t xml:space="preserve">Погашение кредитов, предоставленных кредитными организациями в валюте Российской Федерации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snapToGrid w:val="0"/>
              <w:rPr>
                <w:b/>
                <w:bCs/>
                <w:i/>
                <w:iCs/>
                <w:sz w:val="16"/>
                <w:szCs w:val="16"/>
              </w:rPr>
            </w:pPr>
          </w:p>
          <w:p w:rsidR="002A1F9D" w:rsidRPr="002A1F9D" w:rsidRDefault="002A1F9D" w:rsidP="00A43C54">
            <w:pPr>
              <w:pStyle w:val="a4"/>
              <w:rPr>
                <w:sz w:val="16"/>
                <w:szCs w:val="16"/>
              </w:rPr>
            </w:pPr>
            <w:r w:rsidRPr="002A1F9D">
              <w:rPr>
                <w:b/>
                <w:bCs/>
                <w:i/>
                <w:iCs/>
                <w:sz w:val="16"/>
                <w:szCs w:val="16"/>
              </w:rPr>
              <w:t>-6500000</w:t>
            </w:r>
          </w:p>
        </w:tc>
      </w:tr>
      <w:tr w:rsidR="002A1F9D" w:rsidRPr="002A1F9D" w:rsidTr="002A1F9D">
        <w:tc>
          <w:tcPr>
            <w:tcW w:w="252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snapToGrid w:val="0"/>
              <w:rPr>
                <w:b/>
                <w:bCs/>
                <w:i/>
                <w:iCs/>
                <w:sz w:val="16"/>
                <w:szCs w:val="16"/>
              </w:rPr>
            </w:pPr>
          </w:p>
          <w:p w:rsidR="002A1F9D" w:rsidRPr="002A1F9D" w:rsidRDefault="002A1F9D" w:rsidP="00A43C54">
            <w:pPr>
              <w:pStyle w:val="a4"/>
              <w:rPr>
                <w:sz w:val="16"/>
                <w:szCs w:val="16"/>
              </w:rPr>
            </w:pPr>
            <w:r w:rsidRPr="002A1F9D">
              <w:rPr>
                <w:b/>
                <w:bCs/>
                <w:i/>
                <w:iCs/>
                <w:sz w:val="16"/>
                <w:szCs w:val="16"/>
              </w:rPr>
              <w:t xml:space="preserve">01 02 00 </w:t>
            </w:r>
            <w:proofErr w:type="spellStart"/>
            <w:r w:rsidRPr="002A1F9D">
              <w:rPr>
                <w:b/>
                <w:bCs/>
                <w:i/>
                <w:iCs/>
                <w:sz w:val="16"/>
                <w:szCs w:val="16"/>
              </w:rPr>
              <w:t>00</w:t>
            </w:r>
            <w:proofErr w:type="spellEnd"/>
            <w:r w:rsidRPr="002A1F9D">
              <w:rPr>
                <w:b/>
                <w:bCs/>
                <w:i/>
                <w:iCs/>
                <w:sz w:val="16"/>
                <w:szCs w:val="16"/>
              </w:rPr>
              <w:t xml:space="preserve"> 05 0000 810</w:t>
            </w:r>
          </w:p>
        </w:tc>
        <w:tc>
          <w:tcPr>
            <w:tcW w:w="630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Погашение  бюджетами муниципальных районов кредитов от кредитных организаций в валюте Российской Федерации</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snapToGrid w:val="0"/>
              <w:rPr>
                <w:b/>
                <w:bCs/>
                <w:i/>
                <w:iCs/>
                <w:sz w:val="16"/>
                <w:szCs w:val="16"/>
              </w:rPr>
            </w:pPr>
          </w:p>
          <w:p w:rsidR="002A1F9D" w:rsidRPr="002A1F9D" w:rsidRDefault="002A1F9D" w:rsidP="00A43C54">
            <w:pPr>
              <w:pStyle w:val="a4"/>
              <w:rPr>
                <w:sz w:val="16"/>
                <w:szCs w:val="16"/>
              </w:rPr>
            </w:pPr>
            <w:r w:rsidRPr="002A1F9D">
              <w:rPr>
                <w:b/>
                <w:bCs/>
                <w:i/>
                <w:iCs/>
                <w:sz w:val="16"/>
                <w:szCs w:val="16"/>
              </w:rPr>
              <w:t>-6500000</w:t>
            </w:r>
          </w:p>
        </w:tc>
      </w:tr>
      <w:tr w:rsidR="002A1F9D" w:rsidRPr="002A1F9D" w:rsidTr="002A1F9D">
        <w:tc>
          <w:tcPr>
            <w:tcW w:w="2520" w:type="dxa"/>
            <w:tcBorders>
              <w:left w:val="single" w:sz="4" w:space="0" w:color="000000"/>
              <w:bottom w:val="single" w:sz="4" w:space="0" w:color="000000"/>
            </w:tcBorders>
            <w:shd w:val="clear" w:color="auto" w:fill="auto"/>
            <w:vAlign w:val="bottom"/>
          </w:tcPr>
          <w:p w:rsidR="002A1F9D" w:rsidRPr="002A1F9D" w:rsidRDefault="002A1F9D" w:rsidP="00A43C54">
            <w:pPr>
              <w:pStyle w:val="a4"/>
              <w:rPr>
                <w:sz w:val="16"/>
                <w:szCs w:val="16"/>
              </w:rPr>
            </w:pPr>
            <w:r w:rsidRPr="002A1F9D">
              <w:rPr>
                <w:b/>
                <w:bCs/>
                <w:i/>
                <w:iCs/>
                <w:sz w:val="16"/>
                <w:szCs w:val="16"/>
              </w:rPr>
              <w:t xml:space="preserve">01 03 00 </w:t>
            </w:r>
            <w:proofErr w:type="spellStart"/>
            <w:r w:rsidRPr="002A1F9D">
              <w:rPr>
                <w:b/>
                <w:bCs/>
                <w:i/>
                <w:iCs/>
                <w:sz w:val="16"/>
                <w:szCs w:val="16"/>
              </w:rPr>
              <w:t>00</w:t>
            </w:r>
            <w:proofErr w:type="spellEnd"/>
            <w:r w:rsidRPr="002A1F9D">
              <w:rPr>
                <w:b/>
                <w:bCs/>
                <w:i/>
                <w:iCs/>
                <w:sz w:val="16"/>
                <w:szCs w:val="16"/>
              </w:rPr>
              <w:t xml:space="preserve"> </w:t>
            </w:r>
            <w:proofErr w:type="spellStart"/>
            <w:r w:rsidRPr="002A1F9D">
              <w:rPr>
                <w:b/>
                <w:bCs/>
                <w:i/>
                <w:iCs/>
                <w:sz w:val="16"/>
                <w:szCs w:val="16"/>
              </w:rPr>
              <w:t>00</w:t>
            </w:r>
            <w:proofErr w:type="spellEnd"/>
            <w:r w:rsidRPr="002A1F9D">
              <w:rPr>
                <w:b/>
                <w:bCs/>
                <w:i/>
                <w:iCs/>
                <w:sz w:val="16"/>
                <w:szCs w:val="16"/>
              </w:rPr>
              <w:t xml:space="preserve"> 0000 000</w:t>
            </w:r>
          </w:p>
        </w:tc>
        <w:tc>
          <w:tcPr>
            <w:tcW w:w="6300" w:type="dxa"/>
            <w:tcBorders>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Бюджетные кредиты от других бюджетов бюджетной системы Российской Федерации</w:t>
            </w:r>
          </w:p>
        </w:tc>
        <w:tc>
          <w:tcPr>
            <w:tcW w:w="2235" w:type="dxa"/>
            <w:tcBorders>
              <w:left w:val="single" w:sz="4" w:space="0" w:color="000000"/>
              <w:bottom w:val="single" w:sz="4" w:space="0" w:color="000000"/>
              <w:right w:val="single" w:sz="4" w:space="0" w:color="000000"/>
            </w:tcBorders>
            <w:shd w:val="clear" w:color="auto" w:fill="auto"/>
          </w:tcPr>
          <w:p w:rsidR="002A1F9D" w:rsidRPr="002A1F9D" w:rsidRDefault="002A1F9D" w:rsidP="00A43C54">
            <w:pPr>
              <w:pStyle w:val="a4"/>
              <w:snapToGrid w:val="0"/>
              <w:rPr>
                <w:b/>
                <w:bCs/>
                <w:i/>
                <w:iCs/>
                <w:sz w:val="16"/>
                <w:szCs w:val="16"/>
              </w:rPr>
            </w:pPr>
          </w:p>
          <w:p w:rsidR="002A1F9D" w:rsidRPr="002A1F9D" w:rsidRDefault="002A1F9D" w:rsidP="00A43C54">
            <w:pPr>
              <w:pStyle w:val="a4"/>
              <w:rPr>
                <w:sz w:val="16"/>
                <w:szCs w:val="16"/>
              </w:rPr>
            </w:pPr>
            <w:r w:rsidRPr="002A1F9D">
              <w:rPr>
                <w:b/>
                <w:bCs/>
                <w:i/>
                <w:iCs/>
                <w:sz w:val="16"/>
                <w:szCs w:val="16"/>
              </w:rPr>
              <w:t>-510000</w:t>
            </w:r>
          </w:p>
        </w:tc>
      </w:tr>
      <w:tr w:rsidR="002A1F9D" w:rsidRPr="002A1F9D" w:rsidTr="002A1F9D">
        <w:tc>
          <w:tcPr>
            <w:tcW w:w="2520" w:type="dxa"/>
            <w:tcBorders>
              <w:left w:val="single" w:sz="4" w:space="0" w:color="000000"/>
              <w:bottom w:val="single" w:sz="4" w:space="0" w:color="000000"/>
            </w:tcBorders>
            <w:shd w:val="clear" w:color="auto" w:fill="auto"/>
            <w:vAlign w:val="bottom"/>
          </w:tcPr>
          <w:p w:rsidR="002A1F9D" w:rsidRPr="002A1F9D" w:rsidRDefault="002A1F9D" w:rsidP="00A43C54">
            <w:pPr>
              <w:pStyle w:val="a4"/>
              <w:rPr>
                <w:sz w:val="16"/>
                <w:szCs w:val="16"/>
              </w:rPr>
            </w:pPr>
            <w:r w:rsidRPr="002A1F9D">
              <w:rPr>
                <w:b/>
                <w:bCs/>
                <w:i/>
                <w:iCs/>
                <w:sz w:val="16"/>
                <w:szCs w:val="16"/>
              </w:rPr>
              <w:t xml:space="preserve">01 03 01 00 </w:t>
            </w:r>
            <w:proofErr w:type="spellStart"/>
            <w:r w:rsidRPr="002A1F9D">
              <w:rPr>
                <w:b/>
                <w:bCs/>
                <w:i/>
                <w:iCs/>
                <w:sz w:val="16"/>
                <w:szCs w:val="16"/>
              </w:rPr>
              <w:t>00</w:t>
            </w:r>
            <w:proofErr w:type="spellEnd"/>
            <w:r w:rsidRPr="002A1F9D">
              <w:rPr>
                <w:b/>
                <w:bCs/>
                <w:i/>
                <w:iCs/>
                <w:sz w:val="16"/>
                <w:szCs w:val="16"/>
              </w:rPr>
              <w:t xml:space="preserve"> 0000 000</w:t>
            </w:r>
          </w:p>
        </w:tc>
        <w:tc>
          <w:tcPr>
            <w:tcW w:w="6300" w:type="dxa"/>
            <w:tcBorders>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Бюджетные кредиты от других бюджетов бюджетной системы Российской Федерации в валюте Российской Федерации</w:t>
            </w:r>
          </w:p>
        </w:tc>
        <w:tc>
          <w:tcPr>
            <w:tcW w:w="2235" w:type="dxa"/>
            <w:tcBorders>
              <w:left w:val="single" w:sz="4" w:space="0" w:color="000000"/>
              <w:bottom w:val="single" w:sz="4" w:space="0" w:color="000000"/>
              <w:right w:val="single" w:sz="4" w:space="0" w:color="000000"/>
            </w:tcBorders>
            <w:shd w:val="clear" w:color="auto" w:fill="auto"/>
          </w:tcPr>
          <w:p w:rsidR="002A1F9D" w:rsidRPr="002A1F9D" w:rsidRDefault="002A1F9D" w:rsidP="00A43C54">
            <w:pPr>
              <w:pStyle w:val="a4"/>
              <w:snapToGrid w:val="0"/>
              <w:rPr>
                <w:b/>
                <w:bCs/>
                <w:i/>
                <w:iCs/>
                <w:sz w:val="16"/>
                <w:szCs w:val="16"/>
              </w:rPr>
            </w:pPr>
          </w:p>
          <w:p w:rsidR="002A1F9D" w:rsidRPr="002A1F9D" w:rsidRDefault="002A1F9D" w:rsidP="00A43C54">
            <w:pPr>
              <w:pStyle w:val="a4"/>
              <w:rPr>
                <w:sz w:val="16"/>
                <w:szCs w:val="16"/>
              </w:rPr>
            </w:pPr>
            <w:r w:rsidRPr="002A1F9D">
              <w:rPr>
                <w:b/>
                <w:bCs/>
                <w:i/>
                <w:iCs/>
                <w:sz w:val="16"/>
                <w:szCs w:val="16"/>
              </w:rPr>
              <w:t>-510000</w:t>
            </w:r>
          </w:p>
        </w:tc>
      </w:tr>
      <w:tr w:rsidR="002A1F9D" w:rsidRPr="002A1F9D" w:rsidTr="002A1F9D">
        <w:tc>
          <w:tcPr>
            <w:tcW w:w="2520" w:type="dxa"/>
            <w:tcBorders>
              <w:left w:val="single" w:sz="4" w:space="0" w:color="000000"/>
              <w:bottom w:val="single" w:sz="4" w:space="0" w:color="000000"/>
            </w:tcBorders>
            <w:shd w:val="clear" w:color="auto" w:fill="auto"/>
            <w:vAlign w:val="bottom"/>
          </w:tcPr>
          <w:p w:rsidR="002A1F9D" w:rsidRPr="002A1F9D" w:rsidRDefault="002A1F9D" w:rsidP="00A43C54">
            <w:pPr>
              <w:pStyle w:val="a4"/>
              <w:rPr>
                <w:sz w:val="16"/>
                <w:szCs w:val="16"/>
              </w:rPr>
            </w:pPr>
            <w:r w:rsidRPr="002A1F9D">
              <w:rPr>
                <w:b/>
                <w:bCs/>
                <w:i/>
                <w:iCs/>
                <w:sz w:val="16"/>
                <w:szCs w:val="16"/>
              </w:rPr>
              <w:t xml:space="preserve">01 03 01 00 </w:t>
            </w:r>
            <w:proofErr w:type="spellStart"/>
            <w:r w:rsidRPr="002A1F9D">
              <w:rPr>
                <w:b/>
                <w:bCs/>
                <w:i/>
                <w:iCs/>
                <w:sz w:val="16"/>
                <w:szCs w:val="16"/>
              </w:rPr>
              <w:t>00</w:t>
            </w:r>
            <w:proofErr w:type="spellEnd"/>
            <w:r w:rsidRPr="002A1F9D">
              <w:rPr>
                <w:b/>
                <w:bCs/>
                <w:i/>
                <w:iCs/>
                <w:sz w:val="16"/>
                <w:szCs w:val="16"/>
              </w:rPr>
              <w:t xml:space="preserve"> 0000 800</w:t>
            </w:r>
          </w:p>
        </w:tc>
        <w:tc>
          <w:tcPr>
            <w:tcW w:w="6300" w:type="dxa"/>
            <w:tcBorders>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2235" w:type="dxa"/>
            <w:tcBorders>
              <w:left w:val="single" w:sz="4" w:space="0" w:color="000000"/>
              <w:bottom w:val="single" w:sz="4" w:space="0" w:color="000000"/>
              <w:right w:val="single" w:sz="4" w:space="0" w:color="000000"/>
            </w:tcBorders>
            <w:shd w:val="clear" w:color="auto" w:fill="auto"/>
            <w:vAlign w:val="bottom"/>
          </w:tcPr>
          <w:p w:rsidR="002A1F9D" w:rsidRPr="002A1F9D" w:rsidRDefault="002A1F9D" w:rsidP="00A43C54">
            <w:pPr>
              <w:pStyle w:val="a4"/>
              <w:snapToGrid w:val="0"/>
              <w:rPr>
                <w:b/>
                <w:bCs/>
                <w:i/>
                <w:iCs/>
                <w:sz w:val="16"/>
                <w:szCs w:val="16"/>
              </w:rPr>
            </w:pPr>
          </w:p>
          <w:p w:rsidR="002A1F9D" w:rsidRPr="002A1F9D" w:rsidRDefault="002A1F9D" w:rsidP="00A43C54">
            <w:pPr>
              <w:pStyle w:val="a4"/>
              <w:rPr>
                <w:sz w:val="16"/>
                <w:szCs w:val="16"/>
              </w:rPr>
            </w:pPr>
            <w:r w:rsidRPr="002A1F9D">
              <w:rPr>
                <w:b/>
                <w:bCs/>
                <w:i/>
                <w:iCs/>
                <w:sz w:val="16"/>
                <w:szCs w:val="16"/>
              </w:rPr>
              <w:t>-510000</w:t>
            </w:r>
          </w:p>
        </w:tc>
      </w:tr>
      <w:tr w:rsidR="002A1F9D" w:rsidRPr="002A1F9D" w:rsidTr="002A1F9D">
        <w:tc>
          <w:tcPr>
            <w:tcW w:w="2520" w:type="dxa"/>
            <w:tcBorders>
              <w:left w:val="single" w:sz="4" w:space="0" w:color="000000"/>
              <w:bottom w:val="single" w:sz="4" w:space="0" w:color="000000"/>
            </w:tcBorders>
            <w:shd w:val="clear" w:color="auto" w:fill="auto"/>
            <w:vAlign w:val="bottom"/>
          </w:tcPr>
          <w:p w:rsidR="002A1F9D" w:rsidRPr="002A1F9D" w:rsidRDefault="002A1F9D" w:rsidP="00A43C54">
            <w:pPr>
              <w:pStyle w:val="a4"/>
              <w:rPr>
                <w:sz w:val="16"/>
                <w:szCs w:val="16"/>
              </w:rPr>
            </w:pPr>
            <w:r w:rsidRPr="002A1F9D">
              <w:rPr>
                <w:b/>
                <w:bCs/>
                <w:i/>
                <w:iCs/>
                <w:sz w:val="16"/>
                <w:szCs w:val="16"/>
              </w:rPr>
              <w:t>01 03 01 00 05 0000 810</w:t>
            </w:r>
          </w:p>
        </w:tc>
        <w:tc>
          <w:tcPr>
            <w:tcW w:w="6300" w:type="dxa"/>
            <w:tcBorders>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 xml:space="preserve">Погашение бюджетами муниципальных районов кредитов от других бюджетов бюджетной системы Российской Федерации в  </w:t>
            </w:r>
            <w:proofErr w:type="spellStart"/>
            <w:proofErr w:type="gramStart"/>
            <w:r w:rsidRPr="002A1F9D">
              <w:rPr>
                <w:b/>
                <w:bCs/>
                <w:i/>
                <w:iCs/>
                <w:sz w:val="16"/>
                <w:szCs w:val="16"/>
              </w:rPr>
              <w:t>в</w:t>
            </w:r>
            <w:proofErr w:type="spellEnd"/>
            <w:proofErr w:type="gramEnd"/>
            <w:r w:rsidRPr="002A1F9D">
              <w:rPr>
                <w:b/>
                <w:bCs/>
                <w:i/>
                <w:iCs/>
                <w:sz w:val="16"/>
                <w:szCs w:val="16"/>
              </w:rPr>
              <w:t xml:space="preserve"> валюте Российской Федерации</w:t>
            </w:r>
          </w:p>
        </w:tc>
        <w:tc>
          <w:tcPr>
            <w:tcW w:w="2235" w:type="dxa"/>
            <w:tcBorders>
              <w:left w:val="single" w:sz="4" w:space="0" w:color="000000"/>
              <w:bottom w:val="single" w:sz="4" w:space="0" w:color="000000"/>
              <w:right w:val="single" w:sz="4" w:space="0" w:color="000000"/>
            </w:tcBorders>
            <w:shd w:val="clear" w:color="auto" w:fill="auto"/>
          </w:tcPr>
          <w:p w:rsidR="002A1F9D" w:rsidRPr="002A1F9D" w:rsidRDefault="002A1F9D" w:rsidP="00A43C54">
            <w:pPr>
              <w:pStyle w:val="a4"/>
              <w:snapToGrid w:val="0"/>
              <w:rPr>
                <w:b/>
                <w:bCs/>
                <w:i/>
                <w:iCs/>
                <w:sz w:val="16"/>
                <w:szCs w:val="16"/>
              </w:rPr>
            </w:pPr>
          </w:p>
          <w:p w:rsidR="002A1F9D" w:rsidRPr="002A1F9D" w:rsidRDefault="002A1F9D" w:rsidP="00A43C54">
            <w:pPr>
              <w:pStyle w:val="a4"/>
              <w:rPr>
                <w:b/>
                <w:bCs/>
                <w:i/>
                <w:iCs/>
                <w:sz w:val="16"/>
                <w:szCs w:val="16"/>
              </w:rPr>
            </w:pPr>
          </w:p>
          <w:p w:rsidR="002A1F9D" w:rsidRPr="002A1F9D" w:rsidRDefault="002A1F9D" w:rsidP="00A43C54">
            <w:pPr>
              <w:pStyle w:val="a4"/>
              <w:rPr>
                <w:sz w:val="16"/>
                <w:szCs w:val="16"/>
              </w:rPr>
            </w:pPr>
            <w:r w:rsidRPr="002A1F9D">
              <w:rPr>
                <w:b/>
                <w:bCs/>
                <w:i/>
                <w:iCs/>
                <w:sz w:val="16"/>
                <w:szCs w:val="16"/>
              </w:rPr>
              <w:t>-510000</w:t>
            </w:r>
          </w:p>
        </w:tc>
      </w:tr>
      <w:tr w:rsidR="002A1F9D" w:rsidRPr="002A1F9D" w:rsidTr="002A1F9D">
        <w:tc>
          <w:tcPr>
            <w:tcW w:w="252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 xml:space="preserve">01 05 00 </w:t>
            </w:r>
            <w:proofErr w:type="spellStart"/>
            <w:r w:rsidRPr="002A1F9D">
              <w:rPr>
                <w:b/>
                <w:bCs/>
                <w:i/>
                <w:iCs/>
                <w:sz w:val="16"/>
                <w:szCs w:val="16"/>
              </w:rPr>
              <w:t>00</w:t>
            </w:r>
            <w:proofErr w:type="spellEnd"/>
            <w:r w:rsidRPr="002A1F9D">
              <w:rPr>
                <w:b/>
                <w:bCs/>
                <w:i/>
                <w:iCs/>
                <w:sz w:val="16"/>
                <w:szCs w:val="16"/>
              </w:rPr>
              <w:t xml:space="preserve">  </w:t>
            </w:r>
            <w:proofErr w:type="spellStart"/>
            <w:r w:rsidRPr="002A1F9D">
              <w:rPr>
                <w:b/>
                <w:bCs/>
                <w:i/>
                <w:iCs/>
                <w:sz w:val="16"/>
                <w:szCs w:val="16"/>
              </w:rPr>
              <w:t>00</w:t>
            </w:r>
            <w:proofErr w:type="spellEnd"/>
            <w:r w:rsidRPr="002A1F9D">
              <w:rPr>
                <w:b/>
                <w:bCs/>
                <w:i/>
                <w:iCs/>
                <w:sz w:val="16"/>
                <w:szCs w:val="16"/>
              </w:rPr>
              <w:t xml:space="preserve"> 0000 000</w:t>
            </w:r>
          </w:p>
        </w:tc>
        <w:tc>
          <w:tcPr>
            <w:tcW w:w="630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jc w:val="both"/>
              <w:rPr>
                <w:sz w:val="16"/>
                <w:szCs w:val="16"/>
              </w:rPr>
            </w:pPr>
            <w:r w:rsidRPr="002A1F9D">
              <w:rPr>
                <w:b/>
                <w:bCs/>
                <w:i/>
                <w:iCs/>
                <w:sz w:val="16"/>
                <w:szCs w:val="16"/>
              </w:rPr>
              <w:t>Изменение остатков средств на счетах по учету средств бюджетов</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-400000</w:t>
            </w:r>
          </w:p>
        </w:tc>
      </w:tr>
      <w:tr w:rsidR="002A1F9D" w:rsidRPr="002A1F9D" w:rsidTr="002A1F9D">
        <w:tc>
          <w:tcPr>
            <w:tcW w:w="252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 xml:space="preserve">01 05 00 </w:t>
            </w:r>
            <w:proofErr w:type="spellStart"/>
            <w:r w:rsidRPr="002A1F9D">
              <w:rPr>
                <w:b/>
                <w:bCs/>
                <w:i/>
                <w:iCs/>
                <w:sz w:val="16"/>
                <w:szCs w:val="16"/>
              </w:rPr>
              <w:t>00</w:t>
            </w:r>
            <w:proofErr w:type="spellEnd"/>
            <w:r w:rsidRPr="002A1F9D">
              <w:rPr>
                <w:b/>
                <w:bCs/>
                <w:i/>
                <w:iCs/>
                <w:sz w:val="16"/>
                <w:szCs w:val="16"/>
              </w:rPr>
              <w:t xml:space="preserve">  </w:t>
            </w:r>
            <w:proofErr w:type="spellStart"/>
            <w:r w:rsidRPr="002A1F9D">
              <w:rPr>
                <w:b/>
                <w:bCs/>
                <w:i/>
                <w:iCs/>
                <w:sz w:val="16"/>
                <w:szCs w:val="16"/>
              </w:rPr>
              <w:t>00</w:t>
            </w:r>
            <w:proofErr w:type="spellEnd"/>
            <w:r w:rsidRPr="002A1F9D">
              <w:rPr>
                <w:b/>
                <w:bCs/>
                <w:i/>
                <w:iCs/>
                <w:sz w:val="16"/>
                <w:szCs w:val="16"/>
              </w:rPr>
              <w:t xml:space="preserve"> 0000 500</w:t>
            </w:r>
          </w:p>
        </w:tc>
        <w:tc>
          <w:tcPr>
            <w:tcW w:w="630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jc w:val="both"/>
              <w:rPr>
                <w:sz w:val="16"/>
                <w:szCs w:val="16"/>
              </w:rPr>
            </w:pPr>
            <w:r w:rsidRPr="002A1F9D">
              <w:rPr>
                <w:b/>
                <w:bCs/>
                <w:i/>
                <w:iCs/>
                <w:sz w:val="16"/>
                <w:szCs w:val="16"/>
              </w:rPr>
              <w:t>Увеличение остатков средств бюджетов</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-235425129</w:t>
            </w:r>
          </w:p>
        </w:tc>
      </w:tr>
      <w:tr w:rsidR="002A1F9D" w:rsidRPr="002A1F9D" w:rsidTr="002A1F9D">
        <w:tc>
          <w:tcPr>
            <w:tcW w:w="252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 xml:space="preserve">01 05 02 00  </w:t>
            </w:r>
            <w:proofErr w:type="spellStart"/>
            <w:r w:rsidRPr="002A1F9D">
              <w:rPr>
                <w:b/>
                <w:bCs/>
                <w:i/>
                <w:iCs/>
                <w:sz w:val="16"/>
                <w:szCs w:val="16"/>
              </w:rPr>
              <w:t>00</w:t>
            </w:r>
            <w:proofErr w:type="spellEnd"/>
            <w:r w:rsidRPr="002A1F9D">
              <w:rPr>
                <w:b/>
                <w:bCs/>
                <w:i/>
                <w:iCs/>
                <w:sz w:val="16"/>
                <w:szCs w:val="16"/>
              </w:rPr>
              <w:t xml:space="preserve"> 0000 500</w:t>
            </w:r>
          </w:p>
        </w:tc>
        <w:tc>
          <w:tcPr>
            <w:tcW w:w="630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jc w:val="both"/>
              <w:rPr>
                <w:sz w:val="16"/>
                <w:szCs w:val="16"/>
              </w:rPr>
            </w:pPr>
            <w:r w:rsidRPr="002A1F9D">
              <w:rPr>
                <w:b/>
                <w:bCs/>
                <w:i/>
                <w:iCs/>
                <w:sz w:val="16"/>
                <w:szCs w:val="16"/>
              </w:rPr>
              <w:t xml:space="preserve">Увеличение прочих остатков средств бюджетов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-235425129</w:t>
            </w:r>
          </w:p>
        </w:tc>
      </w:tr>
      <w:tr w:rsidR="002A1F9D" w:rsidRPr="002A1F9D" w:rsidTr="002A1F9D">
        <w:tc>
          <w:tcPr>
            <w:tcW w:w="252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jc w:val="both"/>
              <w:rPr>
                <w:sz w:val="16"/>
                <w:szCs w:val="16"/>
              </w:rPr>
            </w:pPr>
            <w:r w:rsidRPr="002A1F9D">
              <w:rPr>
                <w:b/>
                <w:bCs/>
                <w:i/>
                <w:iCs/>
                <w:sz w:val="16"/>
                <w:szCs w:val="16"/>
              </w:rPr>
              <w:t>Увеличение прочих остатков денежных средств бюджетов</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-235425129</w:t>
            </w:r>
          </w:p>
        </w:tc>
      </w:tr>
      <w:tr w:rsidR="002A1F9D" w:rsidRPr="002A1F9D" w:rsidTr="002A1F9D">
        <w:tc>
          <w:tcPr>
            <w:tcW w:w="252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snapToGrid w:val="0"/>
              <w:rPr>
                <w:b/>
                <w:bCs/>
                <w:i/>
                <w:iCs/>
                <w:sz w:val="16"/>
                <w:szCs w:val="16"/>
              </w:rPr>
            </w:pPr>
          </w:p>
          <w:p w:rsidR="002A1F9D" w:rsidRPr="002A1F9D" w:rsidRDefault="002A1F9D" w:rsidP="00A43C54">
            <w:pPr>
              <w:pStyle w:val="a4"/>
              <w:rPr>
                <w:sz w:val="16"/>
                <w:szCs w:val="16"/>
              </w:rPr>
            </w:pPr>
            <w:r w:rsidRPr="002A1F9D">
              <w:rPr>
                <w:b/>
                <w:bCs/>
                <w:i/>
                <w:iCs/>
                <w:sz w:val="16"/>
                <w:szCs w:val="16"/>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jc w:val="both"/>
              <w:rPr>
                <w:sz w:val="16"/>
                <w:szCs w:val="16"/>
              </w:rPr>
            </w:pPr>
            <w:r w:rsidRPr="002A1F9D">
              <w:rPr>
                <w:b/>
                <w:bCs/>
                <w:i/>
                <w:iCs/>
                <w:sz w:val="16"/>
                <w:szCs w:val="16"/>
              </w:rPr>
              <w:t>Увеличение прочих остатков денежных средств бюджетов муниципальных районов</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snapToGrid w:val="0"/>
              <w:rPr>
                <w:b/>
                <w:bCs/>
                <w:i/>
                <w:iCs/>
                <w:sz w:val="16"/>
                <w:szCs w:val="16"/>
              </w:rPr>
            </w:pPr>
          </w:p>
          <w:p w:rsidR="002A1F9D" w:rsidRPr="002A1F9D" w:rsidRDefault="002A1F9D" w:rsidP="00A43C54">
            <w:pPr>
              <w:pStyle w:val="a4"/>
              <w:rPr>
                <w:sz w:val="16"/>
                <w:szCs w:val="16"/>
              </w:rPr>
            </w:pPr>
            <w:r w:rsidRPr="002A1F9D">
              <w:rPr>
                <w:b/>
                <w:bCs/>
                <w:i/>
                <w:iCs/>
                <w:sz w:val="16"/>
                <w:szCs w:val="16"/>
              </w:rPr>
              <w:t>-235425129</w:t>
            </w:r>
          </w:p>
        </w:tc>
      </w:tr>
      <w:tr w:rsidR="002A1F9D" w:rsidRPr="002A1F9D" w:rsidTr="002A1F9D">
        <w:tc>
          <w:tcPr>
            <w:tcW w:w="252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 xml:space="preserve">01 05 00 </w:t>
            </w:r>
            <w:proofErr w:type="spellStart"/>
            <w:r w:rsidRPr="002A1F9D">
              <w:rPr>
                <w:b/>
                <w:bCs/>
                <w:i/>
                <w:iCs/>
                <w:sz w:val="16"/>
                <w:szCs w:val="16"/>
              </w:rPr>
              <w:t>00</w:t>
            </w:r>
            <w:proofErr w:type="spellEnd"/>
            <w:r w:rsidRPr="002A1F9D">
              <w:rPr>
                <w:b/>
                <w:bCs/>
                <w:i/>
                <w:iCs/>
                <w:sz w:val="16"/>
                <w:szCs w:val="16"/>
              </w:rPr>
              <w:t xml:space="preserve">  </w:t>
            </w:r>
            <w:proofErr w:type="spellStart"/>
            <w:r w:rsidRPr="002A1F9D">
              <w:rPr>
                <w:b/>
                <w:bCs/>
                <w:i/>
                <w:iCs/>
                <w:sz w:val="16"/>
                <w:szCs w:val="16"/>
              </w:rPr>
              <w:t>00</w:t>
            </w:r>
            <w:proofErr w:type="spellEnd"/>
            <w:r w:rsidRPr="002A1F9D">
              <w:rPr>
                <w:b/>
                <w:bCs/>
                <w:i/>
                <w:iCs/>
                <w:sz w:val="16"/>
                <w:szCs w:val="16"/>
              </w:rPr>
              <w:t xml:space="preserve"> 0000 600</w:t>
            </w:r>
          </w:p>
        </w:tc>
        <w:tc>
          <w:tcPr>
            <w:tcW w:w="630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jc w:val="both"/>
              <w:rPr>
                <w:sz w:val="16"/>
                <w:szCs w:val="16"/>
              </w:rPr>
            </w:pPr>
            <w:r w:rsidRPr="002A1F9D">
              <w:rPr>
                <w:b/>
                <w:bCs/>
                <w:i/>
                <w:iCs/>
                <w:sz w:val="16"/>
                <w:szCs w:val="16"/>
              </w:rPr>
              <w:t>Уменьшение остатков средств бюджетов</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235025129</w:t>
            </w:r>
          </w:p>
        </w:tc>
      </w:tr>
      <w:tr w:rsidR="002A1F9D" w:rsidRPr="002A1F9D" w:rsidTr="002A1F9D">
        <w:tc>
          <w:tcPr>
            <w:tcW w:w="252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 xml:space="preserve">01 05 02 00  </w:t>
            </w:r>
            <w:proofErr w:type="spellStart"/>
            <w:r w:rsidRPr="002A1F9D">
              <w:rPr>
                <w:b/>
                <w:bCs/>
                <w:i/>
                <w:iCs/>
                <w:sz w:val="16"/>
                <w:szCs w:val="16"/>
              </w:rPr>
              <w:t>00</w:t>
            </w:r>
            <w:proofErr w:type="spellEnd"/>
            <w:r w:rsidRPr="002A1F9D">
              <w:rPr>
                <w:b/>
                <w:bCs/>
                <w:i/>
                <w:iCs/>
                <w:sz w:val="16"/>
                <w:szCs w:val="16"/>
              </w:rPr>
              <w:t xml:space="preserve"> 0000 600</w:t>
            </w:r>
          </w:p>
        </w:tc>
        <w:tc>
          <w:tcPr>
            <w:tcW w:w="630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jc w:val="both"/>
              <w:rPr>
                <w:sz w:val="16"/>
                <w:szCs w:val="16"/>
              </w:rPr>
            </w:pPr>
            <w:r w:rsidRPr="002A1F9D">
              <w:rPr>
                <w:b/>
                <w:bCs/>
                <w:i/>
                <w:iCs/>
                <w:sz w:val="16"/>
                <w:szCs w:val="16"/>
              </w:rPr>
              <w:t xml:space="preserve">Уменьшение прочих остатков средств бюджетов </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235025129</w:t>
            </w:r>
          </w:p>
        </w:tc>
      </w:tr>
      <w:tr w:rsidR="002A1F9D" w:rsidRPr="002A1F9D" w:rsidTr="002A1F9D">
        <w:tc>
          <w:tcPr>
            <w:tcW w:w="252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jc w:val="both"/>
              <w:rPr>
                <w:sz w:val="16"/>
                <w:szCs w:val="16"/>
              </w:rPr>
            </w:pPr>
            <w:r w:rsidRPr="002A1F9D">
              <w:rPr>
                <w:b/>
                <w:bCs/>
                <w:i/>
                <w:iCs/>
                <w:sz w:val="16"/>
                <w:szCs w:val="16"/>
              </w:rPr>
              <w:t>Уменьшение прочих остатков денежных средств бюджетов</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rPr>
                <w:sz w:val="16"/>
                <w:szCs w:val="16"/>
              </w:rPr>
            </w:pPr>
            <w:r w:rsidRPr="002A1F9D">
              <w:rPr>
                <w:b/>
                <w:bCs/>
                <w:i/>
                <w:iCs/>
                <w:sz w:val="16"/>
                <w:szCs w:val="16"/>
              </w:rPr>
              <w:t>235025129</w:t>
            </w:r>
          </w:p>
        </w:tc>
      </w:tr>
      <w:tr w:rsidR="002A1F9D" w:rsidRPr="002A1F9D" w:rsidTr="002A1F9D">
        <w:trPr>
          <w:trHeight w:val="502"/>
        </w:trPr>
        <w:tc>
          <w:tcPr>
            <w:tcW w:w="252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snapToGrid w:val="0"/>
              <w:rPr>
                <w:b/>
                <w:bCs/>
                <w:i/>
                <w:iCs/>
                <w:sz w:val="16"/>
                <w:szCs w:val="16"/>
              </w:rPr>
            </w:pPr>
          </w:p>
          <w:p w:rsidR="002A1F9D" w:rsidRPr="002A1F9D" w:rsidRDefault="002A1F9D" w:rsidP="00A43C54">
            <w:pPr>
              <w:pStyle w:val="a4"/>
              <w:rPr>
                <w:sz w:val="16"/>
                <w:szCs w:val="16"/>
              </w:rPr>
            </w:pPr>
            <w:r w:rsidRPr="002A1F9D">
              <w:rPr>
                <w:b/>
                <w:bCs/>
                <w:i/>
                <w:iCs/>
                <w:sz w:val="16"/>
                <w:szCs w:val="16"/>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2A1F9D" w:rsidRPr="002A1F9D" w:rsidRDefault="002A1F9D" w:rsidP="00A43C54">
            <w:pPr>
              <w:pStyle w:val="a4"/>
              <w:jc w:val="both"/>
              <w:rPr>
                <w:sz w:val="16"/>
                <w:szCs w:val="16"/>
              </w:rPr>
            </w:pPr>
            <w:r w:rsidRPr="002A1F9D">
              <w:rPr>
                <w:b/>
                <w:bCs/>
                <w:i/>
                <w:iCs/>
                <w:sz w:val="16"/>
                <w:szCs w:val="16"/>
              </w:rPr>
              <w:t>Уменьшение прочих остатков денежных средств бюджетов муниципальных районов</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2A1F9D" w:rsidRPr="002A1F9D" w:rsidRDefault="002A1F9D" w:rsidP="00A43C54">
            <w:pPr>
              <w:pStyle w:val="a4"/>
              <w:snapToGrid w:val="0"/>
              <w:rPr>
                <w:b/>
                <w:bCs/>
                <w:i/>
                <w:iCs/>
                <w:sz w:val="16"/>
                <w:szCs w:val="16"/>
              </w:rPr>
            </w:pPr>
          </w:p>
          <w:p w:rsidR="002A1F9D" w:rsidRPr="002A1F9D" w:rsidRDefault="002A1F9D" w:rsidP="00A43C54">
            <w:pPr>
              <w:pStyle w:val="a4"/>
              <w:snapToGrid w:val="0"/>
              <w:rPr>
                <w:sz w:val="16"/>
                <w:szCs w:val="16"/>
              </w:rPr>
            </w:pPr>
            <w:r w:rsidRPr="002A1F9D">
              <w:rPr>
                <w:b/>
                <w:bCs/>
                <w:i/>
                <w:iCs/>
                <w:sz w:val="16"/>
                <w:szCs w:val="16"/>
              </w:rPr>
              <w:t>235025129</w:t>
            </w:r>
          </w:p>
        </w:tc>
      </w:tr>
    </w:tbl>
    <w:p w:rsidR="002A1F9D" w:rsidRDefault="002A1F9D" w:rsidP="002A1F9D">
      <w:pPr>
        <w:jc w:val="right"/>
        <w:rPr>
          <w:sz w:val="18"/>
        </w:rPr>
      </w:pPr>
    </w:p>
    <w:p w:rsidR="002A1F9D" w:rsidRDefault="002A1F9D" w:rsidP="002A1F9D">
      <w:pPr>
        <w:jc w:val="right"/>
      </w:pPr>
      <w:r>
        <w:rPr>
          <w:sz w:val="18"/>
        </w:rPr>
        <w:t>Приложение № 14 к решению</w:t>
      </w:r>
    </w:p>
    <w:p w:rsidR="002A1F9D" w:rsidRDefault="002A1F9D" w:rsidP="002A1F9D">
      <w:pPr>
        <w:jc w:val="right"/>
      </w:pPr>
      <w:r>
        <w:rPr>
          <w:sz w:val="18"/>
        </w:rPr>
        <w:t xml:space="preserve"> Собрания депутатов муниципального района</w:t>
      </w:r>
    </w:p>
    <w:p w:rsidR="002A1F9D" w:rsidRDefault="002A1F9D" w:rsidP="002A1F9D">
      <w:pPr>
        <w:jc w:val="right"/>
      </w:pPr>
      <w:r>
        <w:rPr>
          <w:sz w:val="18"/>
        </w:rPr>
        <w:t xml:space="preserve">                                                                                                                                       от «8»  августа   2019 года  № 231</w:t>
      </w:r>
    </w:p>
    <w:p w:rsidR="002A1F9D" w:rsidRDefault="002A1F9D" w:rsidP="002A1F9D">
      <w:pPr>
        <w:jc w:val="right"/>
        <w:rPr>
          <w:sz w:val="18"/>
        </w:rPr>
      </w:pPr>
    </w:p>
    <w:p w:rsidR="002A1F9D" w:rsidRDefault="002A1F9D" w:rsidP="002A1F9D">
      <w:pPr>
        <w:ind w:firstLine="709"/>
        <w:jc w:val="center"/>
      </w:pPr>
      <w:r>
        <w:t xml:space="preserve">Распределение иных межбюджетных трансфертов на исполнение </w:t>
      </w:r>
    </w:p>
    <w:p w:rsidR="002A1F9D" w:rsidRDefault="002A1F9D" w:rsidP="002A1F9D">
      <w:pPr>
        <w:ind w:firstLine="709"/>
        <w:jc w:val="center"/>
      </w:pPr>
      <w:r>
        <w:t xml:space="preserve">расходных обязательств сельских поселений в 2019 году </w:t>
      </w:r>
    </w:p>
    <w:p w:rsidR="002A1F9D" w:rsidRDefault="002A1F9D" w:rsidP="002A1F9D">
      <w:pPr>
        <w:ind w:firstLine="708"/>
      </w:pPr>
    </w:p>
    <w:p w:rsidR="002A1F9D" w:rsidRDefault="002A1F9D" w:rsidP="002A1F9D">
      <w:pPr>
        <w:ind w:firstLine="708"/>
        <w:jc w:val="right"/>
      </w:pPr>
      <w:r>
        <w:t xml:space="preserve"> руб.</w:t>
      </w:r>
    </w:p>
    <w:tbl>
      <w:tblPr>
        <w:tblW w:w="0" w:type="auto"/>
        <w:tblInd w:w="-400" w:type="dxa"/>
        <w:tblLayout w:type="fixed"/>
        <w:tblLook w:val="0000"/>
      </w:tblPr>
      <w:tblGrid>
        <w:gridCol w:w="7128"/>
        <w:gridCol w:w="3242"/>
      </w:tblGrid>
      <w:tr w:rsidR="002A1F9D" w:rsidTr="00A43C54">
        <w:tc>
          <w:tcPr>
            <w:tcW w:w="7128" w:type="dxa"/>
            <w:tcBorders>
              <w:top w:val="single" w:sz="4" w:space="0" w:color="000000"/>
              <w:left w:val="single" w:sz="4" w:space="0" w:color="000000"/>
              <w:bottom w:val="single" w:sz="4" w:space="0" w:color="000000"/>
            </w:tcBorders>
            <w:shd w:val="clear" w:color="auto" w:fill="auto"/>
          </w:tcPr>
          <w:p w:rsidR="002A1F9D" w:rsidRDefault="002A1F9D" w:rsidP="00A43C54">
            <w:pPr>
              <w:spacing w:line="360" w:lineRule="auto"/>
              <w:jc w:val="center"/>
            </w:pPr>
            <w:r>
              <w:t>Наименование поселения</w:t>
            </w:r>
          </w:p>
          <w:p w:rsidR="002A1F9D" w:rsidRDefault="002A1F9D" w:rsidP="00A43C54">
            <w:pPr>
              <w:spacing w:line="360" w:lineRule="auto"/>
              <w:jc w:val="center"/>
            </w:pP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2A1F9D" w:rsidRDefault="002A1F9D" w:rsidP="00A43C54">
            <w:pPr>
              <w:spacing w:line="360" w:lineRule="auto"/>
              <w:jc w:val="center"/>
            </w:pPr>
            <w:r>
              <w:t>Всего</w:t>
            </w:r>
          </w:p>
        </w:tc>
      </w:tr>
      <w:tr w:rsidR="002A1F9D" w:rsidTr="00A43C54">
        <w:tc>
          <w:tcPr>
            <w:tcW w:w="7128" w:type="dxa"/>
            <w:tcBorders>
              <w:left w:val="single" w:sz="4" w:space="0" w:color="000000"/>
              <w:bottom w:val="single" w:sz="4" w:space="0" w:color="000000"/>
            </w:tcBorders>
            <w:shd w:val="clear" w:color="auto" w:fill="auto"/>
          </w:tcPr>
          <w:p w:rsidR="002A1F9D" w:rsidRDefault="002A1F9D" w:rsidP="00A43C54">
            <w:pPr>
              <w:spacing w:line="360" w:lineRule="auto"/>
            </w:pPr>
            <w:proofErr w:type="spellStart"/>
            <w:r>
              <w:t>Берёзовское</w:t>
            </w:r>
            <w:proofErr w:type="spellEnd"/>
            <w:r>
              <w:t xml:space="preserve"> сельское поселение</w:t>
            </w:r>
          </w:p>
        </w:tc>
        <w:tc>
          <w:tcPr>
            <w:tcW w:w="3242" w:type="dxa"/>
            <w:tcBorders>
              <w:left w:val="single" w:sz="4" w:space="0" w:color="000000"/>
              <w:bottom w:val="single" w:sz="4" w:space="0" w:color="000000"/>
              <w:right w:val="single" w:sz="4" w:space="0" w:color="000000"/>
            </w:tcBorders>
            <w:shd w:val="clear" w:color="auto" w:fill="auto"/>
          </w:tcPr>
          <w:p w:rsidR="002A1F9D" w:rsidRDefault="002A1F9D" w:rsidP="00A43C54">
            <w:pPr>
              <w:tabs>
                <w:tab w:val="left" w:pos="660"/>
                <w:tab w:val="center" w:pos="1113"/>
              </w:tabs>
              <w:snapToGrid w:val="0"/>
              <w:spacing w:line="360" w:lineRule="auto"/>
              <w:jc w:val="center"/>
            </w:pPr>
            <w:r>
              <w:rPr>
                <w:highlight w:val="white"/>
              </w:rPr>
              <w:t>100000</w:t>
            </w:r>
          </w:p>
        </w:tc>
      </w:tr>
      <w:tr w:rsidR="002A1F9D" w:rsidTr="00A43C54">
        <w:tc>
          <w:tcPr>
            <w:tcW w:w="7128" w:type="dxa"/>
            <w:tcBorders>
              <w:left w:val="single" w:sz="4" w:space="0" w:color="000000"/>
              <w:bottom w:val="single" w:sz="4" w:space="0" w:color="000000"/>
            </w:tcBorders>
            <w:shd w:val="clear" w:color="auto" w:fill="auto"/>
          </w:tcPr>
          <w:p w:rsidR="002A1F9D" w:rsidRDefault="002A1F9D" w:rsidP="00A43C54">
            <w:pPr>
              <w:spacing w:line="360" w:lineRule="auto"/>
            </w:pPr>
            <w:proofErr w:type="spellStart"/>
            <w:r>
              <w:t>Дитриевское</w:t>
            </w:r>
            <w:proofErr w:type="spellEnd"/>
            <w:r>
              <w:t xml:space="preserve"> сельское поселение</w:t>
            </w:r>
          </w:p>
        </w:tc>
        <w:tc>
          <w:tcPr>
            <w:tcW w:w="3242" w:type="dxa"/>
            <w:tcBorders>
              <w:left w:val="single" w:sz="4" w:space="0" w:color="000000"/>
              <w:bottom w:val="single" w:sz="4" w:space="0" w:color="000000"/>
              <w:right w:val="single" w:sz="4" w:space="0" w:color="000000"/>
            </w:tcBorders>
            <w:shd w:val="clear" w:color="auto" w:fill="auto"/>
          </w:tcPr>
          <w:p w:rsidR="002A1F9D" w:rsidRDefault="002A1F9D" w:rsidP="00A43C54">
            <w:pPr>
              <w:tabs>
                <w:tab w:val="left" w:pos="660"/>
                <w:tab w:val="center" w:pos="1113"/>
              </w:tabs>
              <w:snapToGrid w:val="0"/>
              <w:spacing w:line="360" w:lineRule="auto"/>
              <w:jc w:val="center"/>
            </w:pPr>
            <w:r>
              <w:rPr>
                <w:highlight w:val="white"/>
              </w:rPr>
              <w:t>950000</w:t>
            </w:r>
          </w:p>
        </w:tc>
      </w:tr>
      <w:tr w:rsidR="002A1F9D" w:rsidTr="00A43C54">
        <w:tc>
          <w:tcPr>
            <w:tcW w:w="7128" w:type="dxa"/>
            <w:tcBorders>
              <w:left w:val="single" w:sz="4" w:space="0" w:color="000000"/>
              <w:bottom w:val="single" w:sz="4" w:space="0" w:color="000000"/>
            </w:tcBorders>
            <w:shd w:val="clear" w:color="auto" w:fill="auto"/>
          </w:tcPr>
          <w:p w:rsidR="002A1F9D" w:rsidRDefault="002A1F9D" w:rsidP="00A43C54">
            <w:pPr>
              <w:spacing w:line="360" w:lineRule="auto"/>
            </w:pPr>
            <w:proofErr w:type="spellStart"/>
            <w:r>
              <w:t>Лопаревское</w:t>
            </w:r>
            <w:proofErr w:type="spellEnd"/>
            <w:r>
              <w:t xml:space="preserve"> сельское поселение</w:t>
            </w:r>
          </w:p>
        </w:tc>
        <w:tc>
          <w:tcPr>
            <w:tcW w:w="3242" w:type="dxa"/>
            <w:tcBorders>
              <w:left w:val="single" w:sz="4" w:space="0" w:color="000000"/>
              <w:bottom w:val="single" w:sz="4" w:space="0" w:color="000000"/>
              <w:right w:val="single" w:sz="4" w:space="0" w:color="000000"/>
            </w:tcBorders>
            <w:shd w:val="clear" w:color="auto" w:fill="auto"/>
          </w:tcPr>
          <w:p w:rsidR="002A1F9D" w:rsidRDefault="002A1F9D" w:rsidP="00A43C54">
            <w:pPr>
              <w:tabs>
                <w:tab w:val="left" w:pos="660"/>
                <w:tab w:val="center" w:pos="1113"/>
              </w:tabs>
              <w:snapToGrid w:val="0"/>
              <w:spacing w:line="360" w:lineRule="auto"/>
              <w:jc w:val="center"/>
            </w:pPr>
            <w:r>
              <w:rPr>
                <w:highlight w:val="white"/>
              </w:rPr>
              <w:t>250000</w:t>
            </w:r>
          </w:p>
        </w:tc>
      </w:tr>
      <w:tr w:rsidR="002A1F9D" w:rsidTr="00A43C54">
        <w:tc>
          <w:tcPr>
            <w:tcW w:w="7128" w:type="dxa"/>
            <w:tcBorders>
              <w:left w:val="single" w:sz="4" w:space="0" w:color="000000"/>
              <w:bottom w:val="single" w:sz="4" w:space="0" w:color="000000"/>
            </w:tcBorders>
            <w:shd w:val="clear" w:color="auto" w:fill="auto"/>
          </w:tcPr>
          <w:p w:rsidR="002A1F9D" w:rsidRDefault="002A1F9D" w:rsidP="00A43C54">
            <w:pPr>
              <w:spacing w:line="360" w:lineRule="auto"/>
            </w:pPr>
            <w:proofErr w:type="spellStart"/>
            <w:r>
              <w:t>Ореховское</w:t>
            </w:r>
            <w:proofErr w:type="spellEnd"/>
            <w:r>
              <w:t xml:space="preserve"> сельское поселение</w:t>
            </w:r>
          </w:p>
        </w:tc>
        <w:tc>
          <w:tcPr>
            <w:tcW w:w="3242" w:type="dxa"/>
            <w:tcBorders>
              <w:left w:val="single" w:sz="4" w:space="0" w:color="000000"/>
              <w:bottom w:val="single" w:sz="4" w:space="0" w:color="000000"/>
              <w:right w:val="single" w:sz="4" w:space="0" w:color="000000"/>
            </w:tcBorders>
            <w:shd w:val="clear" w:color="auto" w:fill="auto"/>
          </w:tcPr>
          <w:p w:rsidR="002A1F9D" w:rsidRDefault="002A1F9D" w:rsidP="00A43C54">
            <w:pPr>
              <w:tabs>
                <w:tab w:val="left" w:pos="660"/>
                <w:tab w:val="center" w:pos="1113"/>
              </w:tabs>
              <w:snapToGrid w:val="0"/>
              <w:spacing w:line="360" w:lineRule="auto"/>
              <w:jc w:val="center"/>
            </w:pPr>
            <w:r>
              <w:rPr>
                <w:highlight w:val="white"/>
              </w:rPr>
              <w:t>750000</w:t>
            </w:r>
          </w:p>
        </w:tc>
      </w:tr>
      <w:tr w:rsidR="002A1F9D" w:rsidTr="00A43C54">
        <w:tc>
          <w:tcPr>
            <w:tcW w:w="7128" w:type="dxa"/>
            <w:tcBorders>
              <w:left w:val="single" w:sz="4" w:space="0" w:color="000000"/>
              <w:bottom w:val="single" w:sz="4" w:space="0" w:color="000000"/>
            </w:tcBorders>
            <w:shd w:val="clear" w:color="auto" w:fill="auto"/>
          </w:tcPr>
          <w:p w:rsidR="002A1F9D" w:rsidRDefault="002A1F9D" w:rsidP="00A43C54">
            <w:pPr>
              <w:spacing w:line="360" w:lineRule="auto"/>
            </w:pPr>
            <w:proofErr w:type="spellStart"/>
            <w:r>
              <w:t>Степановское</w:t>
            </w:r>
            <w:proofErr w:type="spellEnd"/>
            <w:r>
              <w:t xml:space="preserve"> сельское поселение</w:t>
            </w:r>
          </w:p>
        </w:tc>
        <w:tc>
          <w:tcPr>
            <w:tcW w:w="3242" w:type="dxa"/>
            <w:tcBorders>
              <w:left w:val="single" w:sz="4" w:space="0" w:color="000000"/>
              <w:bottom w:val="single" w:sz="4" w:space="0" w:color="000000"/>
              <w:right w:val="single" w:sz="4" w:space="0" w:color="000000"/>
            </w:tcBorders>
            <w:shd w:val="clear" w:color="auto" w:fill="auto"/>
          </w:tcPr>
          <w:p w:rsidR="002A1F9D" w:rsidRDefault="002A1F9D" w:rsidP="00A43C54">
            <w:pPr>
              <w:tabs>
                <w:tab w:val="left" w:pos="660"/>
                <w:tab w:val="center" w:pos="1113"/>
              </w:tabs>
              <w:snapToGrid w:val="0"/>
              <w:spacing w:line="360" w:lineRule="auto"/>
              <w:jc w:val="center"/>
            </w:pPr>
            <w:r>
              <w:rPr>
                <w:highlight w:val="white"/>
              </w:rPr>
              <w:t>497000</w:t>
            </w:r>
          </w:p>
        </w:tc>
      </w:tr>
      <w:tr w:rsidR="002A1F9D" w:rsidTr="00A43C54">
        <w:tc>
          <w:tcPr>
            <w:tcW w:w="7128" w:type="dxa"/>
            <w:tcBorders>
              <w:top w:val="single" w:sz="4" w:space="0" w:color="000000"/>
              <w:left w:val="single" w:sz="4" w:space="0" w:color="000000"/>
              <w:bottom w:val="single" w:sz="4" w:space="0" w:color="000000"/>
            </w:tcBorders>
            <w:shd w:val="clear" w:color="auto" w:fill="auto"/>
          </w:tcPr>
          <w:p w:rsidR="002A1F9D" w:rsidRDefault="002A1F9D" w:rsidP="00A43C54">
            <w:pPr>
              <w:spacing w:line="360" w:lineRule="auto"/>
              <w:jc w:val="center"/>
            </w:pPr>
            <w:r>
              <w:t>Всего</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2A1F9D" w:rsidRDefault="002A1F9D" w:rsidP="00A43C54">
            <w:pPr>
              <w:snapToGrid w:val="0"/>
              <w:spacing w:line="360" w:lineRule="auto"/>
              <w:jc w:val="center"/>
            </w:pPr>
            <w:r>
              <w:rPr>
                <w:highlight w:val="white"/>
              </w:rPr>
              <w:t>2547000</w:t>
            </w:r>
          </w:p>
        </w:tc>
      </w:tr>
    </w:tbl>
    <w:p w:rsidR="002A1F9D" w:rsidRDefault="002A1F9D" w:rsidP="002A1F9D">
      <w:pPr>
        <w:tabs>
          <w:tab w:val="left" w:pos="7500"/>
        </w:tabs>
        <w:jc w:val="right"/>
        <w:rPr>
          <w:b/>
          <w:bCs/>
          <w:sz w:val="18"/>
        </w:rPr>
      </w:pPr>
    </w:p>
    <w:tbl>
      <w:tblPr>
        <w:tblpPr w:leftFromText="180" w:rightFromText="180" w:vertAnchor="text" w:horzAnchor="margin" w:tblpY="22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9773E" w:rsidRPr="004C72B1" w:rsidTr="00E9773E">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rPr>
            </w:pPr>
          </w:p>
          <w:p w:rsidR="00E9773E" w:rsidRPr="004C72B1" w:rsidRDefault="00E9773E" w:rsidP="00E9773E">
            <w:pPr>
              <w:ind w:right="-545"/>
              <w:jc w:val="both"/>
              <w:rPr>
                <w:b/>
                <w:sz w:val="16"/>
                <w:szCs w:val="16"/>
              </w:rPr>
            </w:pPr>
            <w:r w:rsidRPr="004C72B1">
              <w:rPr>
                <w:b/>
                <w:sz w:val="16"/>
                <w:szCs w:val="16"/>
                <w:u w:val="single"/>
              </w:rPr>
              <w:t>Издатель:</w:t>
            </w:r>
            <w:r w:rsidRPr="004C72B1">
              <w:rPr>
                <w:b/>
                <w:sz w:val="16"/>
                <w:szCs w:val="16"/>
              </w:rPr>
              <w:t xml:space="preserve"> Администрация </w:t>
            </w:r>
            <w:proofErr w:type="gramStart"/>
            <w:r w:rsidRPr="004C72B1">
              <w:rPr>
                <w:b/>
                <w:sz w:val="16"/>
                <w:szCs w:val="16"/>
              </w:rPr>
              <w:t>Галичского</w:t>
            </w:r>
            <w:proofErr w:type="gramEnd"/>
            <w:r w:rsidRPr="004C72B1">
              <w:rPr>
                <w:b/>
                <w:sz w:val="16"/>
                <w:szCs w:val="16"/>
              </w:rPr>
              <w:t xml:space="preserve"> </w:t>
            </w:r>
          </w:p>
          <w:p w:rsidR="00E9773E" w:rsidRPr="004C72B1" w:rsidRDefault="00E9773E" w:rsidP="00E9773E">
            <w:pPr>
              <w:ind w:right="-545"/>
              <w:jc w:val="both"/>
              <w:rPr>
                <w:b/>
                <w:sz w:val="16"/>
                <w:szCs w:val="16"/>
              </w:rPr>
            </w:pPr>
            <w:r w:rsidRPr="004C72B1">
              <w:rPr>
                <w:b/>
                <w:sz w:val="16"/>
                <w:szCs w:val="16"/>
              </w:rPr>
              <w:t>муниципального района</w:t>
            </w:r>
          </w:p>
          <w:p w:rsidR="00E9773E" w:rsidRPr="004C72B1" w:rsidRDefault="00E9773E" w:rsidP="00E9773E">
            <w:pPr>
              <w:ind w:right="-545"/>
              <w:jc w:val="both"/>
              <w:rPr>
                <w:b/>
                <w:sz w:val="16"/>
                <w:szCs w:val="16"/>
              </w:rPr>
            </w:pPr>
            <w:r w:rsidRPr="004C72B1">
              <w:rPr>
                <w:b/>
                <w:sz w:val="16"/>
                <w:szCs w:val="16"/>
              </w:rPr>
              <w:t xml:space="preserve">Набор, верстка и  печать  </w:t>
            </w:r>
            <w:proofErr w:type="gramStart"/>
            <w:r w:rsidRPr="004C72B1">
              <w:rPr>
                <w:b/>
                <w:sz w:val="16"/>
                <w:szCs w:val="16"/>
              </w:rPr>
              <w:t>выполнены</w:t>
            </w:r>
            <w:proofErr w:type="gramEnd"/>
            <w:r w:rsidRPr="004C72B1">
              <w:rPr>
                <w:b/>
                <w:sz w:val="16"/>
                <w:szCs w:val="16"/>
              </w:rPr>
              <w:t xml:space="preserve">  в </w:t>
            </w:r>
          </w:p>
          <w:p w:rsidR="00E9773E" w:rsidRPr="004C72B1" w:rsidRDefault="00E9773E" w:rsidP="00E9773E">
            <w:pPr>
              <w:ind w:right="-545"/>
              <w:jc w:val="both"/>
              <w:rPr>
                <w:b/>
                <w:sz w:val="16"/>
                <w:szCs w:val="16"/>
              </w:rPr>
            </w:pPr>
            <w:r w:rsidRPr="004C72B1">
              <w:rPr>
                <w:b/>
                <w:sz w:val="16"/>
                <w:szCs w:val="16"/>
              </w:rPr>
              <w:t xml:space="preserve">администрации </w:t>
            </w:r>
            <w:proofErr w:type="gramStart"/>
            <w:r w:rsidRPr="004C72B1">
              <w:rPr>
                <w:b/>
                <w:sz w:val="16"/>
                <w:szCs w:val="16"/>
              </w:rPr>
              <w:t>Галичского</w:t>
            </w:r>
            <w:proofErr w:type="gramEnd"/>
          </w:p>
          <w:p w:rsidR="00E9773E" w:rsidRPr="004C72B1" w:rsidRDefault="00E9773E" w:rsidP="00E9773E">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u w:val="single"/>
              </w:rPr>
            </w:pPr>
            <w:r w:rsidRPr="004C72B1">
              <w:rPr>
                <w:b/>
                <w:sz w:val="16"/>
                <w:szCs w:val="16"/>
              </w:rPr>
              <w:t xml:space="preserve">                       </w:t>
            </w:r>
            <w:r w:rsidRPr="004C72B1">
              <w:rPr>
                <w:b/>
                <w:sz w:val="16"/>
                <w:szCs w:val="16"/>
                <w:u w:val="single"/>
              </w:rPr>
              <w:t>АДРЕС:</w:t>
            </w:r>
          </w:p>
          <w:p w:rsidR="00E9773E" w:rsidRPr="004C72B1" w:rsidRDefault="00E9773E" w:rsidP="00E9773E">
            <w:pPr>
              <w:ind w:right="-545"/>
              <w:jc w:val="both"/>
              <w:rPr>
                <w:b/>
                <w:sz w:val="16"/>
                <w:szCs w:val="16"/>
              </w:rPr>
            </w:pPr>
            <w:r w:rsidRPr="004C72B1">
              <w:rPr>
                <w:b/>
                <w:sz w:val="16"/>
                <w:szCs w:val="16"/>
              </w:rPr>
              <w:t xml:space="preserve">     157201   Костромская область,</w:t>
            </w:r>
          </w:p>
          <w:p w:rsidR="00E9773E" w:rsidRPr="004C72B1" w:rsidRDefault="00E9773E" w:rsidP="00E9773E">
            <w:pPr>
              <w:ind w:right="-545"/>
              <w:jc w:val="both"/>
              <w:rPr>
                <w:b/>
                <w:sz w:val="16"/>
                <w:szCs w:val="16"/>
              </w:rPr>
            </w:pPr>
            <w:r w:rsidRPr="004C72B1">
              <w:rPr>
                <w:b/>
                <w:sz w:val="16"/>
                <w:szCs w:val="16"/>
              </w:rPr>
              <w:t xml:space="preserve">   г. Галич, пл. Революции, 23 «а»</w:t>
            </w:r>
          </w:p>
          <w:p w:rsidR="00E9773E" w:rsidRPr="004C72B1" w:rsidRDefault="00E9773E" w:rsidP="00E9773E">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E9773E" w:rsidRPr="004C72B1" w:rsidRDefault="00E9773E" w:rsidP="00E9773E">
            <w:pPr>
              <w:ind w:right="-545"/>
              <w:jc w:val="both"/>
              <w:rPr>
                <w:b/>
                <w:sz w:val="16"/>
                <w:szCs w:val="16"/>
              </w:rPr>
            </w:pPr>
            <w:r w:rsidRPr="004C72B1">
              <w:rPr>
                <w:b/>
                <w:sz w:val="16"/>
                <w:szCs w:val="16"/>
              </w:rPr>
              <w:t xml:space="preserve">   Собрание депутатов – 2-26-06</w:t>
            </w:r>
          </w:p>
          <w:p w:rsidR="00E9773E" w:rsidRPr="004C72B1" w:rsidRDefault="00E9773E" w:rsidP="00E9773E">
            <w:pPr>
              <w:ind w:right="-545"/>
              <w:jc w:val="both"/>
              <w:rPr>
                <w:b/>
                <w:sz w:val="16"/>
                <w:szCs w:val="16"/>
              </w:rPr>
            </w:pPr>
            <w:r w:rsidRPr="004C72B1">
              <w:rPr>
                <w:b/>
                <w:sz w:val="16"/>
                <w:szCs w:val="16"/>
              </w:rPr>
              <w:t xml:space="preserve">   Управляющий делами –    2-21-04</w:t>
            </w:r>
          </w:p>
          <w:p w:rsidR="00E9773E" w:rsidRPr="004C72B1" w:rsidRDefault="00E9773E" w:rsidP="00E9773E">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 xml:space="preserve">ОБЪЕМ: </w:t>
            </w:r>
            <w:r>
              <w:rPr>
                <w:b/>
                <w:sz w:val="16"/>
                <w:szCs w:val="16"/>
                <w:u w:val="single"/>
              </w:rPr>
              <w:t>3 листа</w:t>
            </w:r>
            <w:r w:rsidRPr="004C72B1">
              <w:rPr>
                <w:b/>
                <w:sz w:val="16"/>
                <w:szCs w:val="16"/>
                <w:u w:val="single"/>
              </w:rPr>
              <w:t xml:space="preserve"> </w:t>
            </w:r>
            <w:r w:rsidRPr="004C72B1">
              <w:rPr>
                <w:b/>
                <w:sz w:val="16"/>
                <w:szCs w:val="16"/>
              </w:rPr>
              <w:t>А</w:t>
            </w:r>
            <w:proofErr w:type="gramStart"/>
            <w:r w:rsidRPr="004C72B1">
              <w:rPr>
                <w:b/>
                <w:sz w:val="16"/>
                <w:szCs w:val="16"/>
              </w:rPr>
              <w:t>4</w:t>
            </w:r>
            <w:proofErr w:type="gramEnd"/>
          </w:p>
          <w:p w:rsidR="00E9773E" w:rsidRPr="004C72B1" w:rsidRDefault="00E9773E" w:rsidP="00E9773E">
            <w:pPr>
              <w:ind w:right="-96"/>
              <w:jc w:val="both"/>
              <w:rPr>
                <w:b/>
                <w:sz w:val="16"/>
                <w:szCs w:val="16"/>
              </w:rPr>
            </w:pPr>
            <w:r w:rsidRPr="004C72B1">
              <w:rPr>
                <w:b/>
                <w:sz w:val="16"/>
                <w:szCs w:val="16"/>
              </w:rPr>
              <w:t xml:space="preserve">    Номер подписан </w:t>
            </w:r>
            <w:r>
              <w:rPr>
                <w:b/>
                <w:sz w:val="16"/>
                <w:szCs w:val="16"/>
              </w:rPr>
              <w:t>2 августа</w:t>
            </w:r>
            <w:r w:rsidRPr="004C72B1">
              <w:rPr>
                <w:b/>
                <w:sz w:val="16"/>
                <w:szCs w:val="16"/>
              </w:rPr>
              <w:t xml:space="preserve"> 2019 г.</w:t>
            </w:r>
          </w:p>
        </w:tc>
      </w:tr>
      <w:tr w:rsidR="00E9773E" w:rsidRPr="004C72B1" w:rsidTr="00E9773E">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right="-545"/>
              <w:jc w:val="both"/>
              <w:rPr>
                <w:b/>
                <w:sz w:val="16"/>
                <w:szCs w:val="16"/>
              </w:rPr>
            </w:pPr>
            <w:proofErr w:type="gramStart"/>
            <w:r w:rsidRPr="004C72B1">
              <w:rPr>
                <w:b/>
                <w:i/>
                <w:sz w:val="16"/>
                <w:szCs w:val="16"/>
              </w:rPr>
              <w:t>Ответственный за выпуск</w:t>
            </w:r>
            <w:r w:rsidRPr="004C72B1">
              <w:rPr>
                <w:b/>
                <w:sz w:val="16"/>
                <w:szCs w:val="16"/>
              </w:rPr>
              <w:t>:</w:t>
            </w:r>
            <w:proofErr w:type="gramEnd"/>
            <w:r w:rsidRPr="004C72B1">
              <w:rPr>
                <w:b/>
                <w:sz w:val="16"/>
                <w:szCs w:val="16"/>
              </w:rPr>
              <w:t xml:space="preserve">  А.В. Морковкина</w:t>
            </w:r>
          </w:p>
          <w:p w:rsidR="00E9773E" w:rsidRPr="004C72B1" w:rsidRDefault="00E9773E" w:rsidP="00E9773E">
            <w:pPr>
              <w:ind w:right="-779"/>
              <w:jc w:val="both"/>
              <w:rPr>
                <w:sz w:val="16"/>
                <w:szCs w:val="16"/>
              </w:rPr>
            </w:pPr>
          </w:p>
        </w:tc>
      </w:tr>
    </w:tbl>
    <w:p w:rsidR="002A1F9D" w:rsidRDefault="002A1F9D" w:rsidP="002A1F9D"/>
    <w:p w:rsidR="00805771" w:rsidRPr="0003673B" w:rsidRDefault="00805771" w:rsidP="0003673B">
      <w:pPr>
        <w:rPr>
          <w:sz w:val="16"/>
          <w:szCs w:val="16"/>
          <w:lang w:eastAsia="ru-RU"/>
        </w:rPr>
      </w:pPr>
    </w:p>
    <w:sectPr w:rsidR="00805771" w:rsidRPr="0003673B" w:rsidSect="000920F0">
      <w:footerReference w:type="even" r:id="rId10"/>
      <w:footerReference w:type="default" r:id="rId11"/>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EE3" w:rsidRDefault="00BC1EE3">
      <w:r>
        <w:separator/>
      </w:r>
    </w:p>
  </w:endnote>
  <w:endnote w:type="continuationSeparator" w:id="0">
    <w:p w:rsidR="00BC1EE3" w:rsidRDefault="00BC1E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081" w:rsidRDefault="008B0C4D" w:rsidP="001A27C7">
    <w:pPr>
      <w:framePr w:wrap="around" w:vAnchor="text" w:hAnchor="margin" w:xAlign="right" w:y="1"/>
    </w:pPr>
    <w:r>
      <w:fldChar w:fldCharType="begin"/>
    </w:r>
    <w:r w:rsidR="00B86081">
      <w:instrText xml:space="preserve">PAGE  </w:instrText>
    </w:r>
    <w:r>
      <w:fldChar w:fldCharType="end"/>
    </w:r>
  </w:p>
  <w:p w:rsidR="00B86081" w:rsidRDefault="00B86081"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081" w:rsidRDefault="00B86081"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EE3" w:rsidRDefault="00BC1EE3">
      <w:r>
        <w:separator/>
      </w:r>
    </w:p>
  </w:footnote>
  <w:footnote w:type="continuationSeparator" w:id="0">
    <w:p w:rsidR="00BC1EE3" w:rsidRDefault="00BC1E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5">
    <w:nsid w:val="00000005"/>
    <w:multiLevelType w:val="singleLevel"/>
    <w:tmpl w:val="00000005"/>
    <w:lvl w:ilvl="0">
      <w:start w:val="1"/>
      <w:numFmt w:val="decimal"/>
      <w:lvlText w:val="%1)"/>
      <w:lvlJc w:val="left"/>
      <w:pPr>
        <w:tabs>
          <w:tab w:val="num" w:pos="0"/>
        </w:tabs>
        <w:ind w:left="786"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3">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5">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6">
    <w:nsid w:val="00000011"/>
    <w:multiLevelType w:val="singleLevel"/>
    <w:tmpl w:val="00000011"/>
    <w:name w:val="WW8Num17"/>
    <w:lvl w:ilvl="0">
      <w:start w:val="1"/>
      <w:numFmt w:val="decimal"/>
      <w:lvlText w:val="%1."/>
      <w:lvlJc w:val="left"/>
      <w:pPr>
        <w:tabs>
          <w:tab w:val="num" w:pos="0"/>
        </w:tabs>
        <w:ind w:left="720" w:hanging="360"/>
      </w:pPr>
    </w:lvl>
  </w:abstractNum>
  <w:abstractNum w:abstractNumId="17">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8">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9">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20">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21">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2">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3">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4">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5">
    <w:nsid w:val="44B10361"/>
    <w:multiLevelType w:val="multilevel"/>
    <w:tmpl w:val="8A7C3ACC"/>
    <w:lvl w:ilvl="0">
      <w:start w:val="1"/>
      <w:numFmt w:val="decimal"/>
      <w:lvlText w:val="%1"/>
      <w:lvlJc w:val="left"/>
      <w:pPr>
        <w:ind w:left="510" w:hanging="510"/>
      </w:pPr>
      <w:rPr>
        <w:rFonts w:hint="default"/>
      </w:rPr>
    </w:lvl>
    <w:lvl w:ilvl="1">
      <w:start w:val="1"/>
      <w:numFmt w:val="decimal"/>
      <w:lvlText w:val="%1.%2"/>
      <w:lvlJc w:val="left"/>
      <w:pPr>
        <w:ind w:left="946" w:hanging="51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288" w:hanging="1800"/>
      </w:pPr>
      <w:rPr>
        <w:rFonts w:hint="default"/>
      </w:rPr>
    </w:lvl>
  </w:abstractNum>
  <w:abstractNum w:abstractNumId="26">
    <w:nsid w:val="654B37A2"/>
    <w:multiLevelType w:val="hybridMultilevel"/>
    <w:tmpl w:val="EC8A2466"/>
    <w:lvl w:ilvl="0" w:tplc="5F3866D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0"/>
    <w:lvlOverride w:ilvl="0">
      <w:startOverride w:val="1"/>
    </w:lvlOverride>
  </w:num>
  <w:num w:numId="2">
    <w:abstractNumId w:val="2"/>
  </w:num>
  <w:num w:numId="3">
    <w:abstractNumId w:val="3"/>
  </w:num>
  <w:num w:numId="4">
    <w:abstractNumId w:val="23"/>
  </w:num>
  <w:num w:numId="5">
    <w:abstractNumId w:val="4"/>
  </w:num>
  <w:num w:numId="6">
    <w:abstractNumId w:val="5"/>
  </w:num>
  <w:num w:numId="7">
    <w:abstractNumId w:val="6"/>
  </w:num>
  <w:num w:numId="8">
    <w:abstractNumId w:val="8"/>
  </w:num>
  <w:num w:numId="9">
    <w:abstractNumId w:val="1"/>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2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315394"/>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7ADE"/>
    <w:rsid w:val="001101E9"/>
    <w:rsid w:val="00112897"/>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1185"/>
    <w:rsid w:val="002B3E14"/>
    <w:rsid w:val="002B560F"/>
    <w:rsid w:val="002B5E4D"/>
    <w:rsid w:val="002B7078"/>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EF2"/>
    <w:rsid w:val="0035567C"/>
    <w:rsid w:val="00355691"/>
    <w:rsid w:val="00356DD2"/>
    <w:rsid w:val="0036011A"/>
    <w:rsid w:val="003634F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1CFA"/>
    <w:rsid w:val="004229AB"/>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0E2B"/>
    <w:rsid w:val="005331F8"/>
    <w:rsid w:val="005368FA"/>
    <w:rsid w:val="00536B62"/>
    <w:rsid w:val="00541501"/>
    <w:rsid w:val="00542975"/>
    <w:rsid w:val="0054435F"/>
    <w:rsid w:val="00546C63"/>
    <w:rsid w:val="0055140C"/>
    <w:rsid w:val="00551622"/>
    <w:rsid w:val="0055221F"/>
    <w:rsid w:val="005529D2"/>
    <w:rsid w:val="00557250"/>
    <w:rsid w:val="0056245D"/>
    <w:rsid w:val="005635AB"/>
    <w:rsid w:val="00571E44"/>
    <w:rsid w:val="00573A9D"/>
    <w:rsid w:val="00574019"/>
    <w:rsid w:val="00574813"/>
    <w:rsid w:val="0057557C"/>
    <w:rsid w:val="0057630F"/>
    <w:rsid w:val="00580F3A"/>
    <w:rsid w:val="005837EF"/>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03F8"/>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7AD1"/>
    <w:rsid w:val="00797C52"/>
    <w:rsid w:val="007A2413"/>
    <w:rsid w:val="007A2967"/>
    <w:rsid w:val="007A35A2"/>
    <w:rsid w:val="007A71E4"/>
    <w:rsid w:val="007A745F"/>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21923"/>
    <w:rsid w:val="00823B1D"/>
    <w:rsid w:val="008265B3"/>
    <w:rsid w:val="00830231"/>
    <w:rsid w:val="00832607"/>
    <w:rsid w:val="00833BF1"/>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56E3"/>
    <w:rsid w:val="00897139"/>
    <w:rsid w:val="008B0C4D"/>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198E"/>
    <w:rsid w:val="00932110"/>
    <w:rsid w:val="00934300"/>
    <w:rsid w:val="00934A4A"/>
    <w:rsid w:val="00935610"/>
    <w:rsid w:val="00937337"/>
    <w:rsid w:val="0094205F"/>
    <w:rsid w:val="0094508E"/>
    <w:rsid w:val="009453DD"/>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10F3"/>
    <w:rsid w:val="00A31410"/>
    <w:rsid w:val="00A323C6"/>
    <w:rsid w:val="00A3250A"/>
    <w:rsid w:val="00A33E39"/>
    <w:rsid w:val="00A34594"/>
    <w:rsid w:val="00A40E39"/>
    <w:rsid w:val="00A41513"/>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E9B"/>
    <w:rsid w:val="00AB585F"/>
    <w:rsid w:val="00AB5AAD"/>
    <w:rsid w:val="00AB5E86"/>
    <w:rsid w:val="00AB771E"/>
    <w:rsid w:val="00AC0E45"/>
    <w:rsid w:val="00AC0FE8"/>
    <w:rsid w:val="00AC135C"/>
    <w:rsid w:val="00AC1FD1"/>
    <w:rsid w:val="00AC2B09"/>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3678"/>
    <w:rsid w:val="00B0443D"/>
    <w:rsid w:val="00B0596B"/>
    <w:rsid w:val="00B07724"/>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30A90"/>
    <w:rsid w:val="00B327C5"/>
    <w:rsid w:val="00B3315C"/>
    <w:rsid w:val="00B3372F"/>
    <w:rsid w:val="00B33C21"/>
    <w:rsid w:val="00B34628"/>
    <w:rsid w:val="00B4022A"/>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5A94"/>
    <w:rsid w:val="00B76564"/>
    <w:rsid w:val="00B76BC4"/>
    <w:rsid w:val="00B77B27"/>
    <w:rsid w:val="00B81B5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3025"/>
    <w:rsid w:val="00C53310"/>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33CE"/>
    <w:rsid w:val="00C85DC6"/>
    <w:rsid w:val="00C92C1F"/>
    <w:rsid w:val="00C948F0"/>
    <w:rsid w:val="00C95580"/>
    <w:rsid w:val="00C95AD6"/>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D2910"/>
    <w:rsid w:val="00CD568E"/>
    <w:rsid w:val="00CD5E5F"/>
    <w:rsid w:val="00CD71E5"/>
    <w:rsid w:val="00CE067F"/>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10551"/>
    <w:rsid w:val="00D10A52"/>
    <w:rsid w:val="00D1141D"/>
    <w:rsid w:val="00D1144F"/>
    <w:rsid w:val="00D135C7"/>
    <w:rsid w:val="00D1377D"/>
    <w:rsid w:val="00D152C3"/>
    <w:rsid w:val="00D1578D"/>
    <w:rsid w:val="00D16CB5"/>
    <w:rsid w:val="00D205EE"/>
    <w:rsid w:val="00D22181"/>
    <w:rsid w:val="00D22751"/>
    <w:rsid w:val="00D233AD"/>
    <w:rsid w:val="00D239AA"/>
    <w:rsid w:val="00D25573"/>
    <w:rsid w:val="00D2663B"/>
    <w:rsid w:val="00D26FA1"/>
    <w:rsid w:val="00D31042"/>
    <w:rsid w:val="00D33DA5"/>
    <w:rsid w:val="00D3529A"/>
    <w:rsid w:val="00D35F6F"/>
    <w:rsid w:val="00D37CAC"/>
    <w:rsid w:val="00D45DA8"/>
    <w:rsid w:val="00D46139"/>
    <w:rsid w:val="00D47085"/>
    <w:rsid w:val="00D50AAB"/>
    <w:rsid w:val="00D50DF7"/>
    <w:rsid w:val="00D51148"/>
    <w:rsid w:val="00D512D1"/>
    <w:rsid w:val="00D51412"/>
    <w:rsid w:val="00D52A60"/>
    <w:rsid w:val="00D54F22"/>
    <w:rsid w:val="00D553D0"/>
    <w:rsid w:val="00D57EDC"/>
    <w:rsid w:val="00D601C6"/>
    <w:rsid w:val="00D60C2F"/>
    <w:rsid w:val="00D66CC8"/>
    <w:rsid w:val="00D66D58"/>
    <w:rsid w:val="00D67BA1"/>
    <w:rsid w:val="00D74600"/>
    <w:rsid w:val="00D74B95"/>
    <w:rsid w:val="00D765B3"/>
    <w:rsid w:val="00D80F5B"/>
    <w:rsid w:val="00D824F0"/>
    <w:rsid w:val="00D82706"/>
    <w:rsid w:val="00D83ECB"/>
    <w:rsid w:val="00D85F07"/>
    <w:rsid w:val="00D85F62"/>
    <w:rsid w:val="00D8627F"/>
    <w:rsid w:val="00D90C4E"/>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9FB"/>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4DDA"/>
    <w:rsid w:val="00F37080"/>
    <w:rsid w:val="00F422C7"/>
    <w:rsid w:val="00F440A3"/>
    <w:rsid w:val="00F4580E"/>
    <w:rsid w:val="00F4640D"/>
    <w:rsid w:val="00F50B6F"/>
    <w:rsid w:val="00F53E50"/>
    <w:rsid w:val="00F54803"/>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5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99"/>
    <w:lsdException w:name="Table Theme" w:lock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9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uiPriority w:val="99"/>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uiPriority w:val="99"/>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uiPriority w:val="2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99"/>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locked/>
    <w:rsid w:val="00B87490"/>
  </w:style>
  <w:style w:type="character" w:customStyle="1" w:styleId="1f6">
    <w:name w:val="Текст примечания Знак1"/>
    <w:aliases w:val="!Равноширинный текст документа Знак1"/>
    <w:basedOn w:val="a0"/>
    <w:link w:val="afffb"/>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semiHidden/>
    <w:rsid w:val="008D7CAD"/>
    <w:rPr>
      <w:rFonts w:ascii="Times New Roman" w:eastAsia="Times New Roman" w:hAnsi="Times New Roman"/>
    </w:rPr>
  </w:style>
  <w:style w:type="character" w:customStyle="1" w:styleId="1fb">
    <w:name w:val="Верхний колонтитул Знак1"/>
    <w:basedOn w:val="a0"/>
    <w:uiPriority w:val="99"/>
    <w:semiHidden/>
    <w:rsid w:val="008D7CAD"/>
    <w:rPr>
      <w:rFonts w:ascii="Times New Roman" w:eastAsia="Times New Roman" w:hAnsi="Times New Roman"/>
      <w:sz w:val="24"/>
      <w:szCs w:val="24"/>
    </w:rPr>
  </w:style>
  <w:style w:type="character" w:customStyle="1" w:styleId="1fc">
    <w:name w:val="Нижний колонтитул Знак1"/>
    <w:basedOn w:val="a0"/>
    <w:uiPriority w:val="99"/>
    <w:semiHidden/>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semiHidden/>
    <w:rsid w:val="008D7CAD"/>
    <w:rPr>
      <w:rFonts w:ascii="Times New Roman" w:eastAsia="Times New Roman" w:hAnsi="Times New Roman"/>
    </w:rPr>
  </w:style>
  <w:style w:type="character" w:customStyle="1" w:styleId="1fe">
    <w:name w:val="Основной текст Знак1"/>
    <w:basedOn w:val="a0"/>
    <w:uiPriority w:val="99"/>
    <w:semiHidden/>
    <w:rsid w:val="008D7CAD"/>
    <w:rPr>
      <w:rFonts w:ascii="Times New Roman" w:eastAsia="Times New Roman" w:hAnsi="Times New Roman"/>
      <w:sz w:val="24"/>
      <w:szCs w:val="24"/>
    </w:rPr>
  </w:style>
  <w:style w:type="character" w:customStyle="1" w:styleId="1ff">
    <w:name w:val="Основной текст с отступом Знак1"/>
    <w:basedOn w:val="a0"/>
    <w:uiPriority w:val="99"/>
    <w:semiHidden/>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semiHidden/>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uiPriority w:val="99"/>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32A66-5056-4C62-A611-EA7941B6D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1709</TotalTime>
  <Pages>1</Pages>
  <Words>26924</Words>
  <Characters>153467</Characters>
  <Application>Microsoft Office Word</Application>
  <DocSecurity>0</DocSecurity>
  <Lines>1278</Lines>
  <Paragraphs>360</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180031</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48</cp:revision>
  <cp:lastPrinted>2019-08-09T10:32:00Z</cp:lastPrinted>
  <dcterms:created xsi:type="dcterms:W3CDTF">2018-08-17T11:31:00Z</dcterms:created>
  <dcterms:modified xsi:type="dcterms:W3CDTF">2019-08-09T10:32:00Z</dcterms:modified>
</cp:coreProperties>
</file>