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32208188"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B268F6" w:rsidRPr="00B268F6">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700B54">
              <w:rPr>
                <w:rFonts w:ascii="Impact" w:hAnsi="Impact"/>
              </w:rPr>
              <w:t>4</w:t>
            </w:r>
            <w:r w:rsidR="00D73123">
              <w:rPr>
                <w:rFonts w:ascii="Impact" w:hAnsi="Impact"/>
              </w:rPr>
              <w:t>4</w:t>
            </w:r>
            <w:r>
              <w:rPr>
                <w:rFonts w:ascii="Impact" w:hAnsi="Impact"/>
              </w:rPr>
              <w:t xml:space="preserve"> (</w:t>
            </w:r>
            <w:r w:rsidR="00833BF1">
              <w:rPr>
                <w:rFonts w:ascii="Impact" w:hAnsi="Impact"/>
              </w:rPr>
              <w:t>6</w:t>
            </w:r>
            <w:r w:rsidR="00262BCB">
              <w:rPr>
                <w:rFonts w:ascii="Impact" w:hAnsi="Impact"/>
              </w:rPr>
              <w:t>4</w:t>
            </w:r>
            <w:r w:rsidR="00D73123">
              <w:rPr>
                <w:rFonts w:ascii="Impact" w:hAnsi="Impact"/>
              </w:rPr>
              <w:t>6</w:t>
            </w:r>
            <w:r>
              <w:rPr>
                <w:rFonts w:ascii="Impact" w:hAnsi="Impact"/>
              </w:rPr>
              <w:t>)</w:t>
            </w:r>
          </w:p>
          <w:p w:rsidR="007031B7" w:rsidRPr="00E9298A" w:rsidRDefault="00D73123" w:rsidP="00302201">
            <w:pPr>
              <w:jc w:val="center"/>
              <w:rPr>
                <w:sz w:val="18"/>
                <w:szCs w:val="18"/>
              </w:rPr>
            </w:pPr>
            <w:r>
              <w:rPr>
                <w:rFonts w:ascii="Impact" w:hAnsi="Impact"/>
              </w:rPr>
              <w:t>01.10.</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9033"/>
      </w:tblGrid>
      <w:tr w:rsidR="007031B7" w:rsidRPr="007E5197" w:rsidTr="00F37080">
        <w:trPr>
          <w:trHeight w:val="318"/>
        </w:trPr>
        <w:tc>
          <w:tcPr>
            <w:tcW w:w="5000" w:type="pct"/>
            <w:gridSpan w:val="2"/>
          </w:tcPr>
          <w:p w:rsidR="007031B7" w:rsidRPr="00306747" w:rsidRDefault="007031B7" w:rsidP="00142CBA">
            <w:pPr>
              <w:rPr>
                <w:b/>
                <w:sz w:val="16"/>
                <w:szCs w:val="16"/>
              </w:rPr>
            </w:pPr>
            <w:r w:rsidRPr="00306747">
              <w:rPr>
                <w:b/>
                <w:i/>
                <w:sz w:val="16"/>
                <w:szCs w:val="16"/>
                <w:u w:val="single"/>
              </w:rPr>
              <w:t>СЕГОДНЯ   В  НОМЕРЕ:</w:t>
            </w:r>
          </w:p>
        </w:tc>
      </w:tr>
      <w:tr w:rsidR="00064632" w:rsidTr="00064632">
        <w:tc>
          <w:tcPr>
            <w:tcW w:w="5000" w:type="pct"/>
            <w:gridSpan w:val="2"/>
          </w:tcPr>
          <w:p w:rsidR="00064632" w:rsidRPr="00DE39FB" w:rsidRDefault="00D73123" w:rsidP="00DE39FB">
            <w:pPr>
              <w:jc w:val="center"/>
              <w:rPr>
                <w:b/>
                <w:sz w:val="16"/>
                <w:szCs w:val="16"/>
              </w:rPr>
            </w:pPr>
            <w:r>
              <w:rPr>
                <w:b/>
                <w:sz w:val="16"/>
                <w:szCs w:val="16"/>
              </w:rPr>
              <w:t>Решения Собрания депутатов</w:t>
            </w:r>
            <w:r w:rsidR="002A1F9D">
              <w:rPr>
                <w:b/>
                <w:sz w:val="16"/>
                <w:szCs w:val="16"/>
              </w:rPr>
              <w:t xml:space="preserve"> Галичского муниципального района Костромской области</w:t>
            </w:r>
          </w:p>
        </w:tc>
      </w:tr>
      <w:tr w:rsidR="00064632" w:rsidTr="00064632">
        <w:tc>
          <w:tcPr>
            <w:tcW w:w="724" w:type="pct"/>
          </w:tcPr>
          <w:p w:rsidR="00064632" w:rsidRPr="00DE39FB" w:rsidRDefault="00B70FCF" w:rsidP="003F4516">
            <w:pPr>
              <w:rPr>
                <w:sz w:val="16"/>
                <w:szCs w:val="16"/>
              </w:rPr>
            </w:pPr>
            <w:proofErr w:type="spellStart"/>
            <w:r>
              <w:rPr>
                <w:sz w:val="16"/>
                <w:szCs w:val="16"/>
              </w:rPr>
              <w:t>Реш</w:t>
            </w:r>
            <w:proofErr w:type="spellEnd"/>
            <w:r>
              <w:rPr>
                <w:sz w:val="16"/>
                <w:szCs w:val="16"/>
              </w:rPr>
              <w:t>. № 232 от 19.09.2019 года</w:t>
            </w:r>
          </w:p>
        </w:tc>
        <w:tc>
          <w:tcPr>
            <w:tcW w:w="4276" w:type="pct"/>
          </w:tcPr>
          <w:p w:rsidR="00B70FCF" w:rsidRPr="00B70FCF" w:rsidRDefault="00B70FCF" w:rsidP="00B70FCF">
            <w:pPr>
              <w:jc w:val="both"/>
              <w:rPr>
                <w:sz w:val="16"/>
                <w:szCs w:val="16"/>
              </w:rPr>
            </w:pPr>
            <w:r w:rsidRPr="00B70FCF">
              <w:rPr>
                <w:sz w:val="16"/>
                <w:szCs w:val="16"/>
              </w:rPr>
              <w:t>О внесении изменений в решение Собрания депутатов муниципального района  от 17 декабря 2018 года №197 «О бюджете</w:t>
            </w:r>
          </w:p>
          <w:p w:rsidR="00064632" w:rsidRPr="00BA57F2" w:rsidRDefault="00B70FCF" w:rsidP="00B70FCF">
            <w:pPr>
              <w:jc w:val="both"/>
              <w:rPr>
                <w:rStyle w:val="affb"/>
                <w:caps/>
                <w:color w:val="000000"/>
                <w:sz w:val="16"/>
                <w:szCs w:val="16"/>
              </w:rPr>
            </w:pPr>
            <w:r w:rsidRPr="00B70FCF">
              <w:rPr>
                <w:sz w:val="16"/>
                <w:szCs w:val="16"/>
              </w:rPr>
              <w:t xml:space="preserve"> Галичского муниципального района на 2019 год»</w:t>
            </w:r>
          </w:p>
        </w:tc>
      </w:tr>
      <w:tr w:rsidR="0081278B" w:rsidTr="00064632">
        <w:tc>
          <w:tcPr>
            <w:tcW w:w="724" w:type="pct"/>
          </w:tcPr>
          <w:p w:rsidR="0081278B" w:rsidRPr="00DE39FB" w:rsidRDefault="00FE56E5" w:rsidP="003F4516">
            <w:pPr>
              <w:rPr>
                <w:sz w:val="16"/>
                <w:szCs w:val="16"/>
              </w:rPr>
            </w:pPr>
            <w:proofErr w:type="spellStart"/>
            <w:r>
              <w:rPr>
                <w:sz w:val="16"/>
                <w:szCs w:val="16"/>
              </w:rPr>
              <w:t>Реш</w:t>
            </w:r>
            <w:proofErr w:type="spellEnd"/>
            <w:r>
              <w:rPr>
                <w:sz w:val="16"/>
                <w:szCs w:val="16"/>
              </w:rPr>
              <w:t>. №233 от 19.09.2019 года</w:t>
            </w:r>
          </w:p>
        </w:tc>
        <w:tc>
          <w:tcPr>
            <w:tcW w:w="4276" w:type="pct"/>
          </w:tcPr>
          <w:p w:rsidR="00FE56E5" w:rsidRPr="00FE56E5" w:rsidRDefault="00FE56E5" w:rsidP="00FE56E5">
            <w:pPr>
              <w:jc w:val="both"/>
              <w:rPr>
                <w:sz w:val="16"/>
                <w:szCs w:val="16"/>
              </w:rPr>
            </w:pPr>
            <w:r w:rsidRPr="00FE56E5">
              <w:rPr>
                <w:sz w:val="16"/>
                <w:szCs w:val="16"/>
              </w:rPr>
              <w:t>О состоянии и результатах работы</w:t>
            </w:r>
            <w:r>
              <w:rPr>
                <w:sz w:val="16"/>
                <w:szCs w:val="16"/>
              </w:rPr>
              <w:t xml:space="preserve"> </w:t>
            </w:r>
            <w:r w:rsidRPr="00FE56E5">
              <w:rPr>
                <w:sz w:val="16"/>
                <w:szCs w:val="16"/>
              </w:rPr>
              <w:t xml:space="preserve"> МО МВД России «Галичский» за первое полугодие 2019 года</w:t>
            </w:r>
          </w:p>
          <w:p w:rsidR="0081278B" w:rsidRPr="004B44BE" w:rsidRDefault="0081278B" w:rsidP="00E54E22">
            <w:pPr>
              <w:jc w:val="both"/>
              <w:rPr>
                <w:rStyle w:val="affb"/>
                <w:caps/>
                <w:color w:val="000000"/>
                <w:sz w:val="16"/>
                <w:szCs w:val="16"/>
              </w:rPr>
            </w:pPr>
          </w:p>
        </w:tc>
      </w:tr>
      <w:tr w:rsidR="00BA57F2" w:rsidTr="00064632">
        <w:tc>
          <w:tcPr>
            <w:tcW w:w="724" w:type="pct"/>
          </w:tcPr>
          <w:p w:rsidR="00BA57F2" w:rsidRPr="00DE39FB" w:rsidRDefault="00FE56E5" w:rsidP="003F4516">
            <w:pPr>
              <w:rPr>
                <w:sz w:val="16"/>
                <w:szCs w:val="16"/>
              </w:rPr>
            </w:pPr>
            <w:proofErr w:type="spellStart"/>
            <w:r>
              <w:rPr>
                <w:sz w:val="16"/>
                <w:szCs w:val="16"/>
              </w:rPr>
              <w:t>Реш</w:t>
            </w:r>
            <w:proofErr w:type="spellEnd"/>
            <w:r>
              <w:rPr>
                <w:sz w:val="16"/>
                <w:szCs w:val="16"/>
              </w:rPr>
              <w:t>. №234 от 19.09.2019 года</w:t>
            </w:r>
          </w:p>
        </w:tc>
        <w:tc>
          <w:tcPr>
            <w:tcW w:w="4276" w:type="pct"/>
          </w:tcPr>
          <w:p w:rsidR="00BA57F2" w:rsidRPr="00FE56E5" w:rsidRDefault="00FE56E5" w:rsidP="00DE39FB">
            <w:pPr>
              <w:jc w:val="both"/>
              <w:rPr>
                <w:rStyle w:val="affb"/>
                <w:caps/>
                <w:color w:val="000000"/>
                <w:sz w:val="16"/>
                <w:szCs w:val="16"/>
              </w:rPr>
            </w:pPr>
            <w:r w:rsidRPr="00FE56E5">
              <w:rPr>
                <w:sz w:val="16"/>
                <w:szCs w:val="16"/>
              </w:rPr>
              <w:t>О внесении изменений в решение Собрания депутатов Галичского муниципального  района от  19 июня 2008 года № 218 «О системе оплаты труда муниципальных служащих Галичского муниципального района»</w:t>
            </w:r>
          </w:p>
        </w:tc>
      </w:tr>
      <w:tr w:rsidR="00FE56E5" w:rsidTr="00064632">
        <w:tc>
          <w:tcPr>
            <w:tcW w:w="724" w:type="pct"/>
          </w:tcPr>
          <w:p w:rsidR="00FE56E5" w:rsidRDefault="00FE56E5" w:rsidP="003F4516">
            <w:pPr>
              <w:rPr>
                <w:sz w:val="16"/>
                <w:szCs w:val="16"/>
              </w:rPr>
            </w:pPr>
            <w:proofErr w:type="spellStart"/>
            <w:r>
              <w:rPr>
                <w:sz w:val="16"/>
                <w:szCs w:val="16"/>
              </w:rPr>
              <w:t>Реш</w:t>
            </w:r>
            <w:proofErr w:type="spellEnd"/>
            <w:r>
              <w:rPr>
                <w:sz w:val="16"/>
                <w:szCs w:val="16"/>
              </w:rPr>
              <w:t>. №235 от 19.09.2019 года</w:t>
            </w:r>
          </w:p>
        </w:tc>
        <w:tc>
          <w:tcPr>
            <w:tcW w:w="4276" w:type="pct"/>
          </w:tcPr>
          <w:p w:rsidR="00FE56E5" w:rsidRPr="00FE56E5" w:rsidRDefault="00FE56E5" w:rsidP="00FE56E5">
            <w:pPr>
              <w:jc w:val="both"/>
              <w:rPr>
                <w:sz w:val="16"/>
                <w:szCs w:val="16"/>
              </w:rPr>
            </w:pPr>
            <w:r w:rsidRPr="00FE56E5">
              <w:rPr>
                <w:sz w:val="16"/>
                <w:szCs w:val="16"/>
              </w:rPr>
              <w:t>О внесении изменения в решение Собрания депутатов Галичского муниципального  района от  27 ноября 2014 года № 329 «Об оплате труда лиц, замещающих муниципальные должности  Галичского муниципального  района Костромской области»</w:t>
            </w:r>
          </w:p>
        </w:tc>
      </w:tr>
      <w:tr w:rsidR="00BA57F2" w:rsidTr="00064632">
        <w:tc>
          <w:tcPr>
            <w:tcW w:w="724" w:type="pct"/>
          </w:tcPr>
          <w:p w:rsidR="00BA57F2" w:rsidRPr="00DE39FB" w:rsidRDefault="00B70FCF" w:rsidP="003F4516">
            <w:pPr>
              <w:rPr>
                <w:sz w:val="16"/>
                <w:szCs w:val="16"/>
              </w:rPr>
            </w:pPr>
            <w:proofErr w:type="spellStart"/>
            <w:r>
              <w:rPr>
                <w:sz w:val="16"/>
                <w:szCs w:val="16"/>
              </w:rPr>
              <w:t>Реш</w:t>
            </w:r>
            <w:proofErr w:type="spellEnd"/>
            <w:r>
              <w:rPr>
                <w:sz w:val="16"/>
                <w:szCs w:val="16"/>
              </w:rPr>
              <w:t>. №236 от 19.09.2019 года</w:t>
            </w:r>
          </w:p>
        </w:tc>
        <w:tc>
          <w:tcPr>
            <w:tcW w:w="4276" w:type="pct"/>
          </w:tcPr>
          <w:p w:rsidR="00B70FCF" w:rsidRPr="00B70FCF" w:rsidRDefault="00B70FCF" w:rsidP="00B70FCF">
            <w:pPr>
              <w:jc w:val="both"/>
              <w:rPr>
                <w:sz w:val="16"/>
                <w:szCs w:val="16"/>
              </w:rPr>
            </w:pPr>
            <w:r w:rsidRPr="00B70FCF">
              <w:rPr>
                <w:sz w:val="16"/>
                <w:szCs w:val="16"/>
              </w:rPr>
              <w:t>О внесении изменения в Положение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w:t>
            </w:r>
          </w:p>
          <w:p w:rsidR="00BA57F2" w:rsidRPr="004B44BE" w:rsidRDefault="00BA57F2" w:rsidP="003E5230">
            <w:pPr>
              <w:pStyle w:val="ConsNonformat"/>
              <w:ind w:right="364"/>
              <w:jc w:val="both"/>
              <w:rPr>
                <w:rStyle w:val="affb"/>
                <w:caps/>
                <w:color w:val="000000"/>
                <w:sz w:val="16"/>
                <w:szCs w:val="16"/>
              </w:rPr>
            </w:pPr>
          </w:p>
        </w:tc>
      </w:tr>
      <w:tr w:rsidR="00BA57F2" w:rsidTr="00064632">
        <w:tc>
          <w:tcPr>
            <w:tcW w:w="724" w:type="pct"/>
          </w:tcPr>
          <w:p w:rsidR="00BA57F2" w:rsidRPr="00DE39FB" w:rsidRDefault="00B70FCF" w:rsidP="003F4516">
            <w:pPr>
              <w:rPr>
                <w:sz w:val="16"/>
                <w:szCs w:val="16"/>
              </w:rPr>
            </w:pPr>
            <w:proofErr w:type="spellStart"/>
            <w:r>
              <w:rPr>
                <w:sz w:val="16"/>
                <w:szCs w:val="16"/>
              </w:rPr>
              <w:t>Реш</w:t>
            </w:r>
            <w:proofErr w:type="spellEnd"/>
            <w:r>
              <w:rPr>
                <w:sz w:val="16"/>
                <w:szCs w:val="16"/>
              </w:rPr>
              <w:t>. №237 от 19.09.2019 года</w:t>
            </w:r>
          </w:p>
        </w:tc>
        <w:tc>
          <w:tcPr>
            <w:tcW w:w="4276" w:type="pct"/>
          </w:tcPr>
          <w:p w:rsidR="00B70FCF" w:rsidRPr="00B70FCF" w:rsidRDefault="00B70FCF" w:rsidP="00B70FCF">
            <w:pPr>
              <w:jc w:val="both"/>
              <w:rPr>
                <w:sz w:val="16"/>
                <w:szCs w:val="16"/>
              </w:rPr>
            </w:pPr>
            <w:r w:rsidRPr="00B70FCF">
              <w:rPr>
                <w:sz w:val="16"/>
                <w:szCs w:val="16"/>
              </w:rPr>
              <w:t>Об утверждении внесения изменений в правила</w:t>
            </w:r>
            <w:r>
              <w:rPr>
                <w:sz w:val="16"/>
                <w:szCs w:val="16"/>
              </w:rPr>
              <w:t xml:space="preserve"> </w:t>
            </w:r>
            <w:r w:rsidRPr="00B70FCF">
              <w:rPr>
                <w:sz w:val="16"/>
                <w:szCs w:val="16"/>
              </w:rPr>
              <w:t>землепользования и застройки сельских поселений</w:t>
            </w:r>
            <w:r>
              <w:rPr>
                <w:sz w:val="16"/>
                <w:szCs w:val="16"/>
              </w:rPr>
              <w:t xml:space="preserve"> </w:t>
            </w:r>
            <w:r w:rsidRPr="00B70FCF">
              <w:rPr>
                <w:sz w:val="16"/>
                <w:szCs w:val="16"/>
              </w:rPr>
              <w:t>Галичского муниципального района Костромской области</w:t>
            </w:r>
          </w:p>
          <w:p w:rsidR="00BA57F2" w:rsidRPr="00470AFF" w:rsidRDefault="00BA57F2" w:rsidP="00DE39FB">
            <w:pPr>
              <w:jc w:val="both"/>
              <w:rPr>
                <w:rStyle w:val="affb"/>
                <w:caps/>
                <w:color w:val="000000"/>
                <w:sz w:val="16"/>
                <w:szCs w:val="16"/>
              </w:rPr>
            </w:pPr>
          </w:p>
        </w:tc>
      </w:tr>
      <w:tr w:rsidR="00AC51D1" w:rsidTr="00064632">
        <w:tc>
          <w:tcPr>
            <w:tcW w:w="724" w:type="pct"/>
          </w:tcPr>
          <w:p w:rsidR="00AC51D1" w:rsidRDefault="00FE56E5" w:rsidP="003F4516">
            <w:pPr>
              <w:rPr>
                <w:sz w:val="16"/>
                <w:szCs w:val="16"/>
              </w:rPr>
            </w:pPr>
            <w:proofErr w:type="spellStart"/>
            <w:r>
              <w:rPr>
                <w:sz w:val="16"/>
                <w:szCs w:val="16"/>
              </w:rPr>
              <w:t>Реш</w:t>
            </w:r>
            <w:proofErr w:type="spellEnd"/>
            <w:r>
              <w:rPr>
                <w:sz w:val="16"/>
                <w:szCs w:val="16"/>
              </w:rPr>
              <w:t>. №238 от 19.09.2019 года</w:t>
            </w:r>
          </w:p>
        </w:tc>
        <w:tc>
          <w:tcPr>
            <w:tcW w:w="4276" w:type="pct"/>
          </w:tcPr>
          <w:p w:rsidR="00AC51D1" w:rsidRPr="00FE56E5" w:rsidRDefault="00FE56E5" w:rsidP="00DE39FB">
            <w:pPr>
              <w:jc w:val="both"/>
              <w:rPr>
                <w:sz w:val="16"/>
                <w:szCs w:val="16"/>
              </w:rPr>
            </w:pPr>
            <w:r w:rsidRPr="00FE56E5">
              <w:rPr>
                <w:sz w:val="16"/>
                <w:szCs w:val="16"/>
              </w:rPr>
              <w:t>Об установлении стоимости на обеспечение питанием отдельных категорий учащихся муниципальных общеобразовательных организаций Галичского муниципального района</w:t>
            </w:r>
          </w:p>
        </w:tc>
      </w:tr>
      <w:tr w:rsidR="00E70320" w:rsidTr="00064632">
        <w:tc>
          <w:tcPr>
            <w:tcW w:w="724" w:type="pct"/>
          </w:tcPr>
          <w:p w:rsidR="00E70320" w:rsidRDefault="00FE56E5" w:rsidP="003F4516">
            <w:pPr>
              <w:rPr>
                <w:sz w:val="16"/>
                <w:szCs w:val="16"/>
              </w:rPr>
            </w:pPr>
            <w:proofErr w:type="spellStart"/>
            <w:r>
              <w:rPr>
                <w:sz w:val="16"/>
                <w:szCs w:val="16"/>
              </w:rPr>
              <w:t>Реш</w:t>
            </w:r>
            <w:proofErr w:type="spellEnd"/>
            <w:r>
              <w:rPr>
                <w:sz w:val="16"/>
                <w:szCs w:val="16"/>
              </w:rPr>
              <w:t>. №239 от 19.09.2019 года</w:t>
            </w:r>
          </w:p>
        </w:tc>
        <w:tc>
          <w:tcPr>
            <w:tcW w:w="4276" w:type="pct"/>
          </w:tcPr>
          <w:p w:rsidR="00E70320" w:rsidRPr="004B44BE" w:rsidRDefault="00FE56E5" w:rsidP="00FE56E5">
            <w:pPr>
              <w:jc w:val="both"/>
              <w:rPr>
                <w:noProof/>
                <w:sz w:val="16"/>
                <w:szCs w:val="16"/>
              </w:rPr>
            </w:pPr>
            <w:r w:rsidRPr="00FE56E5">
              <w:rPr>
                <w:sz w:val="16"/>
                <w:szCs w:val="16"/>
              </w:rPr>
              <w:t>О ходатайстве перед губернатором Костромской области о представлении к награждению орденом Костромской области «Труд. Доблесть. Честь» главы Галичского муниципального района Костромской области Потехина А.Н.</w:t>
            </w:r>
          </w:p>
        </w:tc>
      </w:tr>
    </w:tbl>
    <w:p w:rsidR="00E54E22" w:rsidRDefault="00E54E22" w:rsidP="00E54E22">
      <w:pPr>
        <w:pStyle w:val="ConsPlusTitle"/>
        <w:contextualSpacing/>
        <w:jc w:val="center"/>
        <w:rPr>
          <w:sz w:val="28"/>
          <w:szCs w:val="28"/>
        </w:rPr>
      </w:pPr>
      <w:bookmarkStart w:id="0" w:name="_GoBack"/>
      <w:bookmarkEnd w:id="0"/>
    </w:p>
    <w:p w:rsidR="00D73123" w:rsidRPr="00D73123" w:rsidRDefault="00D73123" w:rsidP="00D73123">
      <w:pPr>
        <w:pStyle w:val="2"/>
        <w:numPr>
          <w:ilvl w:val="0"/>
          <w:numId w:val="9"/>
        </w:numPr>
        <w:suppressAutoHyphens/>
        <w:rPr>
          <w:rFonts w:ascii="Times New Roman" w:hAnsi="Times New Roman"/>
          <w:sz w:val="16"/>
          <w:szCs w:val="16"/>
        </w:rPr>
      </w:pPr>
      <w:r w:rsidRPr="00D73123">
        <w:rPr>
          <w:rFonts w:ascii="Times New Roman" w:hAnsi="Times New Roman"/>
          <w:sz w:val="16"/>
          <w:szCs w:val="16"/>
        </w:rPr>
        <w:t>СОБРАНИЕ ДЕПУТАТОВ</w:t>
      </w:r>
    </w:p>
    <w:p w:rsidR="00D73123" w:rsidRPr="00D73123" w:rsidRDefault="00D73123" w:rsidP="00D73123">
      <w:pPr>
        <w:pStyle w:val="2"/>
        <w:numPr>
          <w:ilvl w:val="0"/>
          <w:numId w:val="9"/>
        </w:numPr>
        <w:suppressAutoHyphens/>
        <w:rPr>
          <w:rFonts w:ascii="Times New Roman" w:hAnsi="Times New Roman"/>
          <w:sz w:val="16"/>
          <w:szCs w:val="16"/>
        </w:rPr>
      </w:pPr>
      <w:r w:rsidRPr="00D73123">
        <w:rPr>
          <w:rFonts w:ascii="Times New Roman" w:hAnsi="Times New Roman"/>
          <w:sz w:val="16"/>
          <w:szCs w:val="16"/>
        </w:rPr>
        <w:t>ГАЛИЧСКОГО МУНИЦИПАЛЬНОГО РАЙОНА</w:t>
      </w:r>
    </w:p>
    <w:p w:rsidR="00D73123" w:rsidRPr="00D73123" w:rsidRDefault="00D73123" w:rsidP="00D73123">
      <w:pPr>
        <w:rPr>
          <w:sz w:val="16"/>
          <w:szCs w:val="16"/>
        </w:rPr>
      </w:pPr>
    </w:p>
    <w:p w:rsidR="00D73123" w:rsidRPr="00D73123" w:rsidRDefault="00D73123" w:rsidP="00D73123">
      <w:pPr>
        <w:jc w:val="center"/>
        <w:rPr>
          <w:b/>
          <w:shadow/>
          <w:sz w:val="16"/>
          <w:szCs w:val="16"/>
        </w:rPr>
      </w:pPr>
    </w:p>
    <w:p w:rsidR="00D73123" w:rsidRPr="00D73123" w:rsidRDefault="00D73123" w:rsidP="00D73123">
      <w:pPr>
        <w:jc w:val="center"/>
        <w:rPr>
          <w:sz w:val="16"/>
          <w:szCs w:val="16"/>
        </w:rPr>
      </w:pPr>
      <w:r w:rsidRPr="00D73123">
        <w:rPr>
          <w:b/>
          <w:shadow/>
          <w:sz w:val="16"/>
          <w:szCs w:val="16"/>
        </w:rPr>
        <w:t>РЕШЕНИЕ</w:t>
      </w:r>
    </w:p>
    <w:p w:rsidR="00D73123" w:rsidRPr="00D73123" w:rsidRDefault="00D73123" w:rsidP="00D73123">
      <w:pPr>
        <w:jc w:val="center"/>
        <w:rPr>
          <w:b/>
          <w:shadow/>
          <w:sz w:val="16"/>
          <w:szCs w:val="16"/>
        </w:rPr>
      </w:pPr>
    </w:p>
    <w:p w:rsidR="00D73123" w:rsidRPr="00D73123" w:rsidRDefault="00D73123" w:rsidP="00D73123">
      <w:pPr>
        <w:jc w:val="center"/>
        <w:rPr>
          <w:sz w:val="16"/>
          <w:szCs w:val="16"/>
        </w:rPr>
      </w:pPr>
      <w:r w:rsidRPr="00D73123">
        <w:rPr>
          <w:b/>
          <w:sz w:val="16"/>
          <w:szCs w:val="16"/>
        </w:rPr>
        <w:t xml:space="preserve">О внесении изменений в решение Собрания депутатов </w:t>
      </w:r>
    </w:p>
    <w:p w:rsidR="00D73123" w:rsidRPr="00D73123" w:rsidRDefault="00D73123" w:rsidP="00D73123">
      <w:pPr>
        <w:jc w:val="center"/>
        <w:rPr>
          <w:sz w:val="16"/>
          <w:szCs w:val="16"/>
        </w:rPr>
      </w:pPr>
      <w:r w:rsidRPr="00D73123">
        <w:rPr>
          <w:b/>
          <w:sz w:val="16"/>
          <w:szCs w:val="16"/>
        </w:rPr>
        <w:t>муниципального района  от 17 декабря 2018 года №197 «О бюджете</w:t>
      </w:r>
    </w:p>
    <w:p w:rsidR="00D73123" w:rsidRPr="00D73123" w:rsidRDefault="00D73123" w:rsidP="00D73123">
      <w:pPr>
        <w:jc w:val="center"/>
        <w:rPr>
          <w:sz w:val="16"/>
          <w:szCs w:val="16"/>
        </w:rPr>
      </w:pPr>
      <w:r w:rsidRPr="00D73123">
        <w:rPr>
          <w:b/>
          <w:sz w:val="16"/>
          <w:szCs w:val="16"/>
        </w:rPr>
        <w:t xml:space="preserve"> Галичского муниципального района на 2019 год»</w:t>
      </w:r>
    </w:p>
    <w:p w:rsidR="00D73123" w:rsidRPr="00D73123" w:rsidRDefault="00D73123" w:rsidP="00D73123">
      <w:pPr>
        <w:jc w:val="center"/>
        <w:rPr>
          <w:b/>
          <w:sz w:val="16"/>
          <w:szCs w:val="16"/>
        </w:rPr>
      </w:pPr>
    </w:p>
    <w:p w:rsidR="00D73123" w:rsidRPr="00D73123" w:rsidRDefault="00D73123" w:rsidP="00D73123">
      <w:pPr>
        <w:jc w:val="center"/>
        <w:rPr>
          <w:sz w:val="16"/>
          <w:szCs w:val="16"/>
        </w:rPr>
      </w:pPr>
      <w:r w:rsidRPr="00D73123">
        <w:rPr>
          <w:sz w:val="16"/>
          <w:szCs w:val="16"/>
        </w:rPr>
        <w:t xml:space="preserve">                                                                                                    </w:t>
      </w:r>
    </w:p>
    <w:p w:rsidR="00D73123" w:rsidRPr="00D73123" w:rsidRDefault="00D73123" w:rsidP="00D73123">
      <w:pPr>
        <w:jc w:val="right"/>
        <w:rPr>
          <w:sz w:val="16"/>
          <w:szCs w:val="16"/>
        </w:rPr>
      </w:pPr>
      <w:r w:rsidRPr="00D73123">
        <w:rPr>
          <w:sz w:val="16"/>
          <w:szCs w:val="16"/>
        </w:rPr>
        <w:t xml:space="preserve">                                                                                                     Принято Собранием депутатов</w:t>
      </w:r>
    </w:p>
    <w:p w:rsidR="00D73123" w:rsidRPr="00D73123" w:rsidRDefault="00D73123" w:rsidP="00D73123">
      <w:pPr>
        <w:jc w:val="right"/>
        <w:rPr>
          <w:sz w:val="16"/>
          <w:szCs w:val="16"/>
        </w:rPr>
      </w:pPr>
      <w:r w:rsidRPr="00D73123">
        <w:rPr>
          <w:sz w:val="16"/>
          <w:szCs w:val="16"/>
        </w:rPr>
        <w:t xml:space="preserve">                                                                                        муниципального района </w:t>
      </w:r>
    </w:p>
    <w:p w:rsidR="00D73123" w:rsidRPr="00D73123" w:rsidRDefault="00D73123" w:rsidP="00D73123">
      <w:pPr>
        <w:jc w:val="right"/>
        <w:rPr>
          <w:sz w:val="16"/>
          <w:szCs w:val="16"/>
        </w:rPr>
      </w:pPr>
      <w:r w:rsidRPr="00D73123">
        <w:rPr>
          <w:sz w:val="16"/>
          <w:szCs w:val="16"/>
        </w:rPr>
        <w:t xml:space="preserve">                                                                                     « 19 » сентября 2019 года</w:t>
      </w:r>
    </w:p>
    <w:p w:rsidR="00D73123" w:rsidRPr="00D73123" w:rsidRDefault="00D73123" w:rsidP="00D73123">
      <w:pPr>
        <w:jc w:val="center"/>
        <w:rPr>
          <w:sz w:val="16"/>
          <w:szCs w:val="16"/>
        </w:rPr>
      </w:pPr>
    </w:p>
    <w:p w:rsidR="00D73123" w:rsidRPr="00D73123" w:rsidRDefault="00D73123" w:rsidP="00D73123">
      <w:pPr>
        <w:pStyle w:val="310"/>
        <w:ind w:firstLine="708"/>
        <w:rPr>
          <w:rFonts w:ascii="Times New Roman" w:hAnsi="Times New Roman" w:cs="Times New Roman"/>
          <w:i w:val="0"/>
          <w:szCs w:val="16"/>
        </w:rPr>
      </w:pPr>
      <w:r w:rsidRPr="00D73123">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2019 год, Собрание депутатов муниципального  района РЕШИЛО:</w:t>
      </w:r>
    </w:p>
    <w:p w:rsidR="00D73123" w:rsidRPr="00D73123" w:rsidRDefault="00D73123" w:rsidP="00D73123">
      <w:pPr>
        <w:pStyle w:val="310"/>
        <w:ind w:firstLine="708"/>
        <w:rPr>
          <w:rFonts w:ascii="Times New Roman" w:hAnsi="Times New Roman" w:cs="Times New Roman"/>
          <w:i w:val="0"/>
          <w:szCs w:val="16"/>
        </w:rPr>
      </w:pPr>
      <w:r w:rsidRPr="00D73123">
        <w:rPr>
          <w:rFonts w:ascii="Times New Roman" w:hAnsi="Times New Roman" w:cs="Times New Roman"/>
          <w:i w:val="0"/>
          <w:szCs w:val="16"/>
        </w:rPr>
        <w:t xml:space="preserve">1. Внести следующие изменения в решение Собрания депутатов муниципального района  от 17 декабря 2018 года №197 «О бюджете </w:t>
      </w:r>
      <w:proofErr w:type="gramStart"/>
      <w:r w:rsidRPr="00D73123">
        <w:rPr>
          <w:rFonts w:ascii="Times New Roman" w:hAnsi="Times New Roman" w:cs="Times New Roman"/>
          <w:i w:val="0"/>
          <w:szCs w:val="16"/>
        </w:rPr>
        <w:t>Галичского муниципального района на 2019 год» (в редакции решений от 24 января 2019 года №202, от 21 февраля 2019 года №206, от 21 марта 2019 года, от 25 апреля 2019 года №217, от 23 мая 2019 года №222, от 05 июня 2019 года №225, от 11 июля 2019 года №226, от 8 августа 2019 года №231):</w:t>
      </w:r>
      <w:proofErr w:type="gramEnd"/>
    </w:p>
    <w:p w:rsidR="00D73123" w:rsidRPr="00D73123" w:rsidRDefault="00D73123" w:rsidP="00D73123">
      <w:pPr>
        <w:pStyle w:val="310"/>
        <w:ind w:firstLine="708"/>
        <w:rPr>
          <w:rFonts w:ascii="Times New Roman" w:hAnsi="Times New Roman" w:cs="Times New Roman"/>
          <w:i w:val="0"/>
          <w:szCs w:val="16"/>
        </w:rPr>
      </w:pPr>
      <w:r w:rsidRPr="00D73123">
        <w:rPr>
          <w:rFonts w:ascii="Times New Roman" w:hAnsi="Times New Roman" w:cs="Times New Roman"/>
          <w:i w:val="0"/>
          <w:szCs w:val="16"/>
        </w:rPr>
        <w:t>- пункт 1 изложить в следующей редакции:</w:t>
      </w:r>
    </w:p>
    <w:p w:rsidR="00D73123" w:rsidRPr="00D73123" w:rsidRDefault="00D73123" w:rsidP="00D73123">
      <w:pPr>
        <w:pStyle w:val="310"/>
        <w:ind w:firstLine="708"/>
        <w:rPr>
          <w:rFonts w:ascii="Times New Roman" w:hAnsi="Times New Roman" w:cs="Times New Roman"/>
          <w:i w:val="0"/>
          <w:szCs w:val="16"/>
        </w:rPr>
      </w:pPr>
      <w:r w:rsidRPr="00D73123">
        <w:rPr>
          <w:rFonts w:ascii="Times New Roman" w:hAnsi="Times New Roman" w:cs="Times New Roman"/>
          <w:i w:val="0"/>
          <w:szCs w:val="16"/>
        </w:rPr>
        <w:t>«Утвердить основные характеристики бюджета муниципального района на 2019 год:</w:t>
      </w:r>
    </w:p>
    <w:p w:rsidR="00D73123" w:rsidRPr="00D73123" w:rsidRDefault="00D73123" w:rsidP="00D73123">
      <w:pPr>
        <w:pStyle w:val="310"/>
        <w:ind w:firstLine="708"/>
        <w:rPr>
          <w:rFonts w:ascii="Times New Roman" w:hAnsi="Times New Roman" w:cs="Times New Roman"/>
          <w:i w:val="0"/>
          <w:szCs w:val="16"/>
        </w:rPr>
      </w:pPr>
      <w:r w:rsidRPr="00D73123">
        <w:rPr>
          <w:rFonts w:ascii="Times New Roman" w:hAnsi="Times New Roman" w:cs="Times New Roman"/>
          <w:i w:val="0"/>
          <w:szCs w:val="16"/>
        </w:rPr>
        <w:t>1) прогнозируемый общий объем доходов  бюджета муниципального района в сумме 233 903 643 рублей, в том числе объем безвозмездных поступлений от других бюджетов бюджетной системы Российской Федерации в сумме 164 198 829 рублей;</w:t>
      </w:r>
    </w:p>
    <w:p w:rsidR="00D73123" w:rsidRPr="00D73123" w:rsidRDefault="00D73123" w:rsidP="00D73123">
      <w:pPr>
        <w:pStyle w:val="310"/>
        <w:ind w:firstLine="708"/>
        <w:rPr>
          <w:rFonts w:ascii="Times New Roman" w:hAnsi="Times New Roman" w:cs="Times New Roman"/>
          <w:i w:val="0"/>
          <w:szCs w:val="16"/>
        </w:rPr>
      </w:pPr>
      <w:r w:rsidRPr="00D73123">
        <w:rPr>
          <w:rFonts w:ascii="Times New Roman" w:hAnsi="Times New Roman" w:cs="Times New Roman"/>
          <w:i w:val="0"/>
          <w:szCs w:val="16"/>
        </w:rPr>
        <w:t>2) общий объем расходов бюджета муниципального района в сумме 236 043 400 рублей;</w:t>
      </w:r>
    </w:p>
    <w:p w:rsidR="00D73123" w:rsidRPr="00D73123" w:rsidRDefault="00D73123" w:rsidP="00D73123">
      <w:pPr>
        <w:pStyle w:val="310"/>
        <w:ind w:firstLine="708"/>
        <w:rPr>
          <w:rFonts w:ascii="Times New Roman" w:hAnsi="Times New Roman" w:cs="Times New Roman"/>
          <w:i w:val="0"/>
          <w:szCs w:val="16"/>
        </w:rPr>
      </w:pPr>
      <w:r w:rsidRPr="00D73123">
        <w:rPr>
          <w:rFonts w:ascii="Times New Roman" w:hAnsi="Times New Roman" w:cs="Times New Roman"/>
          <w:i w:val="0"/>
          <w:szCs w:val="16"/>
        </w:rPr>
        <w:t>3) дефицит бюджета муниципального района в сумме 2 139 757 рублей</w:t>
      </w:r>
      <w:proofErr w:type="gramStart"/>
      <w:r w:rsidRPr="00D73123">
        <w:rPr>
          <w:rFonts w:ascii="Times New Roman" w:hAnsi="Times New Roman" w:cs="Times New Roman"/>
          <w:i w:val="0"/>
          <w:szCs w:val="16"/>
        </w:rPr>
        <w:t>.»;</w:t>
      </w:r>
      <w:proofErr w:type="gramEnd"/>
    </w:p>
    <w:p w:rsidR="00D73123" w:rsidRPr="00D73123" w:rsidRDefault="00D73123" w:rsidP="00D73123">
      <w:pPr>
        <w:pStyle w:val="310"/>
        <w:ind w:firstLine="708"/>
        <w:rPr>
          <w:rFonts w:ascii="Times New Roman" w:hAnsi="Times New Roman" w:cs="Times New Roman"/>
          <w:i w:val="0"/>
          <w:szCs w:val="16"/>
        </w:rPr>
      </w:pPr>
      <w:r w:rsidRPr="00D73123">
        <w:rPr>
          <w:rFonts w:ascii="Times New Roman" w:hAnsi="Times New Roman" w:cs="Times New Roman"/>
          <w:i w:val="0"/>
          <w:szCs w:val="16"/>
        </w:rPr>
        <w:t>- в пункт 22 слова «в сумме 16 628 557 рублей» заменить словами «в сумме 16 580 000 рублей», слова «в сумме 21 385 576 рублей» заменить словами «в сумме 21 397 576 рублей»;</w:t>
      </w:r>
    </w:p>
    <w:p w:rsidR="00D73123" w:rsidRPr="00D73123" w:rsidRDefault="00D73123" w:rsidP="00D73123">
      <w:pPr>
        <w:pStyle w:val="ae"/>
        <w:tabs>
          <w:tab w:val="left" w:pos="6105"/>
        </w:tabs>
        <w:spacing w:after="0"/>
        <w:ind w:left="0"/>
        <w:jc w:val="both"/>
        <w:rPr>
          <w:sz w:val="16"/>
          <w:szCs w:val="16"/>
        </w:rPr>
      </w:pPr>
      <w:r w:rsidRPr="00D73123">
        <w:rPr>
          <w:sz w:val="16"/>
          <w:szCs w:val="16"/>
        </w:rPr>
        <w:t xml:space="preserve">   </w:t>
      </w:r>
      <w:proofErr w:type="gramStart"/>
      <w:r w:rsidRPr="00D73123">
        <w:rPr>
          <w:sz w:val="16"/>
          <w:szCs w:val="16"/>
        </w:rPr>
        <w:t>- приложения №2 «Перечень главных администраторов доходов бюджета муниципального района и закрепляемые за ними виды (подвиды) доходов бюджета», №4 «</w:t>
      </w:r>
      <w:r w:rsidRPr="00D73123">
        <w:rPr>
          <w:sz w:val="16"/>
          <w:szCs w:val="16"/>
          <w:highlight w:val="white"/>
        </w:rPr>
        <w:t xml:space="preserve">Объем поступлений доходов в бюджет Галичского муниципального района на 2019 год», </w:t>
      </w:r>
      <w:r w:rsidRPr="00D73123">
        <w:rPr>
          <w:sz w:val="16"/>
          <w:szCs w:val="16"/>
        </w:rPr>
        <w:t>№5 «Распределение бюджетных ассигнований на 2019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2019 год», №7</w:t>
      </w:r>
      <w:proofErr w:type="gramEnd"/>
      <w:r w:rsidRPr="00D73123">
        <w:rPr>
          <w:sz w:val="16"/>
          <w:szCs w:val="16"/>
        </w:rPr>
        <w:t xml:space="preserve"> «</w:t>
      </w:r>
      <w:proofErr w:type="gramStart"/>
      <w:r w:rsidRPr="00D73123">
        <w:rPr>
          <w:sz w:val="16"/>
          <w:szCs w:val="16"/>
        </w:rPr>
        <w:t>Распределение бюджетных ассигнований на реализацию муниципальных программ Галичского муниципального района на 2019 год по программам, подпрограммам и главным распорядителям средств бюджета муниципального района», №12 «Программа муниципальных внутренних заимствований Галичского муниципального района на 2019 год», №13 «Источники финансирования дефицита бюджета муниципального района на 2019 год», изложить в новой редакции согласно приложениям №2, №4, №5, №6, №7, №12, №13 к настоящему решению.</w:t>
      </w:r>
      <w:proofErr w:type="gramEnd"/>
    </w:p>
    <w:p w:rsidR="00D73123" w:rsidRDefault="00D73123" w:rsidP="00D73123">
      <w:pPr>
        <w:pStyle w:val="ae"/>
        <w:tabs>
          <w:tab w:val="left" w:pos="0"/>
        </w:tabs>
        <w:spacing w:after="0"/>
        <w:ind w:left="0"/>
        <w:jc w:val="both"/>
        <w:rPr>
          <w:sz w:val="16"/>
          <w:szCs w:val="16"/>
        </w:rPr>
      </w:pPr>
      <w:r>
        <w:rPr>
          <w:sz w:val="16"/>
          <w:szCs w:val="16"/>
        </w:rPr>
        <w:tab/>
      </w:r>
      <w:r w:rsidRPr="00D73123">
        <w:rPr>
          <w:sz w:val="16"/>
          <w:szCs w:val="16"/>
        </w:rPr>
        <w:t>2. Настоящее решение направить главе муниципального района для подписания и опубликования (обнародования).</w:t>
      </w:r>
    </w:p>
    <w:p w:rsidR="00D73123" w:rsidRPr="00D73123" w:rsidRDefault="00D73123" w:rsidP="00D73123">
      <w:pPr>
        <w:pStyle w:val="ae"/>
        <w:tabs>
          <w:tab w:val="left" w:pos="0"/>
        </w:tabs>
        <w:spacing w:after="0"/>
        <w:ind w:left="0"/>
        <w:jc w:val="both"/>
        <w:rPr>
          <w:sz w:val="16"/>
          <w:szCs w:val="16"/>
        </w:rPr>
      </w:pPr>
      <w:r>
        <w:rPr>
          <w:sz w:val="16"/>
          <w:szCs w:val="16"/>
        </w:rPr>
        <w:tab/>
      </w:r>
      <w:r w:rsidRPr="00D73123">
        <w:rPr>
          <w:sz w:val="16"/>
          <w:szCs w:val="16"/>
        </w:rPr>
        <w:t>3. Настоящее решение вступает в силу со дня его официального опубликования (обнародования).</w:t>
      </w:r>
    </w:p>
    <w:p w:rsidR="00D73123" w:rsidRPr="00D73123" w:rsidRDefault="00D73123" w:rsidP="00D73123">
      <w:pPr>
        <w:pStyle w:val="310"/>
        <w:rPr>
          <w:rFonts w:ascii="Times New Roman" w:hAnsi="Times New Roman" w:cs="Times New Roman"/>
          <w:i w:val="0"/>
          <w:szCs w:val="16"/>
        </w:rPr>
      </w:pPr>
    </w:p>
    <w:p w:rsidR="00D73123" w:rsidRPr="00D73123" w:rsidRDefault="00D73123" w:rsidP="00D73123">
      <w:pPr>
        <w:pStyle w:val="310"/>
        <w:rPr>
          <w:rFonts w:ascii="Times New Roman" w:hAnsi="Times New Roman" w:cs="Times New Roman"/>
          <w:i w:val="0"/>
          <w:szCs w:val="16"/>
        </w:rPr>
      </w:pPr>
    </w:p>
    <w:tbl>
      <w:tblPr>
        <w:tblW w:w="0" w:type="auto"/>
        <w:tblLayout w:type="fixed"/>
        <w:tblLook w:val="0000"/>
      </w:tblPr>
      <w:tblGrid>
        <w:gridCol w:w="4927"/>
        <w:gridCol w:w="4927"/>
      </w:tblGrid>
      <w:tr w:rsidR="00D73123" w:rsidRPr="00D73123" w:rsidTr="00B70FCF">
        <w:tc>
          <w:tcPr>
            <w:tcW w:w="4927" w:type="dxa"/>
            <w:shd w:val="clear" w:color="auto" w:fill="auto"/>
          </w:tcPr>
          <w:p w:rsidR="00D73123" w:rsidRPr="00D73123" w:rsidRDefault="00D73123" w:rsidP="00B70FCF">
            <w:pPr>
              <w:pStyle w:val="a4"/>
              <w:spacing w:after="0"/>
              <w:rPr>
                <w:sz w:val="16"/>
                <w:szCs w:val="16"/>
              </w:rPr>
            </w:pPr>
            <w:r w:rsidRPr="00D73123">
              <w:rPr>
                <w:color w:val="000000"/>
                <w:sz w:val="16"/>
                <w:szCs w:val="16"/>
              </w:rPr>
              <w:t xml:space="preserve">Глава </w:t>
            </w:r>
            <w:proofErr w:type="gramStart"/>
            <w:r w:rsidRPr="00D73123">
              <w:rPr>
                <w:color w:val="000000"/>
                <w:sz w:val="16"/>
                <w:szCs w:val="16"/>
              </w:rPr>
              <w:t>Галичского</w:t>
            </w:r>
            <w:proofErr w:type="gramEnd"/>
            <w:r w:rsidRPr="00D73123">
              <w:rPr>
                <w:color w:val="000000"/>
                <w:sz w:val="16"/>
                <w:szCs w:val="16"/>
              </w:rPr>
              <w:t xml:space="preserve"> </w:t>
            </w:r>
          </w:p>
          <w:p w:rsidR="00D73123" w:rsidRPr="00D73123" w:rsidRDefault="00D73123" w:rsidP="00B70FCF">
            <w:pPr>
              <w:pStyle w:val="a4"/>
              <w:spacing w:after="6"/>
              <w:rPr>
                <w:sz w:val="16"/>
                <w:szCs w:val="16"/>
              </w:rPr>
            </w:pPr>
            <w:r w:rsidRPr="00D73123">
              <w:rPr>
                <w:color w:val="000000"/>
                <w:sz w:val="16"/>
                <w:szCs w:val="16"/>
              </w:rPr>
              <w:lastRenderedPageBreak/>
              <w:t xml:space="preserve">муниципального района </w:t>
            </w:r>
          </w:p>
          <w:p w:rsidR="00D73123" w:rsidRPr="00D73123" w:rsidRDefault="00D73123" w:rsidP="00B70FCF">
            <w:pPr>
              <w:pStyle w:val="a4"/>
              <w:rPr>
                <w:sz w:val="16"/>
                <w:szCs w:val="16"/>
              </w:rPr>
            </w:pPr>
            <w:r w:rsidRPr="00D73123">
              <w:rPr>
                <w:color w:val="000000"/>
                <w:sz w:val="16"/>
                <w:szCs w:val="16"/>
              </w:rPr>
              <w:t xml:space="preserve">Костромской области </w:t>
            </w:r>
            <w:r w:rsidRPr="00D73123">
              <w:rPr>
                <w:color w:val="000000"/>
                <w:sz w:val="16"/>
                <w:szCs w:val="16"/>
              </w:rPr>
              <w:tab/>
            </w:r>
          </w:p>
          <w:p w:rsidR="00D73123" w:rsidRPr="00D73123" w:rsidRDefault="00D73123" w:rsidP="00B70FCF">
            <w:pPr>
              <w:jc w:val="both"/>
              <w:rPr>
                <w:sz w:val="16"/>
                <w:szCs w:val="16"/>
              </w:rPr>
            </w:pPr>
            <w:r w:rsidRPr="00D73123">
              <w:rPr>
                <w:sz w:val="16"/>
                <w:szCs w:val="16"/>
              </w:rPr>
              <w:t>____________А. Н. Потехин</w:t>
            </w:r>
          </w:p>
          <w:p w:rsidR="00D73123" w:rsidRPr="00D73123" w:rsidRDefault="00D73123" w:rsidP="00B70FCF">
            <w:pPr>
              <w:ind w:firstLine="709"/>
              <w:jc w:val="both"/>
              <w:rPr>
                <w:color w:val="000000"/>
                <w:sz w:val="16"/>
                <w:szCs w:val="16"/>
              </w:rPr>
            </w:pPr>
          </w:p>
        </w:tc>
        <w:tc>
          <w:tcPr>
            <w:tcW w:w="4927" w:type="dxa"/>
            <w:shd w:val="clear" w:color="auto" w:fill="auto"/>
          </w:tcPr>
          <w:p w:rsidR="00D73123" w:rsidRPr="00D73123" w:rsidRDefault="00D73123" w:rsidP="00B70FCF">
            <w:pPr>
              <w:pStyle w:val="a4"/>
              <w:spacing w:after="6"/>
              <w:jc w:val="right"/>
              <w:rPr>
                <w:sz w:val="16"/>
                <w:szCs w:val="16"/>
              </w:rPr>
            </w:pPr>
            <w:r w:rsidRPr="00D73123">
              <w:rPr>
                <w:color w:val="000000"/>
                <w:sz w:val="16"/>
                <w:szCs w:val="16"/>
              </w:rPr>
              <w:lastRenderedPageBreak/>
              <w:t>Председатель Собрания депутатов</w:t>
            </w:r>
          </w:p>
          <w:p w:rsidR="00D73123" w:rsidRPr="00D73123" w:rsidRDefault="00D73123" w:rsidP="00B70FCF">
            <w:pPr>
              <w:pStyle w:val="a4"/>
              <w:spacing w:after="0"/>
              <w:jc w:val="right"/>
              <w:rPr>
                <w:sz w:val="16"/>
                <w:szCs w:val="16"/>
              </w:rPr>
            </w:pPr>
            <w:r w:rsidRPr="00D73123">
              <w:rPr>
                <w:color w:val="000000"/>
                <w:sz w:val="16"/>
                <w:szCs w:val="16"/>
              </w:rPr>
              <w:lastRenderedPageBreak/>
              <w:t>Галичского муниципального района</w:t>
            </w:r>
          </w:p>
          <w:p w:rsidR="00D73123" w:rsidRPr="00D73123" w:rsidRDefault="00D73123" w:rsidP="00B70FCF">
            <w:pPr>
              <w:pStyle w:val="a4"/>
              <w:jc w:val="right"/>
              <w:rPr>
                <w:sz w:val="16"/>
                <w:szCs w:val="16"/>
              </w:rPr>
            </w:pPr>
            <w:r w:rsidRPr="00D73123">
              <w:rPr>
                <w:color w:val="000000"/>
                <w:sz w:val="16"/>
                <w:szCs w:val="16"/>
              </w:rPr>
              <w:t>Костромской области</w:t>
            </w:r>
          </w:p>
          <w:p w:rsidR="00D73123" w:rsidRPr="00D73123" w:rsidRDefault="00D73123" w:rsidP="00B70FCF">
            <w:pPr>
              <w:pStyle w:val="a4"/>
              <w:rPr>
                <w:sz w:val="16"/>
                <w:szCs w:val="16"/>
              </w:rPr>
            </w:pPr>
            <w:r w:rsidRPr="00D73123">
              <w:rPr>
                <w:color w:val="000000"/>
                <w:sz w:val="16"/>
                <w:szCs w:val="16"/>
              </w:rPr>
              <w:t xml:space="preserve">        _____________  С. В. Мельникова </w:t>
            </w:r>
          </w:p>
        </w:tc>
      </w:tr>
    </w:tbl>
    <w:p w:rsidR="00D73123" w:rsidRPr="00D73123" w:rsidRDefault="00D73123" w:rsidP="00D73123">
      <w:pPr>
        <w:rPr>
          <w:sz w:val="16"/>
          <w:szCs w:val="16"/>
        </w:rPr>
      </w:pPr>
    </w:p>
    <w:p w:rsidR="00D73123" w:rsidRPr="00D73123" w:rsidRDefault="00D73123" w:rsidP="00D73123">
      <w:pPr>
        <w:rPr>
          <w:sz w:val="16"/>
          <w:szCs w:val="16"/>
        </w:rPr>
      </w:pPr>
      <w:r w:rsidRPr="00D73123">
        <w:rPr>
          <w:sz w:val="16"/>
          <w:szCs w:val="16"/>
        </w:rPr>
        <w:t>« 19 » сентября 2019 года</w:t>
      </w:r>
    </w:p>
    <w:p w:rsidR="00D73123" w:rsidRPr="00D73123" w:rsidRDefault="00D73123" w:rsidP="00D73123">
      <w:pPr>
        <w:rPr>
          <w:sz w:val="16"/>
          <w:szCs w:val="16"/>
        </w:rPr>
      </w:pPr>
      <w:r w:rsidRPr="00D73123">
        <w:rPr>
          <w:sz w:val="16"/>
          <w:szCs w:val="16"/>
        </w:rPr>
        <w:t>№</w:t>
      </w:r>
      <w:r w:rsidRPr="00D73123">
        <w:rPr>
          <w:sz w:val="16"/>
          <w:szCs w:val="16"/>
          <w:u w:val="single"/>
        </w:rPr>
        <w:t>232</w:t>
      </w:r>
      <w:r w:rsidRPr="00D73123">
        <w:rPr>
          <w:sz w:val="16"/>
          <w:szCs w:val="16"/>
        </w:rPr>
        <w:t xml:space="preserve"> </w:t>
      </w:r>
    </w:p>
    <w:p w:rsidR="00D73123" w:rsidRPr="00D73123" w:rsidRDefault="00D73123" w:rsidP="00D73123">
      <w:pPr>
        <w:jc w:val="right"/>
        <w:rPr>
          <w:sz w:val="16"/>
          <w:szCs w:val="16"/>
        </w:rPr>
      </w:pPr>
      <w:r w:rsidRPr="00D73123">
        <w:rPr>
          <w:sz w:val="16"/>
          <w:szCs w:val="16"/>
        </w:rPr>
        <w:t xml:space="preserve">Приложение № 2  к решению </w:t>
      </w:r>
    </w:p>
    <w:p w:rsidR="00D73123" w:rsidRPr="00D73123" w:rsidRDefault="00D73123" w:rsidP="00D73123">
      <w:pPr>
        <w:jc w:val="right"/>
        <w:rPr>
          <w:sz w:val="16"/>
          <w:szCs w:val="16"/>
        </w:rPr>
      </w:pPr>
      <w:r w:rsidRPr="00D73123">
        <w:rPr>
          <w:sz w:val="16"/>
          <w:szCs w:val="16"/>
        </w:rPr>
        <w:t>Собрания депутатов муниципального района</w:t>
      </w:r>
    </w:p>
    <w:p w:rsidR="00D73123" w:rsidRPr="00D73123" w:rsidRDefault="00D73123" w:rsidP="00D73123">
      <w:pPr>
        <w:jc w:val="center"/>
        <w:rPr>
          <w:sz w:val="16"/>
          <w:szCs w:val="16"/>
        </w:rPr>
      </w:pPr>
      <w:r w:rsidRPr="00D73123">
        <w:rPr>
          <w:sz w:val="16"/>
          <w:szCs w:val="16"/>
        </w:rPr>
        <w:t xml:space="preserve">                                                                                                                                        </w:t>
      </w:r>
      <w:r w:rsidR="00FE56E5">
        <w:rPr>
          <w:sz w:val="16"/>
          <w:szCs w:val="16"/>
        </w:rPr>
        <w:t xml:space="preserve">                               </w:t>
      </w:r>
      <w:r w:rsidRPr="00D73123">
        <w:rPr>
          <w:sz w:val="16"/>
          <w:szCs w:val="16"/>
        </w:rPr>
        <w:t xml:space="preserve">от «19» сентября 2019 года  № 232 </w:t>
      </w:r>
    </w:p>
    <w:p w:rsidR="00D73123" w:rsidRPr="00D73123" w:rsidRDefault="00D73123" w:rsidP="00D73123">
      <w:pPr>
        <w:pStyle w:val="1"/>
        <w:spacing w:before="12"/>
        <w:rPr>
          <w:sz w:val="16"/>
          <w:szCs w:val="16"/>
        </w:rPr>
      </w:pPr>
    </w:p>
    <w:p w:rsidR="00D73123" w:rsidRPr="00D73123" w:rsidRDefault="00D73123" w:rsidP="00D73123">
      <w:pPr>
        <w:pStyle w:val="1"/>
        <w:spacing w:before="12"/>
        <w:rPr>
          <w:sz w:val="16"/>
          <w:szCs w:val="16"/>
        </w:rPr>
      </w:pPr>
      <w:r w:rsidRPr="00D73123">
        <w:rPr>
          <w:sz w:val="16"/>
          <w:szCs w:val="16"/>
        </w:rPr>
        <w:t xml:space="preserve">Перечень главных администраторов доходов бюджета муниципального района </w:t>
      </w:r>
    </w:p>
    <w:p w:rsidR="00D73123" w:rsidRPr="00D73123" w:rsidRDefault="00D73123" w:rsidP="00D73123">
      <w:pPr>
        <w:pStyle w:val="1"/>
        <w:spacing w:before="12"/>
        <w:rPr>
          <w:sz w:val="16"/>
          <w:szCs w:val="16"/>
        </w:rPr>
      </w:pPr>
      <w:r w:rsidRPr="00D73123">
        <w:rPr>
          <w:sz w:val="16"/>
          <w:szCs w:val="16"/>
        </w:rPr>
        <w:t>и закрепляемые за ними виды (подвиды) доходов бюджета</w:t>
      </w:r>
    </w:p>
    <w:p w:rsidR="00D73123" w:rsidRDefault="00D73123" w:rsidP="00D73123">
      <w:pPr>
        <w:spacing w:before="12"/>
        <w:jc w:val="center"/>
      </w:pPr>
    </w:p>
    <w:tbl>
      <w:tblPr>
        <w:tblW w:w="0" w:type="auto"/>
        <w:tblInd w:w="-237" w:type="dxa"/>
        <w:tblLook w:val="0000"/>
      </w:tblPr>
      <w:tblGrid>
        <w:gridCol w:w="1548"/>
        <w:gridCol w:w="1583"/>
        <w:gridCol w:w="7669"/>
      </w:tblGrid>
      <w:tr w:rsidR="00D73123" w:rsidRPr="00D73123" w:rsidTr="00FE56E5">
        <w:trPr>
          <w:cantSplit/>
        </w:trPr>
        <w:tc>
          <w:tcPr>
            <w:tcW w:w="0" w:type="auto"/>
            <w:gridSpan w:val="2"/>
            <w:tcBorders>
              <w:top w:val="single" w:sz="4" w:space="0" w:color="000000"/>
              <w:left w:val="single" w:sz="4" w:space="0" w:color="000000"/>
              <w:bottom w:val="single" w:sz="4" w:space="0" w:color="000000"/>
            </w:tcBorders>
            <w:shd w:val="clear" w:color="auto" w:fill="auto"/>
            <w:vAlign w:val="center"/>
          </w:tcPr>
          <w:p w:rsidR="00D73123" w:rsidRPr="00D73123" w:rsidRDefault="00D73123" w:rsidP="00B70FCF">
            <w:pPr>
              <w:jc w:val="center"/>
              <w:rPr>
                <w:sz w:val="16"/>
                <w:szCs w:val="16"/>
              </w:rPr>
            </w:pPr>
            <w:r w:rsidRPr="00D73123">
              <w:rPr>
                <w:b/>
                <w:sz w:val="16"/>
                <w:szCs w:val="16"/>
              </w:rPr>
              <w:t>Код бюджетной классификации Российской Федерации</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73123" w:rsidRPr="00D73123" w:rsidRDefault="00D73123" w:rsidP="00B70FCF">
            <w:pPr>
              <w:pStyle w:val="1"/>
              <w:rPr>
                <w:sz w:val="16"/>
                <w:szCs w:val="16"/>
              </w:rPr>
            </w:pPr>
            <w:r w:rsidRPr="00D73123">
              <w:rPr>
                <w:sz w:val="16"/>
                <w:szCs w:val="16"/>
              </w:rPr>
              <w:t>Наименование</w:t>
            </w:r>
          </w:p>
        </w:tc>
      </w:tr>
      <w:tr w:rsidR="00D73123" w:rsidRPr="00D73123" w:rsidTr="00FE56E5">
        <w:trPr>
          <w:cantSplit/>
          <w:trHeight w:val="974"/>
        </w:trPr>
        <w:tc>
          <w:tcPr>
            <w:tcW w:w="0" w:type="auto"/>
            <w:tcBorders>
              <w:top w:val="single" w:sz="4" w:space="0" w:color="000000"/>
              <w:left w:val="single" w:sz="4" w:space="0" w:color="000000"/>
              <w:bottom w:val="single" w:sz="4" w:space="0" w:color="000000"/>
            </w:tcBorders>
            <w:shd w:val="clear" w:color="auto" w:fill="auto"/>
            <w:vAlign w:val="center"/>
          </w:tcPr>
          <w:p w:rsidR="00D73123" w:rsidRPr="00D73123" w:rsidRDefault="00D73123" w:rsidP="00B70FCF">
            <w:pPr>
              <w:jc w:val="center"/>
              <w:rPr>
                <w:sz w:val="16"/>
                <w:szCs w:val="16"/>
              </w:rPr>
            </w:pPr>
            <w:r w:rsidRPr="00D73123">
              <w:rPr>
                <w:b/>
                <w:bCs/>
                <w:sz w:val="16"/>
                <w:szCs w:val="16"/>
              </w:rPr>
              <w:t>главного администратора</w:t>
            </w:r>
          </w:p>
        </w:tc>
        <w:tc>
          <w:tcPr>
            <w:tcW w:w="0" w:type="auto"/>
            <w:tcBorders>
              <w:top w:val="single" w:sz="4" w:space="0" w:color="000000"/>
              <w:left w:val="single" w:sz="4" w:space="0" w:color="000000"/>
              <w:bottom w:val="single" w:sz="4" w:space="0" w:color="000000"/>
            </w:tcBorders>
            <w:shd w:val="clear" w:color="auto" w:fill="auto"/>
            <w:vAlign w:val="center"/>
          </w:tcPr>
          <w:p w:rsidR="00D73123" w:rsidRPr="00D73123" w:rsidRDefault="00D73123" w:rsidP="00B70FCF">
            <w:pPr>
              <w:pStyle w:val="1"/>
              <w:rPr>
                <w:sz w:val="16"/>
                <w:szCs w:val="16"/>
              </w:rPr>
            </w:pPr>
            <w:r w:rsidRPr="00D73123">
              <w:rPr>
                <w:sz w:val="16"/>
                <w:szCs w:val="16"/>
              </w:rPr>
              <w:t>доходов муниципального района</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rsidR="00D73123" w:rsidRPr="00D73123" w:rsidRDefault="00D73123" w:rsidP="00B70FCF">
            <w:pPr>
              <w:snapToGrid w:val="0"/>
              <w:jc w:val="center"/>
              <w:rPr>
                <w:b/>
                <w:bCs/>
                <w:sz w:val="16"/>
                <w:szCs w:val="16"/>
              </w:rPr>
            </w:pPr>
          </w:p>
        </w:tc>
      </w:tr>
      <w:tr w:rsidR="00D73123" w:rsidRPr="00D73123" w:rsidTr="00FE56E5">
        <w:trPr>
          <w:trHeight w:val="239"/>
        </w:trPr>
        <w:tc>
          <w:tcPr>
            <w:tcW w:w="0" w:type="auto"/>
            <w:tcBorders>
              <w:top w:val="single" w:sz="4" w:space="0" w:color="000000"/>
              <w:left w:val="single" w:sz="4" w:space="0" w:color="000000"/>
              <w:bottom w:val="single" w:sz="4" w:space="0" w:color="000000"/>
            </w:tcBorders>
            <w:shd w:val="clear" w:color="auto" w:fill="auto"/>
            <w:vAlign w:val="center"/>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vAlign w:val="center"/>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D73123" w:rsidRPr="00D73123" w:rsidRDefault="00D73123" w:rsidP="00B70FCF">
            <w:pPr>
              <w:jc w:val="center"/>
              <w:rPr>
                <w:sz w:val="16"/>
                <w:szCs w:val="16"/>
              </w:rPr>
            </w:pPr>
            <w:r w:rsidRPr="00D73123">
              <w:rPr>
                <w:b/>
                <w:sz w:val="16"/>
                <w:szCs w:val="16"/>
              </w:rPr>
              <w:t>Администрация Галичского муниципального района</w:t>
            </w:r>
          </w:p>
          <w:p w:rsidR="00D73123" w:rsidRPr="00D73123" w:rsidRDefault="00D73123" w:rsidP="00B70FCF">
            <w:pPr>
              <w:jc w:val="center"/>
              <w:rPr>
                <w:sz w:val="16"/>
                <w:szCs w:val="16"/>
              </w:rPr>
            </w:pPr>
            <w:r w:rsidRPr="00D73123">
              <w:rPr>
                <w:b/>
                <w:sz w:val="16"/>
                <w:szCs w:val="16"/>
              </w:rPr>
              <w:t xml:space="preserve"> Костромской области</w:t>
            </w:r>
          </w:p>
        </w:tc>
      </w:tr>
      <w:tr w:rsidR="00D73123" w:rsidRPr="00D73123" w:rsidTr="00FE56E5">
        <w:trPr>
          <w:trHeight w:val="266"/>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both"/>
              <w:rPr>
                <w:sz w:val="16"/>
                <w:szCs w:val="16"/>
              </w:rPr>
            </w:pPr>
          </w:p>
          <w:p w:rsidR="00D73123" w:rsidRPr="00D73123" w:rsidRDefault="00D73123" w:rsidP="00B70FCF">
            <w:pPr>
              <w:snapToGrid w:val="0"/>
              <w:jc w:val="both"/>
              <w:rPr>
                <w:sz w:val="16"/>
                <w:szCs w:val="16"/>
              </w:rPr>
            </w:pPr>
          </w:p>
          <w:p w:rsidR="00D73123" w:rsidRPr="00D73123" w:rsidRDefault="00D73123" w:rsidP="00B70FCF">
            <w:pPr>
              <w:jc w:val="both"/>
              <w:rPr>
                <w:sz w:val="16"/>
                <w:szCs w:val="16"/>
              </w:rPr>
            </w:pPr>
            <w:r w:rsidRPr="00D73123">
              <w:rPr>
                <w:sz w:val="16"/>
                <w:szCs w:val="16"/>
              </w:rPr>
              <w:t>1 08 07150 011000 110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rPr>
                <w:sz w:val="16"/>
                <w:szCs w:val="16"/>
              </w:rPr>
            </w:pPr>
            <w:proofErr w:type="gramStart"/>
            <w:r w:rsidRPr="00D73123">
              <w:rPr>
                <w:sz w:val="16"/>
                <w:szCs w:val="16"/>
              </w:rPr>
              <w:t>Государственная пошлина за выдачу разрешения на установку рекламной конструкции (сумма платежа (перерасчеты, недоимка и задолженность по соответствующему платежу, в том числе по отмененному)</w:t>
            </w:r>
            <w:proofErr w:type="gramEnd"/>
          </w:p>
        </w:tc>
      </w:tr>
      <w:tr w:rsidR="00D73123" w:rsidRPr="00D73123" w:rsidTr="00FE56E5">
        <w:trPr>
          <w:trHeight w:val="266"/>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rPr>
                <w:sz w:val="16"/>
                <w:szCs w:val="16"/>
              </w:rPr>
            </w:pPr>
          </w:p>
          <w:p w:rsidR="00D73123" w:rsidRPr="00D73123" w:rsidRDefault="00D73123" w:rsidP="00B70FCF">
            <w:pPr>
              <w:rPr>
                <w:sz w:val="16"/>
                <w:szCs w:val="16"/>
              </w:rPr>
            </w:pPr>
            <w:r w:rsidRPr="00D73123">
              <w:rPr>
                <w:sz w:val="16"/>
                <w:szCs w:val="16"/>
              </w:rPr>
              <w:t>1 08 07150 01 4000 110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rPr>
                <w:sz w:val="16"/>
                <w:szCs w:val="16"/>
              </w:rPr>
            </w:pPr>
            <w:proofErr w:type="gramStart"/>
            <w:r w:rsidRPr="00D73123">
              <w:rPr>
                <w:sz w:val="16"/>
                <w:szCs w:val="16"/>
              </w:rPr>
              <w:t>Государственная пошлина за выдачу разрешения на установку рекламной конструкции (сумма платежа (прочие поступления)</w:t>
            </w:r>
            <w:proofErr w:type="gramEnd"/>
          </w:p>
        </w:tc>
      </w:tr>
      <w:tr w:rsidR="00D73123" w:rsidRPr="00D73123" w:rsidTr="00FE56E5">
        <w:trPr>
          <w:trHeight w:val="266"/>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1 08 07174 01 1000 110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rPr>
                <w:sz w:val="16"/>
                <w:szCs w:val="16"/>
              </w:rPr>
            </w:pPr>
            <w:proofErr w:type="gramStart"/>
            <w:r w:rsidRPr="00D73123">
              <w:rPr>
                <w:sz w:val="16"/>
                <w:szCs w:val="16"/>
              </w:rPr>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 (сумма платежа (перерасчеты, недоимка и задолженность по соответствующему платежу, в том числе по отмененному)</w:t>
            </w:r>
            <w:proofErr w:type="gramEnd"/>
          </w:p>
        </w:tc>
      </w:tr>
      <w:tr w:rsidR="00D73123" w:rsidRPr="00D73123" w:rsidTr="00FE56E5">
        <w:trPr>
          <w:trHeight w:val="266"/>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1 08 07174 01 4000 110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rPr>
                <w:sz w:val="16"/>
                <w:szCs w:val="16"/>
              </w:rPr>
            </w:pPr>
            <w:r w:rsidRPr="00D73123">
              <w:rPr>
                <w:sz w:val="16"/>
                <w:szCs w:val="16"/>
              </w:rPr>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 (прочие поступления)</w:t>
            </w:r>
          </w:p>
        </w:tc>
      </w:tr>
      <w:tr w:rsidR="00D73123" w:rsidRPr="00D73123" w:rsidTr="00FE56E5">
        <w:trPr>
          <w:trHeight w:val="266"/>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1 11 05013 05 0000 120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rPr>
                <w:sz w:val="16"/>
                <w:szCs w:val="16"/>
              </w:rPr>
            </w:pPr>
            <w:proofErr w:type="gramStart"/>
            <w:r w:rsidRPr="00D73123">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r>
      <w:tr w:rsidR="00D73123" w:rsidRPr="00D73123" w:rsidTr="00FE56E5">
        <w:trPr>
          <w:trHeight w:val="266"/>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1 11 05075 05 0000 120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Доходы от сдачи в аренду имущества, составляющего казну муниципальных районов (за исключением земельных участков)</w:t>
            </w:r>
          </w:p>
        </w:tc>
      </w:tr>
      <w:tr w:rsidR="00D73123" w:rsidRPr="00D73123" w:rsidTr="00FE56E5">
        <w:trPr>
          <w:trHeight w:val="266"/>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r w:rsidRPr="00D73123">
              <w:rPr>
                <w:sz w:val="16"/>
                <w:szCs w:val="16"/>
              </w:rPr>
              <w:t>1 11 09045 05 0000 120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r w:rsidRPr="00D73123">
              <w:rPr>
                <w:sz w:val="16"/>
                <w:szCs w:val="16"/>
              </w:rPr>
              <w:t>1 13 01995 05 0000 130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 xml:space="preserve">Прочие доходы от оказания платных услуг (работ) получателями средств бюджетов муниципальных районов </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r w:rsidRPr="00D73123">
              <w:rPr>
                <w:sz w:val="16"/>
                <w:szCs w:val="16"/>
              </w:rPr>
              <w:t>1 13 02065 05 0000 130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Доходы, поступающие в порядке возмещения расходов, понесенных в связи с эксплуатацией имущества муниципальных районов</w:t>
            </w:r>
          </w:p>
        </w:tc>
      </w:tr>
      <w:tr w:rsidR="00D73123" w:rsidRPr="00D73123" w:rsidTr="00FE56E5">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p>
          <w:p w:rsidR="00D73123" w:rsidRPr="00D73123" w:rsidRDefault="00D73123" w:rsidP="00B70FCF">
            <w:pPr>
              <w:rPr>
                <w:sz w:val="16"/>
                <w:szCs w:val="16"/>
              </w:rPr>
            </w:pPr>
          </w:p>
          <w:p w:rsidR="00D73123" w:rsidRPr="00D73123" w:rsidRDefault="00D73123" w:rsidP="00B70FCF">
            <w:pPr>
              <w:rPr>
                <w:sz w:val="16"/>
                <w:szCs w:val="16"/>
              </w:rPr>
            </w:pPr>
          </w:p>
          <w:p w:rsidR="00D73123" w:rsidRPr="00D73123" w:rsidRDefault="00D73123" w:rsidP="00B70FCF">
            <w:pPr>
              <w:rPr>
                <w:sz w:val="16"/>
                <w:szCs w:val="16"/>
              </w:rPr>
            </w:pPr>
            <w:r w:rsidRPr="00D73123">
              <w:rPr>
                <w:sz w:val="16"/>
                <w:szCs w:val="16"/>
              </w:rPr>
              <w:t>1 14 02053 05 0000 410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p>
          <w:p w:rsidR="00D73123" w:rsidRPr="00D73123" w:rsidRDefault="00D73123" w:rsidP="00B70FCF">
            <w:pPr>
              <w:rPr>
                <w:sz w:val="16"/>
                <w:szCs w:val="16"/>
              </w:rPr>
            </w:pPr>
          </w:p>
          <w:p w:rsidR="00D73123" w:rsidRPr="00D73123" w:rsidRDefault="00D73123" w:rsidP="00B70FCF">
            <w:pPr>
              <w:rPr>
                <w:sz w:val="16"/>
                <w:szCs w:val="16"/>
              </w:rPr>
            </w:pPr>
          </w:p>
          <w:p w:rsidR="00D73123" w:rsidRPr="00D73123" w:rsidRDefault="00D73123" w:rsidP="00B70FCF">
            <w:pPr>
              <w:rPr>
                <w:sz w:val="16"/>
                <w:szCs w:val="16"/>
              </w:rPr>
            </w:pPr>
            <w:r w:rsidRPr="00D73123">
              <w:rPr>
                <w:sz w:val="16"/>
                <w:szCs w:val="16"/>
              </w:rPr>
              <w:t>1 14 02053 05 0000 440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1 14 06013 05 0000 430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r w:rsidRPr="00D73123">
              <w:rPr>
                <w:sz w:val="16"/>
                <w:szCs w:val="16"/>
              </w:rPr>
              <w:t>1 15 02050 05 0000 140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Платежи, взимаемые органами местного самоуправления (организациями) муниципальных районов за выполнение определенных функций</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1 16 33050 05 0000 140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1 16 37040 05 0000 140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муниципальных районов</w:t>
            </w:r>
          </w:p>
        </w:tc>
      </w:tr>
      <w:tr w:rsidR="00D73123" w:rsidRPr="00D73123" w:rsidTr="00FE56E5">
        <w:trPr>
          <w:trHeight w:val="459"/>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1 16 90050 05 0000 140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 xml:space="preserve">901 </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2 02 20216 05 0000 150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 xml:space="preserve">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w:t>
            </w:r>
            <w:r w:rsidRPr="00D73123">
              <w:rPr>
                <w:sz w:val="16"/>
                <w:szCs w:val="16"/>
              </w:rPr>
              <w:lastRenderedPageBreak/>
              <w:t xml:space="preserve">многоквартирных домов, проездов к дворовым территориям многоквартирных домов населенных пунктов </w:t>
            </w:r>
          </w:p>
        </w:tc>
      </w:tr>
      <w:tr w:rsidR="00D73123" w:rsidRPr="00D73123" w:rsidTr="00FE56E5">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lastRenderedPageBreak/>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2 02 25567 05 0000 150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Субсидии бюджетам муниципальных районов на обеспечение устойчивого развития сельских территорий</w:t>
            </w:r>
          </w:p>
        </w:tc>
      </w:tr>
      <w:tr w:rsidR="00D73123" w:rsidRPr="00D73123" w:rsidTr="00FE56E5">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2 02 29999 05 0000 150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Прочие субсидии бюджетам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r w:rsidRPr="00D73123">
              <w:rPr>
                <w:sz w:val="16"/>
                <w:szCs w:val="16"/>
              </w:rPr>
              <w:t>2 02 30024 05 0000 150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Субвенции бюджетам муниципальных районов на выполнение передаваемых полномочий субъектов Российской Федерации</w:t>
            </w:r>
          </w:p>
        </w:tc>
      </w:tr>
      <w:tr w:rsidR="00D73123" w:rsidRPr="00D73123" w:rsidTr="00FE56E5">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r w:rsidRPr="00D73123">
              <w:rPr>
                <w:sz w:val="16"/>
                <w:szCs w:val="16"/>
              </w:rPr>
              <w:t>2 02 35120 05 0000 150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D73123" w:rsidRPr="00D73123" w:rsidTr="00FE56E5">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p>
          <w:p w:rsidR="00D73123" w:rsidRPr="00D73123" w:rsidRDefault="00D73123" w:rsidP="00B70FCF">
            <w:pPr>
              <w:rPr>
                <w:sz w:val="16"/>
                <w:szCs w:val="16"/>
              </w:rPr>
            </w:pPr>
          </w:p>
          <w:p w:rsidR="00D73123" w:rsidRPr="00D73123" w:rsidRDefault="00D73123" w:rsidP="00B70FCF">
            <w:pPr>
              <w:rPr>
                <w:sz w:val="16"/>
                <w:szCs w:val="16"/>
              </w:rPr>
            </w:pPr>
            <w:r w:rsidRPr="00D73123">
              <w:rPr>
                <w:sz w:val="16"/>
                <w:szCs w:val="16"/>
              </w:rPr>
              <w:t>2 02 40014 05 0000 150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2 04 05099 05 0000 150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Прочие безвозмездные поступления от негосударственных организаций в бюджеты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2 07 05020 05 0000 150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2 07 05030 05 0000 150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Прочие безвозмездные поступления в бюджеты муниципальных районов</w:t>
            </w:r>
          </w:p>
        </w:tc>
      </w:tr>
      <w:tr w:rsidR="00D73123" w:rsidRPr="00D73123" w:rsidTr="00FE56E5">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2 19 60010 05 0000 150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bCs/>
                <w:sz w:val="16"/>
                <w:szCs w:val="16"/>
              </w:rPr>
              <w:t>Отдел сельского хозяйства администрации Галичского муниципального района Костромской области</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p w:rsidR="00D73123" w:rsidRPr="00D73123" w:rsidRDefault="00D73123" w:rsidP="00B70FCF">
            <w:pPr>
              <w:jc w:val="center"/>
              <w:rPr>
                <w:sz w:val="16"/>
                <w:szCs w:val="16"/>
              </w:rPr>
            </w:pPr>
            <w:r w:rsidRPr="00D73123">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rPr>
                <w:sz w:val="16"/>
                <w:szCs w:val="16"/>
              </w:rPr>
            </w:pPr>
          </w:p>
          <w:p w:rsidR="00D73123" w:rsidRPr="00D73123" w:rsidRDefault="00D73123" w:rsidP="00B70FCF">
            <w:pPr>
              <w:rPr>
                <w:sz w:val="16"/>
                <w:szCs w:val="16"/>
              </w:rPr>
            </w:pPr>
            <w:r w:rsidRPr="00D73123">
              <w:rPr>
                <w:sz w:val="16"/>
                <w:szCs w:val="16"/>
              </w:rPr>
              <w:t>2 02 30024 05 0000 150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Субвенции бюджетам муниципальных районов на выполнение передаваемых полномочий субъектов Российской Федерации</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rPr>
                <w:sz w:val="16"/>
                <w:szCs w:val="16"/>
              </w:rPr>
            </w:pPr>
          </w:p>
          <w:p w:rsidR="00D73123" w:rsidRPr="00D73123" w:rsidRDefault="00D73123" w:rsidP="00B70FCF">
            <w:pPr>
              <w:rPr>
                <w:sz w:val="16"/>
                <w:szCs w:val="16"/>
              </w:rPr>
            </w:pPr>
            <w:r w:rsidRPr="00D73123">
              <w:rPr>
                <w:sz w:val="16"/>
                <w:szCs w:val="16"/>
              </w:rPr>
              <w:t>2 02 35542 05 0000 150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Субвенции бюджетам муниципальных районов на повышение продуктивности в молочном скотоводстве</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rPr>
                <w:sz w:val="16"/>
                <w:szCs w:val="16"/>
              </w:rPr>
            </w:pPr>
          </w:p>
          <w:p w:rsidR="00D73123" w:rsidRPr="00D73123" w:rsidRDefault="00D73123" w:rsidP="00B70FCF">
            <w:pPr>
              <w:rPr>
                <w:sz w:val="16"/>
                <w:szCs w:val="16"/>
              </w:rPr>
            </w:pPr>
          </w:p>
          <w:p w:rsidR="00D73123" w:rsidRPr="00D73123" w:rsidRDefault="00D73123" w:rsidP="00B70FCF">
            <w:pPr>
              <w:rPr>
                <w:sz w:val="16"/>
                <w:szCs w:val="16"/>
              </w:rPr>
            </w:pPr>
            <w:r w:rsidRPr="00D73123">
              <w:rPr>
                <w:sz w:val="16"/>
                <w:szCs w:val="16"/>
              </w:rPr>
              <w:t>2 02 35543 05 0000 150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Субвенции бюджетам муниципальных районов на содействие достижению целевых показателей региональных программ развития агропромышленного комплекса</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bCs/>
                <w:sz w:val="16"/>
                <w:szCs w:val="16"/>
              </w:rPr>
              <w:t>Управление финансов администрации Галичского муниципального района Костромской области</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rPr>
                <w:sz w:val="16"/>
                <w:szCs w:val="16"/>
              </w:rPr>
            </w:pPr>
          </w:p>
          <w:p w:rsidR="00D73123" w:rsidRPr="00D73123" w:rsidRDefault="00D73123" w:rsidP="00B70FCF">
            <w:pPr>
              <w:rPr>
                <w:sz w:val="16"/>
                <w:szCs w:val="16"/>
              </w:rPr>
            </w:pPr>
            <w:r w:rsidRPr="00D73123">
              <w:rPr>
                <w:sz w:val="16"/>
                <w:szCs w:val="16"/>
              </w:rPr>
              <w:t>1 11 02033 05 0000 120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bCs/>
                <w:sz w:val="16"/>
                <w:szCs w:val="16"/>
              </w:rPr>
              <w:t>Доходы от размещения временно свободных средств бюджетов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1 11 03050 05 0000 120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Проценты, полученные от предоставления бюджетных кредитов внутри страны за счет средств бюджетов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r w:rsidRPr="00D73123">
              <w:rPr>
                <w:sz w:val="16"/>
                <w:szCs w:val="16"/>
              </w:rPr>
              <w:t>1 16 18050 05 0000 140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Денежные взыскания (штрафы) за нарушение бюджетного законодательства (в части бюджетов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p>
          <w:p w:rsidR="00D73123" w:rsidRPr="00D73123" w:rsidRDefault="00D73123" w:rsidP="00B70FCF">
            <w:pPr>
              <w:rPr>
                <w:sz w:val="16"/>
                <w:szCs w:val="16"/>
              </w:rPr>
            </w:pPr>
            <w:r w:rsidRPr="00D73123">
              <w:rPr>
                <w:sz w:val="16"/>
                <w:szCs w:val="16"/>
              </w:rPr>
              <w:t>1 16 32000 05 0000 140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1 16 42050 05 0000 140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Денежные взыскания (штрафы) за нарушение условий договоров (соглашений) о предоставлении бюджетных кредитов за счет средств бюджетов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r w:rsidRPr="00D73123">
              <w:rPr>
                <w:sz w:val="16"/>
                <w:szCs w:val="16"/>
              </w:rPr>
              <w:t>2 02 15001 05 0000 150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Дотации бюджетам муниципальных районов на выравнивание бюджетной обеспеченности</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r w:rsidRPr="00D73123">
              <w:rPr>
                <w:sz w:val="16"/>
                <w:szCs w:val="16"/>
              </w:rPr>
              <w:t>2 02 15002 05 0000 150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Дотации бюджетам муниципальных районов на поддержку мер по обеспечению сбалансированности бюджетов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2 02 19999 05 0000 150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Прочие дотации бюджетам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2 07 05020 05 0000 150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2 07 05030 05 0000 150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Прочие безвозмездные поступления в бюджеты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p>
          <w:p w:rsidR="00D73123" w:rsidRPr="00D73123" w:rsidRDefault="00D73123" w:rsidP="00B70FCF">
            <w:pPr>
              <w:rPr>
                <w:sz w:val="16"/>
                <w:szCs w:val="16"/>
              </w:rPr>
            </w:pPr>
          </w:p>
          <w:p w:rsidR="00D73123" w:rsidRPr="00D73123" w:rsidRDefault="00D73123" w:rsidP="00B70FCF">
            <w:pPr>
              <w:rPr>
                <w:sz w:val="16"/>
                <w:szCs w:val="16"/>
              </w:rPr>
            </w:pPr>
            <w:r w:rsidRPr="00D73123">
              <w:rPr>
                <w:sz w:val="16"/>
                <w:szCs w:val="16"/>
              </w:rPr>
              <w:t>2 08 05000 05 0000 150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b/>
                <w:sz w:val="16"/>
                <w:szCs w:val="16"/>
              </w:rPr>
              <w:t xml:space="preserve">   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Отдел образования администрации Галичского муниципального района Костромской области</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r w:rsidRPr="00D73123">
              <w:rPr>
                <w:sz w:val="16"/>
                <w:szCs w:val="16"/>
              </w:rPr>
              <w:t>1 13 01995 05 0000 130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 xml:space="preserve">Прочие доходы от оказания платных услуг (работ) получателями средств бюджетов муниципальных районов </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1 16 33050 05 0000 140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2 02 25097 05 0000 150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Субсидии бюджетам муниципальных районов на создание  общеобразовательных организациях, расположенных в сельской местности, условий для занятий физической культурой и спортом</w:t>
            </w:r>
          </w:p>
        </w:tc>
      </w:tr>
      <w:tr w:rsidR="00D73123" w:rsidRPr="00D73123" w:rsidTr="00FE56E5">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2 02 25169 05 0000 150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r>
      <w:tr w:rsidR="00D73123" w:rsidRPr="00D73123" w:rsidTr="00FE56E5">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2 02 29999 05 0000 150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Прочие субсидии бюджетам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r w:rsidRPr="00D73123">
              <w:rPr>
                <w:sz w:val="16"/>
                <w:szCs w:val="16"/>
              </w:rPr>
              <w:t>2 02 30024 05 0000 150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Субвенции бюджетам муниципальных районов на выполнение передаваемых полномочий субъектов Российской Федерации</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 xml:space="preserve">2 03 05099 05 0000 150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Прочие безвозмездные поступления от государственных (муниципальных) организаций в бюджеты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2 04 05099 05 0000 150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Прочие безвозмездные поступления от негосударственных организаций в бюджеты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2 07 05020 05 0000 150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2 07 05030 05 0000 150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Прочие безвозмездные поступления в бюджеты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Отдел по делам культуры, молодёжи и спорта администрации Галичского муниципального района Костромской области</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r w:rsidRPr="00D73123">
              <w:rPr>
                <w:sz w:val="16"/>
                <w:szCs w:val="16"/>
              </w:rPr>
              <w:t>1 13 01995 05 0000 130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 xml:space="preserve">Прочие доходы от оказания платных услуг (работ) получателями средств бюджетов муниципальных районов </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1 16 33050 05 0000 140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D73123" w:rsidRPr="00D73123" w:rsidTr="00FE56E5">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202 25027 05 0000 150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r>
      <w:tr w:rsidR="00D73123" w:rsidRPr="00D73123" w:rsidTr="00FE56E5">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2 02 25467 05 0000 150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D73123" w:rsidRPr="00D73123" w:rsidTr="00FE56E5">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2 02 25519 05 0000 150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Субсидии бюджетам муниципальных районов на государственную поддержку отрасли культуры</w:t>
            </w:r>
          </w:p>
        </w:tc>
      </w:tr>
      <w:tr w:rsidR="00D73123" w:rsidRPr="00D73123" w:rsidTr="00FE56E5">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p>
          <w:p w:rsidR="00D73123" w:rsidRPr="00D73123" w:rsidRDefault="00D73123" w:rsidP="00B70FCF">
            <w:pPr>
              <w:rPr>
                <w:sz w:val="16"/>
                <w:szCs w:val="16"/>
              </w:rPr>
            </w:pPr>
          </w:p>
          <w:p w:rsidR="00D73123" w:rsidRPr="00D73123" w:rsidRDefault="00D73123" w:rsidP="00B70FCF">
            <w:pPr>
              <w:rPr>
                <w:sz w:val="16"/>
                <w:szCs w:val="16"/>
              </w:rPr>
            </w:pPr>
            <w:r w:rsidRPr="00D73123">
              <w:rPr>
                <w:sz w:val="16"/>
                <w:szCs w:val="16"/>
              </w:rPr>
              <w:t>2 02 40014 05 0000 150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2 03 05010 05 0000 150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Предоставление государственными (муниципальными) организациями грантов для получателей средств бюджетов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 xml:space="preserve">2 03 05099 05 0000 150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Прочие безвозмездные поступления от государственных (муниципальных) организаций в бюджеты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2 04 05099 05 0000 150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Прочие безвозмездные поступления от негосударственных организаций в бюджеты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2 07 05020 05 0000 150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2 07 05030 05 0000 150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Прочие безвозмездные поступления в бюджеты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912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 xml:space="preserve">Контрольно-счётный орган муниципального образования </w:t>
            </w:r>
          </w:p>
          <w:p w:rsidR="00D73123" w:rsidRPr="00D73123" w:rsidRDefault="00D73123" w:rsidP="00B70FCF">
            <w:pPr>
              <w:jc w:val="center"/>
              <w:rPr>
                <w:sz w:val="16"/>
                <w:szCs w:val="16"/>
              </w:rPr>
            </w:pPr>
            <w:r w:rsidRPr="00D73123">
              <w:rPr>
                <w:b/>
                <w:sz w:val="16"/>
                <w:szCs w:val="16"/>
              </w:rPr>
              <w:t>Галичский муниципальный район Костромской области</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sz w:val="16"/>
                <w:szCs w:val="16"/>
              </w:rPr>
            </w:pPr>
          </w:p>
          <w:p w:rsidR="00D73123" w:rsidRPr="00D73123" w:rsidRDefault="00D73123" w:rsidP="00B70FCF">
            <w:pPr>
              <w:rPr>
                <w:sz w:val="16"/>
                <w:szCs w:val="16"/>
              </w:rPr>
            </w:pPr>
          </w:p>
          <w:p w:rsidR="00D73123" w:rsidRPr="00D73123" w:rsidRDefault="00D73123" w:rsidP="00B70FCF">
            <w:pPr>
              <w:rPr>
                <w:sz w:val="16"/>
                <w:szCs w:val="16"/>
              </w:rPr>
            </w:pPr>
          </w:p>
          <w:p w:rsidR="00D73123" w:rsidRPr="00D73123" w:rsidRDefault="00D73123" w:rsidP="00B70FCF">
            <w:pPr>
              <w:rPr>
                <w:sz w:val="16"/>
                <w:szCs w:val="16"/>
              </w:rPr>
            </w:pPr>
            <w:r w:rsidRPr="00D73123">
              <w:rPr>
                <w:sz w:val="16"/>
                <w:szCs w:val="16"/>
              </w:rPr>
              <w:t>2 02 40014 05 0000 150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b/>
                <w:sz w:val="16"/>
                <w:szCs w:val="16"/>
              </w:rPr>
              <w:t>Доходы, закрепляемые за всеми администраторами (в пределах выполняемых ими полномочий)</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1 13 02995 05 0000 130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 xml:space="preserve">Прочие доходы от компенсации затрат бюджетов муниципальных районов </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1 16 23051 05 0000 140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 xml:space="preserve">Доходы от возмещения ущерба при возникновении страховых случаев по обязательному страхованию гражданской ответственности, когда </w:t>
            </w:r>
            <w:proofErr w:type="spellStart"/>
            <w:r w:rsidRPr="00D73123">
              <w:rPr>
                <w:sz w:val="16"/>
                <w:szCs w:val="16"/>
              </w:rPr>
              <w:t>выгодоприобретателями</w:t>
            </w:r>
            <w:proofErr w:type="spellEnd"/>
            <w:r w:rsidRPr="00D73123">
              <w:rPr>
                <w:sz w:val="16"/>
                <w:szCs w:val="16"/>
              </w:rPr>
              <w:t xml:space="preserve"> выступают получатели средств бюджетов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1 16 23052 05 0000 140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 xml:space="preserve">Доходы от возмещения ущерба при возникновении  иных страховых случаев, когда </w:t>
            </w:r>
            <w:proofErr w:type="spellStart"/>
            <w:r w:rsidRPr="00D73123">
              <w:rPr>
                <w:sz w:val="16"/>
                <w:szCs w:val="16"/>
              </w:rPr>
              <w:t>выгодоприобретателями</w:t>
            </w:r>
            <w:proofErr w:type="spellEnd"/>
            <w:r w:rsidRPr="00D73123">
              <w:rPr>
                <w:sz w:val="16"/>
                <w:szCs w:val="16"/>
              </w:rPr>
              <w:t xml:space="preserve">  выступают получатели средств бюджетов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1 17 01050 05 0000180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rPr>
                <w:sz w:val="16"/>
                <w:szCs w:val="16"/>
              </w:rPr>
            </w:pPr>
            <w:r w:rsidRPr="00D73123">
              <w:rPr>
                <w:sz w:val="16"/>
                <w:szCs w:val="16"/>
              </w:rPr>
              <w:t>Невыясненные поступления, зачисляемые в бюджеты муниципальных районов</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sz w:val="16"/>
                <w:szCs w:val="16"/>
              </w:rPr>
              <w:t>1 17 05050 05 0000 180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both"/>
              <w:rPr>
                <w:sz w:val="16"/>
                <w:szCs w:val="16"/>
              </w:rPr>
            </w:pPr>
            <w:r w:rsidRPr="00D73123">
              <w:rPr>
                <w:sz w:val="16"/>
                <w:szCs w:val="16"/>
              </w:rPr>
              <w:t>Прочие неналоговые доходы бюджетов муниципальных районов</w:t>
            </w:r>
          </w:p>
        </w:tc>
      </w:tr>
    </w:tbl>
    <w:p w:rsidR="00D73123" w:rsidRDefault="00D73123" w:rsidP="00D73123"/>
    <w:p w:rsidR="00D73123" w:rsidRDefault="00D73123" w:rsidP="00D73123"/>
    <w:p w:rsidR="00D73123" w:rsidRDefault="00D73123" w:rsidP="00D73123">
      <w:pPr>
        <w:jc w:val="right"/>
      </w:pPr>
      <w:r>
        <w:rPr>
          <w:sz w:val="18"/>
          <w:szCs w:val="18"/>
        </w:rPr>
        <w:t>Приложение № 4 к решению</w:t>
      </w:r>
    </w:p>
    <w:p w:rsidR="00D73123" w:rsidRDefault="00D73123" w:rsidP="00D73123">
      <w:pPr>
        <w:jc w:val="right"/>
      </w:pPr>
      <w:r>
        <w:rPr>
          <w:sz w:val="18"/>
          <w:szCs w:val="18"/>
        </w:rPr>
        <w:t>Собрания депутатов муниципального района</w:t>
      </w:r>
    </w:p>
    <w:p w:rsidR="00D73123" w:rsidRDefault="00D73123" w:rsidP="00D73123">
      <w:pPr>
        <w:jc w:val="right"/>
      </w:pPr>
      <w:r>
        <w:rPr>
          <w:sz w:val="18"/>
          <w:szCs w:val="18"/>
        </w:rPr>
        <w:t xml:space="preserve">                                                                                                                                                                          от «</w:t>
      </w:r>
      <w:r w:rsidRPr="00D73123">
        <w:rPr>
          <w:sz w:val="18"/>
          <w:szCs w:val="18"/>
        </w:rPr>
        <w:t>19</w:t>
      </w:r>
      <w:r>
        <w:rPr>
          <w:sz w:val="18"/>
          <w:szCs w:val="18"/>
        </w:rPr>
        <w:t>» сентября 2019 года  №</w:t>
      </w:r>
      <w:r w:rsidRPr="00D73123">
        <w:rPr>
          <w:sz w:val="18"/>
          <w:szCs w:val="18"/>
        </w:rPr>
        <w:t xml:space="preserve"> 232</w:t>
      </w:r>
      <w:r>
        <w:rPr>
          <w:sz w:val="18"/>
          <w:szCs w:val="18"/>
        </w:rPr>
        <w:t xml:space="preserve"> </w:t>
      </w:r>
    </w:p>
    <w:p w:rsidR="00D73123" w:rsidRDefault="00D73123" w:rsidP="00D73123">
      <w:pPr>
        <w:jc w:val="right"/>
        <w:rPr>
          <w:sz w:val="22"/>
          <w:szCs w:val="22"/>
        </w:rPr>
      </w:pPr>
    </w:p>
    <w:p w:rsidR="00D73123" w:rsidRPr="00D73123" w:rsidRDefault="00D73123" w:rsidP="00D73123">
      <w:pPr>
        <w:jc w:val="center"/>
        <w:rPr>
          <w:sz w:val="16"/>
          <w:szCs w:val="16"/>
        </w:rPr>
      </w:pPr>
      <w:r>
        <w:rPr>
          <w:sz w:val="22"/>
          <w:szCs w:val="22"/>
        </w:rPr>
        <w:t xml:space="preserve">      </w:t>
      </w:r>
      <w:r w:rsidRPr="00D73123">
        <w:rPr>
          <w:b/>
          <w:bCs/>
          <w:sz w:val="16"/>
          <w:szCs w:val="16"/>
        </w:rPr>
        <w:t>Объем поступлений доходов в бюджет</w:t>
      </w:r>
    </w:p>
    <w:p w:rsidR="00D73123" w:rsidRPr="00D73123" w:rsidRDefault="00D73123" w:rsidP="00D73123">
      <w:pPr>
        <w:pStyle w:val="1"/>
        <w:rPr>
          <w:sz w:val="16"/>
          <w:szCs w:val="16"/>
        </w:rPr>
      </w:pPr>
      <w:r w:rsidRPr="00D73123">
        <w:rPr>
          <w:sz w:val="16"/>
          <w:szCs w:val="16"/>
        </w:rPr>
        <w:t xml:space="preserve"> Галичского муниципального района на 2019 год</w:t>
      </w:r>
    </w:p>
    <w:p w:rsidR="00D73123" w:rsidRDefault="00D73123" w:rsidP="00D73123"/>
    <w:tbl>
      <w:tblPr>
        <w:tblW w:w="0" w:type="auto"/>
        <w:tblInd w:w="30" w:type="dxa"/>
        <w:tblLook w:val="0000"/>
      </w:tblPr>
      <w:tblGrid>
        <w:gridCol w:w="1624"/>
        <w:gridCol w:w="7902"/>
        <w:gridCol w:w="1007"/>
      </w:tblGrid>
      <w:tr w:rsidR="00D73123" w:rsidRPr="00D73123" w:rsidTr="00D73123">
        <w:trPr>
          <w:cantSplit/>
          <w:trHeight w:val="461"/>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bCs/>
                <w:sz w:val="16"/>
                <w:szCs w:val="16"/>
              </w:rPr>
              <w:t>Сумма, рублей</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a4"/>
              <w:rPr>
                <w:sz w:val="16"/>
                <w:szCs w:val="16"/>
              </w:rPr>
            </w:pPr>
            <w:r w:rsidRPr="00D73123">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1"/>
              <w:jc w:val="left"/>
              <w:rPr>
                <w:sz w:val="16"/>
                <w:szCs w:val="16"/>
              </w:rPr>
            </w:pPr>
            <w:r w:rsidRPr="00D73123">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bCs/>
                <w:sz w:val="16"/>
                <w:szCs w:val="16"/>
              </w:rPr>
              <w:t>42795153</w:t>
            </w:r>
          </w:p>
        </w:tc>
      </w:tr>
      <w:tr w:rsidR="00D73123" w:rsidRPr="00D73123" w:rsidTr="00D73123">
        <w:trPr>
          <w:trHeight w:val="345"/>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1"/>
              <w:jc w:val="left"/>
              <w:rPr>
                <w:sz w:val="16"/>
                <w:szCs w:val="16"/>
              </w:rPr>
            </w:pPr>
            <w:r w:rsidRPr="00D73123">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12690600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6"/>
              <w:rPr>
                <w:rFonts w:ascii="Times New Roman" w:hAnsi="Times New Roman"/>
                <w:sz w:val="16"/>
                <w:szCs w:val="16"/>
              </w:rPr>
            </w:pPr>
            <w:r w:rsidRPr="00D73123">
              <w:rPr>
                <w:rFonts w:ascii="Times New Roman" w:hAnsi="Times New Roman"/>
                <w:i/>
                <w:iCs/>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12690600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6"/>
              <w:rPr>
                <w:rFonts w:ascii="Times New Roman" w:hAnsi="Times New Roman"/>
                <w:sz w:val="16"/>
                <w:szCs w:val="16"/>
              </w:rPr>
            </w:pPr>
            <w:r w:rsidRPr="00D73123">
              <w:rPr>
                <w:rFonts w:ascii="Times New Roman" w:hAnsi="Times New Roman"/>
                <w:i/>
                <w:iCs/>
                <w:sz w:val="16"/>
                <w:szCs w:val="16"/>
              </w:rPr>
              <w:lastRenderedPageBreak/>
              <w:t xml:space="preserve">Налог на доходы физических лиц с доходов, источником которых является налоговый агент, за </w:t>
            </w:r>
            <w:r w:rsidRPr="00D73123">
              <w:rPr>
                <w:rFonts w:ascii="Times New Roman" w:hAnsi="Times New Roman"/>
                <w:i/>
                <w:iCs/>
                <w:sz w:val="16"/>
                <w:szCs w:val="16"/>
              </w:rPr>
              <w:lastRenderedPageBreak/>
              <w:t xml:space="preserve">исключением доходов, в отношении которых исчисление и уплата налога осуществляются в соответствии со статьями 227,227 </w:t>
            </w:r>
            <w:r w:rsidRPr="00D73123">
              <w:rPr>
                <w:rFonts w:ascii="Times New Roman" w:hAnsi="Times New Roman"/>
                <w:i/>
                <w:iCs/>
                <w:sz w:val="16"/>
                <w:szCs w:val="16"/>
                <w:vertAlign w:val="superscript"/>
              </w:rPr>
              <w:t xml:space="preserve">1 </w:t>
            </w:r>
            <w:r w:rsidRPr="00D73123">
              <w:rPr>
                <w:rFonts w:ascii="Times New Roman" w:hAnsi="Times New Roman"/>
                <w:i/>
                <w:iCs/>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lastRenderedPageBreak/>
              <w:t>12407100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lastRenderedPageBreak/>
              <w:t xml:space="preserve">  </w:t>
            </w:r>
          </w:p>
          <w:p w:rsidR="00D73123" w:rsidRPr="00D73123" w:rsidRDefault="00D73123" w:rsidP="00B70FCF">
            <w:pPr>
              <w:rPr>
                <w:color w:val="000000"/>
                <w:sz w:val="16"/>
                <w:szCs w:val="16"/>
              </w:rPr>
            </w:pPr>
          </w:p>
          <w:p w:rsidR="00D73123" w:rsidRPr="00D73123" w:rsidRDefault="00D73123" w:rsidP="00B70FCF">
            <w:pPr>
              <w:rPr>
                <w:color w:val="000000"/>
                <w:sz w:val="16"/>
                <w:szCs w:val="16"/>
              </w:rPr>
            </w:pPr>
          </w:p>
          <w:p w:rsidR="00D73123" w:rsidRPr="00D73123" w:rsidRDefault="00D73123" w:rsidP="00B70FCF">
            <w:pPr>
              <w:rPr>
                <w:color w:val="000000"/>
                <w:sz w:val="16"/>
                <w:szCs w:val="16"/>
              </w:rPr>
            </w:pPr>
          </w:p>
          <w:p w:rsidR="00D73123" w:rsidRPr="00D73123" w:rsidRDefault="00D73123" w:rsidP="00B70FCF">
            <w:pPr>
              <w:rPr>
                <w:color w:val="000000"/>
                <w:sz w:val="16"/>
                <w:szCs w:val="16"/>
              </w:rPr>
            </w:pPr>
          </w:p>
          <w:p w:rsidR="00D73123" w:rsidRPr="00D73123" w:rsidRDefault="00D73123" w:rsidP="00B70FCF">
            <w:pPr>
              <w:rPr>
                <w:sz w:val="16"/>
                <w:szCs w:val="16"/>
              </w:rPr>
            </w:pPr>
            <w:r w:rsidRPr="00D73123">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21600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39500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D73123">
              <w:rPr>
                <w:color w:val="000000"/>
                <w:sz w:val="16"/>
                <w:szCs w:val="16"/>
                <w:vertAlign w:val="superscript"/>
              </w:rPr>
              <w:t>1</w:t>
            </w:r>
            <w:r w:rsidRPr="00D73123">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222400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b/>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7765300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7765300</w:t>
            </w:r>
          </w:p>
        </w:tc>
      </w:tr>
      <w:tr w:rsidR="00D73123" w:rsidRPr="00D73123" w:rsidTr="00D73123">
        <w:trPr>
          <w:trHeight w:val="1138"/>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1 03 02230 01 0000 110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tabs>
                <w:tab w:val="center" w:pos="525"/>
              </w:tabs>
              <w:jc w:val="center"/>
              <w:rPr>
                <w:sz w:val="16"/>
                <w:szCs w:val="16"/>
              </w:rPr>
            </w:pPr>
            <w:r w:rsidRPr="00D73123">
              <w:rPr>
                <w:sz w:val="16"/>
                <w:szCs w:val="16"/>
              </w:rPr>
              <w:t>2815900</w:t>
            </w:r>
          </w:p>
        </w:tc>
      </w:tr>
      <w:tr w:rsidR="00D73123" w:rsidRPr="00D73123" w:rsidTr="00D73123">
        <w:trPr>
          <w:trHeight w:val="1268"/>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1 03 02231 01 0000 110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tabs>
                <w:tab w:val="center" w:pos="525"/>
              </w:tabs>
              <w:jc w:val="center"/>
              <w:rPr>
                <w:sz w:val="16"/>
                <w:szCs w:val="16"/>
              </w:rPr>
            </w:pPr>
            <w:r w:rsidRPr="00D73123">
              <w:rPr>
                <w:sz w:val="16"/>
                <w:szCs w:val="16"/>
              </w:rPr>
              <w:t>2815900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уплаты акцизов на моторные масла для дизельных и (или) карбюраторных (</w:t>
            </w:r>
            <w:proofErr w:type="spellStart"/>
            <w:r w:rsidRPr="00D73123">
              <w:rPr>
                <w:color w:val="000000"/>
                <w:sz w:val="16"/>
                <w:szCs w:val="16"/>
              </w:rPr>
              <w:t>инжекторных</w:t>
            </w:r>
            <w:proofErr w:type="spellEnd"/>
            <w:r w:rsidRPr="00D73123">
              <w:rPr>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19700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1 03 02241 01 0000 110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уплаты акцизов на моторные масла для дизельных и (или) карбюраторных (</w:t>
            </w:r>
            <w:proofErr w:type="spellStart"/>
            <w:r w:rsidRPr="00D73123">
              <w:rPr>
                <w:color w:val="000000"/>
                <w:sz w:val="16"/>
                <w:szCs w:val="16"/>
              </w:rPr>
              <w:t>инжекторных</w:t>
            </w:r>
            <w:proofErr w:type="spellEnd"/>
            <w:r w:rsidRPr="00D73123">
              <w:rPr>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19700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5453300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1 03 02251 01 0000 110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5453300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-523600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1 03 02261 01 0000 110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-523600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bCs/>
                <w:color w:val="000000"/>
                <w:sz w:val="16"/>
                <w:szCs w:val="16"/>
              </w:rPr>
              <w:t>1 05 00000 00 0000 000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4"/>
              <w:rPr>
                <w:sz w:val="16"/>
                <w:szCs w:val="16"/>
              </w:rPr>
            </w:pPr>
            <w:r w:rsidRPr="00D73123">
              <w:rPr>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bCs/>
                <w:sz w:val="16"/>
                <w:szCs w:val="16"/>
              </w:rPr>
              <w:t>8692211</w:t>
            </w:r>
          </w:p>
        </w:tc>
      </w:tr>
      <w:tr w:rsidR="00D73123" w:rsidRPr="00D73123" w:rsidTr="00D73123">
        <w:trPr>
          <w:trHeight w:val="523"/>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bCs/>
                <w:iCs/>
                <w:color w:val="000000"/>
                <w:sz w:val="16"/>
                <w:szCs w:val="16"/>
              </w:rPr>
            </w:pPr>
          </w:p>
          <w:p w:rsidR="00D73123" w:rsidRPr="00D73123" w:rsidRDefault="00D73123" w:rsidP="00B70FCF">
            <w:pPr>
              <w:jc w:val="center"/>
              <w:rPr>
                <w:sz w:val="16"/>
                <w:szCs w:val="16"/>
              </w:rPr>
            </w:pPr>
            <w:r w:rsidRPr="00D73123">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4114611</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Cs/>
                <w:color w:val="000000"/>
                <w:sz w:val="16"/>
                <w:szCs w:val="16"/>
              </w:rPr>
            </w:pPr>
          </w:p>
          <w:p w:rsidR="00D73123" w:rsidRPr="00D73123" w:rsidRDefault="00D73123" w:rsidP="00B70FCF">
            <w:pPr>
              <w:jc w:val="center"/>
              <w:rPr>
                <w:sz w:val="16"/>
                <w:szCs w:val="16"/>
              </w:rPr>
            </w:pPr>
            <w:r w:rsidRPr="00D73123">
              <w:rPr>
                <w:color w:val="000000"/>
                <w:sz w:val="16"/>
                <w:szCs w:val="16"/>
              </w:rPr>
              <w:t>1 05 01010 01 0000 110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3134700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Cs/>
                <w:color w:val="000000"/>
                <w:sz w:val="16"/>
                <w:szCs w:val="16"/>
              </w:rPr>
            </w:pPr>
          </w:p>
          <w:p w:rsidR="00D73123" w:rsidRPr="00D73123" w:rsidRDefault="00D73123" w:rsidP="00B70FCF">
            <w:pPr>
              <w:jc w:val="center"/>
              <w:rPr>
                <w:sz w:val="16"/>
                <w:szCs w:val="16"/>
              </w:rPr>
            </w:pPr>
            <w:r w:rsidRPr="00D73123">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3134700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Cs/>
                <w:iCs/>
                <w:color w:val="000000"/>
                <w:sz w:val="16"/>
                <w:szCs w:val="16"/>
              </w:rPr>
            </w:pPr>
          </w:p>
          <w:p w:rsidR="00D73123" w:rsidRPr="00D73123" w:rsidRDefault="00D73123" w:rsidP="00B70FCF">
            <w:pPr>
              <w:jc w:val="center"/>
              <w:rPr>
                <w:sz w:val="16"/>
                <w:szCs w:val="16"/>
              </w:rPr>
            </w:pPr>
            <w:r w:rsidRPr="00D73123">
              <w:rPr>
                <w:bCs/>
                <w:iCs/>
                <w:color w:val="000000"/>
                <w:sz w:val="16"/>
                <w:szCs w:val="16"/>
              </w:rPr>
              <w:t>1 05 01020 01 0000 110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Cs/>
                <w:iCs/>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979900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Cs/>
                <w:color w:val="000000"/>
                <w:sz w:val="16"/>
                <w:szCs w:val="16"/>
              </w:rPr>
            </w:pPr>
          </w:p>
          <w:p w:rsidR="00D73123" w:rsidRPr="00D73123" w:rsidRDefault="00D73123" w:rsidP="00B70FCF">
            <w:pPr>
              <w:jc w:val="center"/>
              <w:rPr>
                <w:sz w:val="16"/>
                <w:szCs w:val="16"/>
              </w:rPr>
            </w:pPr>
            <w:r w:rsidRPr="00D73123">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979900</w:t>
            </w:r>
          </w:p>
        </w:tc>
      </w:tr>
      <w:tr w:rsidR="00D73123" w:rsidRPr="00D73123" w:rsidTr="00D73123">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1 05 01050 01 0000 110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Минимальный налог, зачисляемый в бюджеты субъектов Российской Федерации (за налоговые периоды, истекшие до 1 января 2016 года)</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w:t>
            </w:r>
          </w:p>
        </w:tc>
      </w:tr>
      <w:tr w:rsidR="00D73123" w:rsidRPr="00D73123" w:rsidTr="00D73123">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1608600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1608600</w:t>
            </w:r>
          </w:p>
        </w:tc>
      </w:tr>
      <w:tr w:rsidR="00D73123" w:rsidRPr="00D73123" w:rsidTr="00D73123">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2969000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 xml:space="preserve">1 05 03010 01 0000 </w:t>
            </w:r>
            <w:r w:rsidRPr="00D73123">
              <w:rPr>
                <w:color w:val="000000"/>
                <w:sz w:val="16"/>
                <w:szCs w:val="16"/>
              </w:rPr>
              <w:lastRenderedPageBreak/>
              <w:t>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lastRenderedPageBreak/>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2969000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lang w:eastAsia="ru-RU"/>
              </w:rPr>
              <w:lastRenderedPageBreak/>
              <w:t>1 08 00000 00 0000 000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b/>
                <w:sz w:val="16"/>
                <w:szCs w:val="16"/>
                <w:lang w:eastAsia="ru-RU"/>
              </w:rPr>
              <w:t>ГОСУДАРСТВЕННАЯ ПОШЛИНА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10000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eastAsia="ru-RU"/>
              </w:rPr>
              <w:t>1 08 03000 01 0000 110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lang w:eastAsia="ru-RU"/>
              </w:rPr>
              <w:t>Государственная пошлина по делам, рассматриваемым в судах общей юрисдикции, мировыми судьями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10000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eastAsia="ru-RU"/>
              </w:rPr>
              <w:t>1 08 03010 01 0000 110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10000</w:t>
            </w:r>
          </w:p>
        </w:tc>
      </w:tr>
      <w:tr w:rsidR="00D73123" w:rsidRPr="00D73123" w:rsidTr="00D73123">
        <w:trPr>
          <w:trHeight w:val="769"/>
        </w:trPr>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bCs/>
                <w:color w:val="000000"/>
                <w:sz w:val="16"/>
                <w:szCs w:val="16"/>
              </w:rPr>
              <w:t xml:space="preserve"> </w:t>
            </w:r>
          </w:p>
          <w:p w:rsidR="00D73123" w:rsidRPr="00D73123" w:rsidRDefault="00D73123" w:rsidP="00B70FCF">
            <w:pPr>
              <w:jc w:val="center"/>
              <w:rPr>
                <w:b/>
                <w:bCs/>
                <w:color w:val="000000"/>
                <w:sz w:val="16"/>
                <w:szCs w:val="16"/>
              </w:rPr>
            </w:pPr>
          </w:p>
          <w:p w:rsidR="00D73123" w:rsidRPr="00D73123" w:rsidRDefault="00D73123" w:rsidP="00B70FCF">
            <w:pPr>
              <w:jc w:val="center"/>
              <w:rPr>
                <w:sz w:val="16"/>
                <w:szCs w:val="16"/>
              </w:rPr>
            </w:pPr>
            <w:r w:rsidRPr="00D73123">
              <w:rPr>
                <w:b/>
                <w:bCs/>
                <w:color w:val="000000"/>
                <w:sz w:val="16"/>
                <w:szCs w:val="16"/>
              </w:rPr>
              <w:t>1 11 00000 00 0000 000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b/>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bCs/>
                <w:sz w:val="16"/>
                <w:szCs w:val="16"/>
              </w:rPr>
              <w:t>2530000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bCs/>
                <w:color w:val="000000"/>
                <w:sz w:val="16"/>
                <w:szCs w:val="16"/>
              </w:rPr>
            </w:pPr>
          </w:p>
          <w:p w:rsidR="00D73123" w:rsidRPr="00D73123" w:rsidRDefault="00D73123" w:rsidP="00B70FCF">
            <w:pPr>
              <w:jc w:val="center"/>
              <w:rPr>
                <w:b/>
                <w:bCs/>
                <w:color w:val="000000"/>
                <w:sz w:val="16"/>
                <w:szCs w:val="16"/>
              </w:rPr>
            </w:pPr>
          </w:p>
          <w:p w:rsidR="00D73123" w:rsidRPr="00D73123" w:rsidRDefault="00D73123" w:rsidP="00B70FCF">
            <w:pPr>
              <w:jc w:val="center"/>
              <w:rPr>
                <w:b/>
                <w:bCs/>
                <w:color w:val="000000"/>
                <w:sz w:val="16"/>
                <w:szCs w:val="16"/>
              </w:rPr>
            </w:pPr>
          </w:p>
          <w:p w:rsidR="00D73123" w:rsidRPr="00D73123" w:rsidRDefault="00D73123" w:rsidP="00B70FCF">
            <w:pPr>
              <w:jc w:val="center"/>
              <w:rPr>
                <w:b/>
                <w:bCs/>
                <w:color w:val="000000"/>
                <w:sz w:val="16"/>
                <w:szCs w:val="16"/>
              </w:rPr>
            </w:pPr>
          </w:p>
          <w:p w:rsidR="00D73123" w:rsidRPr="00D73123" w:rsidRDefault="00D73123" w:rsidP="00B70FCF">
            <w:pPr>
              <w:jc w:val="center"/>
              <w:rPr>
                <w:sz w:val="16"/>
                <w:szCs w:val="16"/>
              </w:rPr>
            </w:pPr>
            <w:r w:rsidRPr="00D73123">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210"/>
              <w:jc w:val="both"/>
              <w:rPr>
                <w:rFonts w:ascii="Times New Roman" w:hAnsi="Times New Roman"/>
                <w:sz w:val="16"/>
                <w:szCs w:val="16"/>
              </w:rPr>
            </w:pPr>
            <w:r w:rsidRPr="00D73123">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2530000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highlight w:val="yellow"/>
              </w:rPr>
            </w:pPr>
          </w:p>
          <w:p w:rsidR="00D73123" w:rsidRPr="00D73123" w:rsidRDefault="00D73123" w:rsidP="00B70FCF">
            <w:pPr>
              <w:jc w:val="center"/>
              <w:rPr>
                <w:color w:val="000000"/>
                <w:sz w:val="16"/>
                <w:szCs w:val="16"/>
                <w:highlight w:val="yellow"/>
              </w:rPr>
            </w:pPr>
          </w:p>
          <w:p w:rsidR="00D73123" w:rsidRPr="00D73123" w:rsidRDefault="00D73123" w:rsidP="00B70FCF">
            <w:pPr>
              <w:jc w:val="center"/>
              <w:rPr>
                <w:color w:val="000000"/>
                <w:sz w:val="16"/>
                <w:szCs w:val="16"/>
                <w:highlight w:val="yellow"/>
              </w:rPr>
            </w:pPr>
          </w:p>
          <w:p w:rsidR="00D73123" w:rsidRPr="00D73123" w:rsidRDefault="00D73123" w:rsidP="00B70FCF">
            <w:pPr>
              <w:jc w:val="center"/>
              <w:rPr>
                <w:sz w:val="16"/>
                <w:szCs w:val="16"/>
              </w:rPr>
            </w:pPr>
            <w:r w:rsidRPr="00D73123">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210"/>
              <w:jc w:val="both"/>
              <w:rPr>
                <w:rFonts w:ascii="Times New Roman" w:hAnsi="Times New Roman"/>
                <w:sz w:val="16"/>
                <w:szCs w:val="16"/>
              </w:rPr>
            </w:pPr>
            <w:r w:rsidRPr="00D73123">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2350000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210"/>
              <w:jc w:val="both"/>
              <w:rPr>
                <w:rFonts w:ascii="Times New Roman" w:hAnsi="Times New Roman"/>
                <w:sz w:val="16"/>
                <w:szCs w:val="16"/>
              </w:rPr>
            </w:pPr>
            <w:proofErr w:type="gramStart"/>
            <w:r w:rsidRPr="00D73123">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2350000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180000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180000</w:t>
            </w:r>
          </w:p>
        </w:tc>
      </w:tr>
      <w:tr w:rsidR="00D73123" w:rsidRPr="00D73123" w:rsidTr="00D73123">
        <w:trPr>
          <w:trHeight w:val="240"/>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4"/>
              <w:jc w:val="both"/>
              <w:rPr>
                <w:sz w:val="16"/>
                <w:szCs w:val="16"/>
              </w:rPr>
            </w:pPr>
            <w:r w:rsidRPr="00D73123">
              <w:rPr>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bCs/>
                <w:sz w:val="16"/>
                <w:szCs w:val="16"/>
              </w:rPr>
              <w:t>752300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752300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sz w:val="16"/>
                <w:szCs w:val="16"/>
              </w:rPr>
              <w:t>365000</w:t>
            </w:r>
          </w:p>
        </w:tc>
      </w:tr>
      <w:tr w:rsidR="00D73123" w:rsidRPr="00D73123" w:rsidTr="00D73123">
        <w:trPr>
          <w:trHeight w:val="336"/>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1 12 01030 01 0000 120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Плата за сбросы загрязняющих веществ в водные объекты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-3700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391000</w:t>
            </w:r>
          </w:p>
        </w:tc>
      </w:tr>
      <w:tr w:rsidR="00D73123" w:rsidRPr="00D73123" w:rsidTr="00D73123">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60000</w:t>
            </w:r>
          </w:p>
        </w:tc>
      </w:tr>
      <w:tr w:rsidR="00D73123" w:rsidRPr="00D73123" w:rsidTr="00D73123">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1 12 01042 01 0000 120</w:t>
            </w:r>
          </w:p>
        </w:tc>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Плата за размещение твердых коммунальных отходов</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331000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bCs/>
                <w:color w:val="000000"/>
                <w:sz w:val="16"/>
                <w:szCs w:val="16"/>
              </w:rPr>
            </w:pPr>
          </w:p>
          <w:p w:rsidR="00D73123" w:rsidRPr="00D73123" w:rsidRDefault="00D73123" w:rsidP="00B70FCF">
            <w:pPr>
              <w:jc w:val="center"/>
              <w:rPr>
                <w:sz w:val="16"/>
                <w:szCs w:val="16"/>
              </w:rPr>
            </w:pPr>
            <w:r w:rsidRPr="00D73123">
              <w:rPr>
                <w:b/>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4"/>
              <w:rPr>
                <w:sz w:val="16"/>
                <w:szCs w:val="16"/>
              </w:rPr>
            </w:pPr>
            <w:r w:rsidRPr="00D73123">
              <w:rPr>
                <w:sz w:val="16"/>
                <w:szCs w:val="16"/>
              </w:rPr>
              <w:t>ДОХОДЫ ОТ ОКАЗАНИЯ ПЛАТНЫХ УСЛУГ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b/>
                <w:bCs/>
                <w:sz w:val="16"/>
                <w:szCs w:val="16"/>
              </w:rPr>
            </w:pPr>
          </w:p>
          <w:p w:rsidR="00D73123" w:rsidRPr="00D73123" w:rsidRDefault="00D73123" w:rsidP="00B70FCF">
            <w:pPr>
              <w:tabs>
                <w:tab w:val="center" w:pos="525"/>
              </w:tabs>
              <w:jc w:val="center"/>
              <w:rPr>
                <w:sz w:val="16"/>
                <w:szCs w:val="16"/>
              </w:rPr>
            </w:pPr>
            <w:r w:rsidRPr="00D73123">
              <w:rPr>
                <w:b/>
                <w:sz w:val="16"/>
                <w:szCs w:val="16"/>
              </w:rPr>
              <w:t>7921742</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7872120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7872120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highlight w:val="red"/>
              </w:rPr>
            </w:pPr>
          </w:p>
          <w:p w:rsidR="00D73123" w:rsidRPr="00D73123" w:rsidRDefault="00D73123" w:rsidP="00B70FCF">
            <w:pPr>
              <w:jc w:val="center"/>
              <w:rPr>
                <w:sz w:val="16"/>
                <w:szCs w:val="16"/>
              </w:rPr>
            </w:pPr>
            <w:r w:rsidRPr="00D73123">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sz w:val="16"/>
                <w:szCs w:val="16"/>
              </w:rPr>
              <w:t>7872120</w:t>
            </w:r>
          </w:p>
        </w:tc>
      </w:tr>
      <w:tr w:rsidR="00D73123" w:rsidRPr="00D73123" w:rsidTr="00D73123">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 xml:space="preserve">1 13 02000 00 0000 130 </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color w:val="000000"/>
                <w:sz w:val="16"/>
                <w:szCs w:val="16"/>
              </w:rPr>
              <w:t>49622</w:t>
            </w:r>
          </w:p>
        </w:tc>
      </w:tr>
      <w:tr w:rsidR="00D73123" w:rsidRPr="00D73123" w:rsidTr="00D73123">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1 13 02060 00 0000 130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both"/>
              <w:rPr>
                <w:sz w:val="16"/>
                <w:szCs w:val="16"/>
              </w:rPr>
            </w:pPr>
            <w:r w:rsidRPr="00D73123">
              <w:rPr>
                <w:color w:val="000000"/>
                <w:sz w:val="16"/>
                <w:szCs w:val="16"/>
              </w:rPr>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color w:val="000000"/>
                <w:sz w:val="16"/>
                <w:szCs w:val="16"/>
              </w:rPr>
              <w:t>20000</w:t>
            </w:r>
          </w:p>
        </w:tc>
      </w:tr>
      <w:tr w:rsidR="00D73123" w:rsidRPr="00D73123" w:rsidTr="00D73123">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1 13 02065 05 0000 130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both"/>
              <w:rPr>
                <w:sz w:val="16"/>
                <w:szCs w:val="16"/>
              </w:rPr>
            </w:pPr>
            <w:r w:rsidRPr="00D73123">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color w:val="000000"/>
                <w:sz w:val="16"/>
                <w:szCs w:val="16"/>
              </w:rPr>
              <w:t>20000</w:t>
            </w:r>
          </w:p>
        </w:tc>
      </w:tr>
      <w:tr w:rsidR="00D73123" w:rsidRPr="00D73123" w:rsidTr="00D73123">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 xml:space="preserve">1 13 02990 00 0000 130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both"/>
              <w:rPr>
                <w:sz w:val="16"/>
                <w:szCs w:val="16"/>
              </w:rPr>
            </w:pPr>
            <w:r w:rsidRPr="00D73123">
              <w:rPr>
                <w:color w:val="000000"/>
                <w:sz w:val="16"/>
                <w:szCs w:val="16"/>
              </w:rPr>
              <w:t>Прочие 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color w:val="000000"/>
                <w:sz w:val="16"/>
                <w:szCs w:val="16"/>
              </w:rPr>
              <w:t>29622</w:t>
            </w:r>
          </w:p>
        </w:tc>
      </w:tr>
      <w:tr w:rsidR="00D73123" w:rsidRPr="00D73123" w:rsidTr="00D73123">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1 13 02995 05 0000 130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both"/>
              <w:rPr>
                <w:sz w:val="16"/>
                <w:szCs w:val="16"/>
              </w:rPr>
            </w:pPr>
            <w:r w:rsidRPr="00D73123">
              <w:rPr>
                <w:color w:val="000000"/>
                <w:sz w:val="16"/>
                <w:szCs w:val="16"/>
              </w:rPr>
              <w:t>Прочие доходы от компенсации затрат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color w:val="000000"/>
                <w:sz w:val="16"/>
                <w:szCs w:val="16"/>
              </w:rPr>
              <w:t>29622</w:t>
            </w:r>
          </w:p>
        </w:tc>
      </w:tr>
      <w:tr w:rsidR="00D73123" w:rsidRPr="00D73123" w:rsidTr="00D73123">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4"/>
              <w:rPr>
                <w:sz w:val="16"/>
                <w:szCs w:val="16"/>
              </w:rPr>
            </w:pPr>
            <w:r w:rsidRPr="00D73123">
              <w:rPr>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snapToGrid w:val="0"/>
              <w:jc w:val="center"/>
              <w:rPr>
                <w:b/>
                <w:bCs/>
                <w:sz w:val="16"/>
                <w:szCs w:val="16"/>
              </w:rPr>
            </w:pPr>
          </w:p>
          <w:p w:rsidR="00D73123" w:rsidRPr="00D73123" w:rsidRDefault="00D73123" w:rsidP="00B70FCF">
            <w:pPr>
              <w:jc w:val="center"/>
              <w:rPr>
                <w:sz w:val="16"/>
                <w:szCs w:val="16"/>
              </w:rPr>
            </w:pPr>
            <w:r w:rsidRPr="00D73123">
              <w:rPr>
                <w:b/>
                <w:bCs/>
                <w:sz w:val="16"/>
                <w:szCs w:val="16"/>
              </w:rPr>
              <w:t>1373000</w:t>
            </w:r>
          </w:p>
        </w:tc>
      </w:tr>
      <w:tr w:rsidR="00D73123" w:rsidRPr="00D73123" w:rsidTr="00D73123">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bCs/>
                <w:color w:val="000000"/>
                <w:sz w:val="16"/>
                <w:szCs w:val="16"/>
              </w:rPr>
            </w:pPr>
          </w:p>
          <w:p w:rsidR="00D73123" w:rsidRPr="00D73123" w:rsidRDefault="00D73123" w:rsidP="00B70FCF">
            <w:pPr>
              <w:rPr>
                <w:b/>
                <w:bCs/>
                <w:color w:val="000000"/>
                <w:sz w:val="16"/>
                <w:szCs w:val="16"/>
              </w:rPr>
            </w:pPr>
          </w:p>
          <w:p w:rsidR="00D73123" w:rsidRPr="00D73123" w:rsidRDefault="00D73123" w:rsidP="00B70FCF">
            <w:pPr>
              <w:jc w:val="center"/>
              <w:rPr>
                <w:sz w:val="16"/>
                <w:szCs w:val="16"/>
              </w:rPr>
            </w:pPr>
            <w:r w:rsidRPr="00D73123">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 xml:space="preserve"> 573000</w:t>
            </w:r>
          </w:p>
        </w:tc>
      </w:tr>
      <w:tr w:rsidR="00D73123" w:rsidRPr="00D73123" w:rsidTr="00D73123">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p w:rsidR="00D73123" w:rsidRPr="00D73123" w:rsidRDefault="00D73123" w:rsidP="00B70FCF">
            <w:pPr>
              <w:jc w:val="center"/>
              <w:rPr>
                <w:bCs/>
                <w:sz w:val="16"/>
                <w:szCs w:val="16"/>
              </w:rPr>
            </w:pPr>
          </w:p>
          <w:p w:rsidR="00D73123" w:rsidRPr="00D73123" w:rsidRDefault="00D73123" w:rsidP="00B70FCF">
            <w:pPr>
              <w:jc w:val="center"/>
              <w:rPr>
                <w:bCs/>
                <w:sz w:val="16"/>
                <w:szCs w:val="16"/>
              </w:rPr>
            </w:pPr>
          </w:p>
          <w:p w:rsidR="00D73123" w:rsidRPr="00D73123" w:rsidRDefault="00D73123" w:rsidP="00B70FCF">
            <w:pPr>
              <w:jc w:val="center"/>
              <w:rPr>
                <w:bCs/>
                <w:sz w:val="16"/>
                <w:szCs w:val="16"/>
              </w:rPr>
            </w:pPr>
          </w:p>
          <w:p w:rsidR="00D73123" w:rsidRPr="00D73123" w:rsidRDefault="00D73123" w:rsidP="00B70FCF">
            <w:pPr>
              <w:jc w:val="center"/>
              <w:rPr>
                <w:sz w:val="16"/>
                <w:szCs w:val="16"/>
              </w:rPr>
            </w:pPr>
            <w:r w:rsidRPr="00D73123">
              <w:rPr>
                <w:sz w:val="16"/>
                <w:szCs w:val="16"/>
              </w:rPr>
              <w:t>1 14 02050 05 0000 410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 xml:space="preserve">Доходы от реализации имущества, находящегося в собственности муниципальных районов </w:t>
            </w:r>
            <w:r w:rsidRPr="00D73123">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D73123">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573000</w:t>
            </w:r>
          </w:p>
        </w:tc>
      </w:tr>
      <w:tr w:rsidR="00D73123" w:rsidRPr="00D73123" w:rsidTr="00D73123">
        <w:trPr>
          <w:trHeight w:val="475"/>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Cs/>
                <w:color w:val="000000"/>
                <w:sz w:val="16"/>
                <w:szCs w:val="16"/>
              </w:rPr>
            </w:pPr>
          </w:p>
          <w:p w:rsidR="00D73123" w:rsidRPr="00D73123" w:rsidRDefault="00D73123" w:rsidP="00B70FCF">
            <w:pPr>
              <w:jc w:val="center"/>
              <w:rPr>
                <w:bCs/>
                <w:color w:val="000000"/>
                <w:sz w:val="16"/>
                <w:szCs w:val="16"/>
              </w:rPr>
            </w:pPr>
          </w:p>
          <w:p w:rsidR="00D73123" w:rsidRPr="00D73123" w:rsidRDefault="00D73123" w:rsidP="00B70FCF">
            <w:pPr>
              <w:jc w:val="center"/>
              <w:rPr>
                <w:bCs/>
                <w:color w:val="000000"/>
                <w:sz w:val="16"/>
                <w:szCs w:val="16"/>
              </w:rPr>
            </w:pPr>
          </w:p>
          <w:p w:rsidR="00D73123" w:rsidRPr="00D73123" w:rsidRDefault="00D73123" w:rsidP="00B70FCF">
            <w:pPr>
              <w:jc w:val="center"/>
              <w:rPr>
                <w:bCs/>
                <w:color w:val="000000"/>
                <w:sz w:val="16"/>
                <w:szCs w:val="16"/>
              </w:rPr>
            </w:pPr>
          </w:p>
          <w:p w:rsidR="00D73123" w:rsidRPr="00D73123" w:rsidRDefault="00D73123" w:rsidP="00B70FCF">
            <w:pPr>
              <w:jc w:val="center"/>
              <w:rPr>
                <w:sz w:val="16"/>
                <w:szCs w:val="16"/>
              </w:rPr>
            </w:pPr>
            <w:r w:rsidRPr="00D73123">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573000</w:t>
            </w:r>
          </w:p>
        </w:tc>
      </w:tr>
      <w:tr w:rsidR="00D73123" w:rsidRPr="00D73123" w:rsidTr="00D73123">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snapToGrid w:val="0"/>
              <w:rPr>
                <w:sz w:val="16"/>
                <w:szCs w:val="16"/>
              </w:rPr>
            </w:pPr>
          </w:p>
          <w:p w:rsidR="00D73123" w:rsidRPr="00D73123" w:rsidRDefault="00D73123" w:rsidP="00B70FCF">
            <w:pPr>
              <w:jc w:val="center"/>
              <w:rPr>
                <w:sz w:val="16"/>
                <w:szCs w:val="16"/>
              </w:rPr>
            </w:pPr>
            <w:r w:rsidRPr="00D73123">
              <w:rPr>
                <w:sz w:val="16"/>
                <w:szCs w:val="16"/>
              </w:rPr>
              <w:t>800000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sz w:val="16"/>
                <w:szCs w:val="16"/>
              </w:rPr>
              <w:t>800000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sz w:val="16"/>
                <w:szCs w:val="16"/>
              </w:rPr>
              <w:t>800000</w:t>
            </w:r>
          </w:p>
        </w:tc>
      </w:tr>
      <w:tr w:rsidR="00D73123" w:rsidRPr="00D73123" w:rsidTr="00D73123">
        <w:trPr>
          <w:trHeight w:val="218"/>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4"/>
              <w:rPr>
                <w:sz w:val="16"/>
                <w:szCs w:val="16"/>
              </w:rPr>
            </w:pPr>
            <w:r w:rsidRPr="00D73123">
              <w:rPr>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tabs>
                <w:tab w:val="center" w:pos="526"/>
              </w:tabs>
              <w:jc w:val="center"/>
              <w:rPr>
                <w:sz w:val="16"/>
                <w:szCs w:val="16"/>
              </w:rPr>
            </w:pPr>
            <w:r w:rsidRPr="00D73123">
              <w:rPr>
                <w:b/>
                <w:bCs/>
                <w:sz w:val="16"/>
                <w:szCs w:val="16"/>
              </w:rPr>
              <w:t>1060000</w:t>
            </w:r>
          </w:p>
        </w:tc>
      </w:tr>
      <w:tr w:rsidR="00D73123" w:rsidRPr="00D73123" w:rsidTr="00D73123">
        <w:trPr>
          <w:trHeight w:val="306"/>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bCs/>
                <w:color w:val="000000"/>
                <w:sz w:val="16"/>
                <w:szCs w:val="16"/>
              </w:rPr>
            </w:pPr>
          </w:p>
          <w:p w:rsidR="00D73123" w:rsidRPr="00D73123" w:rsidRDefault="00D73123" w:rsidP="00B70FCF">
            <w:pPr>
              <w:jc w:val="center"/>
              <w:rPr>
                <w:sz w:val="16"/>
                <w:szCs w:val="16"/>
              </w:rPr>
            </w:pPr>
            <w:r w:rsidRPr="00D73123">
              <w:rPr>
                <w:color w:val="000000"/>
                <w:sz w:val="16"/>
                <w:szCs w:val="16"/>
              </w:rPr>
              <w:t>1 16 03000 00 0000 140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4"/>
              <w:jc w:val="both"/>
              <w:rPr>
                <w:sz w:val="16"/>
                <w:szCs w:val="16"/>
              </w:rPr>
            </w:pPr>
            <w:r w:rsidRPr="00D73123">
              <w:rPr>
                <w:b/>
                <w:bCs/>
                <w:sz w:val="16"/>
                <w:szCs w:val="16"/>
              </w:rPr>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34000</w:t>
            </w:r>
          </w:p>
        </w:tc>
      </w:tr>
      <w:tr w:rsidR="00D73123" w:rsidRPr="00D73123" w:rsidTr="00D73123">
        <w:trPr>
          <w:trHeight w:val="767"/>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rPr>
                <w:color w:val="000000"/>
                <w:sz w:val="16"/>
                <w:szCs w:val="16"/>
              </w:rPr>
            </w:pPr>
          </w:p>
          <w:p w:rsidR="00D73123" w:rsidRPr="00D73123" w:rsidRDefault="00D73123" w:rsidP="00B70FCF">
            <w:pPr>
              <w:rPr>
                <w:color w:val="000000"/>
                <w:sz w:val="16"/>
                <w:szCs w:val="16"/>
              </w:rPr>
            </w:pPr>
          </w:p>
          <w:p w:rsidR="00D73123" w:rsidRPr="00D73123" w:rsidRDefault="00D73123" w:rsidP="00B70FCF">
            <w:pPr>
              <w:jc w:val="center"/>
              <w:rPr>
                <w:sz w:val="16"/>
                <w:szCs w:val="16"/>
              </w:rPr>
            </w:pPr>
            <w:r w:rsidRPr="00D73123">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4"/>
              <w:jc w:val="both"/>
              <w:rPr>
                <w:sz w:val="16"/>
                <w:szCs w:val="16"/>
              </w:rPr>
            </w:pPr>
            <w:r w:rsidRPr="00D73123">
              <w:rPr>
                <w:b/>
                <w:bCs/>
                <w:sz w:val="16"/>
                <w:szCs w:val="16"/>
              </w:rPr>
              <w:t>Денежные взыскания (штрафы) за нарушение законодательства о налогах и сборах, предусмотренные статьями 116, 118, 119.1, 119.2, пунктами 1 и 2 статьи 120, статьями 125, 126,126.1, 128, 129, 129.1,129.4, 132, 133, 134, 135, 135.1,135.2</w:t>
            </w:r>
            <w:r w:rsidRPr="00D73123">
              <w:rPr>
                <w:b/>
                <w:bCs/>
                <w:sz w:val="16"/>
                <w:szCs w:val="16"/>
                <w:vertAlign w:val="superscript"/>
              </w:rPr>
              <w:t xml:space="preserve"> </w:t>
            </w:r>
            <w:r w:rsidRPr="00D73123">
              <w:rPr>
                <w:b/>
                <w:bCs/>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33000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sz w:val="16"/>
                <w:szCs w:val="16"/>
              </w:rPr>
            </w:pPr>
            <w:r w:rsidRPr="00D73123">
              <w:rPr>
                <w:sz w:val="16"/>
                <w:szCs w:val="16"/>
              </w:rPr>
              <w:t>1000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1 16 23000 00 0000 140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Доходы от возмещения ущерба при возникновении страховых случаев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64000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1 16 23050 05 0000 140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 xml:space="preserve">Доходы от возмещения ущерба при возникновении страховых случаев, когда </w:t>
            </w:r>
            <w:proofErr w:type="spellStart"/>
            <w:r w:rsidRPr="00D73123">
              <w:rPr>
                <w:color w:val="000000"/>
                <w:sz w:val="16"/>
                <w:szCs w:val="16"/>
              </w:rPr>
              <w:t>выгодоприобретателями</w:t>
            </w:r>
            <w:proofErr w:type="spellEnd"/>
            <w:r w:rsidRPr="00D73123">
              <w:rPr>
                <w:color w:val="000000"/>
                <w:sz w:val="16"/>
                <w:szCs w:val="16"/>
              </w:rPr>
              <w:t xml:space="preserve">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64000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1 16 23051 05 0000 140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 xml:space="preserve">Доходы от возмещения ущерба при возникновении страховых случаев по обязательному страхованию гражданской ответственности, когда </w:t>
            </w:r>
            <w:proofErr w:type="spellStart"/>
            <w:r w:rsidRPr="00D73123">
              <w:rPr>
                <w:color w:val="000000"/>
                <w:sz w:val="16"/>
                <w:szCs w:val="16"/>
              </w:rPr>
              <w:t>выгодоприобретателями</w:t>
            </w:r>
            <w:proofErr w:type="spellEnd"/>
            <w:r w:rsidRPr="00D73123">
              <w:rPr>
                <w:color w:val="000000"/>
                <w:sz w:val="16"/>
                <w:szCs w:val="16"/>
              </w:rPr>
              <w:t xml:space="preserve">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64000</w:t>
            </w:r>
          </w:p>
        </w:tc>
      </w:tr>
      <w:tr w:rsidR="00D73123" w:rsidRPr="00D73123" w:rsidTr="00D73123">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1 16 33000 00 0000 140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sz w:val="16"/>
                <w:szCs w:val="16"/>
              </w:rPr>
            </w:pPr>
            <w:r w:rsidRPr="00D73123">
              <w:rPr>
                <w:sz w:val="16"/>
                <w:szCs w:val="16"/>
              </w:rPr>
              <w:t>56000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1 16 33050 05 0000 140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sz w:val="16"/>
                <w:szCs w:val="16"/>
              </w:rPr>
            </w:pPr>
            <w:r w:rsidRPr="00D73123">
              <w:rPr>
                <w:sz w:val="16"/>
                <w:szCs w:val="16"/>
              </w:rPr>
              <w:t>56000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50"/>
              <w:jc w:val="both"/>
              <w:rPr>
                <w:rFonts w:ascii="Times New Roman" w:hAnsi="Times New Roman"/>
                <w:sz w:val="16"/>
                <w:szCs w:val="16"/>
              </w:rPr>
            </w:pPr>
            <w:r w:rsidRPr="00D73123">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861000</w:t>
            </w:r>
          </w:p>
        </w:tc>
      </w:tr>
      <w:tr w:rsidR="00D73123" w:rsidRPr="00D73123" w:rsidTr="00D73123">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1 16 35030 05 0000 140</w:t>
            </w:r>
          </w:p>
        </w:tc>
        <w:tc>
          <w:tcPr>
            <w:tcW w:w="0" w:type="auto"/>
            <w:tcBorders>
              <w:left w:val="single" w:sz="4" w:space="0" w:color="000000"/>
              <w:bottom w:val="single" w:sz="4" w:space="0" w:color="000000"/>
            </w:tcBorders>
            <w:shd w:val="clear" w:color="auto" w:fill="auto"/>
          </w:tcPr>
          <w:p w:rsidR="00D73123" w:rsidRPr="00D73123" w:rsidRDefault="00D73123" w:rsidP="00B70FCF">
            <w:pPr>
              <w:pStyle w:val="50"/>
              <w:jc w:val="both"/>
              <w:rPr>
                <w:rFonts w:ascii="Times New Roman" w:hAnsi="Times New Roman"/>
                <w:sz w:val="16"/>
                <w:szCs w:val="16"/>
              </w:rPr>
            </w:pPr>
            <w:r w:rsidRPr="00D73123">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861000</w:t>
            </w:r>
          </w:p>
        </w:tc>
      </w:tr>
      <w:tr w:rsidR="00D73123" w:rsidRPr="00D73123" w:rsidTr="00D73123">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1 16 90000 00 0000 140</w:t>
            </w:r>
          </w:p>
        </w:tc>
        <w:tc>
          <w:tcPr>
            <w:tcW w:w="0" w:type="auto"/>
            <w:tcBorders>
              <w:left w:val="single" w:sz="4" w:space="0" w:color="000000"/>
              <w:bottom w:val="single" w:sz="4" w:space="0" w:color="000000"/>
            </w:tcBorders>
            <w:shd w:val="clear" w:color="auto" w:fill="auto"/>
          </w:tcPr>
          <w:p w:rsidR="00D73123" w:rsidRPr="00D73123" w:rsidRDefault="00D73123" w:rsidP="00B70FCF">
            <w:pPr>
              <w:pStyle w:val="50"/>
              <w:jc w:val="both"/>
              <w:rPr>
                <w:rFonts w:ascii="Times New Roman" w:hAnsi="Times New Roman"/>
                <w:sz w:val="16"/>
                <w:szCs w:val="16"/>
              </w:rPr>
            </w:pPr>
            <w:r w:rsidRPr="00D73123">
              <w:rPr>
                <w:rFonts w:ascii="Times New Roman" w:hAnsi="Times New Roman"/>
                <w:b w:val="0"/>
                <w:bCs w:val="0"/>
                <w:sz w:val="16"/>
                <w:szCs w:val="16"/>
              </w:rPr>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45000</w:t>
            </w:r>
          </w:p>
        </w:tc>
      </w:tr>
      <w:tr w:rsidR="00D73123" w:rsidRPr="00D73123" w:rsidTr="00D73123">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1 16 90050 05 0000 140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45000</w:t>
            </w:r>
          </w:p>
        </w:tc>
      </w:tr>
      <w:tr w:rsidR="00D73123" w:rsidRPr="00D73123" w:rsidTr="00D73123">
        <w:trPr>
          <w:trHeight w:val="298"/>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color w:val="000000"/>
                <w:sz w:val="16"/>
                <w:szCs w:val="16"/>
              </w:rPr>
              <w:t>2 00 00000 00 0000 000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191108490</w:t>
            </w:r>
          </w:p>
        </w:tc>
      </w:tr>
      <w:tr w:rsidR="00D73123" w:rsidRPr="00D73123" w:rsidTr="00D73123">
        <w:trPr>
          <w:trHeight w:val="450"/>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color w:val="000000"/>
                <w:sz w:val="16"/>
                <w:szCs w:val="16"/>
                <w:highlight w:val="yellow"/>
              </w:rPr>
            </w:pPr>
          </w:p>
          <w:p w:rsidR="00D73123" w:rsidRPr="00D73123" w:rsidRDefault="00D73123" w:rsidP="00B70FCF">
            <w:pPr>
              <w:jc w:val="center"/>
              <w:rPr>
                <w:sz w:val="16"/>
                <w:szCs w:val="16"/>
              </w:rPr>
            </w:pPr>
            <w:r w:rsidRPr="00D73123">
              <w:rPr>
                <w:b/>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164198829</w:t>
            </w:r>
          </w:p>
        </w:tc>
      </w:tr>
      <w:tr w:rsidR="00D73123" w:rsidRPr="00D73123" w:rsidTr="00D73123">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2 02 10000 00 0000 150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both"/>
              <w:rPr>
                <w:sz w:val="16"/>
                <w:szCs w:val="16"/>
              </w:rPr>
            </w:pPr>
            <w:r w:rsidRPr="00D73123">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68505730</w:t>
            </w:r>
          </w:p>
        </w:tc>
      </w:tr>
      <w:tr w:rsidR="00D73123" w:rsidRPr="00D73123" w:rsidTr="00D73123">
        <w:trPr>
          <w:trHeight w:val="270"/>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2 02 15001 00 0000 150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28814000</w:t>
            </w:r>
          </w:p>
        </w:tc>
      </w:tr>
      <w:tr w:rsidR="00D73123" w:rsidRPr="00D73123" w:rsidTr="00D73123">
        <w:trPr>
          <w:trHeight w:val="334"/>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2 02 15001 05 0000 150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28814000</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2 02 15002 00 0000 150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37014000</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2 02 15002 05 0000 150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37014000</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2 02 19999 00 0000 150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Прочие дотации</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highlight w:val="white"/>
              </w:rPr>
              <w:t>2677730</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lastRenderedPageBreak/>
              <w:t>2 02 19999 05 0000 150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Прочие дотации бюджетам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highlight w:val="white"/>
              </w:rPr>
              <w:t>2677730</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2 02 20000 00 0000 150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9218631</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2 02 20216 00 0000 150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2500000</w:t>
            </w:r>
          </w:p>
        </w:tc>
      </w:tr>
      <w:tr w:rsidR="00D73123" w:rsidRPr="00D73123" w:rsidTr="00D73123">
        <w:trPr>
          <w:trHeight w:val="334"/>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2 02 20216 05 0000 150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snapToGrid w:val="0"/>
              <w:jc w:val="center"/>
              <w:rPr>
                <w:sz w:val="16"/>
                <w:szCs w:val="16"/>
              </w:rPr>
            </w:pPr>
            <w:r w:rsidRPr="00D73123">
              <w:rPr>
                <w:sz w:val="16"/>
                <w:szCs w:val="16"/>
              </w:rPr>
              <w:t>2500000</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2 02 25097 00 0000 150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767100</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2 02 25097 05 0000 150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767100</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2 02 25169 00 0000 150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Субсидии бюджетам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1602409</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2 02 25169 05 0000 150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1602409</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2 02 25467 00 0000 150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Субсидии бюджетам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736845</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2 02 25467 05 0000 150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736845</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2 02 25519 00 0000 150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both"/>
              <w:rPr>
                <w:sz w:val="16"/>
                <w:szCs w:val="16"/>
              </w:rPr>
            </w:pPr>
            <w:r w:rsidRPr="00D73123">
              <w:rPr>
                <w:color w:val="000000"/>
                <w:sz w:val="16"/>
                <w:szCs w:val="16"/>
              </w:rPr>
              <w:t>Субсидии бюджетам на государственную поддержку отрасли культура</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color w:val="000000"/>
                <w:sz w:val="16"/>
                <w:szCs w:val="16"/>
              </w:rPr>
              <w:t>82050</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color w:val="000000"/>
                <w:sz w:val="16"/>
                <w:szCs w:val="16"/>
              </w:rPr>
              <w:t>2 02 25519 05 0000 150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both"/>
              <w:rPr>
                <w:sz w:val="16"/>
                <w:szCs w:val="16"/>
              </w:rPr>
            </w:pPr>
            <w:r w:rsidRPr="00D73123">
              <w:rPr>
                <w:color w:val="000000"/>
                <w:sz w:val="16"/>
                <w:szCs w:val="16"/>
              </w:rPr>
              <w:t>Субсидии бюджетам муниципальных районов на государственную поддержку отрасли культура</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color w:val="000000"/>
                <w:sz w:val="16"/>
                <w:szCs w:val="16"/>
              </w:rPr>
              <w:t>82050</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2 02 25567 00 0000 150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Субсидии бюджетам на обеспечение устойчивого развития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1013774</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2 02 25567 05 0000 150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Субсидии бюджетам муниципальных районов на обеспечение устойчивого развития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1013774</w:t>
            </w:r>
          </w:p>
        </w:tc>
      </w:tr>
      <w:tr w:rsidR="00D73123" w:rsidRPr="00D73123" w:rsidTr="00D73123">
        <w:trPr>
          <w:trHeight w:val="334"/>
        </w:trPr>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2 02 29999 00 0000 150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Прочие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2516453</w:t>
            </w:r>
          </w:p>
        </w:tc>
      </w:tr>
      <w:tr w:rsidR="00D73123" w:rsidRPr="00D73123" w:rsidTr="00D73123">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2 02 29999 05 0000 150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2516453</w:t>
            </w:r>
          </w:p>
        </w:tc>
      </w:tr>
      <w:tr w:rsidR="00D73123" w:rsidRPr="00D73123" w:rsidTr="00D73123">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2 02 30000 00 0000 150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86027815</w:t>
            </w:r>
          </w:p>
        </w:tc>
      </w:tr>
      <w:tr w:rsidR="00D73123" w:rsidRPr="00D73123" w:rsidTr="00D73123">
        <w:trPr>
          <w:trHeight w:val="334"/>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2 02 30024 00 0000 150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79911089</w:t>
            </w:r>
          </w:p>
        </w:tc>
      </w:tr>
      <w:tr w:rsidR="00D73123" w:rsidRPr="00D73123" w:rsidTr="00D73123">
        <w:trPr>
          <w:trHeight w:val="334"/>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2 02 30024 05 0000 150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79911089</w:t>
            </w:r>
          </w:p>
        </w:tc>
      </w:tr>
      <w:tr w:rsidR="00D73123" w:rsidRPr="00D73123" w:rsidTr="00D73123">
        <w:trPr>
          <w:trHeight w:val="334"/>
        </w:trPr>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highlight w:val="yellow"/>
              </w:rPr>
            </w:pPr>
          </w:p>
          <w:p w:rsidR="00D73123" w:rsidRPr="00D73123" w:rsidRDefault="00D73123" w:rsidP="00B70FCF">
            <w:pPr>
              <w:jc w:val="center"/>
              <w:rPr>
                <w:sz w:val="16"/>
                <w:szCs w:val="16"/>
              </w:rPr>
            </w:pPr>
            <w:r w:rsidRPr="00D73123">
              <w:rPr>
                <w:color w:val="000000"/>
                <w:sz w:val="16"/>
                <w:szCs w:val="16"/>
              </w:rPr>
              <w:t>2 02 35542 00 0000 150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6116726</w:t>
            </w:r>
          </w:p>
        </w:tc>
      </w:tr>
      <w:tr w:rsidR="00D73123" w:rsidRPr="00D73123" w:rsidTr="00D73123">
        <w:trPr>
          <w:trHeight w:val="334"/>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2 02 35542 05 0000 150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6116726</w:t>
            </w:r>
          </w:p>
        </w:tc>
      </w:tr>
      <w:tr w:rsidR="00D73123" w:rsidRPr="00D73123" w:rsidTr="00D73123">
        <w:trPr>
          <w:trHeight w:val="271"/>
        </w:trPr>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color w:val="000000"/>
                <w:sz w:val="16"/>
                <w:szCs w:val="16"/>
              </w:rPr>
              <w:t>2 02 40000 00 0000 150</w:t>
            </w:r>
          </w:p>
        </w:tc>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446653</w:t>
            </w:r>
          </w:p>
        </w:tc>
      </w:tr>
      <w:tr w:rsidR="00D73123" w:rsidRPr="00D73123" w:rsidTr="00D73123">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color w:val="000000"/>
                <w:sz w:val="16"/>
                <w:szCs w:val="16"/>
                <w:highlight w:val="red"/>
              </w:rPr>
            </w:pPr>
          </w:p>
          <w:p w:rsidR="00D73123" w:rsidRPr="00D73123" w:rsidRDefault="00D73123" w:rsidP="00B70FCF">
            <w:pPr>
              <w:jc w:val="center"/>
              <w:rPr>
                <w:color w:val="000000"/>
                <w:sz w:val="16"/>
                <w:szCs w:val="16"/>
                <w:highlight w:val="red"/>
              </w:rPr>
            </w:pPr>
          </w:p>
          <w:p w:rsidR="00D73123" w:rsidRPr="00D73123" w:rsidRDefault="00D73123" w:rsidP="00B70FCF">
            <w:pPr>
              <w:jc w:val="center"/>
              <w:rPr>
                <w:sz w:val="16"/>
                <w:szCs w:val="16"/>
              </w:rPr>
            </w:pPr>
            <w:r w:rsidRPr="00D73123">
              <w:rPr>
                <w:color w:val="000000"/>
                <w:sz w:val="16"/>
                <w:szCs w:val="16"/>
              </w:rPr>
              <w:t>2 02 40014 00 0000 150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color w:val="000000"/>
                <w:sz w:val="16"/>
                <w:szCs w:val="16"/>
              </w:rPr>
              <w:t>446653</w:t>
            </w:r>
          </w:p>
        </w:tc>
      </w:tr>
      <w:tr w:rsidR="00D73123" w:rsidRPr="00D73123" w:rsidTr="00D73123">
        <w:trPr>
          <w:trHeight w:val="334"/>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color w:val="000000"/>
                <w:sz w:val="16"/>
                <w:szCs w:val="16"/>
              </w:rPr>
            </w:pPr>
          </w:p>
          <w:p w:rsidR="00D73123" w:rsidRPr="00D73123" w:rsidRDefault="00D73123" w:rsidP="00B70FCF">
            <w:pPr>
              <w:jc w:val="center"/>
              <w:rPr>
                <w:sz w:val="16"/>
                <w:szCs w:val="16"/>
              </w:rPr>
            </w:pPr>
            <w:r w:rsidRPr="00D73123">
              <w:rPr>
                <w:color w:val="000000"/>
                <w:sz w:val="16"/>
                <w:szCs w:val="16"/>
              </w:rPr>
              <w:t>2 02 40014 05 0000 150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color w:val="000000"/>
                <w:sz w:val="16"/>
                <w:szCs w:val="16"/>
              </w:rPr>
              <w:t>446653</w:t>
            </w:r>
          </w:p>
        </w:tc>
      </w:tr>
      <w:tr w:rsidR="00D73123" w:rsidRPr="00D73123" w:rsidTr="00D73123">
        <w:trPr>
          <w:trHeight w:val="334"/>
        </w:trPr>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color w:val="000000"/>
                <w:sz w:val="16"/>
                <w:szCs w:val="16"/>
              </w:rPr>
              <w:t>2 07 00000 00 0000 000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b/>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26909661</w:t>
            </w:r>
          </w:p>
        </w:tc>
      </w:tr>
      <w:tr w:rsidR="00D73123" w:rsidRPr="00D73123" w:rsidTr="00D73123">
        <w:trPr>
          <w:trHeight w:val="334"/>
        </w:trPr>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2 07 05000 05 0000 150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both"/>
              <w:rPr>
                <w:sz w:val="16"/>
                <w:szCs w:val="16"/>
              </w:rPr>
            </w:pPr>
            <w:r w:rsidRPr="00D73123">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26909661</w:t>
            </w:r>
          </w:p>
        </w:tc>
      </w:tr>
      <w:tr w:rsidR="00D73123" w:rsidRPr="00D73123" w:rsidTr="00D73123">
        <w:trPr>
          <w:trHeight w:val="334"/>
        </w:trPr>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2 07 05030 05 0000 150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both"/>
              <w:rPr>
                <w:sz w:val="16"/>
                <w:szCs w:val="16"/>
              </w:rPr>
            </w:pPr>
            <w:r w:rsidRPr="00D73123">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26909661</w:t>
            </w:r>
          </w:p>
        </w:tc>
      </w:tr>
      <w:tr w:rsidR="00D73123" w:rsidRPr="00D73123" w:rsidTr="00D73123">
        <w:trPr>
          <w:trHeight w:val="334"/>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b/>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233903643</w:t>
            </w:r>
          </w:p>
        </w:tc>
      </w:tr>
    </w:tbl>
    <w:p w:rsidR="00D73123" w:rsidRDefault="00D73123" w:rsidP="00D73123"/>
    <w:p w:rsidR="00D73123" w:rsidRDefault="00D73123" w:rsidP="00D73123">
      <w:pPr>
        <w:ind w:left="-510"/>
        <w:jc w:val="right"/>
      </w:pPr>
      <w:r>
        <w:rPr>
          <w:sz w:val="16"/>
        </w:rPr>
        <w:t xml:space="preserve">Приложение № 5 к решению Собрания </w:t>
      </w:r>
    </w:p>
    <w:p w:rsidR="00D73123" w:rsidRDefault="00D73123" w:rsidP="00D73123">
      <w:pPr>
        <w:jc w:val="right"/>
      </w:pPr>
      <w:r>
        <w:rPr>
          <w:sz w:val="16"/>
        </w:rPr>
        <w:t xml:space="preserve">депутатов Галичского муниципального района </w:t>
      </w:r>
    </w:p>
    <w:p w:rsidR="00D73123" w:rsidRDefault="00D73123" w:rsidP="00D73123">
      <w:pPr>
        <w:jc w:val="center"/>
      </w:pPr>
      <w:r>
        <w:rPr>
          <w:sz w:val="16"/>
        </w:rPr>
        <w:t xml:space="preserve">                                                                                                                                                                             от  «</w:t>
      </w:r>
      <w:r>
        <w:rPr>
          <w:sz w:val="16"/>
          <w:lang w:val="en-US"/>
        </w:rPr>
        <w:t>19</w:t>
      </w:r>
      <w:r>
        <w:rPr>
          <w:sz w:val="16"/>
        </w:rPr>
        <w:t>»  сентября  2019  года №</w:t>
      </w:r>
      <w:r>
        <w:rPr>
          <w:sz w:val="16"/>
          <w:lang w:val="en-US"/>
        </w:rPr>
        <w:t xml:space="preserve"> 232</w:t>
      </w:r>
      <w:r>
        <w:rPr>
          <w:sz w:val="16"/>
        </w:rPr>
        <w:t xml:space="preserve">  </w:t>
      </w:r>
    </w:p>
    <w:p w:rsidR="00D73123" w:rsidRDefault="00D73123" w:rsidP="00D73123">
      <w:pPr>
        <w:pStyle w:val="1"/>
        <w:numPr>
          <w:ilvl w:val="0"/>
          <w:numId w:val="9"/>
        </w:numPr>
        <w:suppressAutoHyphens/>
        <w:rPr>
          <w:b/>
          <w:sz w:val="16"/>
        </w:rPr>
      </w:pPr>
    </w:p>
    <w:p w:rsidR="00D73123" w:rsidRDefault="00D73123" w:rsidP="00D73123">
      <w:pPr>
        <w:pStyle w:val="1"/>
        <w:numPr>
          <w:ilvl w:val="0"/>
          <w:numId w:val="9"/>
        </w:numPr>
        <w:suppressAutoHyphens/>
      </w:pPr>
      <w:r>
        <w:rPr>
          <w:b/>
          <w:sz w:val="16"/>
        </w:rPr>
        <w:t>Распределение бюджетных  ассигнований на 2019 год</w:t>
      </w:r>
    </w:p>
    <w:p w:rsidR="00D73123" w:rsidRDefault="00D73123" w:rsidP="00D73123">
      <w:pPr>
        <w:jc w:val="center"/>
      </w:pPr>
      <w:r>
        <w:rPr>
          <w:b/>
          <w:sz w:val="16"/>
        </w:rPr>
        <w:t>по разделам</w:t>
      </w:r>
      <w:proofErr w:type="gramStart"/>
      <w:r>
        <w:rPr>
          <w:b/>
          <w:sz w:val="16"/>
        </w:rPr>
        <w:t xml:space="preserve"> ,</w:t>
      </w:r>
      <w:proofErr w:type="gramEnd"/>
      <w:r>
        <w:rPr>
          <w:b/>
          <w:sz w:val="16"/>
        </w:rPr>
        <w:t xml:space="preserve"> подразделам, целевым статьям группам и подгруппам видов </w:t>
      </w:r>
    </w:p>
    <w:p w:rsidR="00D73123" w:rsidRDefault="00D73123" w:rsidP="00D73123">
      <w:pPr>
        <w:jc w:val="center"/>
      </w:pPr>
      <w:r>
        <w:rPr>
          <w:b/>
          <w:sz w:val="16"/>
        </w:rPr>
        <w:t xml:space="preserve">расходов классификации расходов бюджетов </w:t>
      </w:r>
    </w:p>
    <w:p w:rsidR="00D73123" w:rsidRDefault="00D73123" w:rsidP="00D73123">
      <w:pPr>
        <w:jc w:val="center"/>
        <w:rPr>
          <w:b/>
          <w:sz w:val="16"/>
        </w:rPr>
      </w:pPr>
    </w:p>
    <w:tbl>
      <w:tblPr>
        <w:tblW w:w="0" w:type="auto"/>
        <w:tblInd w:w="-445" w:type="dxa"/>
        <w:tblLayout w:type="fixed"/>
        <w:tblLook w:val="0000"/>
      </w:tblPr>
      <w:tblGrid>
        <w:gridCol w:w="5730"/>
        <w:gridCol w:w="1080"/>
        <w:gridCol w:w="1260"/>
        <w:gridCol w:w="900"/>
        <w:gridCol w:w="1575"/>
      </w:tblGrid>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vAlign w:val="center"/>
          </w:tcPr>
          <w:p w:rsidR="00D73123" w:rsidRPr="00D73123" w:rsidRDefault="00D73123" w:rsidP="00B70FCF">
            <w:pPr>
              <w:spacing w:line="180" w:lineRule="exact"/>
              <w:jc w:val="center"/>
              <w:rPr>
                <w:sz w:val="16"/>
                <w:szCs w:val="16"/>
              </w:rPr>
            </w:pPr>
            <w:r w:rsidRPr="00D73123">
              <w:rPr>
                <w:sz w:val="16"/>
                <w:szCs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Раздел, 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D73123" w:rsidRPr="00D73123" w:rsidRDefault="00D73123" w:rsidP="00B70FCF">
            <w:pPr>
              <w:spacing w:line="180" w:lineRule="exact"/>
              <w:jc w:val="center"/>
              <w:rPr>
                <w:sz w:val="16"/>
                <w:szCs w:val="16"/>
              </w:rPr>
            </w:pPr>
            <w:r w:rsidRPr="00D73123">
              <w:rPr>
                <w:sz w:val="16"/>
                <w:szCs w:val="16"/>
              </w:rPr>
              <w:t>Целевая статья</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Вид расходов</w:t>
            </w: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
                <w:sz w:val="16"/>
                <w:szCs w:val="16"/>
              </w:rPr>
              <w:t xml:space="preserve">Сумма </w:t>
            </w:r>
          </w:p>
          <w:p w:rsidR="00D73123" w:rsidRPr="00D73123" w:rsidRDefault="00D73123" w:rsidP="00B70FCF">
            <w:pPr>
              <w:spacing w:line="180" w:lineRule="exact"/>
              <w:jc w:val="center"/>
              <w:rPr>
                <w:sz w:val="16"/>
                <w:szCs w:val="16"/>
              </w:rPr>
            </w:pPr>
            <w:r w:rsidRPr="00D73123">
              <w:rPr>
                <w:sz w:val="16"/>
                <w:szCs w:val="16"/>
              </w:rPr>
              <w:t>( руб.)</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0100</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23358302</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0102</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1309848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20 0 00 00000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1309848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902"/>
                <w:tab w:val="center" w:pos="2556"/>
              </w:tabs>
              <w:spacing w:line="180" w:lineRule="exact"/>
              <w:jc w:val="center"/>
              <w:rPr>
                <w:sz w:val="16"/>
                <w:szCs w:val="16"/>
              </w:rPr>
            </w:pPr>
            <w:r w:rsidRPr="00D73123">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20 0 00 00110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1309848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1309848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1309848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0103</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115680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21 0 00 00000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115680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902"/>
                <w:tab w:val="center" w:pos="2556"/>
              </w:tabs>
              <w:spacing w:line="180" w:lineRule="exact"/>
              <w:jc w:val="center"/>
              <w:rPr>
                <w:sz w:val="16"/>
                <w:szCs w:val="16"/>
              </w:rPr>
            </w:pPr>
            <w:r w:rsidRPr="00D73123">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21 0 00 00110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106360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106360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106360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1515"/>
              </w:tabs>
              <w:spacing w:line="180" w:lineRule="exact"/>
              <w:jc w:val="center"/>
              <w:rPr>
                <w:sz w:val="16"/>
                <w:szCs w:val="16"/>
              </w:rPr>
            </w:pPr>
            <w:r w:rsidRPr="00D73123">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21 0 00 00190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9320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7550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7550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1770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1770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08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0104</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8485665</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8485665</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902"/>
                <w:tab w:val="center" w:pos="2556"/>
              </w:tabs>
              <w:spacing w:line="180" w:lineRule="exact"/>
              <w:jc w:val="center"/>
              <w:rPr>
                <w:sz w:val="16"/>
                <w:szCs w:val="16"/>
              </w:rPr>
            </w:pPr>
            <w:r w:rsidRPr="00D73123">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6473440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6473440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6473440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6473440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1515"/>
              </w:tabs>
              <w:spacing w:line="180" w:lineRule="exact"/>
              <w:jc w:val="center"/>
              <w:rPr>
                <w:sz w:val="16"/>
                <w:szCs w:val="16"/>
              </w:rPr>
            </w:pPr>
            <w:r w:rsidRPr="00D73123">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22 0 00 00190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573205</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22 0 00 00191</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573205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543746</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543746</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29459</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29459</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22 0 00 72050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551520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511560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511560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39960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39960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22 0 00 72060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205700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205700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205700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22 0 00 72070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225100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225100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225100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22 0 00 72080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20900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20900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20900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22 0 00 72090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17700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w:t>
            </w:r>
            <w:r w:rsidRPr="00D73123">
              <w:rPr>
                <w:bCs/>
                <w:sz w:val="16"/>
                <w:szCs w:val="16"/>
              </w:rPr>
              <w:lastRenderedPageBreak/>
              <w:t xml:space="preserve">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lastRenderedPageBreak/>
              <w:t>6510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lastRenderedPageBreak/>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6510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11190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11190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highlight w:val="white"/>
              </w:rPr>
              <w:t>22 0 00 72220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white"/>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418100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396768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396768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21332</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21332</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0106</w:t>
            </w: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2962086</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2465515</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902"/>
                <w:tab w:val="center" w:pos="2556"/>
              </w:tabs>
              <w:spacing w:line="180" w:lineRule="exact"/>
              <w:jc w:val="center"/>
              <w:rPr>
                <w:sz w:val="16"/>
                <w:szCs w:val="16"/>
              </w:rPr>
            </w:pPr>
            <w:r w:rsidRPr="00D73123">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2187140</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2187140</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2187140</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2187140</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1515"/>
              </w:tabs>
              <w:spacing w:line="180" w:lineRule="exact"/>
              <w:jc w:val="center"/>
              <w:rPr>
                <w:sz w:val="16"/>
                <w:szCs w:val="16"/>
              </w:rPr>
            </w:pPr>
            <w:r w:rsidRPr="00D73123">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22 0 00 00190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278375</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22 0 00 00191</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278375</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278000</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278000</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375</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375</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Контрольно-счётный орган муниципального образования Галичский муниципальный район</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23 0 00 00000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496571</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902"/>
                <w:tab w:val="center" w:pos="2556"/>
              </w:tabs>
              <w:spacing w:line="180" w:lineRule="exact"/>
              <w:jc w:val="center"/>
              <w:rPr>
                <w:sz w:val="16"/>
                <w:szCs w:val="16"/>
              </w:rPr>
            </w:pPr>
            <w:r w:rsidRPr="00D73123">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23 0 00 00110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477871</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477871</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477871</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1515"/>
              </w:tabs>
              <w:spacing w:line="180" w:lineRule="exact"/>
              <w:jc w:val="center"/>
              <w:rPr>
                <w:sz w:val="16"/>
                <w:szCs w:val="16"/>
              </w:rPr>
            </w:pPr>
            <w:r w:rsidRPr="00D73123">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23 0 00 00190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18700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15700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15700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Резервные фонды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0111</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35000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Резервный фонд администрации Галичского муниципального района Костромской области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50 0 00 00000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35000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35000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Резервные средства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870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35000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0113</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10450023</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10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w:t>
            </w:r>
            <w:r w:rsidRPr="00D73123">
              <w:rPr>
                <w:bCs/>
                <w:sz w:val="16"/>
                <w:szCs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37400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w:t>
            </w:r>
            <w:r w:rsidRPr="00D73123">
              <w:rPr>
                <w:bCs/>
                <w:sz w:val="16"/>
                <w:szCs w:val="16"/>
                <w:lang w:val="en-US"/>
              </w:rPr>
              <w:t xml:space="preserve"> 1 00 00000 </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32000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10 1 00 20110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32000</w:t>
            </w:r>
          </w:p>
        </w:tc>
      </w:tr>
      <w:tr w:rsidR="00D73123" w:rsidRPr="00D73123" w:rsidTr="00B70FCF">
        <w:trPr>
          <w:trHeight w:val="15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32000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32000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10 2 00 00000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5400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white"/>
              </w:rPr>
            </w:pPr>
          </w:p>
          <w:p w:rsidR="00D73123" w:rsidRPr="00D73123" w:rsidRDefault="00D73123" w:rsidP="00B70FCF">
            <w:pPr>
              <w:spacing w:line="180" w:lineRule="exact"/>
              <w:jc w:val="center"/>
              <w:rPr>
                <w:sz w:val="16"/>
                <w:szCs w:val="16"/>
              </w:rPr>
            </w:pPr>
            <w:r w:rsidRPr="00D73123">
              <w:rPr>
                <w:bCs/>
                <w:sz w:val="16"/>
                <w:szCs w:val="16"/>
                <w:highlight w:val="white"/>
              </w:rPr>
              <w:t>10 2 00 20220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5400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5400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5400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11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19200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11 1 </w:t>
            </w:r>
            <w:r w:rsidRPr="00D73123">
              <w:rPr>
                <w:bCs/>
                <w:sz w:val="16"/>
                <w:szCs w:val="16"/>
              </w:rPr>
              <w:t>00</w:t>
            </w:r>
            <w:r w:rsidRPr="00D73123">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19200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yellow"/>
              </w:rPr>
            </w:pPr>
          </w:p>
          <w:p w:rsidR="00D73123" w:rsidRPr="00D73123" w:rsidRDefault="00D73123" w:rsidP="00B70FCF">
            <w:pPr>
              <w:spacing w:line="180" w:lineRule="exact"/>
              <w:jc w:val="center"/>
              <w:rPr>
                <w:sz w:val="16"/>
                <w:szCs w:val="16"/>
              </w:rPr>
            </w:pPr>
            <w:r w:rsidRPr="00D73123">
              <w:rPr>
                <w:bCs/>
                <w:sz w:val="16"/>
                <w:szCs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19200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19200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lastRenderedPageBreak/>
              <w:t>Иные выплаты населения населению</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bCs/>
                <w:sz w:val="16"/>
                <w:szCs w:val="16"/>
              </w:rPr>
              <w:t>360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19200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1307783</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902"/>
                <w:tab w:val="center" w:pos="2556"/>
              </w:tabs>
              <w:spacing w:line="180" w:lineRule="exact"/>
              <w:jc w:val="center"/>
              <w:rPr>
                <w:sz w:val="16"/>
                <w:szCs w:val="16"/>
              </w:rPr>
            </w:pPr>
            <w:r w:rsidRPr="00D73123">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22 0 00 00110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1243560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22 0 00 00111</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1243560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1243560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1243560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1515"/>
              </w:tabs>
              <w:spacing w:line="180" w:lineRule="exact"/>
              <w:jc w:val="center"/>
              <w:rPr>
                <w:sz w:val="16"/>
                <w:szCs w:val="16"/>
              </w:rPr>
            </w:pPr>
            <w:r w:rsidRPr="00D73123">
              <w:rPr>
                <w:bCs/>
                <w:sz w:val="16"/>
                <w:szCs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22 0 00 00190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64223</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22 0 00 00191</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64223</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64066</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64066</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157</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157</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40 2 00 00000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17700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40 2 00 72090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17700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500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sz w:val="16"/>
                <w:szCs w:val="16"/>
              </w:rPr>
              <w:t>17700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530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sz w:val="16"/>
                <w:szCs w:val="16"/>
              </w:rPr>
              <w:t>17700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Резервный фонд администрации Галичского муниципального района Костромской области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50 0 00 00000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sz w:val="16"/>
                <w:szCs w:val="16"/>
              </w:rPr>
              <w:t>15000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15000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sz w:val="16"/>
                <w:szCs w:val="16"/>
              </w:rPr>
              <w:t>15000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92 0 00 00000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221040</w:t>
            </w:r>
          </w:p>
        </w:tc>
      </w:tr>
      <w:tr w:rsidR="00D73123" w:rsidRPr="00D73123" w:rsidTr="00B70FCF">
        <w:trPr>
          <w:trHeight w:val="159"/>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92 0 00 20000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221040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92 0 00 20010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36000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36000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36000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92 0 00 20020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75040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64000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64000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11040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850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11040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исполнение обязательств по судебным искам</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bCs/>
                <w:sz w:val="16"/>
                <w:szCs w:val="16"/>
                <w:highlight w:val="white"/>
              </w:rPr>
              <w:t>92 0 00 20150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white"/>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93 0 00 00000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8415845</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93 0 00 00590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8415845</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93 0 00 00591</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8415845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4358528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4358528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4039737</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4039737</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17580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17580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97 0 00 00000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416055</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360202</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360202</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55853</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55853</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Национальная безопасность и правоохранительная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0300</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line="180" w:lineRule="exact"/>
              <w:jc w:val="center"/>
              <w:rPr>
                <w:rFonts w:ascii="Times New Roman" w:hAnsi="Times New Roman"/>
                <w:sz w:val="16"/>
                <w:szCs w:val="16"/>
              </w:rPr>
            </w:pPr>
            <w:r w:rsidRPr="00D73123">
              <w:rPr>
                <w:rFonts w:ascii="Times New Roman" w:hAnsi="Times New Roman"/>
                <w:b w:val="0"/>
                <w:sz w:val="16"/>
                <w:szCs w:val="16"/>
              </w:rPr>
              <w:t>Защита населения и территорий от чрезвычайных ситуаций природного и техногенного характера, гражданская оборона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0309</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line="180" w:lineRule="exact"/>
              <w:jc w:val="center"/>
              <w:rPr>
                <w:rFonts w:ascii="Times New Roman" w:hAnsi="Times New Roman"/>
                <w:sz w:val="16"/>
                <w:szCs w:val="16"/>
              </w:rPr>
            </w:pPr>
            <w:r w:rsidRPr="00D73123">
              <w:rPr>
                <w:rFonts w:ascii="Times New Roman" w:hAnsi="Times New Roman"/>
                <w:b w:val="0"/>
                <w:sz w:val="16"/>
                <w:szCs w:val="16"/>
              </w:rPr>
              <w:t>Мероприятия по предупреждению и ликвидации последствий чрезвычайных ситуаций и стихийных бедствий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94 0 00 00000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100000</w:t>
            </w:r>
          </w:p>
        </w:tc>
      </w:tr>
      <w:tr w:rsidR="00D73123" w:rsidRPr="00D73123" w:rsidTr="00B70FCF">
        <w:trPr>
          <w:trHeight w:val="159"/>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70000</w:t>
            </w:r>
          </w:p>
        </w:tc>
      </w:tr>
      <w:tr w:rsidR="00D73123" w:rsidRPr="00D73123" w:rsidTr="00B70FCF">
        <w:trPr>
          <w:trHeight w:val="159"/>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70000</w:t>
            </w:r>
          </w:p>
        </w:tc>
      </w:tr>
      <w:tr w:rsidR="00D73123" w:rsidRPr="00D73123" w:rsidTr="00B70FCF">
        <w:trPr>
          <w:trHeight w:val="159"/>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30000</w:t>
            </w:r>
          </w:p>
        </w:tc>
      </w:tr>
      <w:tr w:rsidR="00D73123" w:rsidRPr="00D73123" w:rsidTr="00B70FCF">
        <w:trPr>
          <w:trHeight w:val="159"/>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lastRenderedPageBreak/>
              <w:t>Иные выплаты населению</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360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30000</w:t>
            </w:r>
          </w:p>
        </w:tc>
      </w:tr>
      <w:tr w:rsidR="00D73123" w:rsidRPr="00D73123" w:rsidTr="00B70FCF">
        <w:trPr>
          <w:trHeight w:val="3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0400</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19879894</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0405</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7957826</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11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11 1 </w:t>
            </w:r>
            <w:r w:rsidRPr="00D73123">
              <w:rPr>
                <w:bCs/>
                <w:sz w:val="16"/>
                <w:szCs w:val="16"/>
              </w:rPr>
              <w:t>00</w:t>
            </w:r>
            <w:r w:rsidRPr="00D73123">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lang w:val="en-US"/>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6000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highlight w:val="white"/>
                <w:lang w:val="en-US"/>
              </w:rPr>
              <w:t xml:space="preserve">11 1 </w:t>
            </w:r>
            <w:r w:rsidRPr="00D73123">
              <w:rPr>
                <w:bCs/>
                <w:sz w:val="16"/>
                <w:szCs w:val="16"/>
                <w:highlight w:val="white"/>
              </w:rPr>
              <w:t>00</w:t>
            </w:r>
            <w:r w:rsidRPr="00D73123">
              <w:rPr>
                <w:bCs/>
                <w:sz w:val="16"/>
                <w:szCs w:val="16"/>
                <w:highlight w:val="white"/>
                <w:lang w:val="en-US"/>
              </w:rPr>
              <w:t xml:space="preserve"> </w:t>
            </w:r>
            <w:r w:rsidRPr="00D73123">
              <w:rPr>
                <w:bCs/>
                <w:sz w:val="16"/>
                <w:szCs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lang w:val="en-US"/>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6000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22 0 00 00000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1586100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Осуществление переданных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22 0 00 72010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1586100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1366358,09</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1366358,09</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center" w:pos="432"/>
              </w:tabs>
              <w:snapToGrid w:val="0"/>
              <w:spacing w:line="180" w:lineRule="exact"/>
              <w:jc w:val="center"/>
              <w:rPr>
                <w:sz w:val="16"/>
                <w:szCs w:val="16"/>
              </w:rPr>
            </w:pPr>
            <w:r w:rsidRPr="00D73123">
              <w:rPr>
                <w:bCs/>
                <w:sz w:val="16"/>
                <w:szCs w:val="16"/>
              </w:rPr>
              <w:t>218530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218530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1211,91</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1211,91</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26 0 00 00000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6116726</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Субсидии </w:t>
            </w:r>
            <w:proofErr w:type="spellStart"/>
            <w:r w:rsidRPr="00D73123">
              <w:rPr>
                <w:bCs/>
                <w:sz w:val="16"/>
                <w:szCs w:val="16"/>
              </w:rPr>
              <w:t>сельхозтоваропроизводителям</w:t>
            </w:r>
            <w:proofErr w:type="spellEnd"/>
            <w:r w:rsidRPr="00D73123">
              <w:rPr>
                <w:bCs/>
                <w:sz w:val="16"/>
                <w:szCs w:val="16"/>
              </w:rPr>
              <w:t xml:space="preserve"> на повышение продуктивности в молочном скотоводстве</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 xml:space="preserve">26 0 00 </w:t>
            </w:r>
            <w:r w:rsidRPr="00D73123">
              <w:rPr>
                <w:bCs/>
                <w:sz w:val="16"/>
                <w:szCs w:val="16"/>
                <w:lang w:val="en-US"/>
              </w:rPr>
              <w:t>R</w:t>
            </w:r>
            <w:r w:rsidRPr="00D73123">
              <w:rPr>
                <w:bCs/>
                <w:sz w:val="16"/>
                <w:szCs w:val="16"/>
              </w:rPr>
              <w:t>5420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6116726</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6116726</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810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6116726</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40 2 00 00000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napToGrid w:val="0"/>
              <w:spacing w:line="180" w:lineRule="exact"/>
              <w:jc w:val="center"/>
              <w:rPr>
                <w:sz w:val="16"/>
                <w:szCs w:val="16"/>
              </w:rPr>
            </w:pPr>
            <w:r w:rsidRPr="00D73123">
              <w:rPr>
                <w:bCs/>
                <w:sz w:val="16"/>
                <w:szCs w:val="16"/>
                <w:lang w:val="en-US"/>
              </w:rPr>
              <w:t>93100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Иные межбюджетные трансферты бюджетам поселений на </w:t>
            </w:r>
            <w:proofErr w:type="spellStart"/>
            <w:r w:rsidRPr="00D73123">
              <w:rPr>
                <w:bCs/>
                <w:sz w:val="16"/>
                <w:szCs w:val="16"/>
              </w:rPr>
              <w:t>софинансирование</w:t>
            </w:r>
            <w:proofErr w:type="spellEnd"/>
            <w:r w:rsidRPr="00D73123">
              <w:rPr>
                <w:bCs/>
                <w:sz w:val="16"/>
                <w:szCs w:val="16"/>
              </w:rPr>
              <w:t xml:space="preserve"> мероприятий по борьбе с борщевиком </w:t>
            </w:r>
            <w:proofErr w:type="spellStart"/>
            <w:proofErr w:type="gramStart"/>
            <w:r w:rsidRPr="00D73123">
              <w:rPr>
                <w:bCs/>
                <w:sz w:val="16"/>
                <w:szCs w:val="16"/>
              </w:rPr>
              <w:t>C</w:t>
            </w:r>
            <w:proofErr w:type="gramEnd"/>
            <w:r w:rsidRPr="00D73123">
              <w:rPr>
                <w:bCs/>
                <w:sz w:val="16"/>
                <w:szCs w:val="16"/>
              </w:rPr>
              <w:t>основского</w:t>
            </w:r>
            <w:proofErr w:type="spellEnd"/>
            <w:r w:rsidRPr="00D73123">
              <w:rPr>
                <w:bCs/>
                <w:sz w:val="16"/>
                <w:szCs w:val="16"/>
              </w:rPr>
              <w:t xml:space="preserve">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white"/>
              </w:rPr>
            </w:pPr>
          </w:p>
          <w:p w:rsidR="00D73123" w:rsidRPr="00D73123" w:rsidRDefault="00D73123" w:rsidP="00B70FCF">
            <w:pPr>
              <w:snapToGrid w:val="0"/>
              <w:spacing w:line="180" w:lineRule="exact"/>
              <w:jc w:val="center"/>
              <w:rPr>
                <w:sz w:val="16"/>
                <w:szCs w:val="16"/>
              </w:rPr>
            </w:pPr>
            <w:r w:rsidRPr="00D73123">
              <w:rPr>
                <w:bCs/>
                <w:sz w:val="16"/>
                <w:szCs w:val="16"/>
                <w:highlight w:val="white"/>
              </w:rPr>
              <w:t xml:space="preserve">40 2 00 </w:t>
            </w:r>
            <w:r w:rsidRPr="00D73123">
              <w:rPr>
                <w:bCs/>
                <w:sz w:val="16"/>
                <w:szCs w:val="16"/>
                <w:highlight w:val="white"/>
                <w:lang w:val="en-US"/>
              </w:rPr>
              <w:t>S</w:t>
            </w:r>
            <w:r w:rsidRPr="00D73123">
              <w:rPr>
                <w:bCs/>
                <w:sz w:val="16"/>
                <w:szCs w:val="16"/>
                <w:highlight w:val="white"/>
              </w:rPr>
              <w:t>2250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napToGrid w:val="0"/>
              <w:spacing w:line="180" w:lineRule="exact"/>
              <w:jc w:val="center"/>
              <w:rPr>
                <w:sz w:val="16"/>
                <w:szCs w:val="16"/>
              </w:rPr>
            </w:pPr>
            <w:r w:rsidRPr="00D73123">
              <w:rPr>
                <w:bCs/>
                <w:sz w:val="16"/>
                <w:szCs w:val="16"/>
                <w:lang w:val="en-US"/>
              </w:rPr>
              <w:t>93100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Межбюджетные трансферты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500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93100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межбюджетные трансферты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540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93100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40 3 00 00000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100000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Иные межбюджетные трансферты бюджетам поселений на </w:t>
            </w:r>
            <w:proofErr w:type="spellStart"/>
            <w:r w:rsidRPr="00D73123">
              <w:rPr>
                <w:bCs/>
                <w:sz w:val="16"/>
                <w:szCs w:val="16"/>
              </w:rPr>
              <w:t>софинансирование</w:t>
            </w:r>
            <w:proofErr w:type="spellEnd"/>
            <w:r w:rsidRPr="00D73123">
              <w:rPr>
                <w:bCs/>
                <w:sz w:val="16"/>
                <w:szCs w:val="16"/>
              </w:rPr>
              <w:t xml:space="preserve"> мероприятий по борьбе с борщевиком </w:t>
            </w:r>
            <w:proofErr w:type="spellStart"/>
            <w:proofErr w:type="gramStart"/>
            <w:r w:rsidRPr="00D73123">
              <w:rPr>
                <w:bCs/>
                <w:sz w:val="16"/>
                <w:szCs w:val="16"/>
              </w:rPr>
              <w:t>C</w:t>
            </w:r>
            <w:proofErr w:type="gramEnd"/>
            <w:r w:rsidRPr="00D73123">
              <w:rPr>
                <w:bCs/>
                <w:sz w:val="16"/>
                <w:szCs w:val="16"/>
              </w:rPr>
              <w:t>основского</w:t>
            </w:r>
            <w:proofErr w:type="spellEnd"/>
            <w:r w:rsidRPr="00D73123">
              <w:rPr>
                <w:bCs/>
                <w:sz w:val="16"/>
                <w:szCs w:val="16"/>
              </w:rPr>
              <w:t xml:space="preserve">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white"/>
              </w:rPr>
            </w:pPr>
          </w:p>
          <w:p w:rsidR="00D73123" w:rsidRPr="00D73123" w:rsidRDefault="00D73123" w:rsidP="00B70FCF">
            <w:pPr>
              <w:snapToGrid w:val="0"/>
              <w:spacing w:line="180" w:lineRule="exact"/>
              <w:jc w:val="center"/>
              <w:rPr>
                <w:sz w:val="16"/>
                <w:szCs w:val="16"/>
              </w:rPr>
            </w:pPr>
            <w:r w:rsidRPr="00D73123">
              <w:rPr>
                <w:bCs/>
                <w:sz w:val="16"/>
                <w:szCs w:val="16"/>
                <w:highlight w:val="white"/>
              </w:rPr>
              <w:t xml:space="preserve">40 3 00 </w:t>
            </w:r>
            <w:r w:rsidRPr="00D73123">
              <w:rPr>
                <w:bCs/>
                <w:sz w:val="16"/>
                <w:szCs w:val="16"/>
                <w:highlight w:val="white"/>
                <w:lang w:val="en-US"/>
              </w:rPr>
              <w:t>S</w:t>
            </w:r>
            <w:r w:rsidRPr="00D73123">
              <w:rPr>
                <w:bCs/>
                <w:sz w:val="16"/>
                <w:szCs w:val="16"/>
                <w:highlight w:val="white"/>
              </w:rPr>
              <w:t>2250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lang w:val="en-US"/>
              </w:rPr>
            </w:pPr>
          </w:p>
          <w:p w:rsidR="00D73123" w:rsidRPr="00D73123" w:rsidRDefault="00D73123" w:rsidP="00B70FCF">
            <w:pPr>
              <w:snapToGrid w:val="0"/>
              <w:spacing w:line="180" w:lineRule="exact"/>
              <w:jc w:val="center"/>
              <w:rPr>
                <w:sz w:val="16"/>
                <w:szCs w:val="16"/>
              </w:rPr>
            </w:pPr>
            <w:r w:rsidRPr="00D73123">
              <w:rPr>
                <w:bCs/>
                <w:sz w:val="16"/>
                <w:szCs w:val="16"/>
                <w:lang w:val="en-US"/>
              </w:rPr>
              <w:t>100000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Межбюджетные трансферты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500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100000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межбюджетные трансферты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540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100000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98 0 00 00000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55900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98 0 00 20250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16000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16000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16000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проведение мероприятий по борьбе с борщевиком</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bCs/>
                <w:sz w:val="16"/>
                <w:szCs w:val="16"/>
              </w:rPr>
              <w:t>98 0 00 20290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27000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27000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27000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98 0 00 72110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12900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line="180" w:lineRule="exact"/>
              <w:jc w:val="center"/>
              <w:rPr>
                <w:rFonts w:ascii="Times New Roman" w:hAnsi="Times New Roman"/>
                <w:sz w:val="16"/>
                <w:szCs w:val="16"/>
              </w:rPr>
            </w:pPr>
            <w:r w:rsidRPr="00D73123">
              <w:rPr>
                <w:rFonts w:ascii="Times New Roman" w:hAnsi="Times New Roman"/>
                <w:b w:val="0"/>
                <w:bCs w:val="0"/>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12900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12900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bCs/>
                <w:sz w:val="16"/>
                <w:szCs w:val="16"/>
              </w:rPr>
              <w:t>Транспорт</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0408</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2910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98 0 00 00000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2910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color w:val="000000"/>
                <w:sz w:val="16"/>
                <w:szCs w:val="16"/>
              </w:rPr>
              <w:t>98 0 00 72200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2910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line="180" w:lineRule="exact"/>
              <w:jc w:val="center"/>
              <w:rPr>
                <w:rFonts w:ascii="Times New Roman" w:hAnsi="Times New Roman"/>
                <w:sz w:val="16"/>
                <w:szCs w:val="16"/>
              </w:rPr>
            </w:pPr>
            <w:r w:rsidRPr="00D73123">
              <w:rPr>
                <w:rFonts w:ascii="Times New Roman" w:hAnsi="Times New Roman"/>
                <w:b w:val="0"/>
                <w:bCs w:val="0"/>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2910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2910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Дорожное хозяйство </w:t>
            </w:r>
            <w:r w:rsidRPr="00D73123">
              <w:rPr>
                <w:bCs/>
                <w:sz w:val="16"/>
                <w:szCs w:val="16"/>
                <w:lang w:val="en-US"/>
              </w:rPr>
              <w:t>(</w:t>
            </w:r>
            <w:r w:rsidRPr="00D73123">
              <w:rPr>
                <w:bCs/>
                <w:sz w:val="16"/>
                <w:szCs w:val="16"/>
              </w:rPr>
              <w:t>дорожные фонды)</w:t>
            </w:r>
          </w:p>
        </w:tc>
        <w:tc>
          <w:tcPr>
            <w:tcW w:w="108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0409</w:t>
            </w: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11593578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31</w:t>
            </w:r>
            <w:r w:rsidRPr="00D73123">
              <w:rPr>
                <w:bCs/>
                <w:sz w:val="16"/>
                <w:szCs w:val="16"/>
                <w:lang w:val="en-US"/>
              </w:rPr>
              <w:t xml:space="preserve"> </w:t>
            </w:r>
            <w:r w:rsidRPr="00D73123">
              <w:rPr>
                <w:bCs/>
                <w:sz w:val="16"/>
                <w:szCs w:val="16"/>
              </w:rPr>
              <w:t>5</w:t>
            </w:r>
            <w:r w:rsidRPr="00D73123">
              <w:rPr>
                <w:bCs/>
                <w:sz w:val="16"/>
                <w:szCs w:val="16"/>
                <w:lang w:val="en-US"/>
              </w:rPr>
              <w:t xml:space="preserve"> </w:t>
            </w:r>
            <w:r w:rsidRPr="00D73123">
              <w:rPr>
                <w:bCs/>
                <w:sz w:val="16"/>
                <w:szCs w:val="16"/>
              </w:rPr>
              <w:t>00</w:t>
            </w:r>
            <w:r w:rsidRPr="00D73123">
              <w:rPr>
                <w:bCs/>
                <w:sz w:val="16"/>
                <w:szCs w:val="16"/>
                <w:lang w:val="en-US"/>
              </w:rPr>
              <w:t xml:space="preserve"> 000</w:t>
            </w:r>
            <w:r w:rsidRPr="00D73123">
              <w:rPr>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9593578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31</w:t>
            </w:r>
            <w:r w:rsidRPr="00D73123">
              <w:rPr>
                <w:bCs/>
                <w:sz w:val="16"/>
                <w:szCs w:val="16"/>
                <w:lang w:val="en-US"/>
              </w:rPr>
              <w:t xml:space="preserve"> </w:t>
            </w:r>
            <w:r w:rsidRPr="00D73123">
              <w:rPr>
                <w:bCs/>
                <w:sz w:val="16"/>
                <w:szCs w:val="16"/>
              </w:rPr>
              <w:t>5</w:t>
            </w:r>
            <w:r w:rsidRPr="00D73123">
              <w:rPr>
                <w:bCs/>
                <w:sz w:val="16"/>
                <w:szCs w:val="16"/>
                <w:lang w:val="en-US"/>
              </w:rPr>
              <w:t xml:space="preserve"> 00 </w:t>
            </w:r>
            <w:r w:rsidRPr="00D73123">
              <w:rPr>
                <w:bCs/>
                <w:sz w:val="16"/>
                <w:szCs w:val="16"/>
              </w:rPr>
              <w:t>2004</w:t>
            </w:r>
            <w:r w:rsidRPr="00D73123">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lang w:val="en-US"/>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9065210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 xml:space="preserve">Закупка товаров, работ и услуг для </w:t>
            </w:r>
            <w:proofErr w:type="spellStart"/>
            <w:r w:rsidRPr="00D73123">
              <w:rPr>
                <w:rFonts w:ascii="Times New Roman" w:hAnsi="Times New Roman"/>
                <w:b w:val="0"/>
                <w:bCs/>
                <w:sz w:val="16"/>
                <w:szCs w:val="16"/>
              </w:rPr>
              <w:t>обеспечениягосударственных</w:t>
            </w:r>
            <w:proofErr w:type="spellEnd"/>
            <w:r w:rsidRPr="00D73123">
              <w:rPr>
                <w:rFonts w:ascii="Times New Roman" w:hAnsi="Times New Roman"/>
                <w:b w:val="0"/>
                <w:bCs/>
                <w:sz w:val="16"/>
                <w:szCs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9065210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Иные закупки товаров, работ и услуг для обеспечения государственных </w:t>
            </w:r>
            <w:r w:rsidRPr="00D73123">
              <w:rPr>
                <w:bCs/>
                <w:sz w:val="16"/>
                <w:szCs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lastRenderedPageBreak/>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lastRenderedPageBreak/>
              <w:t>9065210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lastRenderedPageBreak/>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 xml:space="preserve">31 5 00 </w:t>
            </w:r>
            <w:r w:rsidRPr="00D73123">
              <w:rPr>
                <w:bCs/>
                <w:sz w:val="16"/>
                <w:szCs w:val="16"/>
                <w:lang w:val="en-US"/>
              </w:rPr>
              <w:t>S</w:t>
            </w:r>
            <w:r w:rsidRPr="00D73123">
              <w:rPr>
                <w:bCs/>
                <w:sz w:val="16"/>
                <w:szCs w:val="16"/>
              </w:rPr>
              <w:t>1190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528368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528368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528368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40 2 00 00000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 xml:space="preserve">40 2 00 </w:t>
            </w:r>
            <w:r w:rsidRPr="00D73123">
              <w:rPr>
                <w:bCs/>
                <w:sz w:val="16"/>
                <w:szCs w:val="16"/>
                <w:lang w:val="en-US"/>
              </w:rPr>
              <w:t>S</w:t>
            </w:r>
            <w:r w:rsidRPr="00D73123">
              <w:rPr>
                <w:bCs/>
                <w:sz w:val="16"/>
                <w:szCs w:val="16"/>
              </w:rPr>
              <w:t>1190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2000000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500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2000000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540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2000000</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0412</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325580</w:t>
            </w:r>
          </w:p>
        </w:tc>
      </w:tr>
      <w:tr w:rsidR="00D73123" w:rsidRPr="00D73123" w:rsidTr="00B70FCF">
        <w:trPr>
          <w:trHeight w:val="253"/>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реализацию муниципальной программы «Поддержка социально ориентированных </w:t>
            </w:r>
            <w:proofErr w:type="spellStart"/>
            <w:r w:rsidRPr="00D73123">
              <w:rPr>
                <w:bCs/>
                <w:sz w:val="16"/>
                <w:szCs w:val="16"/>
              </w:rPr>
              <w:t>некомерческих</w:t>
            </w:r>
            <w:proofErr w:type="spellEnd"/>
            <w:r w:rsidRPr="00D73123">
              <w:rPr>
                <w:bCs/>
                <w:sz w:val="16"/>
                <w:szCs w:val="16"/>
              </w:rPr>
              <w:t xml:space="preserve">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12 0 00 00000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71280</w:t>
            </w:r>
          </w:p>
        </w:tc>
      </w:tr>
      <w:tr w:rsidR="00D73123" w:rsidRPr="00D73123" w:rsidTr="00B70FCF">
        <w:trPr>
          <w:trHeight w:val="253"/>
        </w:trPr>
        <w:tc>
          <w:tcPr>
            <w:tcW w:w="573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 xml:space="preserve">Предоставление финансовой поддержки социально ориентированным </w:t>
            </w:r>
            <w:proofErr w:type="spellStart"/>
            <w:r w:rsidRPr="00D73123">
              <w:rPr>
                <w:bCs/>
                <w:sz w:val="16"/>
                <w:szCs w:val="16"/>
              </w:rPr>
              <w:t>некомерческим</w:t>
            </w:r>
            <w:proofErr w:type="spellEnd"/>
            <w:r w:rsidRPr="00D73123">
              <w:rPr>
                <w:bCs/>
                <w:sz w:val="16"/>
                <w:szCs w:val="16"/>
              </w:rPr>
              <w:t xml:space="preserve"> организациям </w:t>
            </w:r>
          </w:p>
        </w:tc>
        <w:tc>
          <w:tcPr>
            <w:tcW w:w="108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12 0 00 60010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71280</w:t>
            </w:r>
          </w:p>
        </w:tc>
      </w:tr>
      <w:tr w:rsidR="00D73123" w:rsidRPr="00D73123" w:rsidTr="00B70FCF">
        <w:trPr>
          <w:trHeight w:val="253"/>
        </w:trPr>
        <w:tc>
          <w:tcPr>
            <w:tcW w:w="573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600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71280</w:t>
            </w:r>
          </w:p>
        </w:tc>
      </w:tr>
      <w:tr w:rsidR="00D73123" w:rsidRPr="00D73123" w:rsidTr="00B70FCF">
        <w:trPr>
          <w:trHeight w:val="253"/>
        </w:trPr>
        <w:tc>
          <w:tcPr>
            <w:tcW w:w="573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Субсидии некоммерческим организациям (за исключением государственных (муниципальных</w:t>
            </w:r>
            <w:proofErr w:type="gramStart"/>
            <w:r w:rsidRPr="00D73123">
              <w:rPr>
                <w:bCs/>
                <w:sz w:val="16"/>
                <w:szCs w:val="16"/>
              </w:rPr>
              <w:t>)у</w:t>
            </w:r>
            <w:proofErr w:type="gramEnd"/>
            <w:r w:rsidRPr="00D73123">
              <w:rPr>
                <w:bCs/>
                <w:sz w:val="16"/>
                <w:szCs w:val="16"/>
              </w:rPr>
              <w:t>чреждений)</w:t>
            </w:r>
          </w:p>
        </w:tc>
        <w:tc>
          <w:tcPr>
            <w:tcW w:w="108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tabs>
                <w:tab w:val="center" w:pos="396"/>
              </w:tabs>
              <w:snapToGrid w:val="0"/>
              <w:spacing w:line="180" w:lineRule="exact"/>
              <w:jc w:val="center"/>
              <w:rPr>
                <w:sz w:val="16"/>
                <w:szCs w:val="16"/>
              </w:rPr>
            </w:pPr>
            <w:r w:rsidRPr="00D73123">
              <w:rPr>
                <w:bCs/>
                <w:sz w:val="16"/>
                <w:szCs w:val="16"/>
              </w:rPr>
              <w:t>630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71280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14</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5300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14 2 00 00000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5300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14 2 00 24260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5300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5300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5300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15 0 00 00000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11000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15 0 00 25010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 xml:space="preserve">Расходы на мероприятия по содействию в продвижении продукции малых и средних предприятий на </w:t>
            </w:r>
            <w:proofErr w:type="gramStart"/>
            <w:r w:rsidRPr="00D73123">
              <w:rPr>
                <w:rFonts w:ascii="Times New Roman" w:hAnsi="Times New Roman"/>
                <w:b w:val="0"/>
                <w:bCs/>
                <w:sz w:val="16"/>
                <w:szCs w:val="16"/>
              </w:rPr>
              <w:t>региональный</w:t>
            </w:r>
            <w:proofErr w:type="gramEnd"/>
            <w:r w:rsidRPr="00D73123">
              <w:rPr>
                <w:rFonts w:ascii="Times New Roman" w:hAnsi="Times New Roman"/>
                <w:b w:val="0"/>
                <w:bCs/>
                <w:sz w:val="16"/>
                <w:szCs w:val="16"/>
              </w:rPr>
              <w:t xml:space="preserve"> и </w:t>
            </w:r>
            <w:proofErr w:type="spellStart"/>
            <w:r w:rsidRPr="00D73123">
              <w:rPr>
                <w:rFonts w:ascii="Times New Roman" w:hAnsi="Times New Roman"/>
                <w:b w:val="0"/>
                <w:bCs/>
                <w:sz w:val="16"/>
                <w:szCs w:val="16"/>
              </w:rPr>
              <w:t>межркгиональный</w:t>
            </w:r>
            <w:proofErr w:type="spellEnd"/>
            <w:r w:rsidRPr="00D73123">
              <w:rPr>
                <w:rFonts w:ascii="Times New Roman" w:hAnsi="Times New Roman"/>
                <w:b w:val="0"/>
                <w:bCs/>
                <w:sz w:val="16"/>
                <w:szCs w:val="16"/>
              </w:rPr>
              <w:t xml:space="preserve"> рынки</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15 0 00 25020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16 0 00 00000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6000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16 0 00 26010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6000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6000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6000</w:t>
            </w:r>
          </w:p>
        </w:tc>
      </w:tr>
      <w:tr w:rsidR="00D73123" w:rsidRPr="00D73123" w:rsidTr="00B70FCF">
        <w:trPr>
          <w:trHeight w:val="253"/>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34 0 00 00000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232000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232000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232000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232000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Жилищно-коммунальное хозяйство</w:t>
            </w:r>
          </w:p>
        </w:tc>
        <w:tc>
          <w:tcPr>
            <w:tcW w:w="108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0500</w:t>
            </w: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center" w:pos="432"/>
              </w:tabs>
              <w:snapToGrid w:val="0"/>
              <w:spacing w:line="180" w:lineRule="exact"/>
              <w:jc w:val="center"/>
              <w:rPr>
                <w:sz w:val="16"/>
                <w:szCs w:val="16"/>
              </w:rPr>
            </w:pPr>
            <w:r w:rsidRPr="00D73123">
              <w:rPr>
                <w:bCs/>
                <w:sz w:val="16"/>
                <w:szCs w:val="16"/>
                <w:lang w:val="en-US"/>
              </w:rPr>
              <w:t>8356762</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0501</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center" w:pos="432"/>
              </w:tabs>
              <w:snapToGrid w:val="0"/>
              <w:spacing w:line="180" w:lineRule="exact"/>
              <w:jc w:val="center"/>
              <w:rPr>
                <w:sz w:val="16"/>
                <w:szCs w:val="16"/>
              </w:rPr>
            </w:pPr>
            <w:r w:rsidRPr="00D73123">
              <w:rPr>
                <w:bCs/>
                <w:sz w:val="16"/>
                <w:szCs w:val="16"/>
              </w:rPr>
              <w:t>16418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97 0 00 00000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16418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16418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16418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Коммунальное хозяйство</w:t>
            </w:r>
          </w:p>
        </w:tc>
        <w:tc>
          <w:tcPr>
            <w:tcW w:w="108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0502</w:t>
            </w: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center" w:pos="432"/>
              </w:tabs>
              <w:snapToGrid w:val="0"/>
              <w:spacing w:line="180" w:lineRule="exact"/>
              <w:jc w:val="center"/>
              <w:rPr>
                <w:sz w:val="16"/>
                <w:szCs w:val="16"/>
              </w:rPr>
            </w:pPr>
            <w:r w:rsidRPr="00D73123">
              <w:rPr>
                <w:bCs/>
                <w:sz w:val="16"/>
                <w:szCs w:val="16"/>
                <w:lang w:val="en-US"/>
              </w:rPr>
              <w:t>8340344</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36 1 00 00000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4377724</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Мероприятия в области коммунального хозяйства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36 1 00 20070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514372</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514372</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514372</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lastRenderedPageBreak/>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36 1 00 60010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282010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bCs/>
                <w:sz w:val="16"/>
                <w:szCs w:val="16"/>
                <w:highlight w:val="white"/>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282010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highlight w:val="white"/>
              </w:rPr>
              <w:t>810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282010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 xml:space="preserve">Возмещение выпадающих доходов, связанных с оказанием коммунальных услуг отопления и горячего водоснабжения потребителям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36 1 00 60020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600129</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highlight w:val="white"/>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600129</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highlight w:val="white"/>
              </w:rPr>
              <w:t>810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600129</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 xml:space="preserve">Возмещение выпадающих доходов,  связанных с оказанием коммунальных услуг по водоснабжению потребителям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36 1 00 60030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481213</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highlight w:val="white"/>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481213</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highlight w:val="white"/>
              </w:rPr>
              <w:t>810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481213</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proofErr w:type="gramStart"/>
            <w:r w:rsidRPr="00D73123">
              <w:rPr>
                <w:bCs/>
                <w:sz w:val="16"/>
                <w:szCs w:val="16"/>
              </w:rPr>
              <w:t>Субсидии юридическим лицам (за исключением муниципального учреждения), индивидуальному предпринимателю, физическому лицу — производителю товаров, работ, услуг  на возмещение затрат (выпадающих доходов) в связи с производством (реализацией) товаров, выполнением работ, оказанием услуг</w:t>
            </w:r>
            <w:proofErr w:type="gramEnd"/>
          </w:p>
        </w:tc>
        <w:tc>
          <w:tcPr>
            <w:tcW w:w="108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36 1 00 60060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white"/>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lang w:val="en-US"/>
              </w:rPr>
              <w:t>2500000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highlight w:val="white"/>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lang w:val="en-US"/>
              </w:rPr>
              <w:t>2500000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highlight w:val="white"/>
              </w:rPr>
              <w:t>810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lang w:val="en-US"/>
              </w:rPr>
              <w:t>2500000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01</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2762165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w:t>
            </w:r>
            <w:proofErr w:type="spellStart"/>
            <w:r w:rsidRPr="00D73123">
              <w:rPr>
                <w:bCs/>
                <w:sz w:val="16"/>
                <w:szCs w:val="16"/>
              </w:rPr>
              <w:t>софинансирование</w:t>
            </w:r>
            <w:proofErr w:type="spellEnd"/>
            <w:r w:rsidRPr="00D73123">
              <w:rPr>
                <w:bCs/>
                <w:sz w:val="16"/>
                <w:szCs w:val="16"/>
              </w:rPr>
              <w:t xml:space="preserve">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 xml:space="preserve">01 0  00 </w:t>
            </w:r>
            <w:r w:rsidRPr="00D73123">
              <w:rPr>
                <w:bCs/>
                <w:sz w:val="16"/>
                <w:szCs w:val="16"/>
                <w:lang w:val="en-US"/>
              </w:rPr>
              <w:t>S</w:t>
            </w:r>
            <w:r w:rsidRPr="00D73123">
              <w:rPr>
                <w:bCs/>
                <w:sz w:val="16"/>
                <w:szCs w:val="16"/>
              </w:rPr>
              <w:t>1300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2762165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2762165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2762165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финансирование других общегосударственных вопросов муниципального района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92 0 00 00000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200455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Реализация функций, связанных с общегосударственным управлением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92 0 00 20000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200455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исполнение обязательств по судебным искам</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bCs/>
                <w:sz w:val="16"/>
                <w:szCs w:val="16"/>
                <w:highlight w:val="white"/>
              </w:rPr>
              <w:t>92 0 00 20150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white"/>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200455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197000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197000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3455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line="180" w:lineRule="exact"/>
              <w:jc w:val="center"/>
              <w:rPr>
                <w:rFonts w:ascii="Times New Roman" w:hAnsi="Times New Roman"/>
                <w:sz w:val="16"/>
                <w:szCs w:val="16"/>
              </w:rPr>
            </w:pPr>
            <w:r w:rsidRPr="00D73123">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830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3455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97 0 00 00000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p w:rsidR="00D73123" w:rsidRPr="00D73123" w:rsidRDefault="00D73123" w:rsidP="00B70FCF">
            <w:pPr>
              <w:snapToGrid w:val="0"/>
              <w:spacing w:line="180" w:lineRule="exact"/>
              <w:jc w:val="center"/>
              <w:rPr>
                <w:sz w:val="16"/>
                <w:szCs w:val="16"/>
              </w:rPr>
            </w:pPr>
            <w:r w:rsidRPr="00D73123">
              <w:rPr>
                <w:bCs/>
                <w:sz w:val="16"/>
                <w:szCs w:val="16"/>
              </w:rPr>
              <w:t>1000000</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Охрана окружающей среды</w:t>
            </w:r>
          </w:p>
        </w:tc>
        <w:tc>
          <w:tcPr>
            <w:tcW w:w="108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0600</w:t>
            </w: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15000</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Другие вопросы в области охраны окружающей среды</w:t>
            </w:r>
          </w:p>
        </w:tc>
        <w:tc>
          <w:tcPr>
            <w:tcW w:w="108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0605</w:t>
            </w: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15000</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проведение природоохранных мероприятий</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92 0 00 20110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15000</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15000</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15000</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Образование</w:t>
            </w:r>
          </w:p>
        </w:tc>
        <w:tc>
          <w:tcPr>
            <w:tcW w:w="108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0700</w:t>
            </w: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149216731</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line="180" w:lineRule="exact"/>
              <w:jc w:val="center"/>
              <w:rPr>
                <w:rFonts w:ascii="Times New Roman" w:hAnsi="Times New Roman"/>
                <w:sz w:val="16"/>
                <w:szCs w:val="16"/>
              </w:rPr>
            </w:pPr>
            <w:r w:rsidRPr="00D73123">
              <w:rPr>
                <w:rFonts w:ascii="Times New Roman" w:hAnsi="Times New Roman"/>
                <w:b w:val="0"/>
                <w:sz w:val="16"/>
                <w:szCs w:val="16"/>
              </w:rPr>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0701</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13335163</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07</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1296837</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07 0 00 27010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573922</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573922</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573922</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07 0 00 27050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722915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722915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722915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Детские дошкольные учреждения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42 0 00 00000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12038326</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42 0 00 00590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6625195</w:t>
            </w:r>
          </w:p>
        </w:tc>
      </w:tr>
      <w:tr w:rsidR="00D73123" w:rsidRPr="00D73123" w:rsidTr="00B70FCF">
        <w:trPr>
          <w:trHeight w:val="10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42 0 00 00591</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6528444</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4126405</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4126405</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2395851</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2395851</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lastRenderedPageBreak/>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6188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6188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42 0 00 00592</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96751</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81285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81285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15464</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line="180" w:lineRule="exact"/>
              <w:jc w:val="center"/>
              <w:rPr>
                <w:rFonts w:ascii="Times New Roman" w:hAnsi="Times New Roman"/>
                <w:sz w:val="16"/>
                <w:szCs w:val="16"/>
              </w:rPr>
            </w:pPr>
            <w:r w:rsidRPr="00D73123">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830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15152</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312</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обеспечение деятельности муниципальных учреждений за счёт</w:t>
            </w:r>
          </w:p>
          <w:p w:rsidR="00D73123" w:rsidRPr="00D73123" w:rsidRDefault="00D73123" w:rsidP="00B70FCF">
            <w:pPr>
              <w:spacing w:line="180" w:lineRule="exact"/>
              <w:jc w:val="center"/>
              <w:rPr>
                <w:sz w:val="16"/>
                <w:szCs w:val="16"/>
              </w:rPr>
            </w:pPr>
            <w:r w:rsidRPr="00D73123">
              <w:rPr>
                <w:bCs/>
                <w:sz w:val="16"/>
                <w:szCs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42 0 00 00600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1276970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1276970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1276970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42 0 00 72100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4136161</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4097911</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4097911</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38250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38250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Общее образование</w:t>
            </w:r>
          </w:p>
        </w:tc>
        <w:tc>
          <w:tcPr>
            <w:tcW w:w="108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0702</w:t>
            </w: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center" w:pos="432"/>
              </w:tabs>
              <w:snapToGrid w:val="0"/>
              <w:spacing w:line="180" w:lineRule="exact"/>
              <w:jc w:val="center"/>
              <w:rPr>
                <w:sz w:val="16"/>
                <w:szCs w:val="16"/>
              </w:rPr>
            </w:pPr>
            <w:r w:rsidRPr="00D73123">
              <w:rPr>
                <w:bCs/>
                <w:sz w:val="16"/>
                <w:szCs w:val="16"/>
              </w:rPr>
              <w:t>122080626</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07</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4653475</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07 0 00 27010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1215134</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1215134</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1215134</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Развитие профессионального и творческого потенциала педагогических кадров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07 0 00 27030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62500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62500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62500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07 0 00 27050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747946</w:t>
            </w:r>
          </w:p>
        </w:tc>
      </w:tr>
      <w:tr w:rsidR="00D73123" w:rsidRPr="00D73123" w:rsidTr="00B70FCF">
        <w:trPr>
          <w:trHeight w:val="160"/>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747946</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747946</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Федеральный проект «Современная школа»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sz w:val="16"/>
                <w:szCs w:val="16"/>
              </w:rPr>
              <w:t xml:space="preserve">07 0 </w:t>
            </w:r>
            <w:r w:rsidRPr="00D73123">
              <w:rPr>
                <w:sz w:val="16"/>
                <w:szCs w:val="16"/>
                <w:lang w:val="en-US"/>
              </w:rPr>
              <w:t>E</w:t>
            </w:r>
            <w:r w:rsidRPr="00D73123">
              <w:rPr>
                <w:sz w:val="16"/>
                <w:szCs w:val="16"/>
              </w:rPr>
              <w:t>1 00000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1618595</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обновление материально-технической базы для формирования у </w:t>
            </w:r>
            <w:proofErr w:type="gramStart"/>
            <w:r w:rsidRPr="00D73123">
              <w:rPr>
                <w:bCs/>
                <w:sz w:val="16"/>
                <w:szCs w:val="16"/>
              </w:rPr>
              <w:t>обучающихся</w:t>
            </w:r>
            <w:proofErr w:type="gramEnd"/>
            <w:r w:rsidRPr="00D73123">
              <w:rPr>
                <w:bCs/>
                <w:sz w:val="16"/>
                <w:szCs w:val="16"/>
              </w:rPr>
              <w:t xml:space="preserve"> современных технологических и гуманитарных </w:t>
            </w:r>
            <w:proofErr w:type="spellStart"/>
            <w:r w:rsidRPr="00D73123">
              <w:rPr>
                <w:bCs/>
                <w:sz w:val="16"/>
                <w:szCs w:val="16"/>
              </w:rPr>
              <w:t>навыов</w:t>
            </w:r>
            <w:proofErr w:type="spellEnd"/>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07 0 Е</w:t>
            </w:r>
            <w:proofErr w:type="gramStart"/>
            <w:r w:rsidRPr="00D73123">
              <w:rPr>
                <w:bCs/>
                <w:sz w:val="16"/>
                <w:szCs w:val="16"/>
              </w:rPr>
              <w:t>1</w:t>
            </w:r>
            <w:proofErr w:type="gramEnd"/>
            <w:r w:rsidRPr="00D73123">
              <w:rPr>
                <w:bCs/>
                <w:sz w:val="16"/>
                <w:szCs w:val="16"/>
              </w:rPr>
              <w:t xml:space="preserve"> 51690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1618595</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1618595</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1618595</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Федеральный проект «Успех каждого ребенка»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sz w:val="16"/>
                <w:szCs w:val="16"/>
              </w:rPr>
              <w:t xml:space="preserve">07 0 </w:t>
            </w:r>
            <w:r w:rsidRPr="00D73123">
              <w:rPr>
                <w:sz w:val="16"/>
                <w:szCs w:val="16"/>
                <w:lang w:val="en-US"/>
              </w:rPr>
              <w:t>E</w:t>
            </w:r>
            <w:r w:rsidRPr="00D73123">
              <w:rPr>
                <w:sz w:val="16"/>
                <w:szCs w:val="16"/>
              </w:rPr>
              <w:t>2 00000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1009300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07 0 Е</w:t>
            </w:r>
            <w:proofErr w:type="gramStart"/>
            <w:r w:rsidRPr="00D73123">
              <w:rPr>
                <w:bCs/>
                <w:sz w:val="16"/>
                <w:szCs w:val="16"/>
              </w:rPr>
              <w:t>2</w:t>
            </w:r>
            <w:proofErr w:type="gramEnd"/>
            <w:r w:rsidRPr="00D73123">
              <w:rPr>
                <w:bCs/>
                <w:sz w:val="16"/>
                <w:szCs w:val="16"/>
              </w:rPr>
              <w:t xml:space="preserve"> 50970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1009300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1009300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1009300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17 0 00 00000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150000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17 0 00 21720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150000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150000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150000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42 1 00 00000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113305878</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42 1 00 00590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37217713</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42 1 00 00591</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35940111</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12303514</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12303514</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23108325</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23108325</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center" w:pos="432"/>
              </w:tabs>
              <w:snapToGrid w:val="0"/>
              <w:spacing w:line="180" w:lineRule="exact"/>
              <w:jc w:val="center"/>
              <w:rPr>
                <w:sz w:val="16"/>
                <w:szCs w:val="16"/>
              </w:rPr>
            </w:pPr>
            <w:r w:rsidRPr="00D73123">
              <w:rPr>
                <w:bCs/>
                <w:sz w:val="16"/>
                <w:szCs w:val="16"/>
              </w:rPr>
              <w:t>528272</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528272</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42 1 00 00592</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1277602</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w:t>
            </w:r>
            <w:r w:rsidRPr="00D73123">
              <w:rPr>
                <w:bCs/>
                <w:sz w:val="16"/>
                <w:szCs w:val="16"/>
              </w:rPr>
              <w:lastRenderedPageBreak/>
              <w:t xml:space="preserve">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lastRenderedPageBreak/>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lastRenderedPageBreak/>
              <w:t>11133</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lastRenderedPageBreak/>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11133</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1091162</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1091162</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175307</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line="180" w:lineRule="exact"/>
              <w:jc w:val="center"/>
              <w:rPr>
                <w:rFonts w:ascii="Times New Roman" w:hAnsi="Times New Roman"/>
                <w:sz w:val="16"/>
                <w:szCs w:val="16"/>
              </w:rPr>
            </w:pPr>
            <w:r w:rsidRPr="00D73123">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830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151936</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23371</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42 1 00 00600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3492567</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132180</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132180</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3360387</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3360387</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42 1 00 72030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white"/>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72595598</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white"/>
              </w:rPr>
            </w:pPr>
          </w:p>
          <w:p w:rsidR="00D73123" w:rsidRPr="00D73123" w:rsidRDefault="00D73123" w:rsidP="00B70FCF">
            <w:pPr>
              <w:spacing w:line="180" w:lineRule="exact"/>
              <w:jc w:val="center"/>
              <w:rPr>
                <w:bCs/>
                <w:sz w:val="16"/>
                <w:szCs w:val="16"/>
                <w:highlight w:val="white"/>
              </w:rPr>
            </w:pPr>
          </w:p>
          <w:p w:rsidR="00D73123" w:rsidRPr="00D73123" w:rsidRDefault="00D73123" w:rsidP="00B70FCF">
            <w:pPr>
              <w:spacing w:line="180" w:lineRule="exact"/>
              <w:jc w:val="center"/>
              <w:rPr>
                <w:sz w:val="16"/>
                <w:szCs w:val="16"/>
              </w:rPr>
            </w:pPr>
            <w:r w:rsidRPr="00D73123">
              <w:rPr>
                <w:bCs/>
                <w:sz w:val="16"/>
                <w:szCs w:val="16"/>
                <w:highlight w:val="white"/>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71840348</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highlight w:val="white"/>
              </w:rPr>
              <w:t>110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71840348</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highlight w:val="white"/>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682250</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white"/>
              </w:rPr>
            </w:pPr>
          </w:p>
          <w:p w:rsidR="00D73123" w:rsidRPr="00D73123" w:rsidRDefault="00D73123" w:rsidP="00B70FCF">
            <w:pPr>
              <w:spacing w:line="180" w:lineRule="exact"/>
              <w:jc w:val="center"/>
              <w:rPr>
                <w:sz w:val="16"/>
                <w:szCs w:val="16"/>
              </w:rPr>
            </w:pPr>
            <w:r w:rsidRPr="00D73123">
              <w:rPr>
                <w:bCs/>
                <w:sz w:val="16"/>
                <w:szCs w:val="16"/>
                <w:highlight w:val="white"/>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682250</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Социальные выплаты гражданам, кроме публичных нормативных социальных выплат</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73000</w:t>
            </w:r>
          </w:p>
        </w:tc>
      </w:tr>
      <w:tr w:rsidR="00D73123" w:rsidRPr="00D73123" w:rsidTr="00B70FCF">
        <w:trPr>
          <w:trHeight w:val="7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bCs/>
                <w:sz w:val="16"/>
                <w:szCs w:val="16"/>
              </w:rPr>
              <w:t>320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73000</w:t>
            </w:r>
          </w:p>
        </w:tc>
      </w:tr>
      <w:tr w:rsidR="00D73123" w:rsidRPr="00D73123" w:rsidTr="00B70FCF">
        <w:trPr>
          <w:trHeight w:val="153"/>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43 6 00 00000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3971273</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43 6</w:t>
            </w:r>
            <w:r w:rsidRPr="00D73123">
              <w:rPr>
                <w:bCs/>
                <w:sz w:val="16"/>
                <w:szCs w:val="16"/>
                <w:lang w:val="en-US"/>
              </w:rPr>
              <w:t xml:space="preserve"> 00</w:t>
            </w:r>
            <w:r w:rsidRPr="00D73123">
              <w:rPr>
                <w:bCs/>
                <w:sz w:val="16"/>
                <w:szCs w:val="16"/>
              </w:rPr>
              <w:t xml:space="preserve"> </w:t>
            </w:r>
            <w:r w:rsidRPr="00D73123">
              <w:rPr>
                <w:bCs/>
                <w:sz w:val="16"/>
                <w:szCs w:val="16"/>
                <w:lang w:val="en-US"/>
              </w:rPr>
              <w:t>S</w:t>
            </w:r>
            <w:r w:rsidRPr="00D73123">
              <w:rPr>
                <w:bCs/>
                <w:sz w:val="16"/>
                <w:szCs w:val="16"/>
              </w:rPr>
              <w:t>132</w:t>
            </w:r>
            <w:r w:rsidRPr="00D73123">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1113453</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1113453</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1113453</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43 6 00 00600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2857820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2857820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2857820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Дополнительное образование детей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0703</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3103134</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14</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w:t>
            </w:r>
            <w:r w:rsidRPr="00D73123">
              <w:rPr>
                <w:bCs/>
                <w:sz w:val="16"/>
                <w:szCs w:val="16"/>
              </w:rPr>
              <w:t>00000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bCs/>
                <w:sz w:val="16"/>
                <w:szCs w:val="16"/>
              </w:rPr>
              <w:t>14 1 00 00000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проведение мероприятий по сохранению и развитию образования в сфере культуры, поддержка молодых дарований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bCs/>
                <w:sz w:val="16"/>
                <w:szCs w:val="16"/>
              </w:rPr>
              <w:t>14 1 00 24150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42 3 00 00000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center" w:pos="432"/>
              </w:tabs>
              <w:snapToGrid w:val="0"/>
              <w:spacing w:line="180" w:lineRule="exact"/>
              <w:jc w:val="center"/>
              <w:rPr>
                <w:sz w:val="16"/>
                <w:szCs w:val="16"/>
              </w:rPr>
            </w:pPr>
            <w:r w:rsidRPr="00D73123">
              <w:rPr>
                <w:bCs/>
                <w:sz w:val="16"/>
                <w:szCs w:val="16"/>
              </w:rPr>
              <w:t>3003134</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42 3 00 00590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3003134</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42 3 00 00591</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3002900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2917180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2917180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77620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77620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8100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8100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42 3 00 00592</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234</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234</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234</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Молодежная политика</w:t>
            </w:r>
          </w:p>
        </w:tc>
        <w:tc>
          <w:tcPr>
            <w:tcW w:w="108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0707</w:t>
            </w: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4831191</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10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w:t>
            </w:r>
            <w:r w:rsidRPr="00D73123">
              <w:rPr>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w:t>
            </w:r>
            <w:r w:rsidRPr="00D73123">
              <w:rPr>
                <w:bCs/>
                <w:sz w:val="16"/>
                <w:szCs w:val="16"/>
                <w:lang w:val="en-US"/>
              </w:rPr>
              <w:t xml:space="preserve"> 1 00 00000 </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10</w:t>
            </w:r>
            <w:r w:rsidRPr="00D73123">
              <w:rPr>
                <w:bCs/>
                <w:sz w:val="16"/>
                <w:szCs w:val="16"/>
                <w:lang w:val="en-US"/>
              </w:rPr>
              <w:t xml:space="preserve"> 1 00 </w:t>
            </w:r>
            <w:r w:rsidRPr="00D73123">
              <w:rPr>
                <w:bCs/>
                <w:sz w:val="16"/>
                <w:szCs w:val="16"/>
              </w:rPr>
              <w:t>20110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lastRenderedPageBreak/>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11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w:t>
            </w:r>
            <w:r w:rsidRPr="00D73123">
              <w:rPr>
                <w:bCs/>
                <w:sz w:val="16"/>
                <w:szCs w:val="16"/>
              </w:rPr>
              <w:t>0</w:t>
            </w:r>
            <w:r w:rsidRPr="00D73123">
              <w:rPr>
                <w:bCs/>
                <w:sz w:val="16"/>
                <w:szCs w:val="16"/>
                <w:lang w:val="en-US"/>
              </w:rPr>
              <w:t>0000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120000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11 1 </w:t>
            </w:r>
            <w:r w:rsidRPr="00D73123">
              <w:rPr>
                <w:bCs/>
                <w:sz w:val="16"/>
                <w:szCs w:val="16"/>
              </w:rPr>
              <w:t>00</w:t>
            </w:r>
            <w:r w:rsidRPr="00D73123">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120000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создание трудовых отрядов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highlight w:val="white"/>
                <w:lang w:val="en-US"/>
              </w:rPr>
              <w:t xml:space="preserve">11 1 </w:t>
            </w:r>
            <w:r w:rsidRPr="00D73123">
              <w:rPr>
                <w:bCs/>
                <w:sz w:val="16"/>
                <w:szCs w:val="16"/>
                <w:highlight w:val="white"/>
              </w:rPr>
              <w:t>00</w:t>
            </w:r>
            <w:r w:rsidRPr="00D73123">
              <w:rPr>
                <w:bCs/>
                <w:sz w:val="16"/>
                <w:szCs w:val="16"/>
                <w:highlight w:val="white"/>
                <w:lang w:val="en-US"/>
              </w:rPr>
              <w:t xml:space="preserve"> </w:t>
            </w:r>
            <w:r w:rsidRPr="00D73123">
              <w:rPr>
                <w:bCs/>
                <w:sz w:val="16"/>
                <w:szCs w:val="16"/>
                <w:highlight w:val="white"/>
              </w:rPr>
              <w:t>21130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highlight w:val="white"/>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120000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муниципальной программы «Молодёжь Галичского муниципального района</w:t>
            </w:r>
            <w:proofErr w:type="gramStart"/>
            <w:r w:rsidRPr="00D73123">
              <w:rPr>
                <w:bCs/>
                <w:sz w:val="16"/>
                <w:szCs w:val="16"/>
              </w:rPr>
              <w:t>»н</w:t>
            </w:r>
            <w:proofErr w:type="gramEnd"/>
            <w:r w:rsidRPr="00D73123">
              <w:rPr>
                <w:bCs/>
                <w:sz w:val="16"/>
                <w:szCs w:val="16"/>
              </w:rPr>
              <w:t>а 2018-2020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13</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w:t>
            </w:r>
            <w:r w:rsidRPr="00D73123">
              <w:rPr>
                <w:bCs/>
                <w:sz w:val="16"/>
                <w:szCs w:val="16"/>
              </w:rPr>
              <w:t>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13</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w:t>
            </w:r>
            <w:r w:rsidRPr="00D73123">
              <w:rPr>
                <w:bCs/>
                <w:sz w:val="16"/>
                <w:szCs w:val="16"/>
              </w:rPr>
              <w:t>23010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13500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5500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5500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350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поддержку молодёжных и детских общественных организаций и объединений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13</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w:t>
            </w:r>
            <w:r w:rsidRPr="00D73123">
              <w:rPr>
                <w:bCs/>
                <w:sz w:val="16"/>
                <w:szCs w:val="16"/>
              </w:rPr>
              <w:t>23020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8500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8500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8500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поддержку студенческой  и учащейся молодёжи</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13</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w:t>
            </w:r>
            <w:r w:rsidRPr="00D73123">
              <w:rPr>
                <w:bCs/>
                <w:sz w:val="16"/>
                <w:szCs w:val="16"/>
              </w:rPr>
              <w:t>23</w:t>
            </w:r>
            <w:r w:rsidRPr="00D73123">
              <w:rPr>
                <w:bCs/>
                <w:sz w:val="16"/>
                <w:szCs w:val="16"/>
                <w:lang w:val="en-US"/>
              </w:rPr>
              <w:t>03</w:t>
            </w:r>
            <w:r w:rsidRPr="00D73123">
              <w:rPr>
                <w:bCs/>
                <w:sz w:val="16"/>
                <w:szCs w:val="16"/>
              </w:rPr>
              <w:t>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13</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w:t>
            </w:r>
            <w:r w:rsidRPr="00D73123">
              <w:rPr>
                <w:bCs/>
                <w:sz w:val="16"/>
                <w:szCs w:val="16"/>
              </w:rPr>
              <w:t>23040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13</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w:t>
            </w:r>
            <w:r w:rsidRPr="00D73123">
              <w:rPr>
                <w:bCs/>
                <w:sz w:val="16"/>
                <w:szCs w:val="16"/>
              </w:rPr>
              <w:t>23050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10500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10500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10500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мероприятия по поддержке молодой семьи</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13</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w:t>
            </w:r>
            <w:r w:rsidRPr="00D73123">
              <w:rPr>
                <w:bCs/>
                <w:sz w:val="16"/>
                <w:szCs w:val="16"/>
              </w:rPr>
              <w:t>23060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5500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5500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5500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организацию временной занятости и поддержку молодёжного предпринимательства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13</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w:t>
            </w:r>
            <w:r w:rsidRPr="00D73123">
              <w:rPr>
                <w:bCs/>
                <w:sz w:val="16"/>
                <w:szCs w:val="16"/>
              </w:rPr>
              <w:t>23070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информационное обеспечение государственной молодёжной политики</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13</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w:t>
            </w:r>
            <w:r w:rsidRPr="00D73123">
              <w:rPr>
                <w:bCs/>
                <w:sz w:val="16"/>
                <w:szCs w:val="16"/>
              </w:rPr>
              <w:t>23080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укрепление материально-технической базы молодёжных учреждений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13</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w:t>
            </w:r>
            <w:r w:rsidRPr="00D73123">
              <w:rPr>
                <w:bCs/>
                <w:sz w:val="16"/>
                <w:szCs w:val="16"/>
              </w:rPr>
              <w:t>23090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50000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50000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50000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43</w:t>
            </w:r>
            <w:r w:rsidRPr="00D73123">
              <w:rPr>
                <w:bCs/>
                <w:sz w:val="16"/>
                <w:szCs w:val="16"/>
                <w:lang w:val="en-US"/>
              </w:rPr>
              <w:t xml:space="preserve"> </w:t>
            </w:r>
            <w:r w:rsidRPr="00D73123">
              <w:rPr>
                <w:bCs/>
                <w:sz w:val="16"/>
                <w:szCs w:val="16"/>
              </w:rPr>
              <w:t>1</w:t>
            </w:r>
            <w:r w:rsidRPr="00D73123">
              <w:rPr>
                <w:bCs/>
                <w:sz w:val="16"/>
                <w:szCs w:val="16"/>
                <w:lang w:val="en-US"/>
              </w:rPr>
              <w:t xml:space="preserve"> </w:t>
            </w:r>
            <w:r w:rsidRPr="00D73123">
              <w:rPr>
                <w:bCs/>
                <w:sz w:val="16"/>
                <w:szCs w:val="16"/>
              </w:rPr>
              <w:t>00</w:t>
            </w:r>
            <w:r w:rsidRPr="00D73123">
              <w:rPr>
                <w:bCs/>
                <w:sz w:val="16"/>
                <w:szCs w:val="16"/>
                <w:lang w:val="en-US"/>
              </w:rPr>
              <w:t xml:space="preserve"> 000</w:t>
            </w:r>
            <w:r w:rsidRPr="00D73123">
              <w:rPr>
                <w:bCs/>
                <w:sz w:val="16"/>
                <w:szCs w:val="16"/>
              </w:rPr>
              <w:t>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3401833</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43</w:t>
            </w:r>
            <w:r w:rsidRPr="00D73123">
              <w:rPr>
                <w:bCs/>
                <w:sz w:val="16"/>
                <w:szCs w:val="16"/>
                <w:lang w:val="en-US"/>
              </w:rPr>
              <w:t xml:space="preserve"> </w:t>
            </w:r>
            <w:r w:rsidRPr="00D73123">
              <w:rPr>
                <w:bCs/>
                <w:sz w:val="16"/>
                <w:szCs w:val="16"/>
              </w:rPr>
              <w:t>1</w:t>
            </w:r>
            <w:r w:rsidRPr="00D73123">
              <w:rPr>
                <w:bCs/>
                <w:sz w:val="16"/>
                <w:szCs w:val="16"/>
                <w:lang w:val="en-US"/>
              </w:rPr>
              <w:t xml:space="preserve"> </w:t>
            </w:r>
            <w:r w:rsidRPr="00D73123">
              <w:rPr>
                <w:bCs/>
                <w:sz w:val="16"/>
                <w:szCs w:val="16"/>
              </w:rPr>
              <w:t>00</w:t>
            </w:r>
            <w:r w:rsidRPr="00D73123">
              <w:rPr>
                <w:bCs/>
                <w:sz w:val="16"/>
                <w:szCs w:val="16"/>
                <w:lang w:val="en-US"/>
              </w:rPr>
              <w:t xml:space="preserve"> </w:t>
            </w:r>
            <w:r w:rsidRPr="00D73123">
              <w:rPr>
                <w:bCs/>
                <w:sz w:val="16"/>
                <w:szCs w:val="16"/>
              </w:rPr>
              <w:t>0059</w:t>
            </w:r>
            <w:r w:rsidRPr="00D73123">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3401833</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43</w:t>
            </w:r>
            <w:r w:rsidRPr="00D73123">
              <w:rPr>
                <w:bCs/>
                <w:sz w:val="16"/>
                <w:szCs w:val="16"/>
                <w:lang w:val="en-US"/>
              </w:rPr>
              <w:t xml:space="preserve"> </w:t>
            </w:r>
            <w:r w:rsidRPr="00D73123">
              <w:rPr>
                <w:bCs/>
                <w:sz w:val="16"/>
                <w:szCs w:val="16"/>
              </w:rPr>
              <w:t>1</w:t>
            </w:r>
            <w:r w:rsidRPr="00D73123">
              <w:rPr>
                <w:bCs/>
                <w:sz w:val="16"/>
                <w:szCs w:val="16"/>
                <w:lang w:val="en-US"/>
              </w:rPr>
              <w:t xml:space="preserve"> </w:t>
            </w:r>
            <w:r w:rsidRPr="00D73123">
              <w:rPr>
                <w:bCs/>
                <w:sz w:val="16"/>
                <w:szCs w:val="16"/>
              </w:rPr>
              <w:t>00</w:t>
            </w:r>
            <w:r w:rsidRPr="00D73123">
              <w:rPr>
                <w:bCs/>
                <w:sz w:val="16"/>
                <w:szCs w:val="16"/>
                <w:lang w:val="en-US"/>
              </w:rPr>
              <w:t xml:space="preserve"> </w:t>
            </w:r>
            <w:r w:rsidRPr="00D73123">
              <w:rPr>
                <w:bCs/>
                <w:sz w:val="16"/>
                <w:szCs w:val="16"/>
              </w:rPr>
              <w:t>00591</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3401803</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3001460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3001460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400343</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400343</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43</w:t>
            </w:r>
            <w:r w:rsidRPr="00D73123">
              <w:rPr>
                <w:bCs/>
                <w:sz w:val="16"/>
                <w:szCs w:val="16"/>
                <w:lang w:val="en-US"/>
              </w:rPr>
              <w:t xml:space="preserve"> </w:t>
            </w:r>
            <w:r w:rsidRPr="00D73123">
              <w:rPr>
                <w:bCs/>
                <w:sz w:val="16"/>
                <w:szCs w:val="16"/>
              </w:rPr>
              <w:t>1</w:t>
            </w:r>
            <w:r w:rsidRPr="00D73123">
              <w:rPr>
                <w:bCs/>
                <w:sz w:val="16"/>
                <w:szCs w:val="16"/>
                <w:lang w:val="en-US"/>
              </w:rPr>
              <w:t xml:space="preserve"> </w:t>
            </w:r>
            <w:r w:rsidRPr="00D73123">
              <w:rPr>
                <w:bCs/>
                <w:sz w:val="16"/>
                <w:szCs w:val="16"/>
              </w:rPr>
              <w:t>00</w:t>
            </w:r>
            <w:r w:rsidRPr="00D73123">
              <w:rPr>
                <w:bCs/>
                <w:sz w:val="16"/>
                <w:szCs w:val="16"/>
                <w:lang w:val="en-US"/>
              </w:rPr>
              <w:t xml:space="preserve"> </w:t>
            </w:r>
            <w:r w:rsidRPr="00D73123">
              <w:rPr>
                <w:bCs/>
                <w:sz w:val="16"/>
                <w:szCs w:val="16"/>
              </w:rPr>
              <w:t>00592</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lastRenderedPageBreak/>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29</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29</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Мероприятия по проведению оздоровительной кампании детей</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43 2 00 00000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1203358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организацию отдыха детей в каникулярное время за счёт средств, поступающих от оказания платных услуг</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43 2 00 00600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189000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189000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189000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организацию отдыха детей в каникулярное время для детей из семей, находящихся в трудной жизненной ситуации, за счёт средств муниципального района</w:t>
            </w:r>
          </w:p>
        </w:tc>
        <w:tc>
          <w:tcPr>
            <w:tcW w:w="108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43 2 00 20190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27000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27000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27000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организацию отдыха детей в каникулярное время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43 2 00 </w:t>
            </w:r>
            <w:r w:rsidRPr="00D73123">
              <w:rPr>
                <w:bCs/>
                <w:sz w:val="16"/>
                <w:szCs w:val="16"/>
                <w:lang w:val="en-US"/>
              </w:rPr>
              <w:t>S</w:t>
            </w:r>
            <w:r w:rsidRPr="00D73123">
              <w:rPr>
                <w:bCs/>
                <w:sz w:val="16"/>
                <w:szCs w:val="16"/>
              </w:rPr>
              <w:t>1020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987358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987358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987358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0709</w:t>
            </w: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left" w:pos="360"/>
                <w:tab w:val="center" w:pos="559"/>
              </w:tabs>
              <w:snapToGrid w:val="0"/>
              <w:spacing w:line="180" w:lineRule="exact"/>
              <w:jc w:val="center"/>
              <w:rPr>
                <w:sz w:val="16"/>
                <w:szCs w:val="16"/>
              </w:rPr>
            </w:pPr>
            <w:r w:rsidRPr="00D73123">
              <w:rPr>
                <w:bCs/>
                <w:sz w:val="16"/>
                <w:szCs w:val="16"/>
              </w:rPr>
              <w:t>5866617</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07</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232944</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07 0 00 27010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43218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43218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43218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07 0 00 27020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15000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07 0 00 27030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77500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77500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w:t>
            </w:r>
          </w:p>
          <w:p w:rsidR="00D73123" w:rsidRPr="00D73123" w:rsidRDefault="00D73123" w:rsidP="00B70FCF">
            <w:pPr>
              <w:spacing w:line="180" w:lineRule="exact"/>
              <w:jc w:val="center"/>
              <w:rPr>
                <w:sz w:val="16"/>
                <w:szCs w:val="16"/>
              </w:rPr>
            </w:pPr>
            <w:r w:rsidRPr="00D73123">
              <w:rPr>
                <w:bCs/>
                <w:sz w:val="16"/>
                <w:szCs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77500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07 0 00 27040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70000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70000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70000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антитеррористическую и противопожарную защищённость</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07 0 00 27050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27226</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27226</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27226</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11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w:t>
            </w:r>
            <w:r w:rsidRPr="00D73123">
              <w:rPr>
                <w:bCs/>
                <w:sz w:val="16"/>
                <w:szCs w:val="16"/>
              </w:rPr>
              <w:t>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85000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11 1 </w:t>
            </w:r>
            <w:r w:rsidRPr="00D73123">
              <w:rPr>
                <w:bCs/>
                <w:sz w:val="16"/>
                <w:szCs w:val="16"/>
              </w:rPr>
              <w:t>00</w:t>
            </w:r>
            <w:r w:rsidRPr="00D73123">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85000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highlight w:val="white"/>
                <w:lang w:val="en-US"/>
              </w:rPr>
              <w:t xml:space="preserve">11 1 </w:t>
            </w:r>
            <w:r w:rsidRPr="00D73123">
              <w:rPr>
                <w:bCs/>
                <w:sz w:val="16"/>
                <w:szCs w:val="16"/>
                <w:highlight w:val="white"/>
              </w:rPr>
              <w:t>00</w:t>
            </w:r>
            <w:r w:rsidRPr="00D73123">
              <w:rPr>
                <w:bCs/>
                <w:sz w:val="16"/>
                <w:szCs w:val="16"/>
                <w:highlight w:val="white"/>
                <w:lang w:val="en-US"/>
              </w:rPr>
              <w:t xml:space="preserve"> </w:t>
            </w:r>
            <w:r w:rsidRPr="00D73123">
              <w:rPr>
                <w:bCs/>
                <w:sz w:val="16"/>
                <w:szCs w:val="16"/>
                <w:highlight w:val="white"/>
              </w:rPr>
              <w:t>21110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highlight w:val="white"/>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85000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300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85000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выплаты населению</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360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85000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22</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w:t>
            </w:r>
            <w:r w:rsidRPr="00D73123">
              <w:rPr>
                <w:bCs/>
                <w:sz w:val="16"/>
                <w:szCs w:val="16"/>
              </w:rPr>
              <w:t>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1708644</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902"/>
                <w:tab w:val="center" w:pos="2556"/>
              </w:tabs>
              <w:spacing w:line="180" w:lineRule="exact"/>
              <w:jc w:val="center"/>
              <w:rPr>
                <w:sz w:val="16"/>
                <w:szCs w:val="16"/>
              </w:rPr>
            </w:pPr>
            <w:r w:rsidRPr="00D73123">
              <w:rPr>
                <w:bCs/>
                <w:sz w:val="16"/>
                <w:szCs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w:t>
            </w:r>
            <w:r w:rsidRPr="00D73123">
              <w:rPr>
                <w:bCs/>
                <w:sz w:val="16"/>
                <w:szCs w:val="16"/>
                <w:lang w:val="en-US"/>
              </w:rPr>
              <w:t xml:space="preserve"> </w:t>
            </w:r>
            <w:r w:rsidRPr="00D73123">
              <w:rPr>
                <w:bCs/>
                <w:sz w:val="16"/>
                <w:szCs w:val="16"/>
              </w:rPr>
              <w:t>0</w:t>
            </w:r>
            <w:r w:rsidRPr="00D73123">
              <w:rPr>
                <w:bCs/>
                <w:sz w:val="16"/>
                <w:szCs w:val="16"/>
                <w:lang w:val="en-US"/>
              </w:rPr>
              <w:t xml:space="preserve"> 00 0</w:t>
            </w:r>
            <w:r w:rsidRPr="00D73123">
              <w:rPr>
                <w:bCs/>
                <w:sz w:val="16"/>
                <w:szCs w:val="16"/>
              </w:rPr>
              <w:t>011</w:t>
            </w:r>
            <w:r w:rsidRPr="00D73123">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1235736</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22 0 00 00111</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1235735</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center" w:pos="467"/>
              </w:tabs>
              <w:snapToGrid w:val="0"/>
              <w:spacing w:line="180" w:lineRule="exact"/>
              <w:jc w:val="center"/>
              <w:rPr>
                <w:sz w:val="16"/>
                <w:szCs w:val="16"/>
              </w:rPr>
            </w:pPr>
            <w:r w:rsidRPr="00D73123">
              <w:rPr>
                <w:bCs/>
                <w:sz w:val="16"/>
                <w:szCs w:val="16"/>
              </w:rPr>
              <w:t>1235735</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1235735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22 0 00 00112</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1515"/>
              </w:tabs>
              <w:spacing w:line="180" w:lineRule="exact"/>
              <w:jc w:val="center"/>
              <w:rPr>
                <w:sz w:val="16"/>
                <w:szCs w:val="16"/>
              </w:rPr>
            </w:pPr>
            <w:r w:rsidRPr="00D73123">
              <w:rPr>
                <w:bCs/>
                <w:sz w:val="16"/>
                <w:szCs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w:t>
            </w:r>
            <w:r w:rsidRPr="00D73123">
              <w:rPr>
                <w:bCs/>
                <w:sz w:val="16"/>
                <w:szCs w:val="16"/>
                <w:lang w:val="en-US"/>
              </w:rPr>
              <w:t xml:space="preserve"> </w:t>
            </w:r>
            <w:r w:rsidRPr="00D73123">
              <w:rPr>
                <w:bCs/>
                <w:sz w:val="16"/>
                <w:szCs w:val="16"/>
              </w:rPr>
              <w:t>0</w:t>
            </w:r>
            <w:r w:rsidRPr="00D73123">
              <w:rPr>
                <w:bCs/>
                <w:sz w:val="16"/>
                <w:szCs w:val="16"/>
                <w:lang w:val="en-US"/>
              </w:rPr>
              <w:t xml:space="preserve"> 00 0</w:t>
            </w:r>
            <w:r w:rsidRPr="00D73123">
              <w:rPr>
                <w:bCs/>
                <w:sz w:val="16"/>
                <w:szCs w:val="16"/>
              </w:rPr>
              <w:t>019</w:t>
            </w:r>
            <w:r w:rsidRPr="00D73123">
              <w:rPr>
                <w:bCs/>
                <w:sz w:val="16"/>
                <w:szCs w:val="16"/>
                <w:lang w:val="en-US"/>
              </w:rPr>
              <w:t>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472908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22 0 00 00191</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472846</w:t>
            </w:r>
          </w:p>
        </w:tc>
      </w:tr>
      <w:tr w:rsidR="00D73123" w:rsidRPr="00D73123" w:rsidTr="00B70FCF">
        <w:trPr>
          <w:trHeight w:val="158"/>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458691</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p w:rsidR="00D73123" w:rsidRPr="00D73123" w:rsidRDefault="00D73123" w:rsidP="00B70FCF">
            <w:pPr>
              <w:snapToGrid w:val="0"/>
              <w:spacing w:line="180" w:lineRule="exact"/>
              <w:jc w:val="center"/>
              <w:rPr>
                <w:sz w:val="16"/>
                <w:szCs w:val="16"/>
              </w:rPr>
            </w:pPr>
            <w:r w:rsidRPr="00D73123">
              <w:rPr>
                <w:bCs/>
                <w:sz w:val="16"/>
                <w:szCs w:val="16"/>
              </w:rPr>
              <w:t>458691</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14155</w:t>
            </w:r>
          </w:p>
        </w:tc>
      </w:tr>
      <w:tr w:rsidR="00D73123" w:rsidRPr="00D73123" w:rsidTr="00B70FCF">
        <w:trPr>
          <w:trHeight w:val="15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14155</w:t>
            </w:r>
          </w:p>
        </w:tc>
      </w:tr>
      <w:tr w:rsidR="00D73123" w:rsidRPr="00D73123" w:rsidTr="00B70FCF">
        <w:trPr>
          <w:trHeight w:val="15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22 0 00 00192</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62</w:t>
            </w:r>
          </w:p>
        </w:tc>
      </w:tr>
      <w:tr w:rsidR="00D73123" w:rsidRPr="00D73123" w:rsidTr="00B70FCF">
        <w:trPr>
          <w:trHeight w:val="15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62</w:t>
            </w:r>
          </w:p>
        </w:tc>
      </w:tr>
      <w:tr w:rsidR="00D73123" w:rsidRPr="00D73123" w:rsidTr="00B70FCF">
        <w:trPr>
          <w:trHeight w:val="15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62</w:t>
            </w:r>
          </w:p>
        </w:tc>
      </w:tr>
      <w:tr w:rsidR="00D73123" w:rsidRPr="00D73123" w:rsidTr="00B70FCF">
        <w:trPr>
          <w:trHeight w:val="223"/>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45</w:t>
            </w:r>
            <w:r w:rsidRPr="00D73123">
              <w:rPr>
                <w:bCs/>
                <w:sz w:val="16"/>
                <w:szCs w:val="16"/>
                <w:lang w:val="en-US"/>
              </w:rPr>
              <w:t xml:space="preserve"> </w:t>
            </w:r>
            <w:r w:rsidRPr="00D73123">
              <w:rPr>
                <w:bCs/>
                <w:sz w:val="16"/>
                <w:szCs w:val="16"/>
              </w:rPr>
              <w:t>2</w:t>
            </w:r>
            <w:r w:rsidRPr="00D73123">
              <w:rPr>
                <w:bCs/>
                <w:sz w:val="16"/>
                <w:szCs w:val="16"/>
                <w:lang w:val="en-US"/>
              </w:rPr>
              <w:t xml:space="preserve"> </w:t>
            </w:r>
            <w:r w:rsidRPr="00D73123">
              <w:rPr>
                <w:bCs/>
                <w:sz w:val="16"/>
                <w:szCs w:val="16"/>
              </w:rPr>
              <w:t>00</w:t>
            </w:r>
            <w:r w:rsidRPr="00D73123">
              <w:rPr>
                <w:bCs/>
                <w:sz w:val="16"/>
                <w:szCs w:val="16"/>
                <w:lang w:val="en-US"/>
              </w:rPr>
              <w:t xml:space="preserve"> 000</w:t>
            </w:r>
            <w:r w:rsidRPr="00D73123">
              <w:rPr>
                <w:bCs/>
                <w:sz w:val="16"/>
                <w:szCs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3840029</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45</w:t>
            </w:r>
            <w:r w:rsidRPr="00D73123">
              <w:rPr>
                <w:bCs/>
                <w:sz w:val="16"/>
                <w:szCs w:val="16"/>
                <w:lang w:val="en-US"/>
              </w:rPr>
              <w:t xml:space="preserve"> </w:t>
            </w:r>
            <w:r w:rsidRPr="00D73123">
              <w:rPr>
                <w:bCs/>
                <w:sz w:val="16"/>
                <w:szCs w:val="16"/>
              </w:rPr>
              <w:t>2</w:t>
            </w:r>
            <w:r w:rsidRPr="00D73123">
              <w:rPr>
                <w:bCs/>
                <w:sz w:val="16"/>
                <w:szCs w:val="16"/>
                <w:lang w:val="en-US"/>
              </w:rPr>
              <w:t xml:space="preserve"> </w:t>
            </w:r>
            <w:r w:rsidRPr="00D73123">
              <w:rPr>
                <w:bCs/>
                <w:sz w:val="16"/>
                <w:szCs w:val="16"/>
              </w:rPr>
              <w:t>00</w:t>
            </w:r>
            <w:r w:rsidRPr="00D73123">
              <w:rPr>
                <w:bCs/>
                <w:sz w:val="16"/>
                <w:szCs w:val="16"/>
                <w:lang w:val="en-US"/>
              </w:rPr>
              <w:t xml:space="preserve"> </w:t>
            </w:r>
            <w:proofErr w:type="spellStart"/>
            <w:r w:rsidRPr="00D73123">
              <w:rPr>
                <w:bCs/>
                <w:sz w:val="16"/>
                <w:szCs w:val="16"/>
                <w:lang w:val="en-US"/>
              </w:rPr>
              <w:t>00</w:t>
            </w:r>
            <w:proofErr w:type="spellEnd"/>
            <w:r w:rsidRPr="00D73123">
              <w:rPr>
                <w:bCs/>
                <w:sz w:val="16"/>
                <w:szCs w:val="16"/>
              </w:rPr>
              <w:t>59</w:t>
            </w:r>
            <w:r w:rsidRPr="00D73123">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3840029</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lastRenderedPageBreak/>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45 2 00 00591</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3839685</w:t>
            </w:r>
          </w:p>
        </w:tc>
      </w:tr>
      <w:tr w:rsidR="00D73123" w:rsidRPr="00D73123" w:rsidTr="00B70FCF">
        <w:trPr>
          <w:trHeight w:val="508"/>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3244636</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3244636</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595049</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595049</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45 2 00 00592</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344</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343</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343</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0800</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center" w:pos="432"/>
              </w:tabs>
              <w:snapToGrid w:val="0"/>
              <w:spacing w:line="180" w:lineRule="exact"/>
              <w:jc w:val="center"/>
              <w:rPr>
                <w:sz w:val="16"/>
                <w:szCs w:val="16"/>
              </w:rPr>
            </w:pPr>
            <w:r w:rsidRPr="00D73123">
              <w:rPr>
                <w:bCs/>
                <w:sz w:val="16"/>
                <w:szCs w:val="16"/>
              </w:rPr>
              <w:t>26444587</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0801</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25396660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11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45000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lang w:val="en-US"/>
              </w:rPr>
              <w:t xml:space="preserve">11 </w:t>
            </w:r>
            <w:r w:rsidRPr="00D73123">
              <w:rPr>
                <w:bCs/>
                <w:sz w:val="16"/>
                <w:szCs w:val="16"/>
              </w:rPr>
              <w:t>2</w:t>
            </w:r>
            <w:r w:rsidRPr="00D73123">
              <w:rPr>
                <w:bCs/>
                <w:sz w:val="16"/>
                <w:szCs w:val="16"/>
                <w:lang w:val="en-US"/>
              </w:rPr>
              <w:t xml:space="preserve">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45000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Осуществление мероприятий в рамках подпрограммы учреждениями культуры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highlight w:val="white"/>
              </w:rPr>
              <w:t>11 2 00 22250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45000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45000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45000</w:t>
            </w:r>
          </w:p>
        </w:tc>
      </w:tr>
      <w:tr w:rsidR="00D73123" w:rsidRPr="00D73123" w:rsidTr="00B70FCF">
        <w:trPr>
          <w:trHeight w:val="327"/>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14</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1069685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bCs/>
                <w:sz w:val="16"/>
                <w:szCs w:val="16"/>
              </w:rPr>
              <w:t>14 1 00 00000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1069685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14 1 00 24110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113800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113800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113800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проведение мероприятий по сохранению и развитию экспозиционно-выставочной деятельности</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14 1 00 24120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14 1 00 24130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49000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49000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49000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14 1 00 24140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Реализация мероприятий, не отнесенных к федеральным проектам</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sz w:val="16"/>
                <w:szCs w:val="16"/>
              </w:rPr>
              <w:t>14 1 99 00000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899885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 xml:space="preserve">14 1 99  </w:t>
            </w:r>
            <w:r w:rsidRPr="00D73123">
              <w:rPr>
                <w:bCs/>
                <w:sz w:val="16"/>
                <w:szCs w:val="16"/>
                <w:lang w:val="en-US"/>
              </w:rPr>
              <w:t>L</w:t>
            </w:r>
            <w:r w:rsidRPr="00D73123">
              <w:rPr>
                <w:bCs/>
                <w:sz w:val="16"/>
                <w:szCs w:val="16"/>
              </w:rPr>
              <w:t>4670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809720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809720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809720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государственную поддержку отрасли культуры (подключение муниципальных общедоступных библиотек к сети «Интернет» и развитие библиотечного дела с учетом задачи расширения информационных технологий и оцифровки)</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 xml:space="preserve">14 1 99  </w:t>
            </w:r>
            <w:r w:rsidRPr="00D73123">
              <w:rPr>
                <w:bCs/>
                <w:sz w:val="16"/>
                <w:szCs w:val="16"/>
                <w:lang w:val="en-US"/>
              </w:rPr>
              <w:t>L</w:t>
            </w:r>
            <w:r w:rsidRPr="00D73123">
              <w:rPr>
                <w:bCs/>
                <w:sz w:val="16"/>
                <w:szCs w:val="16"/>
              </w:rPr>
              <w:t>519Ч</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90165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90165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90165</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17 0 00 00000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17 0 00 21710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44</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14849168</w:t>
            </w:r>
          </w:p>
        </w:tc>
      </w:tr>
      <w:tr w:rsidR="00D73123" w:rsidRPr="00D73123" w:rsidTr="00B70FCF">
        <w:trPr>
          <w:trHeight w:val="325"/>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44</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w:t>
            </w:r>
            <w:proofErr w:type="spellStart"/>
            <w:r w:rsidRPr="00D73123">
              <w:rPr>
                <w:bCs/>
                <w:sz w:val="16"/>
                <w:szCs w:val="16"/>
                <w:lang w:val="en-US"/>
              </w:rPr>
              <w:t>00</w:t>
            </w:r>
            <w:proofErr w:type="spellEnd"/>
            <w:r w:rsidRPr="00D73123">
              <w:rPr>
                <w:bCs/>
                <w:sz w:val="16"/>
                <w:szCs w:val="16"/>
              </w:rPr>
              <w:t>59</w:t>
            </w:r>
            <w:r w:rsidRPr="00D73123">
              <w:rPr>
                <w:bCs/>
                <w:sz w:val="16"/>
                <w:szCs w:val="16"/>
                <w:lang w:val="en-US"/>
              </w:rPr>
              <w:t>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14685420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44 0 00 00591</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14350366</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w:t>
            </w:r>
            <w:r w:rsidRPr="00D73123">
              <w:rPr>
                <w:bCs/>
                <w:sz w:val="16"/>
                <w:szCs w:val="16"/>
              </w:rPr>
              <w:lastRenderedPageBreak/>
              <w:t xml:space="preserve">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lastRenderedPageBreak/>
              <w:t>12119708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lastRenderedPageBreak/>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12119708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2203976</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2203976</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26682</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26682</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44 0 00 00592</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lang w:val="en-US"/>
              </w:rPr>
              <w:t>335054</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333122</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333122</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lang w:val="en-US"/>
              </w:rPr>
              <w:t>1932</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lang w:val="en-US"/>
              </w:rPr>
              <w:t>1932</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44 0 00 00600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163748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13900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13900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149848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149848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44</w:t>
            </w:r>
            <w:r w:rsidRPr="00D73123">
              <w:rPr>
                <w:bCs/>
                <w:sz w:val="16"/>
                <w:szCs w:val="16"/>
                <w:lang w:val="en-US"/>
              </w:rPr>
              <w:t xml:space="preserve"> </w:t>
            </w:r>
            <w:r w:rsidRPr="00D73123">
              <w:rPr>
                <w:bCs/>
                <w:sz w:val="16"/>
                <w:szCs w:val="16"/>
              </w:rPr>
              <w:t>2</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9422807</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44</w:t>
            </w:r>
            <w:r w:rsidRPr="00D73123">
              <w:rPr>
                <w:bCs/>
                <w:sz w:val="16"/>
                <w:szCs w:val="16"/>
                <w:lang w:val="en-US"/>
              </w:rPr>
              <w:t xml:space="preserve"> </w:t>
            </w:r>
            <w:r w:rsidRPr="00D73123">
              <w:rPr>
                <w:bCs/>
                <w:sz w:val="16"/>
                <w:szCs w:val="16"/>
              </w:rPr>
              <w:t>2</w:t>
            </w:r>
            <w:r w:rsidRPr="00D73123">
              <w:rPr>
                <w:bCs/>
                <w:sz w:val="16"/>
                <w:szCs w:val="16"/>
                <w:lang w:val="en-US"/>
              </w:rPr>
              <w:t xml:space="preserve"> 00 </w:t>
            </w:r>
            <w:r w:rsidRPr="00D73123">
              <w:rPr>
                <w:bCs/>
                <w:sz w:val="16"/>
                <w:szCs w:val="16"/>
              </w:rPr>
              <w:t>0059</w:t>
            </w:r>
            <w:r w:rsidRPr="00D73123">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9363537</w:t>
            </w:r>
          </w:p>
        </w:tc>
      </w:tr>
      <w:tr w:rsidR="00D73123" w:rsidRPr="00D73123" w:rsidTr="00B70FCF">
        <w:trPr>
          <w:trHeight w:val="156"/>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44 2 00 00591</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9111800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7360521</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7360521</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1749439</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1749439</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1840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1840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44 2 00 00592</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251737</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222849</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222849</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28888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28888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44 2 00 00600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59270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59270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59270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Другие вопросы в области культуры, кинематографии</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0804</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1047927</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11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11 1 </w:t>
            </w:r>
            <w:r w:rsidRPr="00D73123">
              <w:rPr>
                <w:bCs/>
                <w:sz w:val="16"/>
                <w:szCs w:val="16"/>
              </w:rPr>
              <w:t>00</w:t>
            </w:r>
            <w:r w:rsidRPr="00D73123">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lang w:val="en-US"/>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10000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highlight w:val="white"/>
                <w:lang w:val="en-US"/>
              </w:rPr>
              <w:t xml:space="preserve">11 1 </w:t>
            </w:r>
            <w:r w:rsidRPr="00D73123">
              <w:rPr>
                <w:bCs/>
                <w:sz w:val="16"/>
                <w:szCs w:val="16"/>
                <w:highlight w:val="white"/>
              </w:rPr>
              <w:t>00</w:t>
            </w:r>
            <w:r w:rsidRPr="00D73123">
              <w:rPr>
                <w:bCs/>
                <w:sz w:val="16"/>
                <w:szCs w:val="16"/>
                <w:highlight w:val="white"/>
                <w:lang w:val="en-US"/>
              </w:rPr>
              <w:t xml:space="preserve"> </w:t>
            </w:r>
            <w:r w:rsidRPr="00D73123">
              <w:rPr>
                <w:bCs/>
                <w:sz w:val="16"/>
                <w:szCs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lang w:val="en-US"/>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10000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tabs>
                <w:tab w:val="center" w:pos="396"/>
              </w:tabs>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14</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1900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14 1 00 00000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1900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14 1 00 24110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1900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1900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 xml:space="preserve">1900  </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17 0 00 00000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30000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rPr>
                <w:rFonts w:ascii="Times New Roman" w:hAnsi="Times New Roman"/>
                <w:sz w:val="16"/>
                <w:szCs w:val="16"/>
              </w:rPr>
            </w:pPr>
            <w:r w:rsidRPr="00D73123">
              <w:rPr>
                <w:rFonts w:ascii="Times New Roman" w:hAnsi="Times New Roman"/>
                <w:b w:val="0"/>
                <w:bCs/>
                <w:sz w:val="16"/>
                <w:szCs w:val="16"/>
              </w:rPr>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17 0 00 21710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30000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30000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30000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Центральный аппарат исполнительных органов местного самоуправления </w:t>
            </w:r>
            <w:r w:rsidRPr="00D73123">
              <w:rPr>
                <w:bCs/>
                <w:sz w:val="16"/>
                <w:szCs w:val="16"/>
              </w:rPr>
              <w:lastRenderedPageBreak/>
              <w:t>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lastRenderedPageBreak/>
              <w:t>22</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1006027</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902"/>
                <w:tab w:val="center" w:pos="2556"/>
              </w:tabs>
              <w:spacing w:line="180" w:lineRule="exact"/>
              <w:jc w:val="center"/>
              <w:rPr>
                <w:sz w:val="16"/>
                <w:szCs w:val="16"/>
              </w:rPr>
            </w:pPr>
            <w:r w:rsidRPr="00D73123">
              <w:rPr>
                <w:bCs/>
                <w:sz w:val="16"/>
                <w:szCs w:val="16"/>
              </w:rPr>
              <w:lastRenderedPageBreak/>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w:t>
            </w:r>
            <w:r w:rsidRPr="00D73123">
              <w:rPr>
                <w:bCs/>
                <w:sz w:val="16"/>
                <w:szCs w:val="16"/>
                <w:lang w:val="en-US"/>
              </w:rPr>
              <w:t xml:space="preserve"> </w:t>
            </w:r>
            <w:r w:rsidRPr="00D73123">
              <w:rPr>
                <w:bCs/>
                <w:sz w:val="16"/>
                <w:szCs w:val="16"/>
              </w:rPr>
              <w:t>0</w:t>
            </w:r>
            <w:r w:rsidRPr="00D73123">
              <w:rPr>
                <w:bCs/>
                <w:sz w:val="16"/>
                <w:szCs w:val="16"/>
                <w:lang w:val="en-US"/>
              </w:rPr>
              <w:t xml:space="preserve"> 00 0</w:t>
            </w:r>
            <w:r w:rsidRPr="00D73123">
              <w:rPr>
                <w:bCs/>
                <w:sz w:val="16"/>
                <w:szCs w:val="16"/>
              </w:rPr>
              <w:t>011</w:t>
            </w:r>
            <w:r w:rsidRPr="00D73123">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lang w:val="en-US"/>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988473</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22 0 00 00111</w:t>
            </w: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988472</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p w:rsidR="00D73123" w:rsidRPr="00D73123" w:rsidRDefault="00D73123" w:rsidP="00B70FCF">
            <w:pPr>
              <w:tabs>
                <w:tab w:val="center" w:pos="396"/>
              </w:tabs>
              <w:spacing w:line="180" w:lineRule="exact"/>
              <w:jc w:val="center"/>
              <w:rPr>
                <w:bCs/>
                <w:sz w:val="16"/>
                <w:szCs w:val="16"/>
              </w:rPr>
            </w:pPr>
          </w:p>
          <w:p w:rsidR="00D73123" w:rsidRPr="00D73123" w:rsidRDefault="00D73123" w:rsidP="00B70FCF">
            <w:pPr>
              <w:tabs>
                <w:tab w:val="center" w:pos="396"/>
              </w:tabs>
              <w:spacing w:line="180" w:lineRule="exact"/>
              <w:jc w:val="center"/>
              <w:rPr>
                <w:sz w:val="16"/>
                <w:szCs w:val="16"/>
              </w:rPr>
            </w:pPr>
            <w:r w:rsidRPr="00D73123">
              <w:rPr>
                <w:bCs/>
                <w:sz w:val="16"/>
                <w:szCs w:val="16"/>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988472</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988472</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22 0 00 00112</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120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1515"/>
              </w:tabs>
              <w:spacing w:line="180" w:lineRule="exact"/>
              <w:jc w:val="center"/>
              <w:rPr>
                <w:sz w:val="16"/>
                <w:szCs w:val="16"/>
              </w:rPr>
            </w:pPr>
            <w:r w:rsidRPr="00D73123">
              <w:rPr>
                <w:bCs/>
                <w:sz w:val="16"/>
                <w:szCs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w:t>
            </w:r>
            <w:r w:rsidRPr="00D73123">
              <w:rPr>
                <w:bCs/>
                <w:sz w:val="16"/>
                <w:szCs w:val="16"/>
                <w:lang w:val="en-US"/>
              </w:rPr>
              <w:t xml:space="preserve"> </w:t>
            </w:r>
            <w:r w:rsidRPr="00D73123">
              <w:rPr>
                <w:bCs/>
                <w:sz w:val="16"/>
                <w:szCs w:val="16"/>
              </w:rPr>
              <w:t>0</w:t>
            </w:r>
            <w:r w:rsidRPr="00D73123">
              <w:rPr>
                <w:bCs/>
                <w:sz w:val="16"/>
                <w:szCs w:val="16"/>
                <w:lang w:val="en-US"/>
              </w:rPr>
              <w:t xml:space="preserve"> 00 0</w:t>
            </w:r>
            <w:r w:rsidRPr="00D73123">
              <w:rPr>
                <w:bCs/>
                <w:sz w:val="16"/>
                <w:szCs w:val="16"/>
              </w:rPr>
              <w:t>019</w:t>
            </w:r>
            <w:r w:rsidRPr="00D73123">
              <w:rPr>
                <w:bCs/>
                <w:sz w:val="16"/>
                <w:szCs w:val="16"/>
                <w:lang w:val="en-US"/>
              </w:rPr>
              <w:t>0</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17554</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22 0 00 00191</w:t>
            </w: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17516</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16600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16600</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916</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916</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22 0 00 00192</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бюджетные ассигнования</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800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38</w:t>
            </w:r>
          </w:p>
        </w:tc>
      </w:tr>
      <w:tr w:rsidR="00D73123" w:rsidRPr="00D73123" w:rsidTr="00B70FCF">
        <w:trPr>
          <w:trHeight w:val="82"/>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tabs>
                <w:tab w:val="center" w:pos="396"/>
              </w:tabs>
              <w:spacing w:line="180" w:lineRule="exact"/>
              <w:jc w:val="center"/>
              <w:rPr>
                <w:sz w:val="16"/>
                <w:szCs w:val="16"/>
              </w:rPr>
            </w:pPr>
            <w:r w:rsidRPr="00D73123">
              <w:rPr>
                <w:bCs/>
                <w:sz w:val="16"/>
                <w:szCs w:val="16"/>
              </w:rPr>
              <w:t>850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38</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1000</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1742124</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1001</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321250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49</w:t>
            </w:r>
            <w:r w:rsidRPr="00D73123">
              <w:rPr>
                <w:bCs/>
                <w:sz w:val="16"/>
                <w:szCs w:val="16"/>
                <w:lang w:val="en-US"/>
              </w:rPr>
              <w:t xml:space="preserve"> </w:t>
            </w:r>
            <w:r w:rsidRPr="00D73123">
              <w:rPr>
                <w:bCs/>
                <w:sz w:val="16"/>
                <w:szCs w:val="16"/>
              </w:rPr>
              <w:t>1</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321250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49</w:t>
            </w:r>
            <w:r w:rsidRPr="00D73123">
              <w:rPr>
                <w:bCs/>
                <w:sz w:val="16"/>
                <w:szCs w:val="16"/>
                <w:lang w:val="en-US"/>
              </w:rPr>
              <w:t xml:space="preserve"> </w:t>
            </w:r>
            <w:r w:rsidRPr="00D73123">
              <w:rPr>
                <w:bCs/>
                <w:sz w:val="16"/>
                <w:szCs w:val="16"/>
              </w:rPr>
              <w:t>1</w:t>
            </w:r>
            <w:r w:rsidRPr="00D73123">
              <w:rPr>
                <w:bCs/>
                <w:sz w:val="16"/>
                <w:szCs w:val="16"/>
                <w:lang w:val="en-US"/>
              </w:rPr>
              <w:t xml:space="preserve"> 00 </w:t>
            </w:r>
            <w:r w:rsidRPr="00D73123">
              <w:rPr>
                <w:bCs/>
                <w:sz w:val="16"/>
                <w:szCs w:val="16"/>
              </w:rPr>
              <w:t>8001</w:t>
            </w:r>
            <w:r w:rsidRPr="00D73123">
              <w:rPr>
                <w:bCs/>
                <w:sz w:val="16"/>
                <w:szCs w:val="16"/>
                <w:lang w:val="en-US"/>
              </w:rPr>
              <w:t>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321250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1250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1250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320000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310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320000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bCs/>
                <w:sz w:val="16"/>
                <w:szCs w:val="16"/>
              </w:rPr>
              <w:t>1355874</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01</w:t>
            </w:r>
            <w:r w:rsidRPr="00D73123">
              <w:rPr>
                <w:bCs/>
                <w:sz w:val="16"/>
                <w:szCs w:val="16"/>
                <w:lang w:val="en-US"/>
              </w:rPr>
              <w:t xml:space="preserve">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1235174</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01 0 00 L5670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1235174</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1235174</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320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1235174</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98 0 00 00000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120700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napToGrid w:val="0"/>
              <w:spacing w:line="180" w:lineRule="exact"/>
              <w:jc w:val="center"/>
              <w:rPr>
                <w:bCs/>
                <w:sz w:val="16"/>
                <w:szCs w:val="16"/>
              </w:rPr>
            </w:pPr>
          </w:p>
          <w:p w:rsidR="00D73123" w:rsidRPr="00D73123" w:rsidRDefault="00D73123" w:rsidP="00B70FCF">
            <w:pPr>
              <w:snapToGrid w:val="0"/>
              <w:spacing w:line="180" w:lineRule="exact"/>
              <w:jc w:val="center"/>
              <w:rPr>
                <w:sz w:val="16"/>
                <w:szCs w:val="16"/>
              </w:rPr>
            </w:pPr>
            <w:r w:rsidRPr="00D73123">
              <w:rPr>
                <w:bCs/>
                <w:sz w:val="16"/>
                <w:szCs w:val="16"/>
              </w:rPr>
              <w:t>98 0 00 72230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120700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120700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310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120700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Другие вопросы в области социальной политики</w:t>
            </w:r>
          </w:p>
        </w:tc>
        <w:tc>
          <w:tcPr>
            <w:tcW w:w="108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1006</w:t>
            </w: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65000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11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65000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11 1 </w:t>
            </w:r>
            <w:r w:rsidRPr="00D73123">
              <w:rPr>
                <w:bCs/>
                <w:sz w:val="16"/>
                <w:szCs w:val="16"/>
              </w:rPr>
              <w:t>00</w:t>
            </w:r>
            <w:r w:rsidRPr="00D73123">
              <w:rPr>
                <w:bCs/>
                <w:sz w:val="16"/>
                <w:szCs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lang w:val="en-US"/>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65000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lang w:val="en-US"/>
              </w:rPr>
              <w:t xml:space="preserve">11 1 </w:t>
            </w:r>
            <w:r w:rsidRPr="00D73123">
              <w:rPr>
                <w:bCs/>
                <w:sz w:val="16"/>
                <w:szCs w:val="16"/>
              </w:rPr>
              <w:t>00</w:t>
            </w:r>
            <w:r w:rsidRPr="00D73123">
              <w:rPr>
                <w:bCs/>
                <w:sz w:val="16"/>
                <w:szCs w:val="16"/>
                <w:lang w:val="en-US"/>
              </w:rPr>
              <w:t xml:space="preserve"> </w:t>
            </w:r>
            <w:r w:rsidRPr="00D73123">
              <w:rPr>
                <w:bCs/>
                <w:sz w:val="16"/>
                <w:szCs w:val="16"/>
              </w:rPr>
              <w:t>21140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center" w:pos="396"/>
              </w:tabs>
              <w:snapToGrid w:val="0"/>
              <w:spacing w:line="180" w:lineRule="exact"/>
              <w:jc w:val="center"/>
              <w:rPr>
                <w:bCs/>
                <w:sz w:val="16"/>
                <w:szCs w:val="16"/>
                <w:lang w:val="en-US"/>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65000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65000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65000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1100</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193000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Массовый спорт</w:t>
            </w:r>
          </w:p>
        </w:tc>
        <w:tc>
          <w:tcPr>
            <w:tcW w:w="108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1102</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193000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09 0 00 00000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190000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09 0 00 29010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45000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20000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lang w:val="en-US"/>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25000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lang w:val="en-US"/>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25000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 xml:space="preserve">Расходы на организацию и проведение спортивных мероприятий по </w:t>
            </w:r>
            <w:proofErr w:type="spellStart"/>
            <w:r w:rsidRPr="00D73123">
              <w:rPr>
                <w:sz w:val="16"/>
                <w:szCs w:val="16"/>
              </w:rPr>
              <w:t>неолимпийским</w:t>
            </w:r>
            <w:proofErr w:type="spellEnd"/>
            <w:r w:rsidRPr="00D73123">
              <w:rPr>
                <w:sz w:val="16"/>
                <w:szCs w:val="16"/>
              </w:rPr>
              <w:t xml:space="preserve">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09 0 00 29020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w:t>
            </w:r>
            <w:r w:rsidRPr="00D73123">
              <w:rPr>
                <w:bCs/>
                <w:sz w:val="16"/>
                <w:szCs w:val="16"/>
              </w:rPr>
              <w:lastRenderedPageBreak/>
              <w:t xml:space="preserve">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lastRenderedPageBreak/>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lastRenderedPageBreak/>
              <w:t>7000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lastRenderedPageBreak/>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7000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lang w:val="en-US"/>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5000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lang w:val="en-US"/>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09 0 00 29030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lang w:val="en-US"/>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500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lang w:val="en-US"/>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09 0 00 29040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1800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lang w:val="en-US"/>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1800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lang w:val="en-US"/>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1800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09 0 00 29050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34100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22000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jc w:val="center"/>
              <w:rPr>
                <w:sz w:val="16"/>
                <w:szCs w:val="16"/>
              </w:rPr>
            </w:pPr>
            <w:r w:rsidRPr="00D73123">
              <w:rPr>
                <w:bCs/>
                <w:sz w:val="16"/>
                <w:szCs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110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22000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lang w:val="en-US"/>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12100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lang w:val="en-US"/>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12100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09 0 00 29060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96600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lang w:val="en-US"/>
              </w:rPr>
              <w:t>200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96600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lang w:val="en-US"/>
              </w:rPr>
              <w:t>240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96600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11 </w:t>
            </w:r>
            <w:r w:rsidRPr="00D73123">
              <w:rPr>
                <w:bCs/>
                <w:sz w:val="16"/>
                <w:szCs w:val="16"/>
              </w:rPr>
              <w:t>0</w:t>
            </w:r>
            <w:r w:rsidRPr="00D73123">
              <w:rPr>
                <w:bCs/>
                <w:sz w:val="16"/>
                <w:szCs w:val="16"/>
                <w:lang w:val="en-US"/>
              </w:rPr>
              <w:t xml:space="preserve"> </w:t>
            </w:r>
            <w:r w:rsidRPr="00D73123">
              <w:rPr>
                <w:bCs/>
                <w:sz w:val="16"/>
                <w:szCs w:val="16"/>
              </w:rPr>
              <w:t>00</w:t>
            </w:r>
            <w:r w:rsidRPr="00D73123">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3000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lang w:val="en-US"/>
              </w:rPr>
              <w:t xml:space="preserve">11 1 </w:t>
            </w:r>
            <w:r w:rsidRPr="00D73123">
              <w:rPr>
                <w:bCs/>
                <w:sz w:val="16"/>
                <w:szCs w:val="16"/>
              </w:rPr>
              <w:t>00</w:t>
            </w:r>
            <w:r w:rsidRPr="00D73123">
              <w:rPr>
                <w:bCs/>
                <w:sz w:val="16"/>
                <w:szCs w:val="16"/>
                <w:lang w:val="en-US"/>
              </w:rPr>
              <w:t xml:space="preserve">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3000</w:t>
            </w:r>
          </w:p>
        </w:tc>
      </w:tr>
      <w:tr w:rsidR="00D73123" w:rsidRPr="00D73123" w:rsidTr="00B70FCF">
        <w:trPr>
          <w:trHeight w:val="265"/>
        </w:trPr>
        <w:tc>
          <w:tcPr>
            <w:tcW w:w="5730"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Мероприятия, проводимые в рамках подпрограммы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highlight w:val="white"/>
                <w:lang w:val="en-US"/>
              </w:rPr>
              <w:t xml:space="preserve">11 1 </w:t>
            </w:r>
            <w:r w:rsidRPr="00D73123">
              <w:rPr>
                <w:bCs/>
                <w:sz w:val="16"/>
                <w:szCs w:val="16"/>
                <w:highlight w:val="white"/>
              </w:rPr>
              <w:t>00</w:t>
            </w:r>
            <w:r w:rsidRPr="00D73123">
              <w:rPr>
                <w:bCs/>
                <w:sz w:val="16"/>
                <w:szCs w:val="16"/>
                <w:highlight w:val="white"/>
                <w:lang w:val="en-US"/>
              </w:rPr>
              <w:t xml:space="preserve"> </w:t>
            </w:r>
            <w:r w:rsidRPr="00D73123">
              <w:rPr>
                <w:bCs/>
                <w:sz w:val="16"/>
                <w:szCs w:val="16"/>
                <w:highlight w:val="white"/>
              </w:rPr>
              <w:t>21140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lang w:val="en-US"/>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lang w:val="en-US"/>
              </w:rPr>
              <w:t>3000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200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3000</w:t>
            </w:r>
          </w:p>
        </w:tc>
      </w:tr>
      <w:tr w:rsidR="00D73123" w:rsidRPr="00D73123" w:rsidTr="00B70FCF">
        <w:trPr>
          <w:trHeight w:val="164"/>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p w:rsidR="00D73123" w:rsidRPr="00D73123" w:rsidRDefault="00D73123" w:rsidP="00B70FCF">
            <w:pPr>
              <w:spacing w:line="180" w:lineRule="exact"/>
              <w:jc w:val="center"/>
              <w:rPr>
                <w:sz w:val="16"/>
                <w:szCs w:val="16"/>
              </w:rPr>
            </w:pPr>
            <w:r w:rsidRPr="00D73123">
              <w:rPr>
                <w:bCs/>
                <w:sz w:val="16"/>
                <w:szCs w:val="16"/>
              </w:rPr>
              <w:t>240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1300</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890000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1301</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890000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25 0 00 00000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890000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700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890000</w:t>
            </w:r>
          </w:p>
        </w:tc>
      </w:tr>
      <w:tr w:rsidR="00D73123" w:rsidRPr="00D73123" w:rsidTr="00B70FCF">
        <w:trPr>
          <w:trHeight w:val="164"/>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730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890000</w:t>
            </w:r>
          </w:p>
        </w:tc>
      </w:tr>
      <w:tr w:rsidR="00D73123" w:rsidRPr="00D73123" w:rsidTr="00B70FCF">
        <w:trPr>
          <w:trHeight w:val="82"/>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Межбюджетные трансферты общего характера бюджетам бюджетной системы Российской Федерации</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1400</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5847000</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1401</w:t>
            </w: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highlight w:val="red"/>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3300000</w:t>
            </w:r>
          </w:p>
        </w:tc>
      </w:tr>
      <w:tr w:rsidR="00D73123" w:rsidRPr="00D73123" w:rsidTr="00B70FCF">
        <w:trPr>
          <w:trHeight w:val="77"/>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40 3 00 00000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3300000</w:t>
            </w:r>
          </w:p>
        </w:tc>
      </w:tr>
      <w:tr w:rsidR="00D73123" w:rsidRPr="00D73123" w:rsidTr="00B70FCF">
        <w:trPr>
          <w:trHeight w:val="66"/>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40 3 00 70010</w:t>
            </w: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3300000</w:t>
            </w:r>
          </w:p>
        </w:tc>
      </w:tr>
      <w:tr w:rsidR="00D73123" w:rsidRPr="00D73123" w:rsidTr="00B70FCF">
        <w:trPr>
          <w:trHeight w:val="66"/>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500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3300000</w:t>
            </w:r>
          </w:p>
        </w:tc>
      </w:tr>
      <w:tr w:rsidR="00D73123" w:rsidRPr="00D73123" w:rsidTr="00B70FCF">
        <w:trPr>
          <w:trHeight w:val="66"/>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Дотации</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510</w:t>
            </w:r>
          </w:p>
        </w:tc>
        <w:tc>
          <w:tcPr>
            <w:tcW w:w="15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Cs/>
                <w:sz w:val="16"/>
                <w:szCs w:val="16"/>
              </w:rPr>
              <w:t>3300000</w:t>
            </w:r>
          </w:p>
        </w:tc>
      </w:tr>
      <w:tr w:rsidR="00D73123" w:rsidRPr="00D73123" w:rsidTr="00B70FCF">
        <w:trPr>
          <w:trHeight w:val="66"/>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1403</w:t>
            </w: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center" w:pos="432"/>
              </w:tabs>
              <w:spacing w:line="180" w:lineRule="exact"/>
              <w:jc w:val="center"/>
              <w:rPr>
                <w:sz w:val="16"/>
                <w:szCs w:val="16"/>
              </w:rPr>
            </w:pPr>
            <w:r w:rsidRPr="00D73123">
              <w:rPr>
                <w:bCs/>
                <w:sz w:val="16"/>
                <w:szCs w:val="16"/>
              </w:rPr>
              <w:t>2547000</w:t>
            </w:r>
          </w:p>
        </w:tc>
      </w:tr>
      <w:tr w:rsidR="00D73123" w:rsidRPr="00D73123" w:rsidTr="00B70FCF">
        <w:trPr>
          <w:trHeight w:val="66"/>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40 3 00 00000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rPr>
                <w:bCs/>
                <w:sz w:val="16"/>
                <w:szCs w:val="16"/>
              </w:rPr>
            </w:pPr>
          </w:p>
          <w:p w:rsidR="00D73123" w:rsidRPr="00D73123" w:rsidRDefault="00D73123" w:rsidP="00B70FCF">
            <w:pPr>
              <w:spacing w:line="180" w:lineRule="exact"/>
              <w:jc w:val="center"/>
              <w:rPr>
                <w:sz w:val="16"/>
                <w:szCs w:val="16"/>
              </w:rPr>
            </w:pPr>
            <w:r w:rsidRPr="00D73123">
              <w:rPr>
                <w:bCs/>
                <w:sz w:val="16"/>
                <w:szCs w:val="16"/>
              </w:rPr>
              <w:t>2547000</w:t>
            </w:r>
          </w:p>
        </w:tc>
      </w:tr>
      <w:tr w:rsidR="00D73123" w:rsidRPr="00D73123" w:rsidTr="00B70FCF">
        <w:trPr>
          <w:trHeight w:val="66"/>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40 3 00 70030</w:t>
            </w:r>
          </w:p>
        </w:tc>
        <w:tc>
          <w:tcPr>
            <w:tcW w:w="90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bCs/>
                <w:sz w:val="16"/>
                <w:szCs w:val="16"/>
              </w:rPr>
            </w:pPr>
          </w:p>
          <w:p w:rsidR="00D73123" w:rsidRPr="00D73123" w:rsidRDefault="00D73123" w:rsidP="00B70FCF">
            <w:pPr>
              <w:spacing w:line="180" w:lineRule="exact"/>
              <w:jc w:val="center"/>
              <w:rPr>
                <w:sz w:val="16"/>
                <w:szCs w:val="16"/>
              </w:rPr>
            </w:pPr>
            <w:r w:rsidRPr="00D73123">
              <w:rPr>
                <w:bCs/>
                <w:sz w:val="16"/>
                <w:szCs w:val="16"/>
              </w:rPr>
              <w:t>2547000</w:t>
            </w:r>
          </w:p>
        </w:tc>
      </w:tr>
      <w:tr w:rsidR="00D73123" w:rsidRPr="00D73123" w:rsidTr="00B70FCF">
        <w:trPr>
          <w:trHeight w:val="66"/>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Межбюджетные трансферты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500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bCs/>
                <w:sz w:val="16"/>
                <w:szCs w:val="16"/>
              </w:rPr>
              <w:t>2547000</w:t>
            </w:r>
          </w:p>
        </w:tc>
      </w:tr>
      <w:tr w:rsidR="00D73123" w:rsidRPr="00D73123" w:rsidTr="00B70FCF">
        <w:trPr>
          <w:trHeight w:val="66"/>
        </w:trPr>
        <w:tc>
          <w:tcPr>
            <w:tcW w:w="573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Иные межбюджетные трансферты</w:t>
            </w:r>
          </w:p>
        </w:tc>
        <w:tc>
          <w:tcPr>
            <w:tcW w:w="108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Cs/>
                <w:sz w:val="16"/>
                <w:szCs w:val="16"/>
              </w:rPr>
              <w:t>540</w:t>
            </w:r>
          </w:p>
        </w:tc>
        <w:tc>
          <w:tcPr>
            <w:tcW w:w="1575"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center" w:pos="432"/>
              </w:tabs>
              <w:spacing w:line="180" w:lineRule="exact"/>
              <w:jc w:val="center"/>
              <w:rPr>
                <w:sz w:val="16"/>
                <w:szCs w:val="16"/>
              </w:rPr>
            </w:pPr>
            <w:r w:rsidRPr="00D73123">
              <w:rPr>
                <w:bCs/>
                <w:sz w:val="16"/>
                <w:szCs w:val="16"/>
              </w:rPr>
              <w:t>2547000</w:t>
            </w:r>
          </w:p>
        </w:tc>
      </w:tr>
      <w:tr w:rsidR="00D73123" w:rsidRPr="00D73123" w:rsidTr="00B70FCF">
        <w:trPr>
          <w:trHeight w:val="66"/>
        </w:trPr>
        <w:tc>
          <w:tcPr>
            <w:tcW w:w="5730" w:type="dxa"/>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line="180" w:lineRule="exact"/>
              <w:jc w:val="center"/>
              <w:rPr>
                <w:rFonts w:ascii="Times New Roman" w:hAnsi="Times New Roman"/>
                <w:sz w:val="16"/>
                <w:szCs w:val="16"/>
              </w:rPr>
            </w:pPr>
            <w:r w:rsidRPr="00D73123">
              <w:rPr>
                <w:rFonts w:ascii="Times New Roman" w:hAnsi="Times New Roman"/>
                <w:bCs w:val="0"/>
                <w:sz w:val="16"/>
                <w:szCs w:val="16"/>
              </w:rPr>
              <w:t>ИТОГО</w:t>
            </w:r>
          </w:p>
        </w:tc>
        <w:tc>
          <w:tcPr>
            <w:tcW w:w="108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
                <w:bCs/>
                <w:sz w:val="16"/>
                <w:szCs w:val="16"/>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b/>
                <w:bCs/>
                <w:sz w:val="16"/>
                <w:szCs w:val="16"/>
              </w:rPr>
              <w:t>236043400</w:t>
            </w:r>
          </w:p>
        </w:tc>
      </w:tr>
    </w:tbl>
    <w:p w:rsidR="00D73123" w:rsidRDefault="00D73123" w:rsidP="00D73123"/>
    <w:p w:rsidR="00D73123" w:rsidRDefault="00D73123" w:rsidP="00D73123"/>
    <w:p w:rsidR="00D73123" w:rsidRPr="00D73123" w:rsidRDefault="00D73123" w:rsidP="00D73123">
      <w:pPr>
        <w:spacing w:line="180" w:lineRule="exact"/>
        <w:jc w:val="right"/>
        <w:rPr>
          <w:sz w:val="16"/>
          <w:szCs w:val="16"/>
        </w:rPr>
      </w:pPr>
      <w:r w:rsidRPr="00D73123">
        <w:rPr>
          <w:sz w:val="16"/>
          <w:szCs w:val="16"/>
        </w:rPr>
        <w:t xml:space="preserve">Приложение № 6 к решению </w:t>
      </w:r>
    </w:p>
    <w:p w:rsidR="00D73123" w:rsidRPr="00D73123" w:rsidRDefault="00D73123" w:rsidP="00D73123">
      <w:pPr>
        <w:spacing w:line="180" w:lineRule="exact"/>
        <w:jc w:val="right"/>
        <w:rPr>
          <w:sz w:val="16"/>
          <w:szCs w:val="16"/>
        </w:rPr>
      </w:pPr>
      <w:r w:rsidRPr="00D73123">
        <w:rPr>
          <w:sz w:val="16"/>
          <w:szCs w:val="16"/>
        </w:rPr>
        <w:t xml:space="preserve">Собрания депутатов муниципального района </w:t>
      </w:r>
    </w:p>
    <w:p w:rsidR="00D73123" w:rsidRPr="00D73123" w:rsidRDefault="00D73123" w:rsidP="00D73123">
      <w:pPr>
        <w:spacing w:line="180" w:lineRule="exact"/>
        <w:ind w:left="708" w:firstLine="708"/>
        <w:jc w:val="center"/>
        <w:rPr>
          <w:sz w:val="16"/>
          <w:szCs w:val="16"/>
        </w:rPr>
      </w:pPr>
      <w:r w:rsidRPr="00D73123">
        <w:rPr>
          <w:sz w:val="16"/>
          <w:szCs w:val="16"/>
        </w:rPr>
        <w:t xml:space="preserve">                                                                                                         </w:t>
      </w:r>
      <w:r w:rsidR="00FE56E5">
        <w:rPr>
          <w:sz w:val="16"/>
          <w:szCs w:val="16"/>
        </w:rPr>
        <w:t xml:space="preserve">                      </w:t>
      </w:r>
      <w:r w:rsidRPr="00D73123">
        <w:rPr>
          <w:sz w:val="16"/>
          <w:szCs w:val="16"/>
        </w:rPr>
        <w:t>от «</w:t>
      </w:r>
      <w:r w:rsidRPr="00D73123">
        <w:rPr>
          <w:sz w:val="16"/>
          <w:szCs w:val="16"/>
          <w:lang w:val="en-US"/>
        </w:rPr>
        <w:t xml:space="preserve"> 19</w:t>
      </w:r>
      <w:r w:rsidRPr="00D73123">
        <w:rPr>
          <w:sz w:val="16"/>
          <w:szCs w:val="16"/>
        </w:rPr>
        <w:t xml:space="preserve"> » сентября  2019 года   №</w:t>
      </w:r>
      <w:r w:rsidRPr="00D73123">
        <w:rPr>
          <w:sz w:val="16"/>
          <w:szCs w:val="16"/>
          <w:lang w:val="en-US"/>
        </w:rPr>
        <w:t xml:space="preserve"> 232</w:t>
      </w:r>
      <w:r w:rsidRPr="00D73123">
        <w:rPr>
          <w:sz w:val="16"/>
          <w:szCs w:val="16"/>
        </w:rPr>
        <w:t xml:space="preserve"> </w:t>
      </w:r>
    </w:p>
    <w:p w:rsidR="00D73123" w:rsidRPr="00D73123" w:rsidRDefault="00D73123" w:rsidP="00D73123">
      <w:pPr>
        <w:spacing w:line="180" w:lineRule="exact"/>
        <w:ind w:left="708" w:firstLine="708"/>
        <w:jc w:val="center"/>
        <w:rPr>
          <w:sz w:val="16"/>
          <w:szCs w:val="16"/>
        </w:rPr>
      </w:pPr>
    </w:p>
    <w:p w:rsidR="00D73123" w:rsidRPr="00D73123" w:rsidRDefault="00D73123" w:rsidP="00D73123">
      <w:pPr>
        <w:pStyle w:val="210"/>
        <w:rPr>
          <w:sz w:val="16"/>
          <w:szCs w:val="16"/>
        </w:rPr>
      </w:pPr>
      <w:r w:rsidRPr="00D73123">
        <w:rPr>
          <w:rFonts w:ascii="Times New Roman" w:hAnsi="Times New Roman"/>
          <w:sz w:val="16"/>
          <w:szCs w:val="16"/>
        </w:rPr>
        <w:t>Ведомственная структура расходов бюджета муниципального района на 2019 год</w:t>
      </w:r>
    </w:p>
    <w:p w:rsidR="00D73123" w:rsidRDefault="00D73123" w:rsidP="00D73123">
      <w:pPr>
        <w:pStyle w:val="210"/>
        <w:rPr>
          <w:rFonts w:ascii="Times New Roman" w:hAnsi="Times New Roman"/>
          <w:sz w:val="20"/>
        </w:rPr>
      </w:pPr>
    </w:p>
    <w:tbl>
      <w:tblPr>
        <w:tblW w:w="0" w:type="auto"/>
        <w:tblInd w:w="-159" w:type="dxa"/>
        <w:tblLook w:val="0000"/>
      </w:tblPr>
      <w:tblGrid>
        <w:gridCol w:w="5580"/>
        <w:gridCol w:w="716"/>
        <w:gridCol w:w="700"/>
        <w:gridCol w:w="977"/>
        <w:gridCol w:w="878"/>
        <w:gridCol w:w="864"/>
        <w:gridCol w:w="1007"/>
      </w:tblGrid>
      <w:tr w:rsidR="00D73123" w:rsidRPr="00D73123" w:rsidTr="00FE56E5">
        <w:trPr>
          <w:trHeight w:val="519"/>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1"/>
              <w:numPr>
                <w:ilvl w:val="0"/>
                <w:numId w:val="9"/>
              </w:numPr>
              <w:suppressAutoHyphens/>
              <w:snapToGrid w:val="0"/>
              <w:rPr>
                <w:sz w:val="16"/>
                <w:szCs w:val="16"/>
              </w:rPr>
            </w:pPr>
          </w:p>
          <w:p w:rsidR="00D73123" w:rsidRPr="00D73123" w:rsidRDefault="00D73123" w:rsidP="00B70FCF">
            <w:pPr>
              <w:jc w:val="center"/>
              <w:rPr>
                <w:sz w:val="16"/>
                <w:szCs w:val="16"/>
              </w:rPr>
            </w:pPr>
            <w:r w:rsidRPr="00D73123">
              <w:rPr>
                <w:b/>
                <w:sz w:val="16"/>
                <w:szCs w:val="16"/>
              </w:rPr>
              <w:t>Наименование</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proofErr w:type="gramStart"/>
            <w:r w:rsidRPr="00D73123">
              <w:rPr>
                <w:b/>
                <w:sz w:val="16"/>
                <w:szCs w:val="16"/>
              </w:rPr>
              <w:t xml:space="preserve">Ведом </w:t>
            </w:r>
            <w:proofErr w:type="spellStart"/>
            <w:r w:rsidRPr="00D73123">
              <w:rPr>
                <w:b/>
                <w:sz w:val="16"/>
                <w:szCs w:val="16"/>
              </w:rPr>
              <w:t>ство</w:t>
            </w:r>
            <w:proofErr w:type="spellEnd"/>
            <w:proofErr w:type="gramEnd"/>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Раздел</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Подраздел</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Целевая</w:t>
            </w:r>
          </w:p>
          <w:p w:rsidR="00D73123" w:rsidRPr="00D73123" w:rsidRDefault="00D73123" w:rsidP="00B70FCF">
            <w:pPr>
              <w:rPr>
                <w:sz w:val="16"/>
                <w:szCs w:val="16"/>
              </w:rPr>
            </w:pPr>
            <w:r w:rsidRPr="00D73123">
              <w:rPr>
                <w:b/>
                <w:sz w:val="16"/>
                <w:szCs w:val="16"/>
              </w:rPr>
              <w:t>статья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Вид</w:t>
            </w:r>
          </w:p>
          <w:p w:rsidR="00D73123" w:rsidRPr="00D73123" w:rsidRDefault="00D73123" w:rsidP="00B70FCF">
            <w:pPr>
              <w:rPr>
                <w:sz w:val="16"/>
                <w:szCs w:val="16"/>
              </w:rPr>
            </w:pPr>
            <w:r w:rsidRPr="00D73123">
              <w:rPr>
                <w:b/>
                <w:sz w:val="16"/>
                <w:szCs w:val="16"/>
              </w:rPr>
              <w:t>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D73123">
            <w:pPr>
              <w:pStyle w:val="2"/>
              <w:numPr>
                <w:ilvl w:val="1"/>
                <w:numId w:val="9"/>
              </w:numPr>
              <w:suppressAutoHyphens/>
              <w:rPr>
                <w:rFonts w:ascii="Times New Roman" w:hAnsi="Times New Roman"/>
                <w:sz w:val="16"/>
                <w:szCs w:val="16"/>
              </w:rPr>
            </w:pPr>
            <w:r w:rsidRPr="00D73123">
              <w:rPr>
                <w:rFonts w:ascii="Times New Roman" w:hAnsi="Times New Roman"/>
                <w:sz w:val="16"/>
                <w:szCs w:val="16"/>
              </w:rPr>
              <w:t>Сумма  (руб.)</w:t>
            </w:r>
          </w:p>
          <w:p w:rsidR="00D73123" w:rsidRPr="00D73123" w:rsidRDefault="00D73123" w:rsidP="00B70FCF">
            <w:pPr>
              <w:rPr>
                <w:sz w:val="16"/>
                <w:szCs w:val="16"/>
                <w:highlight w:val="yellow"/>
              </w:rPr>
            </w:pP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Администрация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43550190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Общегосударственные вопросы</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20280536</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1309848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Глава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20 0 00 00000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1309848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20 0 00 00110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1309848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20 0 00 00110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1309848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20 0 00 00110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1309848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8485665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22 0 00 00000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8485665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22 0 00 00110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6473440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22 0 00 00111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6473440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22 0 00 00111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6473440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22 0 00 00111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6473440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22 0 00 00190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573205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22 0 00 00191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573205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22 0 00 00191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543746</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22 0 00 00191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543746</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22 0 00 00191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29459</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22 0 00 00191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29459</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rPr>
                <w:sz w:val="16"/>
                <w:szCs w:val="16"/>
              </w:rPr>
            </w:pPr>
            <w:r w:rsidRPr="00D73123">
              <w:rPr>
                <w:sz w:val="16"/>
                <w:szCs w:val="16"/>
              </w:rPr>
              <w:t>Осуществление переданных государственных полномочий Костромской области в области архивного дела</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22 0 00 72050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551520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22 0 00 72050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511560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22 0 00 72050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511560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22 0 00 72050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39960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22 0 00 72050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39960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rPr>
                <w:sz w:val="16"/>
                <w:szCs w:val="16"/>
              </w:rPr>
            </w:pPr>
            <w:r w:rsidRPr="00D73123">
              <w:rPr>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22 0 00 72060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205700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22 0 00 72060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205700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22 0 00 72060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205700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rPr>
                <w:sz w:val="16"/>
                <w:szCs w:val="16"/>
              </w:rPr>
            </w:pPr>
            <w:r w:rsidRPr="00D73123">
              <w:rPr>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22 0 00 72070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225100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rPr>
                <w:sz w:val="16"/>
                <w:szCs w:val="16"/>
              </w:rPr>
            </w:pPr>
            <w:r w:rsidRPr="00D73123">
              <w:rPr>
                <w:sz w:val="16"/>
                <w:szCs w:val="16"/>
              </w:rPr>
              <w:t xml:space="preserve">Расходы на выплаты персоналу в целях обеспечения выполнения функций </w:t>
            </w:r>
            <w:r w:rsidRPr="00D73123">
              <w:rPr>
                <w:sz w:val="16"/>
                <w:szCs w:val="16"/>
              </w:rPr>
              <w:lastRenderedPageBreak/>
              <w:t xml:space="preserve">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22 0 00 72070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lastRenderedPageBreak/>
              <w:t>225100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lastRenderedPageBreak/>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22 0 00 72070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225100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rPr>
                <w:sz w:val="16"/>
                <w:szCs w:val="16"/>
              </w:rPr>
            </w:pPr>
            <w:r w:rsidRPr="00D73123">
              <w:rPr>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20900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20900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22 0 00 72080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20900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rPr>
                <w:sz w:val="16"/>
                <w:szCs w:val="16"/>
              </w:rPr>
            </w:pPr>
            <w:r w:rsidRPr="00D73123">
              <w:rPr>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22 0 00 72090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17700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22 0 00 72090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snapToGrid w:val="0"/>
              <w:jc w:val="center"/>
              <w:rPr>
                <w:sz w:val="16"/>
                <w:szCs w:val="16"/>
              </w:rPr>
            </w:pPr>
          </w:p>
          <w:p w:rsidR="00D73123" w:rsidRPr="00D73123" w:rsidRDefault="00D73123" w:rsidP="00B70FCF">
            <w:pPr>
              <w:snapToGrid w:val="0"/>
              <w:jc w:val="center"/>
              <w:rPr>
                <w:sz w:val="16"/>
                <w:szCs w:val="16"/>
              </w:rPr>
            </w:pPr>
          </w:p>
          <w:p w:rsidR="00D73123" w:rsidRPr="00D73123" w:rsidRDefault="00D73123" w:rsidP="00B70FCF">
            <w:pPr>
              <w:snapToGrid w:val="0"/>
              <w:jc w:val="center"/>
              <w:rPr>
                <w:sz w:val="16"/>
                <w:szCs w:val="16"/>
              </w:rPr>
            </w:pPr>
            <w:r w:rsidRPr="00D73123">
              <w:rPr>
                <w:sz w:val="16"/>
                <w:szCs w:val="16"/>
              </w:rPr>
              <w:t>6510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государственных (муниципальных) органов</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22 0 00 72090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6510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22 0 00 72090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11190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22 0 00 72090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11190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22 0 00 72220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418100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tabs>
                <w:tab w:val="left" w:pos="526"/>
                <w:tab w:val="center" w:pos="2556"/>
              </w:tabs>
              <w:spacing w:line="180" w:lineRule="exact"/>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22 0 00 72220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396769</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государственных (муниципальных) органов</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22 0 00 72220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396769</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22 0 00 72220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21331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22 0 00 72220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21331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Резервные фонды</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35000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Резервный фонд администрации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50 0 00 00000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35000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50 0 00 00000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Резервные средства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50 0 00 00000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870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Другие общегосударственные вопросы</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10450023</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10 0 00 00000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37400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реализацию мероприятий подпрограммы «Профилактика правонарушений в Галичском муниципальном районе»</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 xml:space="preserve">10 1 00 00000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32000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проведение мероприятий по профилактике правонарушений</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 xml:space="preserve">10 1 00 20110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32000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 xml:space="preserve">Закупка товаров, работ и услуг для </w:t>
            </w:r>
            <w:r w:rsidRPr="00D73123">
              <w:rPr>
                <w:rFonts w:ascii="Times New Roman" w:hAnsi="Times New Roman"/>
                <w:b w:val="0"/>
                <w:sz w:val="16"/>
                <w:szCs w:val="16"/>
              </w:rPr>
              <w:t xml:space="preserve">обеспечения </w:t>
            </w:r>
            <w:r w:rsidRPr="00D73123">
              <w:rPr>
                <w:rFonts w:ascii="Times New Roman" w:hAnsi="Times New Roman"/>
                <w:b w:val="0"/>
                <w:bCs w:val="0"/>
                <w:sz w:val="16"/>
                <w:szCs w:val="16"/>
              </w:rPr>
              <w:t>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10 1 00 20110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32000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10 1 00 20110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32000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13</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10</w:t>
            </w:r>
            <w:r w:rsidRPr="00D73123">
              <w:rPr>
                <w:sz w:val="16"/>
                <w:szCs w:val="16"/>
                <w:highlight w:val="white"/>
                <w:lang w:val="en-US"/>
              </w:rPr>
              <w:t xml:space="preserve"> 2 00 00000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5400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Расходы на проведение мероприятий по повышению безопасности дорожного движения</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10</w:t>
            </w:r>
            <w:r w:rsidRPr="00D73123">
              <w:rPr>
                <w:sz w:val="16"/>
                <w:szCs w:val="16"/>
                <w:highlight w:val="white"/>
                <w:lang w:val="en-US"/>
              </w:rPr>
              <w:t xml:space="preserve"> 2 00 </w:t>
            </w:r>
            <w:r w:rsidRPr="00D73123">
              <w:rPr>
                <w:sz w:val="16"/>
                <w:szCs w:val="16"/>
                <w:highlight w:val="white"/>
              </w:rPr>
              <w:t>20220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5400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highlight w:val="white"/>
              </w:rPr>
              <w:lastRenderedPageBreak/>
              <w:t xml:space="preserve">Закупка товаров, работ и услуг для </w:t>
            </w:r>
            <w:r w:rsidRPr="00D73123">
              <w:rPr>
                <w:rFonts w:ascii="Times New Roman" w:hAnsi="Times New Roman"/>
                <w:b w:val="0"/>
                <w:sz w:val="16"/>
                <w:szCs w:val="16"/>
                <w:highlight w:val="white"/>
              </w:rPr>
              <w:t xml:space="preserve">обеспечения </w:t>
            </w:r>
            <w:r w:rsidRPr="00D73123">
              <w:rPr>
                <w:rFonts w:ascii="Times New Roman" w:hAnsi="Times New Roman"/>
                <w:b w:val="0"/>
                <w:bCs w:val="0"/>
                <w:sz w:val="16"/>
                <w:szCs w:val="16"/>
                <w:highlight w:val="white"/>
              </w:rPr>
              <w:t>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10</w:t>
            </w:r>
            <w:r w:rsidRPr="00D73123">
              <w:rPr>
                <w:sz w:val="16"/>
                <w:szCs w:val="16"/>
                <w:highlight w:val="white"/>
                <w:lang w:val="en-US"/>
              </w:rPr>
              <w:t xml:space="preserve"> 2 00 </w:t>
            </w:r>
            <w:r w:rsidRPr="00D73123">
              <w:rPr>
                <w:sz w:val="16"/>
                <w:szCs w:val="16"/>
                <w:highlight w:val="white"/>
              </w:rPr>
              <w:t>20220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5400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10</w:t>
            </w:r>
            <w:r w:rsidRPr="00D73123">
              <w:rPr>
                <w:sz w:val="16"/>
                <w:szCs w:val="16"/>
                <w:highlight w:val="white"/>
                <w:lang w:val="en-US"/>
              </w:rPr>
              <w:t xml:space="preserve"> 2 00 </w:t>
            </w:r>
            <w:r w:rsidRPr="00D73123">
              <w:rPr>
                <w:sz w:val="16"/>
                <w:szCs w:val="16"/>
                <w:highlight w:val="white"/>
              </w:rPr>
              <w:t>20220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5400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13</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lang w:val="en-US"/>
              </w:rPr>
              <w:t xml:space="preserve">11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0000</w:t>
            </w:r>
            <w:r w:rsidRPr="00D73123">
              <w:rPr>
                <w:b/>
                <w:sz w:val="16"/>
                <w:szCs w:val="16"/>
              </w:rPr>
              <w:t>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19200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11 1 00 00000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19200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выплаты вознаграждений лицам, удостоенным звания «Почётный гражданин Галичского района»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11 1 00 21120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19200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11 1 00 21120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19200</w:t>
            </w:r>
          </w:p>
        </w:tc>
      </w:tr>
      <w:tr w:rsidR="00D73123" w:rsidRPr="00D73123" w:rsidTr="00FE56E5">
        <w:trPr>
          <w:trHeight w:val="215"/>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11 1 00 21120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360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19200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22 0 00 00000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1307783</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22 0 00 00110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1243560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22 0 00 00111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1243560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22 0 00 00111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1243560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22 0 00 00111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1243560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220 00 00190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64223</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содержание органов местного самоуправления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220 00 00191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64223</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22 0 00 00191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64066</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22 0 00 00191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64066</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22 0 00 00191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157</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22 0 00 00191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157</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Межбюджетные трансферты бюджетам поселений за счёт средств областного бюджета</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90</w:t>
            </w:r>
            <w:r w:rsidRPr="00D73123">
              <w:rPr>
                <w:b/>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40</w:t>
            </w:r>
            <w:r w:rsidRPr="00D73123">
              <w:rPr>
                <w:b/>
                <w:sz w:val="16"/>
                <w:szCs w:val="16"/>
                <w:lang w:val="en-US"/>
              </w:rPr>
              <w:t xml:space="preserve"> </w:t>
            </w:r>
            <w:r w:rsidRPr="00D73123">
              <w:rPr>
                <w:b/>
                <w:sz w:val="16"/>
                <w:szCs w:val="16"/>
              </w:rPr>
              <w:t>2</w:t>
            </w:r>
            <w:r w:rsidRPr="00D73123">
              <w:rPr>
                <w:b/>
                <w:sz w:val="16"/>
                <w:szCs w:val="16"/>
                <w:lang w:val="en-US"/>
              </w:rPr>
              <w:t xml:space="preserve"> 00 0</w:t>
            </w:r>
            <w:r w:rsidRPr="00D73123">
              <w:rPr>
                <w:b/>
                <w:sz w:val="16"/>
                <w:szCs w:val="16"/>
              </w:rPr>
              <w:t>0000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17700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w:t>
            </w:r>
            <w:r w:rsidRPr="00D73123">
              <w:rPr>
                <w:sz w:val="16"/>
                <w:szCs w:val="16"/>
                <w:lang w:val="en-US"/>
              </w:rPr>
              <w:t>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40</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7209</w:t>
            </w:r>
            <w:r w:rsidRPr="00D73123">
              <w:rPr>
                <w:sz w:val="16"/>
                <w:szCs w:val="16"/>
                <w:lang w:val="en-US"/>
              </w:rPr>
              <w:t>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17700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w:t>
            </w:r>
            <w:r w:rsidRPr="00D73123">
              <w:rPr>
                <w:sz w:val="16"/>
                <w:szCs w:val="16"/>
                <w:lang w:val="en-US"/>
              </w:rPr>
              <w:t>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40</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7209</w:t>
            </w:r>
            <w:r w:rsidRPr="00D73123">
              <w:rPr>
                <w:sz w:val="16"/>
                <w:szCs w:val="16"/>
                <w:lang w:val="en-US"/>
              </w:rPr>
              <w:t>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17700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Субвенции</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w:t>
            </w:r>
            <w:r w:rsidRPr="00D73123">
              <w:rPr>
                <w:sz w:val="16"/>
                <w:szCs w:val="16"/>
                <w:lang w:val="en-US"/>
              </w:rPr>
              <w:t>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40</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7209</w:t>
            </w:r>
            <w:r w:rsidRPr="00D73123">
              <w:rPr>
                <w:sz w:val="16"/>
                <w:szCs w:val="16"/>
                <w:lang w:val="en-US"/>
              </w:rPr>
              <w:t>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530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17700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Резервный фонд администрации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50 0 00 00000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15000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50 0 00 00000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15000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50 0 00 00000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15000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финансирование других общегосударственных вопросов муниципального района</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92 0 00 00000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221040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Реализация государственных функций, связанных с общегосударственным управлением</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92 0 00 20000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221040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Поддержка общественных организаций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92 0 00 20010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36000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92 0 00 20010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tcPr>
          <w:p w:rsidR="00D73123" w:rsidRPr="00D73123" w:rsidRDefault="00D73123" w:rsidP="00B70FCF">
            <w:pPr>
              <w:jc w:val="center"/>
              <w:rPr>
                <w:sz w:val="16"/>
                <w:szCs w:val="16"/>
              </w:rPr>
            </w:pPr>
            <w:r w:rsidRPr="00D73123">
              <w:rPr>
                <w:sz w:val="16"/>
                <w:szCs w:val="16"/>
              </w:rPr>
              <w:t>36000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92 0 00 20010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bottom"/>
          </w:tcPr>
          <w:p w:rsidR="00D73123" w:rsidRPr="00D73123" w:rsidRDefault="00D73123" w:rsidP="00B70FCF">
            <w:pPr>
              <w:jc w:val="center"/>
              <w:rPr>
                <w:sz w:val="16"/>
                <w:szCs w:val="16"/>
              </w:rPr>
            </w:pPr>
            <w:r w:rsidRPr="00D73123">
              <w:rPr>
                <w:sz w:val="16"/>
                <w:szCs w:val="16"/>
              </w:rPr>
              <w:t>36000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Прочие выплаты по обязательствам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92 0 00 20020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75040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Закупка товаров, работ, услуг для обеспечения государственных </w:t>
            </w:r>
            <w:r w:rsidRPr="00D73123">
              <w:rPr>
                <w:sz w:val="16"/>
                <w:szCs w:val="16"/>
              </w:rPr>
              <w:lastRenderedPageBreak/>
              <w:t>(муниципальных)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lastRenderedPageBreak/>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 xml:space="preserve">92 0 00 </w:t>
            </w:r>
            <w:r w:rsidRPr="00D73123">
              <w:rPr>
                <w:sz w:val="16"/>
                <w:szCs w:val="16"/>
              </w:rPr>
              <w:lastRenderedPageBreak/>
              <w:t>20020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lastRenderedPageBreak/>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64000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lastRenderedPageBreak/>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92 0 00 20020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64000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92 0 00 20020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11040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92 0 00 20020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11040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исполнение обязательств по судебным искам</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92 0 00 20150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110000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92 0 00 20150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110000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92 0 00 20150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110000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Учреждения по обеспечению хозяйственного обслуживания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93 0 00 00000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8415845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93 0 00 00590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8415845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8415845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93 0 00 00591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4358528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Расход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4358528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 xml:space="preserve">Закупка товаров, работ и услуг для </w:t>
            </w:r>
            <w:r w:rsidRPr="00D73123">
              <w:rPr>
                <w:rFonts w:ascii="Times New Roman" w:hAnsi="Times New Roman"/>
                <w:b w:val="0"/>
                <w:sz w:val="16"/>
                <w:szCs w:val="16"/>
              </w:rPr>
              <w:t>обеспечения</w:t>
            </w:r>
            <w:r w:rsidRPr="00D73123">
              <w:rPr>
                <w:rFonts w:ascii="Times New Roman" w:hAnsi="Times New Roman"/>
                <w:b w:val="0"/>
                <w:bCs w:val="0"/>
                <w:sz w:val="16"/>
                <w:szCs w:val="16"/>
              </w:rPr>
              <w:t xml:space="preserve">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4039737</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93 0 00 00591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4039737</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93 0 00 00591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17580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93 0 00 00591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17580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Содержание и обслуживание казны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416055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360202</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360202</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97 0 00 00000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55853</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97 0 00 00000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55853</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Национальная безопасность и правоохранительная деятельность</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 xml:space="preserve">03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100000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Защита населения и территорий от чрезвычайных ситуаций природного и техногенного характера, гражданская оборона</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100000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Мероприятия по предупреждению и ликвидации последствий чрезвычайных ситуаций и стихийных бедствий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94 0 00 00000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100000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94 0 00 00000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70000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94 0 00 00000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70000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94 0 00 00000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300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Иные выплаты населению</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94 0 00 00000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360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pacing w:line="180" w:lineRule="exact"/>
              <w:rPr>
                <w:sz w:val="16"/>
                <w:szCs w:val="16"/>
              </w:rPr>
            </w:pPr>
            <w:r w:rsidRPr="00D73123">
              <w:rPr>
                <w:b/>
                <w:sz w:val="16"/>
                <w:szCs w:val="16"/>
              </w:rPr>
              <w:t>Национальная экономика</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12165768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Сельское хозяйство и рыболовство</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lang w:val="en-US"/>
              </w:rPr>
              <w:t>249000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Межбюджетные трансферты бюджетам поселений за счёт средств областного бюджета</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w:t>
            </w:r>
            <w:r w:rsidRPr="00D73123">
              <w:rPr>
                <w:b/>
                <w:sz w:val="16"/>
                <w:szCs w:val="16"/>
                <w:lang w:val="en-US"/>
              </w:rPr>
              <w:t>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40</w:t>
            </w:r>
            <w:r w:rsidRPr="00D73123">
              <w:rPr>
                <w:b/>
                <w:sz w:val="16"/>
                <w:szCs w:val="16"/>
                <w:lang w:val="en-US"/>
              </w:rPr>
              <w:t xml:space="preserve"> </w:t>
            </w:r>
            <w:r w:rsidRPr="00D73123">
              <w:rPr>
                <w:b/>
                <w:sz w:val="16"/>
                <w:szCs w:val="16"/>
              </w:rPr>
              <w:t>2</w:t>
            </w:r>
            <w:r w:rsidRPr="00D73123">
              <w:rPr>
                <w:b/>
                <w:sz w:val="16"/>
                <w:szCs w:val="16"/>
                <w:lang w:val="en-US"/>
              </w:rPr>
              <w:t xml:space="preserve"> 00 0</w:t>
            </w:r>
            <w:r w:rsidRPr="00D73123">
              <w:rPr>
                <w:b/>
                <w:sz w:val="16"/>
                <w:szCs w:val="16"/>
              </w:rPr>
              <w:t>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93100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Иные межбюджетные трансферты бюджетам поселений на </w:t>
            </w:r>
            <w:proofErr w:type="spellStart"/>
            <w:r w:rsidRPr="00D73123">
              <w:rPr>
                <w:sz w:val="16"/>
                <w:szCs w:val="16"/>
              </w:rPr>
              <w:t>софинансирование</w:t>
            </w:r>
            <w:proofErr w:type="spellEnd"/>
            <w:r w:rsidRPr="00D73123">
              <w:rPr>
                <w:sz w:val="16"/>
                <w:szCs w:val="16"/>
              </w:rPr>
              <w:t xml:space="preserve"> мероприятий по борьбе с борщевиком Сосновского</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 xml:space="preserve">40 2 00 </w:t>
            </w:r>
            <w:r w:rsidRPr="00D73123">
              <w:rPr>
                <w:sz w:val="16"/>
                <w:szCs w:val="16"/>
                <w:lang w:val="en-US"/>
              </w:rPr>
              <w:t>7</w:t>
            </w:r>
            <w:r w:rsidRPr="00D73123">
              <w:rPr>
                <w:sz w:val="16"/>
                <w:szCs w:val="16"/>
              </w:rPr>
              <w:t>2250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93100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both"/>
              <w:rPr>
                <w:sz w:val="16"/>
                <w:szCs w:val="16"/>
              </w:rPr>
            </w:pPr>
            <w:r w:rsidRPr="00D73123">
              <w:rPr>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 xml:space="preserve">40 2 00 </w:t>
            </w:r>
            <w:r w:rsidRPr="00D73123">
              <w:rPr>
                <w:sz w:val="16"/>
                <w:szCs w:val="16"/>
                <w:lang w:val="en-US"/>
              </w:rPr>
              <w:t>7</w:t>
            </w:r>
            <w:r w:rsidRPr="00D73123">
              <w:rPr>
                <w:sz w:val="16"/>
                <w:szCs w:val="16"/>
              </w:rPr>
              <w:t>2250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93100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both"/>
              <w:rPr>
                <w:sz w:val="16"/>
                <w:szCs w:val="16"/>
              </w:rPr>
            </w:pPr>
            <w:r w:rsidRPr="00D73123">
              <w:rPr>
                <w:sz w:val="16"/>
                <w:szCs w:val="16"/>
              </w:rPr>
              <w:t>Иные межбюджетные трансферты</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 xml:space="preserve">40 2 00 </w:t>
            </w:r>
            <w:r w:rsidRPr="00D73123">
              <w:rPr>
                <w:sz w:val="16"/>
                <w:szCs w:val="16"/>
                <w:lang w:val="en-US"/>
              </w:rPr>
              <w:t>7</w:t>
            </w:r>
            <w:r w:rsidRPr="00D73123">
              <w:rPr>
                <w:sz w:val="16"/>
                <w:szCs w:val="16"/>
              </w:rPr>
              <w:t>2250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sz w:val="16"/>
                <w:szCs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93100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lastRenderedPageBreak/>
              <w:t>Межбюджетные трансферты бюджетам поселений за счёт средств бюджета муниципального района</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40 3 00 00000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Иные межбюджетные трансферты бюджетам поселений на </w:t>
            </w:r>
            <w:proofErr w:type="spellStart"/>
            <w:r w:rsidRPr="00D73123">
              <w:rPr>
                <w:sz w:val="16"/>
                <w:szCs w:val="16"/>
              </w:rPr>
              <w:t>софинансирование</w:t>
            </w:r>
            <w:proofErr w:type="spellEnd"/>
            <w:r w:rsidRPr="00D73123">
              <w:rPr>
                <w:sz w:val="16"/>
                <w:szCs w:val="16"/>
              </w:rPr>
              <w:t xml:space="preserve"> мероприятий по борьбе с борщевиком Сосновского</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 xml:space="preserve">40 3 00 </w:t>
            </w:r>
            <w:r w:rsidRPr="00D73123">
              <w:rPr>
                <w:sz w:val="16"/>
                <w:szCs w:val="16"/>
                <w:lang w:val="en-US"/>
              </w:rPr>
              <w:t>S</w:t>
            </w:r>
            <w:r w:rsidRPr="00D73123">
              <w:rPr>
                <w:sz w:val="16"/>
                <w:szCs w:val="16"/>
              </w:rPr>
              <w:t>2250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both"/>
              <w:rPr>
                <w:sz w:val="16"/>
                <w:szCs w:val="16"/>
              </w:rPr>
            </w:pPr>
            <w:r w:rsidRPr="00D73123">
              <w:rPr>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 xml:space="preserve">40 3 00 </w:t>
            </w:r>
            <w:r w:rsidRPr="00D73123">
              <w:rPr>
                <w:sz w:val="16"/>
                <w:szCs w:val="16"/>
                <w:lang w:val="en-US"/>
              </w:rPr>
              <w:t>S</w:t>
            </w:r>
            <w:r w:rsidRPr="00D73123">
              <w:rPr>
                <w:sz w:val="16"/>
                <w:szCs w:val="16"/>
              </w:rPr>
              <w:t>2250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both"/>
              <w:rPr>
                <w:sz w:val="16"/>
                <w:szCs w:val="16"/>
              </w:rPr>
            </w:pPr>
            <w:r w:rsidRPr="00D73123">
              <w:rPr>
                <w:sz w:val="16"/>
                <w:szCs w:val="16"/>
              </w:rPr>
              <w:t>Иные межбюджетные трансферты</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 xml:space="preserve">40 3 00 </w:t>
            </w:r>
            <w:r w:rsidRPr="00D73123">
              <w:rPr>
                <w:sz w:val="16"/>
                <w:szCs w:val="16"/>
                <w:lang w:val="en-US"/>
              </w:rPr>
              <w:t>S</w:t>
            </w:r>
            <w:r w:rsidRPr="00D73123">
              <w:rPr>
                <w:sz w:val="16"/>
                <w:szCs w:val="16"/>
              </w:rPr>
              <w:t>2250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sz w:val="16"/>
                <w:szCs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проведение отдельных мероприятий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98 0 00 00000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55900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98 0 00 20250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b/>
                <w:sz w:val="16"/>
                <w:szCs w:val="16"/>
                <w:lang w:val="en-US"/>
              </w:rPr>
            </w:pPr>
          </w:p>
          <w:p w:rsidR="00D73123" w:rsidRPr="00D73123" w:rsidRDefault="00D73123" w:rsidP="00B70FCF">
            <w:pPr>
              <w:snapToGrid w:val="0"/>
              <w:jc w:val="center"/>
              <w:rPr>
                <w:sz w:val="16"/>
                <w:szCs w:val="16"/>
              </w:rPr>
            </w:pPr>
            <w:r w:rsidRPr="00D73123">
              <w:rPr>
                <w:b/>
                <w:sz w:val="16"/>
                <w:szCs w:val="16"/>
                <w:lang w:val="en-US"/>
              </w:rPr>
              <w:t>16000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 xml:space="preserve">Закупка товаров, работ и услуг для </w:t>
            </w:r>
            <w:r w:rsidRPr="00D73123">
              <w:rPr>
                <w:rFonts w:ascii="Times New Roman" w:hAnsi="Times New Roman"/>
                <w:b w:val="0"/>
                <w:sz w:val="16"/>
                <w:szCs w:val="16"/>
              </w:rPr>
              <w:t>обеспечения</w:t>
            </w:r>
            <w:r w:rsidRPr="00D73123">
              <w:rPr>
                <w:rFonts w:ascii="Times New Roman" w:hAnsi="Times New Roman"/>
                <w:b w:val="0"/>
                <w:bCs w:val="0"/>
                <w:sz w:val="16"/>
                <w:szCs w:val="16"/>
              </w:rPr>
              <w:t xml:space="preserve">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98 0 00 20250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16000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98 0 00 20250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16000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Расходы на проведение мероприятий по борьбе с  борщевиком</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98 0 00 20290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lang w:val="en-US"/>
              </w:rPr>
              <w:t>27000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 xml:space="preserve">Закупка товаров, работ и услуг для </w:t>
            </w:r>
            <w:r w:rsidRPr="00D73123">
              <w:rPr>
                <w:rFonts w:ascii="Times New Roman" w:hAnsi="Times New Roman"/>
                <w:b w:val="0"/>
                <w:sz w:val="16"/>
                <w:szCs w:val="16"/>
              </w:rPr>
              <w:t xml:space="preserve">обеспечения </w:t>
            </w:r>
            <w:r w:rsidRPr="00D73123">
              <w:rPr>
                <w:rFonts w:ascii="Times New Roman" w:hAnsi="Times New Roman"/>
                <w:b w:val="0"/>
                <w:bCs w:val="0"/>
                <w:sz w:val="16"/>
                <w:szCs w:val="16"/>
              </w:rPr>
              <w:t>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98 0 00 20290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27000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98 0 00 20290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27000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98 0 00 72110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12900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 xml:space="preserve">Закупка товаров, работ и услуг для </w:t>
            </w:r>
            <w:r w:rsidRPr="00D73123">
              <w:rPr>
                <w:rFonts w:ascii="Times New Roman" w:hAnsi="Times New Roman"/>
                <w:b w:val="0"/>
                <w:sz w:val="16"/>
                <w:szCs w:val="16"/>
              </w:rPr>
              <w:t>обеспечения</w:t>
            </w:r>
            <w:r w:rsidRPr="00D73123">
              <w:rPr>
                <w:rFonts w:ascii="Times New Roman" w:hAnsi="Times New Roman"/>
                <w:b w:val="0"/>
                <w:bCs w:val="0"/>
                <w:sz w:val="16"/>
                <w:szCs w:val="16"/>
              </w:rPr>
              <w:t xml:space="preserve">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98 0 00 72110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12900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98 0 00 72110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12900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Транспорт</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lang w:val="en-US"/>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lang w:val="en-US"/>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2910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проведение отдельных мероприятий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w:t>
            </w:r>
            <w:r w:rsidRPr="00D73123">
              <w:rPr>
                <w:b/>
                <w:sz w:val="16"/>
                <w:szCs w:val="16"/>
                <w:lang w:val="en-US"/>
              </w:rPr>
              <w:t>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98 0 00 00000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2910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lang w:val="en-US"/>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lang w:val="en-US"/>
              </w:rPr>
            </w:pPr>
          </w:p>
          <w:p w:rsidR="00D73123" w:rsidRPr="00D73123" w:rsidRDefault="00D73123" w:rsidP="00B70FCF">
            <w:pPr>
              <w:jc w:val="center"/>
              <w:rPr>
                <w:b/>
                <w:sz w:val="16"/>
                <w:szCs w:val="16"/>
                <w:lang w:val="en-US"/>
              </w:rPr>
            </w:pPr>
          </w:p>
          <w:p w:rsidR="00D73123" w:rsidRPr="00D73123" w:rsidRDefault="00D73123" w:rsidP="00B70FCF">
            <w:pPr>
              <w:jc w:val="center"/>
              <w:rPr>
                <w:sz w:val="16"/>
                <w:szCs w:val="16"/>
              </w:rPr>
            </w:pPr>
            <w:r w:rsidRPr="00D73123">
              <w:rPr>
                <w:b/>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lang w:val="en-US"/>
              </w:rPr>
            </w:pPr>
          </w:p>
          <w:p w:rsidR="00D73123" w:rsidRPr="00D73123" w:rsidRDefault="00D73123" w:rsidP="00B70FCF">
            <w:pPr>
              <w:jc w:val="center"/>
              <w:rPr>
                <w:b/>
                <w:sz w:val="16"/>
                <w:szCs w:val="16"/>
                <w:lang w:val="en-US"/>
              </w:rPr>
            </w:pPr>
          </w:p>
          <w:p w:rsidR="00D73123" w:rsidRPr="00D73123" w:rsidRDefault="00D73123" w:rsidP="00B70FCF">
            <w:pPr>
              <w:jc w:val="center"/>
              <w:rPr>
                <w:sz w:val="16"/>
                <w:szCs w:val="16"/>
              </w:rPr>
            </w:pPr>
            <w:r w:rsidRPr="00D73123">
              <w:rPr>
                <w:b/>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lang w:val="en-US"/>
              </w:rPr>
            </w:pPr>
          </w:p>
          <w:p w:rsidR="00D73123" w:rsidRPr="00D73123" w:rsidRDefault="00D73123" w:rsidP="00B70FCF">
            <w:pPr>
              <w:jc w:val="center"/>
              <w:rPr>
                <w:b/>
                <w:sz w:val="16"/>
                <w:szCs w:val="16"/>
                <w:lang w:val="en-US"/>
              </w:rPr>
            </w:pPr>
          </w:p>
          <w:p w:rsidR="00D73123" w:rsidRPr="00D73123" w:rsidRDefault="00D73123" w:rsidP="00B70FCF">
            <w:pPr>
              <w:jc w:val="center"/>
              <w:rPr>
                <w:sz w:val="16"/>
                <w:szCs w:val="16"/>
              </w:rPr>
            </w:pPr>
            <w:r w:rsidRPr="00D73123">
              <w:rPr>
                <w:b/>
                <w:sz w:val="16"/>
                <w:szCs w:val="16"/>
                <w:lang w:val="en-US"/>
              </w:rPr>
              <w:t>98 0 00 72200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lang w:val="en-US"/>
              </w:rPr>
              <w:t>2910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 xml:space="preserve">Закупка товаров, работ и услуг для </w:t>
            </w:r>
            <w:r w:rsidRPr="00D73123">
              <w:rPr>
                <w:rFonts w:ascii="Times New Roman" w:hAnsi="Times New Roman"/>
                <w:b w:val="0"/>
                <w:sz w:val="16"/>
                <w:szCs w:val="16"/>
              </w:rPr>
              <w:t>обеспечения</w:t>
            </w:r>
            <w:r w:rsidRPr="00D73123">
              <w:rPr>
                <w:rFonts w:ascii="Times New Roman" w:hAnsi="Times New Roman"/>
                <w:b w:val="0"/>
                <w:bCs w:val="0"/>
                <w:sz w:val="16"/>
                <w:szCs w:val="16"/>
              </w:rPr>
              <w:t xml:space="preserve">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lang w:val="en-US"/>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98 0 00 72200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2910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lang w:val="en-US"/>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98 0 00 72200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2</w:t>
            </w:r>
            <w:r w:rsidRPr="00D73123">
              <w:rPr>
                <w:sz w:val="16"/>
                <w:szCs w:val="16"/>
              </w:rPr>
              <w:t>4</w:t>
            </w:r>
            <w:r w:rsidRPr="00D73123">
              <w:rPr>
                <w:sz w:val="16"/>
                <w:szCs w:val="16"/>
                <w:lang w:val="en-US"/>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2910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Дорожное хозяйство (дорожные фонды)</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lang w:val="en-US"/>
              </w:rPr>
              <w:t>11593578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Дорожный фонд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31 5 00 00000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lang w:val="en-US"/>
              </w:rPr>
              <w:t>9593578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Содержание и ремонт автомобильных дорог общего пользования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31 5 00 20040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9065210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31 5 00 20040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9065210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31 5 00 20040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9065210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 xml:space="preserve">31 5 00 </w:t>
            </w:r>
            <w:r w:rsidRPr="00D73123">
              <w:rPr>
                <w:sz w:val="16"/>
                <w:szCs w:val="16"/>
                <w:lang w:val="en-US"/>
              </w:rPr>
              <w:t>S</w:t>
            </w:r>
            <w:r w:rsidRPr="00D73123">
              <w:rPr>
                <w:sz w:val="16"/>
                <w:szCs w:val="16"/>
              </w:rPr>
              <w:t>1190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528368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 xml:space="preserve">31 5 00 </w:t>
            </w:r>
            <w:r w:rsidRPr="00D73123">
              <w:rPr>
                <w:sz w:val="16"/>
                <w:szCs w:val="16"/>
                <w:lang w:val="en-US"/>
              </w:rPr>
              <w:t>S</w:t>
            </w:r>
            <w:r w:rsidRPr="00D73123">
              <w:rPr>
                <w:sz w:val="16"/>
                <w:szCs w:val="16"/>
              </w:rPr>
              <w:t>1190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528368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 xml:space="preserve">31 5 00 </w:t>
            </w:r>
            <w:r w:rsidRPr="00D73123">
              <w:rPr>
                <w:sz w:val="16"/>
                <w:szCs w:val="16"/>
                <w:lang w:val="en-US"/>
              </w:rPr>
              <w:t>S</w:t>
            </w:r>
            <w:r w:rsidRPr="00D73123">
              <w:rPr>
                <w:sz w:val="16"/>
                <w:szCs w:val="16"/>
              </w:rPr>
              <w:t>1190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528368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Межбюджетные трансферты бюджетам поселений за счёт средств областного бюджета</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90</w:t>
            </w:r>
            <w:r w:rsidRPr="00D73123">
              <w:rPr>
                <w:b/>
                <w:sz w:val="16"/>
                <w:szCs w:val="16"/>
                <w:lang w:val="en-US"/>
              </w:rPr>
              <w:t>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40</w:t>
            </w:r>
            <w:r w:rsidRPr="00D73123">
              <w:rPr>
                <w:b/>
                <w:sz w:val="16"/>
                <w:szCs w:val="16"/>
                <w:lang w:val="en-US"/>
              </w:rPr>
              <w:t xml:space="preserve"> </w:t>
            </w:r>
            <w:r w:rsidRPr="00D73123">
              <w:rPr>
                <w:b/>
                <w:sz w:val="16"/>
                <w:szCs w:val="16"/>
              </w:rPr>
              <w:t>2</w:t>
            </w:r>
            <w:r w:rsidRPr="00D73123">
              <w:rPr>
                <w:b/>
                <w:sz w:val="16"/>
                <w:szCs w:val="16"/>
                <w:lang w:val="en-US"/>
              </w:rPr>
              <w:t xml:space="preserve"> 00 0</w:t>
            </w:r>
            <w:r w:rsidRPr="00D73123">
              <w:rPr>
                <w:b/>
                <w:sz w:val="16"/>
                <w:szCs w:val="16"/>
              </w:rPr>
              <w:t>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2000000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lastRenderedPageBreak/>
              <w:t xml:space="preserve">Иные межбюджетные трансферты бюджетам поселений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 xml:space="preserve">40 2 00 </w:t>
            </w:r>
            <w:r w:rsidRPr="00D73123">
              <w:rPr>
                <w:sz w:val="16"/>
                <w:szCs w:val="16"/>
                <w:lang w:val="en-US"/>
              </w:rPr>
              <w:t>S</w:t>
            </w:r>
            <w:r w:rsidRPr="00D73123">
              <w:rPr>
                <w:sz w:val="16"/>
                <w:szCs w:val="16"/>
              </w:rPr>
              <w:t>1190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both"/>
              <w:rPr>
                <w:sz w:val="16"/>
                <w:szCs w:val="16"/>
              </w:rPr>
            </w:pPr>
            <w:r w:rsidRPr="00D73123">
              <w:rPr>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 xml:space="preserve">40 2 00 </w:t>
            </w:r>
            <w:r w:rsidRPr="00D73123">
              <w:rPr>
                <w:sz w:val="16"/>
                <w:szCs w:val="16"/>
                <w:lang w:val="en-US"/>
              </w:rPr>
              <w:t>S</w:t>
            </w:r>
            <w:r w:rsidRPr="00D73123">
              <w:rPr>
                <w:sz w:val="16"/>
                <w:szCs w:val="16"/>
              </w:rPr>
              <w:t>1190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both"/>
              <w:rPr>
                <w:sz w:val="16"/>
                <w:szCs w:val="16"/>
              </w:rPr>
            </w:pPr>
            <w:r w:rsidRPr="00D73123">
              <w:rPr>
                <w:sz w:val="16"/>
                <w:szCs w:val="16"/>
              </w:rPr>
              <w:t>Иные межбюджетные трансферты</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 xml:space="preserve">40 2 00 </w:t>
            </w:r>
            <w:r w:rsidRPr="00D73123">
              <w:rPr>
                <w:sz w:val="16"/>
                <w:szCs w:val="16"/>
                <w:lang w:val="en-US"/>
              </w:rPr>
              <w:t>S</w:t>
            </w:r>
            <w:r w:rsidRPr="00D73123">
              <w:rPr>
                <w:sz w:val="16"/>
                <w:szCs w:val="16"/>
              </w:rPr>
              <w:t>1190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Другие вопросы в области  национальной экономики</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lang w:val="en-US"/>
              </w:rPr>
              <w:t>320280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 xml:space="preserve">Расходы на реализацию муниципальной программы «Поддержка социально ориентированных </w:t>
            </w:r>
            <w:proofErr w:type="spellStart"/>
            <w:r w:rsidRPr="00D73123">
              <w:rPr>
                <w:b/>
                <w:sz w:val="16"/>
                <w:szCs w:val="16"/>
              </w:rPr>
              <w:t>некомерческих</w:t>
            </w:r>
            <w:proofErr w:type="spellEnd"/>
            <w:r w:rsidRPr="00D73123">
              <w:rPr>
                <w:b/>
                <w:sz w:val="16"/>
                <w:szCs w:val="16"/>
              </w:rPr>
              <w:t xml:space="preserve"> организаций в Галичском муниципальном районе Костромской области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12 0 00 00000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71280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both"/>
              <w:rPr>
                <w:sz w:val="16"/>
                <w:szCs w:val="16"/>
              </w:rPr>
            </w:pPr>
            <w:r w:rsidRPr="00D73123">
              <w:rPr>
                <w:sz w:val="16"/>
                <w:szCs w:val="16"/>
              </w:rPr>
              <w:t xml:space="preserve">Предоставление финансовой поддержки социально </w:t>
            </w:r>
            <w:proofErr w:type="spellStart"/>
            <w:r w:rsidRPr="00D73123">
              <w:rPr>
                <w:sz w:val="16"/>
                <w:szCs w:val="16"/>
              </w:rPr>
              <w:t>ориенированным</w:t>
            </w:r>
            <w:proofErr w:type="spellEnd"/>
            <w:r w:rsidRPr="00D73123">
              <w:rPr>
                <w:sz w:val="16"/>
                <w:szCs w:val="16"/>
              </w:rPr>
              <w:t xml:space="preserve"> некоммерческим организациям</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12 0 00 60010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71280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Предоставление субсидий бюджетным, автономным учреждениям и иным некоммерческим организациям</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12 0 00 60010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71280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Субсидии некоммерческим организациям (за исключением государственных (муниципальных</w:t>
            </w:r>
            <w:proofErr w:type="gramStart"/>
            <w:r w:rsidRPr="00D73123">
              <w:rPr>
                <w:sz w:val="16"/>
                <w:szCs w:val="16"/>
              </w:rPr>
              <w:t>)у</w:t>
            </w:r>
            <w:proofErr w:type="gramEnd"/>
            <w:r w:rsidRPr="00D73123">
              <w:rPr>
                <w:sz w:val="16"/>
                <w:szCs w:val="16"/>
              </w:rPr>
              <w:t>чреждений)</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12 0 00 60010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630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71280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15 0 00 00000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11000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both"/>
              <w:rPr>
                <w:sz w:val="16"/>
                <w:szCs w:val="16"/>
              </w:rPr>
            </w:pPr>
            <w:r w:rsidRPr="00D73123">
              <w:rPr>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15 0 00 25010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jc w:val="left"/>
              <w:rPr>
                <w:rFonts w:ascii="Times New Roman" w:hAnsi="Times New Roman"/>
                <w:sz w:val="16"/>
                <w:szCs w:val="16"/>
              </w:rPr>
            </w:pPr>
            <w:r w:rsidRPr="00D73123">
              <w:rPr>
                <w:rFonts w:ascii="Times New Roman" w:hAnsi="Times New Roman"/>
                <w:b w:val="0"/>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15 0 00 25010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15 0 00 25010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both"/>
              <w:rPr>
                <w:sz w:val="16"/>
                <w:szCs w:val="16"/>
              </w:rPr>
            </w:pPr>
            <w:r w:rsidRPr="00D73123">
              <w:rPr>
                <w:sz w:val="16"/>
                <w:szCs w:val="16"/>
              </w:rPr>
              <w:t xml:space="preserve">Расходы на мероприятия по содействию в продвижении продукции малых и средних предприятий региональный и межрегиональный рынки </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15 0 00 25020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jc w:val="left"/>
              <w:rPr>
                <w:rFonts w:ascii="Times New Roman" w:hAnsi="Times New Roman"/>
                <w:sz w:val="16"/>
                <w:szCs w:val="16"/>
              </w:rPr>
            </w:pPr>
            <w:r w:rsidRPr="00D73123">
              <w:rPr>
                <w:rFonts w:ascii="Times New Roman" w:hAnsi="Times New Roman"/>
                <w:b w:val="0"/>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15 0 00 25020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15 0 00 25020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16 0 00 00000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6000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16 0 00 26010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jc w:val="left"/>
              <w:rPr>
                <w:rFonts w:ascii="Times New Roman" w:hAnsi="Times New Roman"/>
                <w:sz w:val="16"/>
                <w:szCs w:val="16"/>
              </w:rPr>
            </w:pPr>
            <w:r w:rsidRPr="00D73123">
              <w:rPr>
                <w:rFonts w:ascii="Times New Roman" w:hAnsi="Times New Roman"/>
                <w:b w:val="0"/>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16 0 00 26010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16 0 00 26010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Реализация  функций в области национальной политики</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34 0 00 00000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lang w:val="en-US"/>
              </w:rPr>
              <w:t>232000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Мероприятия по землеустройству и землепользованию</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34 0 00 20050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232000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 xml:space="preserve">Закупка товаров, работ и услуг для </w:t>
            </w:r>
            <w:r w:rsidRPr="00D73123">
              <w:rPr>
                <w:rFonts w:ascii="Times New Roman" w:hAnsi="Times New Roman"/>
                <w:b w:val="0"/>
                <w:sz w:val="16"/>
                <w:szCs w:val="16"/>
              </w:rPr>
              <w:t xml:space="preserve">обеспечения </w:t>
            </w:r>
            <w:r w:rsidRPr="00D73123">
              <w:rPr>
                <w:rFonts w:ascii="Times New Roman" w:hAnsi="Times New Roman"/>
                <w:b w:val="0"/>
                <w:bCs w:val="0"/>
                <w:sz w:val="16"/>
                <w:szCs w:val="16"/>
              </w:rPr>
              <w:t>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34 0 00 20050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232000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34 0 00 20050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232000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Жилищно-коммунальное хозяйство</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8356762</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Жилищное хозяйство</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left" w:pos="313"/>
                <w:tab w:val="center" w:pos="570"/>
              </w:tabs>
              <w:jc w:val="center"/>
              <w:rPr>
                <w:sz w:val="16"/>
                <w:szCs w:val="16"/>
              </w:rPr>
            </w:pPr>
            <w:r w:rsidRPr="00D73123">
              <w:rPr>
                <w:b/>
                <w:sz w:val="16"/>
                <w:szCs w:val="16"/>
                <w:lang w:val="en-US"/>
              </w:rPr>
              <w:t>16418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Содержание и обслуживание казны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97 0 00 00000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16418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97 0 00 00000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16418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97 0 00 00000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16418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Коммунальное хозяйство</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left" w:pos="313"/>
                <w:tab w:val="center" w:pos="570"/>
              </w:tabs>
              <w:jc w:val="center"/>
              <w:rPr>
                <w:sz w:val="16"/>
                <w:szCs w:val="16"/>
              </w:rPr>
            </w:pPr>
            <w:r w:rsidRPr="00D73123">
              <w:rPr>
                <w:b/>
                <w:sz w:val="16"/>
                <w:szCs w:val="16"/>
              </w:rPr>
              <w:t>8340344</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90</w:t>
            </w:r>
            <w:r w:rsidRPr="00D73123">
              <w:rPr>
                <w:b/>
                <w:sz w:val="16"/>
                <w:szCs w:val="16"/>
                <w:lang w:val="en-US"/>
              </w:rPr>
              <w:t>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01</w:t>
            </w:r>
            <w:r w:rsidRPr="00D73123">
              <w:rPr>
                <w:b/>
                <w:sz w:val="16"/>
                <w:szCs w:val="16"/>
                <w:lang w:val="en-US"/>
              </w:rPr>
              <w:t xml:space="preserve">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0000</w:t>
            </w:r>
            <w:r w:rsidRPr="00D73123">
              <w:rPr>
                <w:b/>
                <w:sz w:val="16"/>
                <w:szCs w:val="16"/>
              </w:rPr>
              <w:t>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lang w:val="en-US"/>
              </w:rPr>
              <w:t>2762165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w:t>
            </w:r>
            <w:proofErr w:type="spellStart"/>
            <w:r w:rsidRPr="00D73123">
              <w:rPr>
                <w:sz w:val="16"/>
                <w:szCs w:val="16"/>
              </w:rPr>
              <w:t>софинансирование</w:t>
            </w:r>
            <w:proofErr w:type="spellEnd"/>
            <w:r w:rsidRPr="00D73123">
              <w:rPr>
                <w:sz w:val="16"/>
                <w:szCs w:val="16"/>
              </w:rPr>
              <w:t xml:space="preserve"> расходных обязательств, возникших при реализации проектов развития территорий, основанных на местных инициативах</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 0 00 S1300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2762165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jc w:val="left"/>
              <w:rPr>
                <w:rFonts w:ascii="Times New Roman" w:hAnsi="Times New Roman"/>
                <w:sz w:val="16"/>
                <w:szCs w:val="16"/>
              </w:rPr>
            </w:pPr>
            <w:r w:rsidRPr="00D73123">
              <w:rPr>
                <w:rFonts w:ascii="Times New Roman" w:hAnsi="Times New Roman"/>
                <w:b w:val="0"/>
                <w:bCs/>
                <w:sz w:val="16"/>
                <w:szCs w:val="16"/>
              </w:rPr>
              <w:t xml:space="preserve">Закупка товаров, работ и услуг для </w:t>
            </w:r>
            <w:r w:rsidRPr="00D73123">
              <w:rPr>
                <w:rFonts w:ascii="Times New Roman" w:hAnsi="Times New Roman"/>
                <w:b w:val="0"/>
                <w:sz w:val="16"/>
                <w:szCs w:val="16"/>
              </w:rPr>
              <w:t>обеспечения</w:t>
            </w:r>
            <w:r w:rsidRPr="00D73123">
              <w:rPr>
                <w:rFonts w:ascii="Times New Roman" w:hAnsi="Times New Roman"/>
                <w:b w:val="0"/>
                <w:bCs/>
                <w:sz w:val="16"/>
                <w:szCs w:val="16"/>
              </w:rPr>
              <w:t xml:space="preserve">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 0 00 S1300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2762165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36 1 00 20070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2762165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Поддержка коммунального хозяйства</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36 1 00 00000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4377724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Мероприятия в области коммунального хозяйства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36 1 00 20070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514372</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jc w:val="left"/>
              <w:rPr>
                <w:rFonts w:ascii="Times New Roman" w:hAnsi="Times New Roman"/>
                <w:sz w:val="16"/>
                <w:szCs w:val="16"/>
              </w:rPr>
            </w:pPr>
            <w:r w:rsidRPr="00D73123">
              <w:rPr>
                <w:rFonts w:ascii="Times New Roman" w:hAnsi="Times New Roman"/>
                <w:b w:val="0"/>
                <w:bCs/>
                <w:sz w:val="16"/>
                <w:szCs w:val="16"/>
              </w:rPr>
              <w:lastRenderedPageBreak/>
              <w:t xml:space="preserve">Закупка товаров, работ и услуг для </w:t>
            </w:r>
            <w:r w:rsidRPr="00D73123">
              <w:rPr>
                <w:rFonts w:ascii="Times New Roman" w:hAnsi="Times New Roman"/>
                <w:b w:val="0"/>
                <w:sz w:val="16"/>
                <w:szCs w:val="16"/>
              </w:rPr>
              <w:t>обеспечения</w:t>
            </w:r>
            <w:r w:rsidRPr="00D73123">
              <w:rPr>
                <w:rFonts w:ascii="Times New Roman" w:hAnsi="Times New Roman"/>
                <w:b w:val="0"/>
                <w:bCs/>
                <w:sz w:val="16"/>
                <w:szCs w:val="16"/>
              </w:rPr>
              <w:t xml:space="preserve">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36 1 00 20070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514372</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36 1 00 20070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514372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36 1 00 60010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282010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36 1 00 60010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282010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36 1 00 60010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810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282010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Возмещение выпадающих доходов, связанных с оказанием коммунальных услуг </w:t>
            </w:r>
            <w:proofErr w:type="spellStart"/>
            <w:r w:rsidRPr="00D73123">
              <w:rPr>
                <w:sz w:val="16"/>
                <w:szCs w:val="16"/>
              </w:rPr>
              <w:t>отопелания</w:t>
            </w:r>
            <w:proofErr w:type="spellEnd"/>
            <w:r w:rsidRPr="00D73123">
              <w:rPr>
                <w:sz w:val="16"/>
                <w:szCs w:val="16"/>
              </w:rPr>
              <w:t xml:space="preserve"> и горячего водоснабжения </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36 1 00 60020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600129</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36 1 00 60020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600129</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36 1 00 60020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810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600129</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Возмещение выпадающих доходов, связанных с оказанием коммунальных услуг по водоснабжению </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36 1 00 60030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481213</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36 1 00 60030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481213</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36 1 00 60030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810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481213</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proofErr w:type="gramStart"/>
            <w:r w:rsidRPr="00D73123">
              <w:rPr>
                <w:rFonts w:ascii="Times New Roman" w:hAnsi="Times New Roman"/>
                <w:b w:val="0"/>
                <w:sz w:val="16"/>
                <w:szCs w:val="16"/>
              </w:rPr>
              <w:t>Субсидии юридическим лицам (за исключением муниципального учреждения), индивидуальному предпринимателю, физическому лицу — производителю товаров, работ, услуг на возмещение затрат (выпадающих доходов) в связи с производством (реализацией) товаров, выполнением работ, оказанием услуг</w:t>
            </w:r>
            <w:proofErr w:type="gramEnd"/>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 xml:space="preserve">36 1 00 </w:t>
            </w:r>
            <w:r w:rsidRPr="00D73123">
              <w:rPr>
                <w:sz w:val="16"/>
                <w:szCs w:val="16"/>
              </w:rPr>
              <w:t>60060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2500000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 xml:space="preserve">36 1 00 </w:t>
            </w:r>
            <w:r w:rsidRPr="00D73123">
              <w:rPr>
                <w:sz w:val="16"/>
                <w:szCs w:val="16"/>
              </w:rPr>
              <w:t>60060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2500000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 xml:space="preserve">36 1 00 </w:t>
            </w:r>
            <w:r w:rsidRPr="00D73123">
              <w:rPr>
                <w:sz w:val="16"/>
                <w:szCs w:val="16"/>
              </w:rPr>
              <w:t>60060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810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2500000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финансирование других общегосударственных вопросов муниципального района</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92 0 00 00000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200455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Реализация государственных функций, связанных с общегосударственным управлением</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92 0 00 20000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200455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исполнение обязательств по судебным искам</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92 0 00 20150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200455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92 0 00 20150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197000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92 0 00 20150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197000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92 0 00 20150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3455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Исполнение судебных актов</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92 0 00 20150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3455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Содержание и обслуживание казны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97 0 00 00000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1000000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97 0 00 00000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1000000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97 0 00 00000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1000000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Охрана окружающей среды</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06</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15000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Другие вопросы в области охраны окружающей среды</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06</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15000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проведение природоохранных мероприятий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06</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92 0 00 20100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15000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06</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92 0 00 20100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15000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06</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92 0 00 20100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15000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Социальная политика</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1742124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Пенсионное обеспечение</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321250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Доплаты к пенсиям, дополнительное пенсионное обеспечение</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49</w:t>
            </w:r>
            <w:r w:rsidRPr="00D73123">
              <w:rPr>
                <w:b/>
                <w:sz w:val="16"/>
                <w:szCs w:val="16"/>
                <w:lang w:val="en-US"/>
              </w:rPr>
              <w:t xml:space="preserve"> </w:t>
            </w:r>
            <w:r w:rsidRPr="00D73123">
              <w:rPr>
                <w:b/>
                <w:sz w:val="16"/>
                <w:szCs w:val="16"/>
              </w:rPr>
              <w:t>1</w:t>
            </w:r>
            <w:r w:rsidRPr="00D73123">
              <w:rPr>
                <w:b/>
                <w:sz w:val="16"/>
                <w:szCs w:val="16"/>
                <w:lang w:val="en-US"/>
              </w:rPr>
              <w:t xml:space="preserve"> </w:t>
            </w:r>
            <w:r w:rsidRPr="00D73123">
              <w:rPr>
                <w:b/>
                <w:sz w:val="16"/>
                <w:szCs w:val="16"/>
              </w:rPr>
              <w:t>00</w:t>
            </w:r>
            <w:r w:rsidRPr="00D73123">
              <w:rPr>
                <w:b/>
                <w:sz w:val="16"/>
                <w:szCs w:val="16"/>
                <w:lang w:val="en-US"/>
              </w:rPr>
              <w:t xml:space="preserve"> 000</w:t>
            </w:r>
            <w:r w:rsidRPr="00D73123">
              <w:rPr>
                <w:b/>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321250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Доплаты к пенсии муниципальным служащим</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49</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8001</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321250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49</w:t>
            </w:r>
            <w:r w:rsidRPr="00D73123">
              <w:rPr>
                <w:sz w:val="16"/>
                <w:szCs w:val="16"/>
                <w:lang w:val="en-US"/>
              </w:rPr>
              <w:t xml:space="preserve"> 1 00 </w:t>
            </w:r>
            <w:r w:rsidRPr="00D73123">
              <w:rPr>
                <w:sz w:val="16"/>
                <w:szCs w:val="16"/>
              </w:rPr>
              <w:t>8001</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1250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Иные закупки товаров, работ и услуг для обеспечения государственных </w:t>
            </w:r>
            <w:r w:rsidRPr="00D73123">
              <w:rPr>
                <w:sz w:val="16"/>
                <w:szCs w:val="16"/>
              </w:rPr>
              <w:lastRenderedPageBreak/>
              <w:t>(муниципальных)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lastRenderedPageBreak/>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lastRenderedPageBreak/>
              <w:t>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lastRenderedPageBreak/>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lastRenderedPageBreak/>
              <w:t>49</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8001</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rPr>
              <w:lastRenderedPageBreak/>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lastRenderedPageBreak/>
              <w:t>1250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lastRenderedPageBreak/>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49</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8001</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320000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Публичные нормативные социальные выплаты гражданам</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49</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8001</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310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320000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Социальное обеспечение населения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w:t>
            </w:r>
            <w:r w:rsidRPr="00D73123">
              <w:rPr>
                <w:b/>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lang w:val="en-US"/>
              </w:rPr>
              <w:t>1355874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90</w:t>
            </w:r>
            <w:r w:rsidRPr="00D73123">
              <w:rPr>
                <w:b/>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03</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01</w:t>
            </w:r>
            <w:r w:rsidRPr="00D73123">
              <w:rPr>
                <w:b/>
                <w:sz w:val="16"/>
                <w:szCs w:val="16"/>
                <w:lang w:val="en-US"/>
              </w:rPr>
              <w:t xml:space="preserve">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0000</w:t>
            </w:r>
            <w:r w:rsidRPr="00D73123">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lang w:val="en-US"/>
              </w:rPr>
              <w:t>1235174</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 xml:space="preserve">Расходы на реализацию мероприятий по устойчивому развитию  сельских территорий   </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 xml:space="preserve">01 0 00 </w:t>
            </w:r>
            <w:r w:rsidRPr="00D73123">
              <w:rPr>
                <w:sz w:val="16"/>
                <w:szCs w:val="16"/>
                <w:lang w:val="en-US"/>
              </w:rPr>
              <w:t>L</w:t>
            </w:r>
            <w:r w:rsidRPr="00D73123">
              <w:rPr>
                <w:sz w:val="16"/>
                <w:szCs w:val="16"/>
              </w:rPr>
              <w:t>5670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1235174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90</w:t>
            </w:r>
            <w:r w:rsidRPr="00D73123">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lang w:val="en-US"/>
              </w:rPr>
              <w:t>01 0 00 L5670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1235174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Социальные выплаты гражданам, кроме публичных нормативных социальных выплат</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90</w:t>
            </w:r>
            <w:r w:rsidRPr="00D73123">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lang w:val="en-US"/>
              </w:rPr>
              <w:t>01 0 00 L5670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320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sz w:val="16"/>
                <w:szCs w:val="16"/>
              </w:rPr>
              <w:t>1235174</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проведение отдельных мероприятий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w:t>
            </w:r>
            <w:r w:rsidRPr="00D73123">
              <w:rPr>
                <w:b/>
                <w:sz w:val="16"/>
                <w:szCs w:val="16"/>
                <w:lang w:val="en-US"/>
              </w:rPr>
              <w:t>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98 0 00 00000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120700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sz w:val="16"/>
                <w:szCs w:val="16"/>
              </w:rPr>
              <w:t>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sz w:val="16"/>
                <w:szCs w:val="16"/>
              </w:rPr>
              <w:t>98 0 00 72230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sz w:val="16"/>
                <w:szCs w:val="16"/>
              </w:rPr>
              <w:t>120700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sz w:val="16"/>
                <w:szCs w:val="16"/>
              </w:rPr>
              <w:t>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sz w:val="16"/>
                <w:szCs w:val="16"/>
              </w:rPr>
              <w:t>98 0 00 72230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r w:rsidRPr="00D73123">
              <w:rPr>
                <w:sz w:val="16"/>
                <w:szCs w:val="16"/>
              </w:rPr>
              <w:t>300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sz w:val="16"/>
                <w:szCs w:val="16"/>
              </w:rPr>
              <w:t>120700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Публичные нормативные социальные выплаты гражданам</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98 0 00 72230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310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sz w:val="16"/>
                <w:szCs w:val="16"/>
              </w:rPr>
              <w:t>120700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Другие вопросы в области социальной политики</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06</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65000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11 1 00 00000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11 1 00 21140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jc w:val="left"/>
              <w:rPr>
                <w:rFonts w:ascii="Times New Roman" w:hAnsi="Times New Roman"/>
                <w:sz w:val="16"/>
                <w:szCs w:val="16"/>
              </w:rPr>
            </w:pPr>
            <w:r w:rsidRPr="00D73123">
              <w:rPr>
                <w:rFonts w:ascii="Times New Roman" w:hAnsi="Times New Roman"/>
                <w:b w:val="0"/>
                <w:bCs/>
                <w:sz w:val="16"/>
                <w:szCs w:val="16"/>
              </w:rPr>
              <w:t xml:space="preserve">Закупка товаров, работ и услуг для </w:t>
            </w:r>
            <w:r w:rsidRPr="00D73123">
              <w:rPr>
                <w:rFonts w:ascii="Times New Roman" w:hAnsi="Times New Roman"/>
                <w:b w:val="0"/>
                <w:sz w:val="16"/>
                <w:szCs w:val="16"/>
              </w:rPr>
              <w:t>обеспечения</w:t>
            </w:r>
            <w:r w:rsidRPr="00D73123">
              <w:rPr>
                <w:rFonts w:ascii="Times New Roman" w:hAnsi="Times New Roman"/>
                <w:b w:val="0"/>
                <w:bCs/>
                <w:sz w:val="16"/>
                <w:szCs w:val="16"/>
              </w:rPr>
              <w:t xml:space="preserve"> государственных</w:t>
            </w:r>
          </w:p>
          <w:p w:rsidR="00D73123" w:rsidRPr="00D73123" w:rsidRDefault="00D73123" w:rsidP="00D73123">
            <w:pPr>
              <w:pStyle w:val="2"/>
              <w:numPr>
                <w:ilvl w:val="1"/>
                <w:numId w:val="9"/>
              </w:numPr>
              <w:suppressAutoHyphens/>
              <w:spacing w:line="180" w:lineRule="exact"/>
              <w:jc w:val="left"/>
              <w:rPr>
                <w:rFonts w:ascii="Times New Roman" w:hAnsi="Times New Roman"/>
                <w:sz w:val="16"/>
                <w:szCs w:val="16"/>
              </w:rPr>
            </w:pPr>
            <w:r w:rsidRPr="00D73123">
              <w:rPr>
                <w:rFonts w:ascii="Times New Roman" w:hAnsi="Times New Roman"/>
                <w:b w:val="0"/>
                <w:bCs/>
                <w:sz w:val="16"/>
                <w:szCs w:val="16"/>
              </w:rPr>
              <w:t xml:space="preserve">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11 1 00 21140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11 1 00 21140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Обслуживание государственного и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 xml:space="preserve">13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890000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Обслуживание государственного внутреннего и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890000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Процентные платежи по муниципальному долгу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lang w:val="en-US"/>
              </w:rPr>
              <w:t>2</w:t>
            </w:r>
            <w:r w:rsidRPr="00D73123">
              <w:rPr>
                <w:b/>
                <w:sz w:val="16"/>
                <w:szCs w:val="16"/>
              </w:rPr>
              <w:t>5</w:t>
            </w:r>
            <w:r w:rsidRPr="00D73123">
              <w:rPr>
                <w:b/>
                <w:sz w:val="16"/>
                <w:szCs w:val="16"/>
                <w:lang w:val="en-US"/>
              </w:rPr>
              <w:t xml:space="preserve">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0000</w:t>
            </w:r>
            <w:r w:rsidRPr="00D73123">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890000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Обслуживание государственного и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2</w:t>
            </w:r>
            <w:r w:rsidRPr="00D73123">
              <w:rPr>
                <w:sz w:val="16"/>
                <w:szCs w:val="16"/>
              </w:rPr>
              <w:t>5</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0000</w:t>
            </w:r>
            <w:r w:rsidRPr="00D73123">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700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890000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Обслуживание муниципального долга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2</w:t>
            </w:r>
            <w:r w:rsidRPr="00D73123">
              <w:rPr>
                <w:sz w:val="16"/>
                <w:szCs w:val="16"/>
              </w:rPr>
              <w:t>5</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0000</w:t>
            </w:r>
            <w:r w:rsidRPr="00D73123">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730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890000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Собрание депутатов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115680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Общегосударственные вопросы</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115680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115680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Законодательный (представительный) орган местного самоуправления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21 0 00 00000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115680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21 0 00 00110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106360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21 0 00 00110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106360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21 0 00 00110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106360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21 0 00 00190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9320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21 0 00 00190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7550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21 0 00 00190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7550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21 0 00 00190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1770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 xml:space="preserve">21 0 00 </w:t>
            </w:r>
            <w:r w:rsidRPr="00D73123">
              <w:rPr>
                <w:sz w:val="16"/>
                <w:szCs w:val="16"/>
              </w:rPr>
              <w:lastRenderedPageBreak/>
              <w:t>00190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sz w:val="16"/>
                <w:szCs w:val="16"/>
              </w:rPr>
              <w:lastRenderedPageBreak/>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1770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lastRenderedPageBreak/>
              <w:t>Отдел  сельского хозяйства администрации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7708826</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Национальная экономика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7708826</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Сельское хозяйство и рыболовство</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7708826</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
                <w:sz w:val="16"/>
                <w:szCs w:val="16"/>
              </w:rPr>
            </w:pPr>
          </w:p>
          <w:p w:rsidR="00D73123" w:rsidRPr="00D73123" w:rsidRDefault="00D73123" w:rsidP="00B70FCF">
            <w:pPr>
              <w:spacing w:line="180" w:lineRule="exact"/>
              <w:jc w:val="center"/>
              <w:rPr>
                <w:sz w:val="16"/>
                <w:szCs w:val="16"/>
              </w:rPr>
            </w:pPr>
            <w:r w:rsidRPr="00D73123">
              <w:rPr>
                <w:b/>
                <w:sz w:val="16"/>
                <w:szCs w:val="16"/>
              </w:rPr>
              <w:t>907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
                <w:sz w:val="16"/>
                <w:szCs w:val="16"/>
              </w:rPr>
            </w:pPr>
          </w:p>
          <w:p w:rsidR="00D73123" w:rsidRPr="00D73123" w:rsidRDefault="00D73123" w:rsidP="00B70FCF">
            <w:pPr>
              <w:spacing w:line="180" w:lineRule="exact"/>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
                <w:sz w:val="16"/>
                <w:szCs w:val="16"/>
              </w:rPr>
            </w:pPr>
          </w:p>
          <w:p w:rsidR="00D73123" w:rsidRPr="00D73123" w:rsidRDefault="00D73123" w:rsidP="00B70FCF">
            <w:pPr>
              <w:spacing w:line="180" w:lineRule="exact"/>
              <w:jc w:val="center"/>
              <w:rPr>
                <w:sz w:val="16"/>
                <w:szCs w:val="16"/>
              </w:rPr>
            </w:pPr>
            <w:r w:rsidRPr="00D73123">
              <w:rPr>
                <w:b/>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
                <w:sz w:val="16"/>
                <w:szCs w:val="16"/>
              </w:rPr>
            </w:pPr>
          </w:p>
          <w:p w:rsidR="00D73123" w:rsidRPr="00D73123" w:rsidRDefault="00D73123" w:rsidP="00B70FCF">
            <w:pPr>
              <w:spacing w:line="180" w:lineRule="exact"/>
              <w:jc w:val="center"/>
              <w:rPr>
                <w:sz w:val="16"/>
                <w:szCs w:val="16"/>
              </w:rPr>
            </w:pPr>
            <w:r w:rsidRPr="00D73123">
              <w:rPr>
                <w:b/>
                <w:sz w:val="16"/>
                <w:szCs w:val="16"/>
                <w:lang w:val="en-US"/>
              </w:rPr>
              <w:t xml:space="preserve">11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0000</w:t>
            </w:r>
            <w:r w:rsidRPr="00D73123">
              <w:rPr>
                <w:b/>
                <w:sz w:val="16"/>
                <w:szCs w:val="16"/>
              </w:rPr>
              <w:t>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
                <w:sz w:val="16"/>
                <w:szCs w:val="16"/>
              </w:rPr>
              <w:t>6000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lang w:val="en-US"/>
              </w:rPr>
              <w:t xml:space="preserve">11 1 </w:t>
            </w:r>
            <w:r w:rsidRPr="00D73123">
              <w:rPr>
                <w:sz w:val="16"/>
                <w:szCs w:val="16"/>
              </w:rPr>
              <w:t>00</w:t>
            </w:r>
            <w:r w:rsidRPr="00D73123">
              <w:rPr>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sz w:val="16"/>
                <w:szCs w:val="16"/>
              </w:rPr>
              <w:t>6000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11 1 00 21140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6000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jc w:val="left"/>
              <w:rPr>
                <w:rFonts w:ascii="Times New Roman" w:hAnsi="Times New Roman"/>
                <w:sz w:val="16"/>
                <w:szCs w:val="16"/>
              </w:rPr>
            </w:pPr>
            <w:r w:rsidRPr="00D73123">
              <w:rPr>
                <w:rFonts w:ascii="Times New Roman" w:hAnsi="Times New Roman"/>
                <w:b w:val="0"/>
                <w:bCs/>
                <w:sz w:val="16"/>
                <w:szCs w:val="16"/>
              </w:rPr>
              <w:t xml:space="preserve">Закупка товаров, работ и услуг для </w:t>
            </w:r>
            <w:r w:rsidRPr="00D73123">
              <w:rPr>
                <w:rFonts w:ascii="Times New Roman" w:hAnsi="Times New Roman"/>
                <w:b w:val="0"/>
                <w:sz w:val="16"/>
                <w:szCs w:val="16"/>
              </w:rPr>
              <w:t xml:space="preserve">обеспечения </w:t>
            </w:r>
            <w:r w:rsidRPr="00D73123">
              <w:rPr>
                <w:rFonts w:ascii="Times New Roman" w:hAnsi="Times New Roman"/>
                <w:b w:val="0"/>
                <w:bCs/>
                <w:sz w:val="16"/>
                <w:szCs w:val="16"/>
              </w:rPr>
              <w:t>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lang w:val="en-US"/>
              </w:rPr>
              <w:t xml:space="preserve">11 1 </w:t>
            </w:r>
            <w:r w:rsidRPr="00D73123">
              <w:rPr>
                <w:sz w:val="16"/>
                <w:szCs w:val="16"/>
              </w:rPr>
              <w:t>00</w:t>
            </w:r>
            <w:r w:rsidRPr="00D73123">
              <w:rPr>
                <w:sz w:val="16"/>
                <w:szCs w:val="16"/>
                <w:lang w:val="en-US"/>
              </w:rPr>
              <w:t xml:space="preserve"> </w:t>
            </w:r>
            <w:r w:rsidRPr="00D73123">
              <w:rPr>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lang w:val="en-US"/>
              </w:rPr>
            </w:pPr>
          </w:p>
          <w:p w:rsidR="00D73123" w:rsidRPr="00D73123" w:rsidRDefault="00D73123" w:rsidP="00B70FCF">
            <w:pPr>
              <w:spacing w:line="180" w:lineRule="exact"/>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sz w:val="16"/>
                <w:szCs w:val="16"/>
              </w:rPr>
              <w:t>6000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lang w:val="en-US"/>
              </w:rPr>
              <w:t xml:space="preserve">11 1 </w:t>
            </w:r>
            <w:r w:rsidRPr="00D73123">
              <w:rPr>
                <w:sz w:val="16"/>
                <w:szCs w:val="16"/>
              </w:rPr>
              <w:t>00</w:t>
            </w:r>
            <w:r w:rsidRPr="00D73123">
              <w:rPr>
                <w:sz w:val="16"/>
                <w:szCs w:val="16"/>
                <w:lang w:val="en-US"/>
              </w:rPr>
              <w:t xml:space="preserve"> </w:t>
            </w:r>
            <w:r w:rsidRPr="00D73123">
              <w:rPr>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22 0 00 00000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1586100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Осуществление переданных государственных полномочий в сфере агропромышленного комплекса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1586100</w:t>
            </w:r>
          </w:p>
        </w:tc>
      </w:tr>
      <w:tr w:rsidR="00D73123" w:rsidRPr="00D73123" w:rsidTr="00FE56E5">
        <w:trPr>
          <w:trHeight w:val="717"/>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1366358,09</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1366358,09</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218530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22 0 00 72010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218530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22 0 00 72010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1211,91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22 0 00 72010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1211,91</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Государственная поддержка сельского хозяйства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26 0 00 00000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tabs>
                <w:tab w:val="center" w:pos="570"/>
              </w:tabs>
              <w:jc w:val="center"/>
              <w:rPr>
                <w:sz w:val="16"/>
                <w:szCs w:val="16"/>
              </w:rPr>
            </w:pPr>
            <w:r w:rsidRPr="00D73123">
              <w:rPr>
                <w:b/>
                <w:sz w:val="16"/>
                <w:szCs w:val="16"/>
              </w:rPr>
              <w:t>6116726</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 xml:space="preserve">Субсидии </w:t>
            </w:r>
            <w:proofErr w:type="spellStart"/>
            <w:r w:rsidRPr="00D73123">
              <w:rPr>
                <w:b/>
                <w:sz w:val="16"/>
                <w:szCs w:val="16"/>
              </w:rPr>
              <w:t>сельхозтоваропроизводителям</w:t>
            </w:r>
            <w:proofErr w:type="spellEnd"/>
            <w:r w:rsidRPr="00D73123">
              <w:rPr>
                <w:b/>
                <w:sz w:val="16"/>
                <w:szCs w:val="16"/>
              </w:rPr>
              <w:t xml:space="preserve"> на повышение продуктивности в молочном скотоводстве</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05</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 xml:space="preserve">26 0 00 </w:t>
            </w:r>
            <w:r w:rsidRPr="00D73123">
              <w:rPr>
                <w:b/>
                <w:sz w:val="16"/>
                <w:szCs w:val="16"/>
                <w:lang w:val="en-US"/>
              </w:rPr>
              <w:t>R</w:t>
            </w:r>
            <w:r w:rsidRPr="00D73123">
              <w:rPr>
                <w:b/>
                <w:sz w:val="16"/>
                <w:szCs w:val="16"/>
              </w:rPr>
              <w:t>5420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6116726</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05</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 xml:space="preserve">26 0 00 </w:t>
            </w:r>
            <w:r w:rsidRPr="00D73123">
              <w:rPr>
                <w:sz w:val="16"/>
                <w:szCs w:val="16"/>
                <w:lang w:val="en-US"/>
              </w:rPr>
              <w:t>R</w:t>
            </w:r>
            <w:r w:rsidRPr="00D73123">
              <w:rPr>
                <w:sz w:val="16"/>
                <w:szCs w:val="16"/>
              </w:rPr>
              <w:t>5420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6116726</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05</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 xml:space="preserve">26 0 00 </w:t>
            </w:r>
            <w:r w:rsidRPr="00D73123">
              <w:rPr>
                <w:sz w:val="16"/>
                <w:szCs w:val="16"/>
                <w:lang w:val="en-US"/>
              </w:rPr>
              <w:t>R</w:t>
            </w:r>
            <w:r w:rsidRPr="00D73123">
              <w:rPr>
                <w:sz w:val="16"/>
                <w:szCs w:val="16"/>
              </w:rPr>
              <w:t>5420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6116726</w:t>
            </w:r>
          </w:p>
        </w:tc>
      </w:tr>
      <w:tr w:rsidR="00D73123" w:rsidRPr="00D73123" w:rsidTr="00FE56E5">
        <w:trPr>
          <w:trHeight w:val="342"/>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4"/>
              <w:numPr>
                <w:ilvl w:val="3"/>
                <w:numId w:val="9"/>
              </w:numPr>
              <w:suppressAutoHyphens/>
              <w:rPr>
                <w:sz w:val="16"/>
                <w:szCs w:val="16"/>
              </w:rPr>
            </w:pPr>
            <w:r w:rsidRPr="00D73123">
              <w:rPr>
                <w:sz w:val="16"/>
                <w:szCs w:val="16"/>
              </w:rPr>
              <w:t>Управление финансов администрации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8312515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 xml:space="preserve">Общегосударственные вопросы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2465515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06</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2465515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lang w:val="en-US"/>
              </w:rPr>
              <w:t xml:space="preserve">22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0000</w:t>
            </w:r>
            <w:r w:rsidRPr="00D73123">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2465515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Выполнение функций органами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w:t>
            </w:r>
            <w:proofErr w:type="spellStart"/>
            <w:r w:rsidRPr="00D73123">
              <w:rPr>
                <w:sz w:val="16"/>
                <w:szCs w:val="16"/>
                <w:lang w:val="en-US"/>
              </w:rPr>
              <w:t>2</w:t>
            </w:r>
            <w:proofErr w:type="spellEnd"/>
            <w:r w:rsidRPr="00D73123">
              <w:rPr>
                <w:sz w:val="16"/>
                <w:szCs w:val="16"/>
                <w:lang w:val="en-US"/>
              </w:rPr>
              <w:t xml:space="preserve"> 0 00 </w:t>
            </w:r>
            <w:r w:rsidRPr="00D73123">
              <w:rPr>
                <w:sz w:val="16"/>
                <w:szCs w:val="16"/>
              </w:rPr>
              <w:t>0011</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2187140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w:t>
            </w:r>
            <w:proofErr w:type="spellStart"/>
            <w:r w:rsidRPr="00D73123">
              <w:rPr>
                <w:sz w:val="16"/>
                <w:szCs w:val="16"/>
                <w:lang w:val="en-US"/>
              </w:rPr>
              <w:t>2</w:t>
            </w:r>
            <w:proofErr w:type="spellEnd"/>
            <w:r w:rsidRPr="00D73123">
              <w:rPr>
                <w:sz w:val="16"/>
                <w:szCs w:val="16"/>
                <w:lang w:val="en-US"/>
              </w:rPr>
              <w:t xml:space="preserve"> 0 00 </w:t>
            </w:r>
            <w:r w:rsidRPr="00D73123">
              <w:rPr>
                <w:sz w:val="16"/>
                <w:szCs w:val="16"/>
              </w:rPr>
              <w:t>00111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2187140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909</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06</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lang w:val="en-US"/>
              </w:rPr>
              <w:t>2</w:t>
            </w:r>
            <w:proofErr w:type="spellStart"/>
            <w:r w:rsidRPr="00D73123">
              <w:rPr>
                <w:sz w:val="16"/>
                <w:szCs w:val="16"/>
              </w:rPr>
              <w:t>2</w:t>
            </w:r>
            <w:proofErr w:type="spellEnd"/>
            <w:r w:rsidRPr="00D73123">
              <w:rPr>
                <w:sz w:val="16"/>
                <w:szCs w:val="16"/>
                <w:lang w:val="en-US"/>
              </w:rPr>
              <w:t xml:space="preserve"> 0 00 </w:t>
            </w:r>
            <w:r w:rsidRPr="00D73123">
              <w:rPr>
                <w:sz w:val="16"/>
                <w:szCs w:val="16"/>
              </w:rPr>
              <w:t>0011</w:t>
            </w:r>
            <w:r w:rsidRPr="00D73123">
              <w:rPr>
                <w:sz w:val="16"/>
                <w:szCs w:val="16"/>
                <w:lang w:val="en-US"/>
              </w:rPr>
              <w:t>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2187140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w:t>
            </w:r>
            <w:proofErr w:type="spellStart"/>
            <w:r w:rsidRPr="00D73123">
              <w:rPr>
                <w:sz w:val="16"/>
                <w:szCs w:val="16"/>
                <w:lang w:val="en-US"/>
              </w:rPr>
              <w:t>2</w:t>
            </w:r>
            <w:proofErr w:type="spellEnd"/>
            <w:r w:rsidRPr="00D73123">
              <w:rPr>
                <w:sz w:val="16"/>
                <w:szCs w:val="16"/>
                <w:lang w:val="en-US"/>
              </w:rPr>
              <w:t xml:space="preserve"> 0 00 </w:t>
            </w:r>
            <w:r w:rsidRPr="00D73123">
              <w:rPr>
                <w:sz w:val="16"/>
                <w:szCs w:val="16"/>
              </w:rPr>
              <w:t>0011</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2187140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w:t>
            </w:r>
            <w:proofErr w:type="spellStart"/>
            <w:r w:rsidRPr="00D73123">
              <w:rPr>
                <w:sz w:val="16"/>
                <w:szCs w:val="16"/>
                <w:lang w:val="en-US"/>
              </w:rPr>
              <w:t>2</w:t>
            </w:r>
            <w:proofErr w:type="spellEnd"/>
            <w:r w:rsidRPr="00D73123">
              <w:rPr>
                <w:sz w:val="16"/>
                <w:szCs w:val="16"/>
                <w:lang w:val="en-US"/>
              </w:rPr>
              <w:t xml:space="preserve"> 0 00 </w:t>
            </w:r>
            <w:r w:rsidRPr="00D73123">
              <w:rPr>
                <w:sz w:val="16"/>
                <w:szCs w:val="16"/>
              </w:rPr>
              <w:t>0019</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278375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0019</w:t>
            </w:r>
            <w:r w:rsidRPr="00D73123">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278375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2</w:t>
            </w:r>
            <w:proofErr w:type="spellStart"/>
            <w:r w:rsidRPr="00D73123">
              <w:rPr>
                <w:sz w:val="16"/>
                <w:szCs w:val="16"/>
              </w:rPr>
              <w:t>2</w:t>
            </w:r>
            <w:proofErr w:type="spellEnd"/>
            <w:r w:rsidRPr="00D73123">
              <w:rPr>
                <w:sz w:val="16"/>
                <w:szCs w:val="16"/>
                <w:lang w:val="en-US"/>
              </w:rPr>
              <w:t xml:space="preserve"> 0 00 </w:t>
            </w:r>
            <w:r w:rsidRPr="00D73123">
              <w:rPr>
                <w:sz w:val="16"/>
                <w:szCs w:val="16"/>
              </w:rPr>
              <w:t>0019</w:t>
            </w:r>
            <w:r w:rsidRPr="00D73123">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278000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0019</w:t>
            </w:r>
            <w:r w:rsidRPr="00D73123">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left" w:pos="288"/>
                <w:tab w:val="center" w:pos="570"/>
              </w:tabs>
              <w:jc w:val="center"/>
              <w:rPr>
                <w:sz w:val="16"/>
                <w:szCs w:val="16"/>
              </w:rPr>
            </w:pPr>
            <w:r w:rsidRPr="00D73123">
              <w:rPr>
                <w:sz w:val="16"/>
                <w:szCs w:val="16"/>
              </w:rPr>
              <w:t>278000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lastRenderedPageBreak/>
              <w:t>Иные бюджетные ассигнования</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06</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0019</w:t>
            </w:r>
            <w:r w:rsidRPr="00D73123">
              <w:rPr>
                <w:sz w:val="16"/>
                <w:szCs w:val="16"/>
                <w:lang w:val="en-US"/>
              </w:rPr>
              <w:t>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left" w:pos="288"/>
                <w:tab w:val="center" w:pos="570"/>
              </w:tabs>
              <w:jc w:val="center"/>
              <w:rPr>
                <w:sz w:val="16"/>
                <w:szCs w:val="16"/>
              </w:rPr>
            </w:pPr>
            <w:r w:rsidRPr="00D73123">
              <w:rPr>
                <w:sz w:val="16"/>
                <w:szCs w:val="16"/>
                <w:lang w:val="en-US"/>
              </w:rPr>
              <w:t>375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06</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0019</w:t>
            </w:r>
            <w:r w:rsidRPr="00D73123">
              <w:rPr>
                <w:sz w:val="16"/>
                <w:szCs w:val="16"/>
                <w:lang w:val="en-US"/>
              </w:rPr>
              <w:t>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left" w:pos="288"/>
                <w:tab w:val="center" w:pos="570"/>
              </w:tabs>
              <w:jc w:val="center"/>
              <w:rPr>
                <w:sz w:val="16"/>
                <w:szCs w:val="16"/>
              </w:rPr>
            </w:pPr>
            <w:r w:rsidRPr="00D73123">
              <w:rPr>
                <w:sz w:val="16"/>
                <w:szCs w:val="16"/>
                <w:lang w:val="en-US"/>
              </w:rPr>
              <w:t>375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Межбюджетные трансферты общего характера бюджетам  бюджетной системы Российской Федерации</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14</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5847000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Дотации на выравнивание бюджетной обеспеченности  субъектов Российской Федерации  и муниципальных образований</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14</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3300000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40 3 00 00000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3300000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Cs w:val="0"/>
                <w:sz w:val="16"/>
                <w:szCs w:val="16"/>
              </w:rPr>
              <w:t>Дотации на выравнивание бюджетной обеспеченности поселений</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 xml:space="preserve">14 </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40</w:t>
            </w:r>
            <w:r w:rsidRPr="00D73123">
              <w:rPr>
                <w:b/>
                <w:sz w:val="16"/>
                <w:szCs w:val="16"/>
                <w:lang w:val="en-US"/>
              </w:rPr>
              <w:t xml:space="preserve"> </w:t>
            </w:r>
            <w:r w:rsidRPr="00D73123">
              <w:rPr>
                <w:b/>
                <w:sz w:val="16"/>
                <w:szCs w:val="16"/>
              </w:rPr>
              <w:t>3</w:t>
            </w:r>
            <w:r w:rsidRPr="00D73123">
              <w:rPr>
                <w:b/>
                <w:sz w:val="16"/>
                <w:szCs w:val="16"/>
                <w:lang w:val="en-US"/>
              </w:rPr>
              <w:t xml:space="preserve"> 00 </w:t>
            </w:r>
            <w:r w:rsidRPr="00D73123">
              <w:rPr>
                <w:b/>
                <w:sz w:val="16"/>
                <w:szCs w:val="16"/>
              </w:rPr>
              <w:t>7001</w:t>
            </w:r>
            <w:r w:rsidRPr="00D73123">
              <w:rPr>
                <w:b/>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3300000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both"/>
              <w:rPr>
                <w:sz w:val="16"/>
                <w:szCs w:val="16"/>
              </w:rPr>
            </w:pPr>
            <w:r w:rsidRPr="00D73123">
              <w:rPr>
                <w:sz w:val="16"/>
                <w:szCs w:val="16"/>
              </w:rPr>
              <w:t>Межбюджетные трансферты</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14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40</w:t>
            </w:r>
            <w:r w:rsidRPr="00D73123">
              <w:rPr>
                <w:sz w:val="16"/>
                <w:szCs w:val="16"/>
                <w:lang w:val="en-US"/>
              </w:rPr>
              <w:t xml:space="preserve"> </w:t>
            </w:r>
            <w:r w:rsidRPr="00D73123">
              <w:rPr>
                <w:sz w:val="16"/>
                <w:szCs w:val="16"/>
              </w:rPr>
              <w:t>3</w:t>
            </w:r>
            <w:r w:rsidRPr="00D73123">
              <w:rPr>
                <w:sz w:val="16"/>
                <w:szCs w:val="16"/>
                <w:lang w:val="en-US"/>
              </w:rPr>
              <w:t xml:space="preserve"> 00 </w:t>
            </w:r>
            <w:r w:rsidRPr="00D73123">
              <w:rPr>
                <w:sz w:val="16"/>
                <w:szCs w:val="16"/>
              </w:rPr>
              <w:t>7001</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3300000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both"/>
              <w:rPr>
                <w:sz w:val="16"/>
                <w:szCs w:val="16"/>
              </w:rPr>
            </w:pPr>
            <w:r w:rsidRPr="00D73123">
              <w:rPr>
                <w:sz w:val="16"/>
                <w:szCs w:val="16"/>
              </w:rPr>
              <w:t>Дотации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909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14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40</w:t>
            </w:r>
            <w:r w:rsidRPr="00D73123">
              <w:rPr>
                <w:sz w:val="16"/>
                <w:szCs w:val="16"/>
                <w:lang w:val="en-US"/>
              </w:rPr>
              <w:t xml:space="preserve"> </w:t>
            </w:r>
            <w:r w:rsidRPr="00D73123">
              <w:rPr>
                <w:sz w:val="16"/>
                <w:szCs w:val="16"/>
              </w:rPr>
              <w:t>3</w:t>
            </w:r>
            <w:r w:rsidRPr="00D73123">
              <w:rPr>
                <w:sz w:val="16"/>
                <w:szCs w:val="16"/>
                <w:lang w:val="en-US"/>
              </w:rPr>
              <w:t xml:space="preserve"> 00 </w:t>
            </w:r>
            <w:r w:rsidRPr="00D73123">
              <w:rPr>
                <w:sz w:val="16"/>
                <w:szCs w:val="16"/>
              </w:rPr>
              <w:t>7001</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510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3300000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both"/>
              <w:rPr>
                <w:sz w:val="16"/>
                <w:szCs w:val="16"/>
              </w:rPr>
            </w:pPr>
            <w:r w:rsidRPr="00D73123">
              <w:rPr>
                <w:b/>
                <w:sz w:val="16"/>
                <w:szCs w:val="16"/>
              </w:rPr>
              <w:t>Прочие межбюджетные трансферты общего характера</w:t>
            </w:r>
          </w:p>
        </w:tc>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
                <w:sz w:val="16"/>
                <w:szCs w:val="16"/>
              </w:rPr>
              <w:t>909</w:t>
            </w:r>
          </w:p>
        </w:tc>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
                <w:sz w:val="16"/>
                <w:szCs w:val="16"/>
              </w:rPr>
              <w:t>14</w:t>
            </w:r>
          </w:p>
        </w:tc>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
                <w:sz w:val="16"/>
                <w:szCs w:val="16"/>
              </w:rPr>
            </w:pP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b/>
                <w:sz w:val="16"/>
                <w:szCs w:val="16"/>
              </w:rPr>
              <w:t>2547000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909</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40 3 00 00000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2547000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both"/>
              <w:rPr>
                <w:sz w:val="16"/>
                <w:szCs w:val="16"/>
              </w:rPr>
            </w:pPr>
            <w:r w:rsidRPr="00D73123">
              <w:rPr>
                <w:b/>
                <w:sz w:val="16"/>
                <w:szCs w:val="16"/>
              </w:rPr>
              <w:t>Иные межбюджетные трансферты на исполнение расходных обязательств сельских поселений</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
                <w:sz w:val="16"/>
                <w:szCs w:val="16"/>
              </w:rPr>
            </w:pPr>
          </w:p>
          <w:p w:rsidR="00D73123" w:rsidRPr="00D73123" w:rsidRDefault="00D73123" w:rsidP="00B70FCF">
            <w:pPr>
              <w:spacing w:line="180" w:lineRule="exact"/>
              <w:jc w:val="center"/>
              <w:rPr>
                <w:sz w:val="16"/>
                <w:szCs w:val="16"/>
              </w:rPr>
            </w:pPr>
            <w:r w:rsidRPr="00D73123">
              <w:rPr>
                <w:b/>
                <w:sz w:val="16"/>
                <w:szCs w:val="16"/>
              </w:rPr>
              <w:t>909</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
                <w:sz w:val="16"/>
                <w:szCs w:val="16"/>
              </w:rPr>
            </w:pPr>
          </w:p>
          <w:p w:rsidR="00D73123" w:rsidRPr="00D73123" w:rsidRDefault="00D73123" w:rsidP="00B70FCF">
            <w:pPr>
              <w:spacing w:line="180" w:lineRule="exact"/>
              <w:jc w:val="center"/>
              <w:rPr>
                <w:sz w:val="16"/>
                <w:szCs w:val="16"/>
              </w:rPr>
            </w:pPr>
            <w:r w:rsidRPr="00D73123">
              <w:rPr>
                <w:b/>
                <w:sz w:val="16"/>
                <w:szCs w:val="16"/>
              </w:rPr>
              <w:t>14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
                <w:sz w:val="16"/>
                <w:szCs w:val="16"/>
              </w:rPr>
            </w:pPr>
          </w:p>
          <w:p w:rsidR="00D73123" w:rsidRPr="00D73123" w:rsidRDefault="00D73123" w:rsidP="00B70FCF">
            <w:pPr>
              <w:spacing w:line="180" w:lineRule="exact"/>
              <w:jc w:val="center"/>
              <w:rPr>
                <w:sz w:val="16"/>
                <w:szCs w:val="16"/>
              </w:rPr>
            </w:pPr>
            <w:r w:rsidRPr="00D73123">
              <w:rPr>
                <w:b/>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
                <w:sz w:val="16"/>
                <w:szCs w:val="16"/>
              </w:rPr>
            </w:pPr>
          </w:p>
          <w:p w:rsidR="00D73123" w:rsidRPr="00D73123" w:rsidRDefault="00D73123" w:rsidP="00B70FCF">
            <w:pPr>
              <w:spacing w:line="180" w:lineRule="exact"/>
              <w:jc w:val="center"/>
              <w:rPr>
                <w:sz w:val="16"/>
                <w:szCs w:val="16"/>
              </w:rPr>
            </w:pPr>
            <w:r w:rsidRPr="00D73123">
              <w:rPr>
                <w:b/>
                <w:sz w:val="16"/>
                <w:szCs w:val="16"/>
              </w:rPr>
              <w:t>40 3 00 70030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spacing w:line="180" w:lineRule="exact"/>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b/>
                <w:sz w:val="16"/>
                <w:szCs w:val="16"/>
              </w:rPr>
              <w:t>2547000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both"/>
              <w:rPr>
                <w:sz w:val="16"/>
                <w:szCs w:val="16"/>
              </w:rPr>
            </w:pPr>
            <w:r w:rsidRPr="00D73123">
              <w:rPr>
                <w:sz w:val="16"/>
                <w:szCs w:val="16"/>
              </w:rPr>
              <w:t>Межбюджетные трансферты</w:t>
            </w:r>
          </w:p>
        </w:tc>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909</w:t>
            </w:r>
          </w:p>
        </w:tc>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14</w:t>
            </w:r>
          </w:p>
        </w:tc>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40 3 00 70030</w:t>
            </w:r>
          </w:p>
        </w:tc>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500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2547000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both"/>
              <w:rPr>
                <w:sz w:val="16"/>
                <w:szCs w:val="16"/>
              </w:rPr>
            </w:pPr>
            <w:r w:rsidRPr="00D73123">
              <w:rPr>
                <w:sz w:val="16"/>
                <w:szCs w:val="16"/>
              </w:rPr>
              <w:t>Иные межбюджетные трансферты</w:t>
            </w:r>
          </w:p>
        </w:tc>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909</w:t>
            </w:r>
          </w:p>
        </w:tc>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14</w:t>
            </w:r>
          </w:p>
        </w:tc>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40 3 00 70030</w:t>
            </w:r>
          </w:p>
        </w:tc>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jc w:val="center"/>
              <w:rPr>
                <w:sz w:val="16"/>
                <w:szCs w:val="16"/>
              </w:rPr>
            </w:pPr>
            <w:r w:rsidRPr="00D73123">
              <w:rPr>
                <w:sz w:val="16"/>
                <w:szCs w:val="16"/>
              </w:rPr>
              <w:t>540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2547000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rPr>
                <w:sz w:val="16"/>
                <w:szCs w:val="16"/>
              </w:rPr>
            </w:pPr>
            <w:r w:rsidRPr="00D73123">
              <w:rPr>
                <w:b/>
                <w:sz w:val="16"/>
                <w:szCs w:val="16"/>
              </w:rPr>
              <w:t>Отдел образования администрации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142485764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Образование</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142485764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Дошкольное образование</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13335163</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07</w:t>
            </w:r>
            <w:r w:rsidRPr="00D73123">
              <w:rPr>
                <w:b/>
                <w:sz w:val="16"/>
                <w:szCs w:val="16"/>
                <w:lang w:val="en-US"/>
              </w:rPr>
              <w:t xml:space="preserve">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1296837</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Обеспечение доступности качественного образования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07 0 00 27010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573922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573922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573922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антитеррористическую и противопожарную защищённость</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722915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722915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722915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Детские дошкольные учреждения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42</w:t>
            </w:r>
            <w:r w:rsidRPr="00D73123">
              <w:rPr>
                <w:b/>
                <w:sz w:val="16"/>
                <w:szCs w:val="16"/>
                <w:lang w:val="en-US"/>
              </w:rPr>
              <w:t xml:space="preserve">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w:t>
            </w:r>
            <w:r w:rsidRPr="00D73123">
              <w:rPr>
                <w:b/>
                <w:sz w:val="16"/>
                <w:szCs w:val="16"/>
              </w:rPr>
              <w:t>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tabs>
                <w:tab w:val="center" w:pos="570"/>
              </w:tabs>
              <w:jc w:val="center"/>
              <w:rPr>
                <w:sz w:val="16"/>
                <w:szCs w:val="16"/>
              </w:rPr>
            </w:pPr>
            <w:r w:rsidRPr="00D73123">
              <w:rPr>
                <w:b/>
                <w:sz w:val="16"/>
                <w:szCs w:val="16"/>
              </w:rPr>
              <w:t>12038326</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6625195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42 0 00 00591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6528444</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w:t>
            </w:r>
            <w:r w:rsidRPr="00D73123">
              <w:rPr>
                <w:sz w:val="16"/>
                <w:szCs w:val="16"/>
                <w:lang w:val="en-US"/>
              </w:rPr>
              <w:t>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4126405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w:t>
            </w:r>
            <w:r w:rsidRPr="00D73123">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4126405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w:t>
            </w:r>
            <w:r w:rsidRPr="00D73123">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2395851</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w:t>
            </w:r>
            <w:r w:rsidRPr="00D73123">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2395851</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w:t>
            </w:r>
            <w:r w:rsidRPr="00D73123">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6188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w:t>
            </w:r>
            <w:r w:rsidRPr="00D73123">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6188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42 0 00 00592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96751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w:t>
            </w:r>
            <w:r w:rsidRPr="00D73123">
              <w:rPr>
                <w:sz w:val="16"/>
                <w:szCs w:val="16"/>
                <w:lang w:val="en-US"/>
              </w:rPr>
              <w:t>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w:t>
            </w:r>
            <w:r w:rsidRPr="00D73123">
              <w:rPr>
                <w:sz w:val="16"/>
                <w:szCs w:val="16"/>
                <w:lang w:val="en-US"/>
              </w:rPr>
              <w:t>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81285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lastRenderedPageBreak/>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81285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15464</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Исполнение судебных актов</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830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15152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312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42 0 00 00600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1276970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0060</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left" w:pos="188"/>
                <w:tab w:val="center" w:pos="570"/>
              </w:tabs>
              <w:jc w:val="center"/>
              <w:rPr>
                <w:sz w:val="16"/>
                <w:szCs w:val="16"/>
              </w:rPr>
            </w:pPr>
            <w:r w:rsidRPr="00D73123">
              <w:rPr>
                <w:sz w:val="16"/>
                <w:szCs w:val="16"/>
                <w:lang w:val="en-US"/>
              </w:rPr>
              <w:t>1276970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0060</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1276970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Расходы на реализацию образовательных программ в муниципальных образовательных организациях</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7210</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4136161</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7210</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4097911</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7210</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4097911</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7210</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38250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7210</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38250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Общее образование</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122080626</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07</w:t>
            </w:r>
            <w:r w:rsidRPr="00D73123">
              <w:rPr>
                <w:b/>
                <w:sz w:val="16"/>
                <w:szCs w:val="16"/>
                <w:lang w:val="en-US"/>
              </w:rPr>
              <w:t xml:space="preserve">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4653475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Обеспечение доступности качественного образования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07 0 00 27010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left" w:pos="250"/>
                <w:tab w:val="center" w:pos="570"/>
              </w:tabs>
              <w:jc w:val="center"/>
              <w:rPr>
                <w:sz w:val="16"/>
                <w:szCs w:val="16"/>
              </w:rPr>
            </w:pPr>
            <w:r w:rsidRPr="00D73123">
              <w:rPr>
                <w:sz w:val="16"/>
                <w:szCs w:val="16"/>
              </w:rPr>
              <w:t>1215134</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1215134</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1215134</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Развитие профессионального и творческого потенциала педагогических кадров</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27030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62500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jc w:val="both"/>
              <w:rPr>
                <w:rFonts w:ascii="Times New Roman" w:hAnsi="Times New Roman"/>
                <w:sz w:val="16"/>
                <w:szCs w:val="16"/>
              </w:rPr>
            </w:pPr>
            <w:r w:rsidRPr="00D73123">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27030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62500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27030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62500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антитеррористическую и противопожарную защищённость</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747946</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747946</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747946</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Федеральный проект</w:t>
            </w:r>
            <w:proofErr w:type="gramStart"/>
            <w:r w:rsidRPr="00D73123">
              <w:rPr>
                <w:sz w:val="16"/>
                <w:szCs w:val="16"/>
              </w:rPr>
              <w:t>«С</w:t>
            </w:r>
            <w:proofErr w:type="gramEnd"/>
            <w:r w:rsidRPr="00D73123">
              <w:rPr>
                <w:sz w:val="16"/>
                <w:szCs w:val="16"/>
              </w:rPr>
              <w:t>овременная школа»</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 xml:space="preserve">07 0 </w:t>
            </w:r>
            <w:r w:rsidRPr="00D73123">
              <w:rPr>
                <w:sz w:val="16"/>
                <w:szCs w:val="16"/>
                <w:lang w:val="en-US"/>
              </w:rPr>
              <w:t>E1</w:t>
            </w:r>
            <w:r w:rsidRPr="00D73123">
              <w:rPr>
                <w:sz w:val="16"/>
                <w:szCs w:val="16"/>
              </w:rPr>
              <w:t xml:space="preserve"> </w:t>
            </w:r>
            <w:r w:rsidRPr="00D73123">
              <w:rPr>
                <w:sz w:val="16"/>
                <w:szCs w:val="16"/>
                <w:lang w:val="en-US"/>
              </w:rPr>
              <w:t>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1618595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 xml:space="preserve">07 0 </w:t>
            </w:r>
            <w:r w:rsidRPr="00D73123">
              <w:rPr>
                <w:sz w:val="16"/>
                <w:szCs w:val="16"/>
                <w:lang w:val="en-US"/>
              </w:rPr>
              <w:t>E1</w:t>
            </w:r>
            <w:r w:rsidRPr="00D73123">
              <w:rPr>
                <w:sz w:val="16"/>
                <w:szCs w:val="16"/>
              </w:rPr>
              <w:t xml:space="preserve"> </w:t>
            </w:r>
            <w:r w:rsidRPr="00D73123">
              <w:rPr>
                <w:sz w:val="16"/>
                <w:szCs w:val="16"/>
                <w:lang w:val="en-US"/>
              </w:rPr>
              <w:t>51690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1618595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E1 51690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1618595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E1 51690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1618595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Федеральный проект «Успех каждого ребенка»</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 xml:space="preserve">07 0 </w:t>
            </w:r>
            <w:r w:rsidRPr="00D73123">
              <w:rPr>
                <w:sz w:val="16"/>
                <w:szCs w:val="16"/>
                <w:lang w:val="en-US"/>
              </w:rPr>
              <w:t>E2</w:t>
            </w:r>
            <w:r w:rsidRPr="00D73123">
              <w:rPr>
                <w:sz w:val="16"/>
                <w:szCs w:val="16"/>
              </w:rPr>
              <w:t xml:space="preserve"> </w:t>
            </w:r>
            <w:r w:rsidRPr="00D73123">
              <w:rPr>
                <w:sz w:val="16"/>
                <w:szCs w:val="16"/>
                <w:lang w:val="en-US"/>
              </w:rPr>
              <w:t>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1009300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создание в общеобразовательных организациях, расположенных </w:t>
            </w:r>
            <w:proofErr w:type="gramStart"/>
            <w:r w:rsidRPr="00D73123">
              <w:rPr>
                <w:sz w:val="16"/>
                <w:szCs w:val="16"/>
              </w:rPr>
              <w:t>в</w:t>
            </w:r>
            <w:proofErr w:type="gramEnd"/>
            <w:r w:rsidRPr="00D73123">
              <w:rPr>
                <w:sz w:val="16"/>
                <w:szCs w:val="16"/>
              </w:rPr>
              <w:t xml:space="preserve"> сельской, условий для занятий физической культурой и спортом</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 xml:space="preserve">07 0 </w:t>
            </w:r>
            <w:r w:rsidRPr="00D73123">
              <w:rPr>
                <w:sz w:val="16"/>
                <w:szCs w:val="16"/>
                <w:lang w:val="en-US"/>
              </w:rPr>
              <w:t>E2</w:t>
            </w:r>
            <w:r w:rsidRPr="00D73123">
              <w:rPr>
                <w:sz w:val="16"/>
                <w:szCs w:val="16"/>
              </w:rPr>
              <w:t xml:space="preserve"> </w:t>
            </w:r>
            <w:r w:rsidRPr="00D73123">
              <w:rPr>
                <w:sz w:val="16"/>
                <w:szCs w:val="16"/>
                <w:lang w:val="en-US"/>
              </w:rPr>
              <w:t>5</w:t>
            </w:r>
            <w:r w:rsidRPr="00D73123">
              <w:rPr>
                <w:sz w:val="16"/>
                <w:szCs w:val="16"/>
              </w:rPr>
              <w:t>0970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1009300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E2 50970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1009300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E2 50970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1009300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17 0 00 00000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150000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17 0 00 21720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150000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lastRenderedPageBreak/>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17 0 00 21720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150000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17 0 00 21720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150000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Школы-детские сады, школы начальные, неполные средние и средние</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42</w:t>
            </w:r>
            <w:r w:rsidRPr="00D73123">
              <w:rPr>
                <w:b/>
                <w:sz w:val="16"/>
                <w:szCs w:val="16"/>
                <w:lang w:val="en-US"/>
              </w:rPr>
              <w:t xml:space="preserve"> </w:t>
            </w:r>
            <w:r w:rsidRPr="00D73123">
              <w:rPr>
                <w:b/>
                <w:sz w:val="16"/>
                <w:szCs w:val="16"/>
              </w:rPr>
              <w:t>1</w:t>
            </w:r>
            <w:r w:rsidRPr="00D73123">
              <w:rPr>
                <w:b/>
                <w:sz w:val="16"/>
                <w:szCs w:val="16"/>
                <w:lang w:val="en-US"/>
              </w:rPr>
              <w:t xml:space="preserve"> </w:t>
            </w:r>
            <w:r w:rsidRPr="00D73123">
              <w:rPr>
                <w:b/>
                <w:sz w:val="16"/>
                <w:szCs w:val="16"/>
              </w:rPr>
              <w:t>00</w:t>
            </w:r>
            <w:r w:rsidRPr="00D73123">
              <w:rPr>
                <w:b/>
                <w:sz w:val="16"/>
                <w:szCs w:val="16"/>
                <w:lang w:val="en-US"/>
              </w:rPr>
              <w:t xml:space="preserve"> 000</w:t>
            </w:r>
            <w:r w:rsidRPr="00D73123">
              <w:rPr>
                <w:b/>
                <w:sz w:val="16"/>
                <w:szCs w:val="16"/>
              </w:rPr>
              <w:t>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113305878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37217713</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42 1 00 00591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35940111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w:t>
            </w:r>
            <w:r w:rsidRPr="00D73123">
              <w:rPr>
                <w:sz w:val="16"/>
                <w:szCs w:val="16"/>
                <w:lang w:val="en-US"/>
              </w:rPr>
              <w:t>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12303514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w:t>
            </w:r>
            <w:r w:rsidRPr="00D73123">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12303514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w:t>
            </w:r>
            <w:r w:rsidRPr="00D73123">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23108325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w:t>
            </w:r>
            <w:r w:rsidRPr="00D73123">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23108325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w:t>
            </w:r>
            <w:r w:rsidRPr="00D73123">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528272</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w:t>
            </w:r>
            <w:r w:rsidRPr="00D73123">
              <w:rPr>
                <w:sz w:val="16"/>
                <w:szCs w:val="16"/>
                <w:lang w:val="en-US"/>
              </w:rPr>
              <w:t>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528272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1277602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00 00592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11133</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00 00592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11133</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1091162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1091162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175307</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Исполнение судебных актов</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42 1 00 00592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830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151936</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23371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42 1 00 00600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3492567</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42 1 00 00600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132180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 xml:space="preserve">910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 xml:space="preserve">07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42 1 00 00600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132180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42 1 00 00600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3360387</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42 1 00 00600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3360387</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7203</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72595598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7203</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71840348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7203</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71840348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7203</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682250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7203</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682250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91</w:t>
            </w:r>
            <w:r w:rsidRPr="00D73123">
              <w:rPr>
                <w:sz w:val="16"/>
                <w:szCs w:val="16"/>
                <w:lang w:val="en-US"/>
              </w:rPr>
              <w:t>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w:t>
            </w:r>
            <w:r w:rsidRPr="00D73123">
              <w:rPr>
                <w:sz w:val="16"/>
                <w:szCs w:val="16"/>
              </w:rPr>
              <w:t>00</w:t>
            </w:r>
            <w:r w:rsidRPr="00D73123">
              <w:rPr>
                <w:sz w:val="16"/>
                <w:szCs w:val="16"/>
                <w:lang w:val="en-US"/>
              </w:rPr>
              <w:t xml:space="preserve"> 72030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300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pacing w:line="180" w:lineRule="exact"/>
              <w:jc w:val="center"/>
              <w:rPr>
                <w:sz w:val="16"/>
                <w:szCs w:val="16"/>
              </w:rPr>
            </w:pPr>
            <w:r w:rsidRPr="00D73123">
              <w:rPr>
                <w:sz w:val="16"/>
                <w:szCs w:val="16"/>
              </w:rPr>
              <w:t>73000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Социальные выплаты гражданам, кроме публичных нормативных социальных выплат</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91</w:t>
            </w:r>
            <w:r w:rsidRPr="00D73123">
              <w:rPr>
                <w:sz w:val="16"/>
                <w:szCs w:val="16"/>
                <w:lang w:val="en-US"/>
              </w:rPr>
              <w:t>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42</w:t>
            </w:r>
            <w:r w:rsidRPr="00D73123">
              <w:rPr>
                <w:sz w:val="16"/>
                <w:szCs w:val="16"/>
                <w:lang w:val="en-US"/>
              </w:rPr>
              <w:t xml:space="preserve"> </w:t>
            </w:r>
            <w:r w:rsidRPr="00D73123">
              <w:rPr>
                <w:sz w:val="16"/>
                <w:szCs w:val="16"/>
              </w:rPr>
              <w:t>1</w:t>
            </w:r>
            <w:r w:rsidRPr="00D73123">
              <w:rPr>
                <w:sz w:val="16"/>
                <w:szCs w:val="16"/>
                <w:lang w:val="en-US"/>
              </w:rPr>
              <w:t xml:space="preserve"> </w:t>
            </w:r>
            <w:r w:rsidRPr="00D73123">
              <w:rPr>
                <w:sz w:val="16"/>
                <w:szCs w:val="16"/>
              </w:rPr>
              <w:t>00</w:t>
            </w:r>
            <w:r w:rsidRPr="00D73123">
              <w:rPr>
                <w:sz w:val="16"/>
                <w:szCs w:val="16"/>
                <w:lang w:val="en-US"/>
              </w:rPr>
              <w:t xml:space="preserve"> 72030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p>
          <w:p w:rsidR="00D73123" w:rsidRPr="00D73123" w:rsidRDefault="00D73123" w:rsidP="00B70FCF">
            <w:pPr>
              <w:spacing w:line="180" w:lineRule="exact"/>
              <w:jc w:val="center"/>
              <w:rPr>
                <w:sz w:val="16"/>
                <w:szCs w:val="16"/>
              </w:rPr>
            </w:pPr>
            <w:r w:rsidRPr="00D73123">
              <w:rPr>
                <w:sz w:val="16"/>
                <w:szCs w:val="16"/>
              </w:rPr>
              <w:t>320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spacing w:line="180" w:lineRule="exact"/>
              <w:jc w:val="center"/>
              <w:rPr>
                <w:sz w:val="16"/>
                <w:szCs w:val="16"/>
              </w:rPr>
            </w:pPr>
            <w:r w:rsidRPr="00D73123">
              <w:rPr>
                <w:sz w:val="16"/>
                <w:szCs w:val="16"/>
              </w:rPr>
              <w:t>73000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Мероприятия в области образования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43</w:t>
            </w:r>
            <w:r w:rsidRPr="00D73123">
              <w:rPr>
                <w:b/>
                <w:sz w:val="16"/>
                <w:szCs w:val="16"/>
                <w:lang w:val="en-US"/>
              </w:rPr>
              <w:t xml:space="preserve"> </w:t>
            </w:r>
            <w:r w:rsidRPr="00D73123">
              <w:rPr>
                <w:b/>
                <w:sz w:val="16"/>
                <w:szCs w:val="16"/>
              </w:rPr>
              <w:t>6</w:t>
            </w:r>
            <w:r w:rsidRPr="00D73123">
              <w:rPr>
                <w:b/>
                <w:sz w:val="16"/>
                <w:szCs w:val="16"/>
                <w:lang w:val="en-US"/>
              </w:rPr>
              <w:t xml:space="preserve"> 00 0</w:t>
            </w:r>
            <w:r w:rsidRPr="00D73123">
              <w:rPr>
                <w:b/>
                <w:sz w:val="16"/>
                <w:szCs w:val="16"/>
              </w:rPr>
              <w:t>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3971273</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обеспечение питанием отдельных категорий учащихся  муниципальных общеобразовательных организаций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43</w:t>
            </w:r>
            <w:r w:rsidRPr="00D73123">
              <w:rPr>
                <w:sz w:val="16"/>
                <w:szCs w:val="16"/>
                <w:lang w:val="en-US"/>
              </w:rPr>
              <w:t xml:space="preserve"> </w:t>
            </w:r>
            <w:r w:rsidRPr="00D73123">
              <w:rPr>
                <w:sz w:val="16"/>
                <w:szCs w:val="16"/>
              </w:rPr>
              <w:t>6</w:t>
            </w:r>
            <w:r w:rsidRPr="00D73123">
              <w:rPr>
                <w:sz w:val="16"/>
                <w:szCs w:val="16"/>
                <w:lang w:val="en-US"/>
              </w:rPr>
              <w:t xml:space="preserve"> 00 S1320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1113453</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43</w:t>
            </w:r>
            <w:r w:rsidRPr="00D73123">
              <w:rPr>
                <w:sz w:val="16"/>
                <w:szCs w:val="16"/>
                <w:lang w:val="en-US"/>
              </w:rPr>
              <w:t xml:space="preserve"> </w:t>
            </w:r>
            <w:r w:rsidRPr="00D73123">
              <w:rPr>
                <w:sz w:val="16"/>
                <w:szCs w:val="16"/>
              </w:rPr>
              <w:t>6</w:t>
            </w:r>
            <w:r w:rsidRPr="00D73123">
              <w:rPr>
                <w:sz w:val="16"/>
                <w:szCs w:val="16"/>
                <w:lang w:val="en-US"/>
              </w:rPr>
              <w:t xml:space="preserve"> 00 S1320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1113453</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43</w:t>
            </w:r>
            <w:r w:rsidRPr="00D73123">
              <w:rPr>
                <w:sz w:val="16"/>
                <w:szCs w:val="16"/>
                <w:lang w:val="en-US"/>
              </w:rPr>
              <w:t xml:space="preserve"> </w:t>
            </w:r>
            <w:r w:rsidRPr="00D73123">
              <w:rPr>
                <w:sz w:val="16"/>
                <w:szCs w:val="16"/>
              </w:rPr>
              <w:t>6</w:t>
            </w:r>
            <w:r w:rsidRPr="00D73123">
              <w:rPr>
                <w:sz w:val="16"/>
                <w:szCs w:val="16"/>
                <w:lang w:val="en-US"/>
              </w:rPr>
              <w:t xml:space="preserve"> 00 S1320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1113453</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w:t>
            </w:r>
            <w:r w:rsidRPr="00D73123">
              <w:rPr>
                <w:sz w:val="16"/>
                <w:szCs w:val="16"/>
              </w:rPr>
              <w:lastRenderedPageBreak/>
              <w:t xml:space="preserve">платных услуг </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lastRenderedPageBreak/>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43</w:t>
            </w:r>
            <w:r w:rsidRPr="00D73123">
              <w:rPr>
                <w:sz w:val="16"/>
                <w:szCs w:val="16"/>
                <w:lang w:val="en-US"/>
              </w:rPr>
              <w:t xml:space="preserve"> </w:t>
            </w:r>
            <w:r w:rsidRPr="00D73123">
              <w:rPr>
                <w:sz w:val="16"/>
                <w:szCs w:val="16"/>
              </w:rPr>
              <w:t>6</w:t>
            </w:r>
            <w:r w:rsidRPr="00D73123">
              <w:rPr>
                <w:sz w:val="16"/>
                <w:szCs w:val="16"/>
                <w:lang w:val="en-US"/>
              </w:rPr>
              <w:t xml:space="preserve"> 00 00600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2857820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lastRenderedPageBreak/>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43</w:t>
            </w:r>
            <w:r w:rsidRPr="00D73123">
              <w:rPr>
                <w:sz w:val="16"/>
                <w:szCs w:val="16"/>
                <w:lang w:val="en-US"/>
              </w:rPr>
              <w:t xml:space="preserve"> </w:t>
            </w:r>
            <w:r w:rsidRPr="00D73123">
              <w:rPr>
                <w:sz w:val="16"/>
                <w:szCs w:val="16"/>
              </w:rPr>
              <w:t>6</w:t>
            </w:r>
            <w:r w:rsidRPr="00D73123">
              <w:rPr>
                <w:sz w:val="16"/>
                <w:szCs w:val="16"/>
                <w:lang w:val="en-US"/>
              </w:rPr>
              <w:t xml:space="preserve"> 00 00600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2857820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43</w:t>
            </w:r>
            <w:r w:rsidRPr="00D73123">
              <w:rPr>
                <w:sz w:val="16"/>
                <w:szCs w:val="16"/>
                <w:lang w:val="en-US"/>
              </w:rPr>
              <w:t xml:space="preserve"> </w:t>
            </w:r>
            <w:r w:rsidRPr="00D73123">
              <w:rPr>
                <w:sz w:val="16"/>
                <w:szCs w:val="16"/>
              </w:rPr>
              <w:t>6</w:t>
            </w:r>
            <w:r w:rsidRPr="00D73123">
              <w:rPr>
                <w:sz w:val="16"/>
                <w:szCs w:val="16"/>
                <w:lang w:val="en-US"/>
              </w:rPr>
              <w:t xml:space="preserve"> 00 00600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2857820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Молодежная политика</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 xml:space="preserve">07 </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1203358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highlight w:val="white"/>
              </w:rPr>
              <w:t>Мероприятия по проведению оздоровительной кампании детей</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highlight w:val="white"/>
              </w:rPr>
              <w:t>43 2 00 00000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1203358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43 2 00 00600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189000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43 2 00 00600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189000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43 2 00 00600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189000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highlight w:val="white"/>
              </w:rPr>
              <w:t>Расходы на организацию отдыха детей в каникулярное время для детей из семей, находящихся в трудной жизненной ситуации, за счёт средств муниципального района</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43 2 00 20190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27000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43 2 00 20190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27000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43 2 00 20190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27000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highlight w:val="white"/>
              </w:rPr>
              <w:t xml:space="preserve">Расходы на организацию отдыха детей в каникулярное время </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 xml:space="preserve">43 2 00 </w:t>
            </w:r>
            <w:r w:rsidRPr="00D73123">
              <w:rPr>
                <w:sz w:val="16"/>
                <w:szCs w:val="16"/>
                <w:highlight w:val="white"/>
                <w:lang w:val="en-US"/>
              </w:rPr>
              <w:t>S</w:t>
            </w:r>
            <w:r w:rsidRPr="00D73123">
              <w:rPr>
                <w:sz w:val="16"/>
                <w:szCs w:val="16"/>
                <w:highlight w:val="white"/>
              </w:rPr>
              <w:t>1020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987358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highlight w:val="white"/>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 xml:space="preserve">43 2 00 </w:t>
            </w:r>
            <w:r w:rsidRPr="00D73123">
              <w:rPr>
                <w:sz w:val="16"/>
                <w:szCs w:val="16"/>
                <w:highlight w:val="white"/>
                <w:lang w:val="en-US"/>
              </w:rPr>
              <w:t>S</w:t>
            </w:r>
            <w:r w:rsidRPr="00D73123">
              <w:rPr>
                <w:sz w:val="16"/>
                <w:szCs w:val="16"/>
                <w:highlight w:val="white"/>
              </w:rPr>
              <w:t>1020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987358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 xml:space="preserve">43 2 00 </w:t>
            </w:r>
            <w:r w:rsidRPr="00D73123">
              <w:rPr>
                <w:sz w:val="16"/>
                <w:szCs w:val="16"/>
                <w:highlight w:val="white"/>
                <w:lang w:val="en-US"/>
              </w:rPr>
              <w:t>S</w:t>
            </w:r>
            <w:r w:rsidRPr="00D73123">
              <w:rPr>
                <w:sz w:val="16"/>
                <w:szCs w:val="16"/>
                <w:highlight w:val="white"/>
              </w:rPr>
              <w:t>1020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987358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Другие вопросы в области образования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 xml:space="preserve">  09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5866617</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реализацию муниципальной программы «Развитие системы образования в Галичском районе на 2015-2020 годы»</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07</w:t>
            </w:r>
            <w:r w:rsidRPr="00D73123">
              <w:rPr>
                <w:b/>
                <w:sz w:val="16"/>
                <w:szCs w:val="16"/>
                <w:lang w:val="en-US"/>
              </w:rPr>
              <w:t xml:space="preserve">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232944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Обеспечение доступности качественного образования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07 0 00 27010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43218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 xml:space="preserve">Закупка товаров, работ и услуг для </w:t>
            </w:r>
            <w:r w:rsidRPr="00D73123">
              <w:rPr>
                <w:rFonts w:ascii="Times New Roman" w:hAnsi="Times New Roman"/>
                <w:b w:val="0"/>
                <w:sz w:val="16"/>
                <w:szCs w:val="16"/>
              </w:rPr>
              <w:t>обеспечения</w:t>
            </w:r>
            <w:r w:rsidRPr="00D73123">
              <w:rPr>
                <w:rFonts w:ascii="Times New Roman" w:hAnsi="Times New Roman"/>
                <w:b w:val="0"/>
                <w:bCs w:val="0"/>
                <w:sz w:val="16"/>
                <w:szCs w:val="16"/>
              </w:rPr>
              <w:t xml:space="preserve">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43218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43218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Создание системы поддержки и сопровождения различных категорий детей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 xml:space="preserve">Закупка товаров, работ и услуг для </w:t>
            </w:r>
            <w:r w:rsidRPr="00D73123">
              <w:rPr>
                <w:rFonts w:ascii="Times New Roman" w:hAnsi="Times New Roman"/>
                <w:b w:val="0"/>
                <w:sz w:val="16"/>
                <w:szCs w:val="16"/>
              </w:rPr>
              <w:t>обеспечения</w:t>
            </w:r>
            <w:r w:rsidRPr="00D73123">
              <w:rPr>
                <w:rFonts w:ascii="Times New Roman" w:hAnsi="Times New Roman"/>
                <w:b w:val="0"/>
                <w:bCs w:val="0"/>
                <w:sz w:val="16"/>
                <w:szCs w:val="16"/>
              </w:rPr>
              <w:t xml:space="preserve"> государственных</w:t>
            </w:r>
          </w:p>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 xml:space="preserve">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Развитие профессионального и творческого потенциала педагогических кадров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77500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jc w:val="both"/>
              <w:rPr>
                <w:rFonts w:ascii="Times New Roman" w:hAnsi="Times New Roman"/>
                <w:sz w:val="16"/>
                <w:szCs w:val="16"/>
              </w:rPr>
            </w:pPr>
            <w:r w:rsidRPr="00D73123">
              <w:rPr>
                <w:rFonts w:ascii="Times New Roman" w:hAnsi="Times New Roman"/>
                <w:b w:val="0"/>
                <w:bCs w:val="0"/>
                <w:sz w:val="16"/>
                <w:szCs w:val="16"/>
              </w:rPr>
              <w:t xml:space="preserve">Закупка товаров, работ и услуг для </w:t>
            </w:r>
            <w:r w:rsidRPr="00D73123">
              <w:rPr>
                <w:rFonts w:ascii="Times New Roman" w:hAnsi="Times New Roman"/>
                <w:b w:val="0"/>
                <w:sz w:val="16"/>
                <w:szCs w:val="16"/>
              </w:rPr>
              <w:t>обеспечения</w:t>
            </w:r>
            <w:r w:rsidRPr="00D73123">
              <w:rPr>
                <w:rFonts w:ascii="Times New Roman" w:hAnsi="Times New Roman"/>
                <w:b w:val="0"/>
                <w:bCs w:val="0"/>
                <w:sz w:val="16"/>
                <w:szCs w:val="16"/>
              </w:rPr>
              <w:t xml:space="preserve">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77500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77500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 xml:space="preserve">Развитие единого воспитательно-образовательного пространства в системе образования района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 xml:space="preserve">Закупка товаров, работ и услуг для </w:t>
            </w:r>
            <w:r w:rsidRPr="00D73123">
              <w:rPr>
                <w:rFonts w:ascii="Times New Roman" w:hAnsi="Times New Roman"/>
                <w:b w:val="0"/>
                <w:sz w:val="16"/>
                <w:szCs w:val="16"/>
              </w:rPr>
              <w:t>обеспечения</w:t>
            </w:r>
            <w:r w:rsidRPr="00D73123">
              <w:rPr>
                <w:rFonts w:ascii="Times New Roman" w:hAnsi="Times New Roman"/>
                <w:b w:val="0"/>
                <w:bCs w:val="0"/>
                <w:sz w:val="16"/>
                <w:szCs w:val="16"/>
              </w:rPr>
              <w:t xml:space="preserve">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антитеррористическую и противопожарную защищённость</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27226</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 xml:space="preserve">Закупка товаров, работ и услуг для </w:t>
            </w:r>
            <w:r w:rsidRPr="00D73123">
              <w:rPr>
                <w:rFonts w:ascii="Times New Roman" w:hAnsi="Times New Roman"/>
                <w:b w:val="0"/>
                <w:sz w:val="16"/>
                <w:szCs w:val="16"/>
              </w:rPr>
              <w:t>обеспечения</w:t>
            </w:r>
            <w:r w:rsidRPr="00D73123">
              <w:rPr>
                <w:rFonts w:ascii="Times New Roman" w:hAnsi="Times New Roman"/>
                <w:b w:val="0"/>
                <w:bCs w:val="0"/>
                <w:sz w:val="16"/>
                <w:szCs w:val="16"/>
              </w:rPr>
              <w:t xml:space="preserve">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27050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27226</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r w:rsidRPr="00D73123">
              <w:rPr>
                <w:sz w:val="16"/>
                <w:szCs w:val="16"/>
                <w:highlight w:val="white"/>
                <w:lang w:val="en-US"/>
              </w:rPr>
              <w:t xml:space="preserve"> </w:t>
            </w:r>
            <w:r w:rsidRPr="00D73123">
              <w:rPr>
                <w:sz w:val="16"/>
                <w:szCs w:val="16"/>
                <w:highlight w:val="white"/>
              </w:rPr>
              <w:t>0</w:t>
            </w:r>
            <w:r w:rsidRPr="00D73123">
              <w:rPr>
                <w:sz w:val="16"/>
                <w:szCs w:val="16"/>
                <w:highlight w:val="white"/>
                <w:lang w:val="en-US"/>
              </w:rPr>
              <w:t xml:space="preserve"> </w:t>
            </w:r>
            <w:r w:rsidRPr="00D73123">
              <w:rPr>
                <w:sz w:val="16"/>
                <w:szCs w:val="16"/>
                <w:highlight w:val="white"/>
              </w:rPr>
              <w:t>00</w:t>
            </w:r>
            <w:r w:rsidRPr="00D73123">
              <w:rPr>
                <w:sz w:val="16"/>
                <w:szCs w:val="16"/>
                <w:highlight w:val="white"/>
                <w:lang w:val="en-US"/>
              </w:rPr>
              <w:t xml:space="preserve"> </w:t>
            </w:r>
            <w:r w:rsidRPr="00D73123">
              <w:rPr>
                <w:sz w:val="16"/>
                <w:szCs w:val="16"/>
                <w:highlight w:val="white"/>
              </w:rPr>
              <w:t>27050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27226</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highlight w:val="white"/>
              </w:rPr>
              <w:lastRenderedPageBreak/>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highlight w:val="white"/>
              </w:rPr>
            </w:pPr>
          </w:p>
          <w:p w:rsidR="00D73123" w:rsidRPr="00D73123" w:rsidRDefault="00D73123" w:rsidP="00B70FCF">
            <w:pPr>
              <w:jc w:val="center"/>
              <w:rPr>
                <w:sz w:val="16"/>
                <w:szCs w:val="16"/>
              </w:rPr>
            </w:pPr>
            <w:r w:rsidRPr="00D73123">
              <w:rPr>
                <w:b/>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highlight w:val="white"/>
              </w:rPr>
            </w:pPr>
          </w:p>
          <w:p w:rsidR="00D73123" w:rsidRPr="00D73123" w:rsidRDefault="00D73123" w:rsidP="00B70FCF">
            <w:pPr>
              <w:jc w:val="center"/>
              <w:rPr>
                <w:sz w:val="16"/>
                <w:szCs w:val="16"/>
              </w:rPr>
            </w:pPr>
            <w:r w:rsidRPr="00D73123">
              <w:rPr>
                <w:b/>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highlight w:val="white"/>
              </w:rPr>
            </w:pPr>
          </w:p>
          <w:p w:rsidR="00D73123" w:rsidRPr="00D73123" w:rsidRDefault="00D73123" w:rsidP="00B70FCF">
            <w:pPr>
              <w:jc w:val="center"/>
              <w:rPr>
                <w:sz w:val="16"/>
                <w:szCs w:val="16"/>
              </w:rPr>
            </w:pPr>
            <w:r w:rsidRPr="00D73123">
              <w:rPr>
                <w:b/>
                <w:sz w:val="16"/>
                <w:szCs w:val="16"/>
                <w:highlight w:val="white"/>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highlight w:val="white"/>
              </w:rPr>
            </w:pPr>
          </w:p>
          <w:p w:rsidR="00D73123" w:rsidRPr="00D73123" w:rsidRDefault="00D73123" w:rsidP="00B70FCF">
            <w:pPr>
              <w:jc w:val="center"/>
              <w:rPr>
                <w:sz w:val="16"/>
                <w:szCs w:val="16"/>
              </w:rPr>
            </w:pPr>
            <w:r w:rsidRPr="00D73123">
              <w:rPr>
                <w:b/>
                <w:sz w:val="16"/>
                <w:szCs w:val="16"/>
                <w:highlight w:val="white"/>
              </w:rPr>
              <w:t>11</w:t>
            </w:r>
            <w:r w:rsidRPr="00D73123">
              <w:rPr>
                <w:b/>
                <w:sz w:val="16"/>
                <w:szCs w:val="16"/>
                <w:highlight w:val="white"/>
                <w:lang w:val="en-US"/>
              </w:rPr>
              <w:t xml:space="preserve"> 0 00 </w:t>
            </w:r>
            <w:r w:rsidRPr="00D73123">
              <w:rPr>
                <w:b/>
                <w:sz w:val="16"/>
                <w:szCs w:val="16"/>
                <w:highlight w:val="white"/>
              </w:rPr>
              <w:t>0000</w:t>
            </w:r>
            <w:r w:rsidRPr="00D73123">
              <w:rPr>
                <w:b/>
                <w:sz w:val="16"/>
                <w:szCs w:val="16"/>
                <w:highlight w:val="white"/>
                <w:lang w:val="en-US"/>
              </w:rPr>
              <w:t>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highlight w:val="white"/>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85000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Расходы на реализацию мероприятий подпрограммы «Совершенствование социальной поддержки семьи и детей»</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09</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11</w:t>
            </w:r>
            <w:r w:rsidRPr="00D73123">
              <w:rPr>
                <w:sz w:val="16"/>
                <w:szCs w:val="16"/>
                <w:highlight w:val="white"/>
                <w:lang w:val="en-US"/>
              </w:rPr>
              <w:t xml:space="preserve"> 1 00 </w:t>
            </w:r>
            <w:r w:rsidRPr="00D73123">
              <w:rPr>
                <w:sz w:val="16"/>
                <w:szCs w:val="16"/>
                <w:highlight w:val="white"/>
              </w:rPr>
              <w:t>0</w:t>
            </w:r>
            <w:r w:rsidRPr="00D73123">
              <w:rPr>
                <w:sz w:val="16"/>
                <w:szCs w:val="16"/>
                <w:highlight w:val="white"/>
                <w:lang w:val="en-US"/>
              </w:rPr>
              <w:t>000</w:t>
            </w:r>
            <w:r w:rsidRPr="00D73123">
              <w:rPr>
                <w:sz w:val="16"/>
                <w:szCs w:val="16"/>
                <w:highlight w:val="white"/>
              </w:rPr>
              <w:t>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85000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highlight w:val="white"/>
              </w:rPr>
              <w:t>Расходы на осуществление выплат одарённым детям муниципального района</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09</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p w:rsidR="00D73123" w:rsidRPr="00D73123" w:rsidRDefault="00D73123" w:rsidP="00B70FCF">
            <w:pPr>
              <w:jc w:val="center"/>
              <w:rPr>
                <w:sz w:val="16"/>
                <w:szCs w:val="16"/>
              </w:rPr>
            </w:pPr>
            <w:r w:rsidRPr="00D73123">
              <w:rPr>
                <w:sz w:val="16"/>
                <w:szCs w:val="16"/>
                <w:highlight w:val="white"/>
              </w:rPr>
              <w:t>11</w:t>
            </w:r>
            <w:r w:rsidRPr="00D73123">
              <w:rPr>
                <w:sz w:val="16"/>
                <w:szCs w:val="16"/>
                <w:highlight w:val="white"/>
                <w:lang w:val="en-US"/>
              </w:rPr>
              <w:t xml:space="preserve"> 1 00 </w:t>
            </w:r>
            <w:r w:rsidRPr="00D73123">
              <w:rPr>
                <w:sz w:val="16"/>
                <w:szCs w:val="16"/>
                <w:highlight w:val="white"/>
              </w:rPr>
              <w:t>21110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85000</w:t>
            </w:r>
          </w:p>
        </w:tc>
      </w:tr>
      <w:tr w:rsidR="00D73123" w:rsidRPr="00D73123" w:rsidTr="00FE56E5">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pacing w:line="180" w:lineRule="exact"/>
              <w:rPr>
                <w:sz w:val="16"/>
                <w:szCs w:val="16"/>
              </w:rPr>
            </w:pPr>
            <w:r w:rsidRPr="00D73123">
              <w:rPr>
                <w:sz w:val="16"/>
                <w:szCs w:val="16"/>
                <w:highlight w:val="white"/>
              </w:rPr>
              <w:t>Социальное обеспечение и иные выплаты населению</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11</w:t>
            </w:r>
            <w:r w:rsidRPr="00D73123">
              <w:rPr>
                <w:sz w:val="16"/>
                <w:szCs w:val="16"/>
                <w:highlight w:val="white"/>
                <w:lang w:val="en-US"/>
              </w:rPr>
              <w:t xml:space="preserve"> 1 </w:t>
            </w:r>
            <w:r w:rsidRPr="00D73123">
              <w:rPr>
                <w:sz w:val="16"/>
                <w:szCs w:val="16"/>
                <w:highlight w:val="white"/>
              </w:rPr>
              <w:t>00</w:t>
            </w:r>
            <w:r w:rsidRPr="00D73123">
              <w:rPr>
                <w:sz w:val="16"/>
                <w:szCs w:val="16"/>
                <w:highlight w:val="white"/>
                <w:lang w:val="en-US"/>
              </w:rPr>
              <w:t xml:space="preserve"> </w:t>
            </w:r>
            <w:r w:rsidRPr="00D73123">
              <w:rPr>
                <w:sz w:val="16"/>
                <w:szCs w:val="16"/>
                <w:highlight w:val="white"/>
              </w:rPr>
              <w:t>21110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300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85000</w:t>
            </w:r>
          </w:p>
        </w:tc>
      </w:tr>
      <w:tr w:rsidR="00D73123" w:rsidRPr="00D73123" w:rsidTr="00FE56E5">
        <w:tc>
          <w:tcPr>
            <w:tcW w:w="0" w:type="auto"/>
            <w:tcBorders>
              <w:left w:val="single" w:sz="4" w:space="0" w:color="000000"/>
              <w:bottom w:val="single" w:sz="4" w:space="0" w:color="000000"/>
            </w:tcBorders>
            <w:shd w:val="clear" w:color="auto" w:fill="auto"/>
            <w:vAlign w:val="bottom"/>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highlight w:val="white"/>
              </w:rPr>
              <w:t>Иные выплаты населению</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11</w:t>
            </w:r>
            <w:r w:rsidRPr="00D73123">
              <w:rPr>
                <w:sz w:val="16"/>
                <w:szCs w:val="16"/>
                <w:highlight w:val="white"/>
                <w:lang w:val="en-US"/>
              </w:rPr>
              <w:t xml:space="preserve"> 1 00 </w:t>
            </w:r>
            <w:r w:rsidRPr="00D73123">
              <w:rPr>
                <w:sz w:val="16"/>
                <w:szCs w:val="16"/>
                <w:highlight w:val="white"/>
              </w:rPr>
              <w:t>21110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360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85000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highlight w:val="white"/>
              </w:rPr>
            </w:pPr>
          </w:p>
          <w:p w:rsidR="00D73123" w:rsidRPr="00D73123" w:rsidRDefault="00D73123" w:rsidP="00B70FCF">
            <w:pPr>
              <w:jc w:val="center"/>
              <w:rPr>
                <w:b/>
                <w:sz w:val="16"/>
                <w:szCs w:val="16"/>
                <w:highlight w:val="white"/>
              </w:rPr>
            </w:pPr>
          </w:p>
          <w:p w:rsidR="00D73123" w:rsidRPr="00D73123" w:rsidRDefault="00D73123" w:rsidP="00B70FCF">
            <w:pPr>
              <w:jc w:val="center"/>
              <w:rPr>
                <w:sz w:val="16"/>
                <w:szCs w:val="16"/>
              </w:rPr>
            </w:pPr>
            <w:r w:rsidRPr="00D73123">
              <w:rPr>
                <w:b/>
                <w:sz w:val="16"/>
                <w:szCs w:val="16"/>
                <w:highlight w:val="white"/>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highlight w:val="white"/>
              </w:rPr>
            </w:pPr>
          </w:p>
          <w:p w:rsidR="00D73123" w:rsidRPr="00D73123" w:rsidRDefault="00D73123" w:rsidP="00B70FCF">
            <w:pPr>
              <w:jc w:val="center"/>
              <w:rPr>
                <w:b/>
                <w:sz w:val="16"/>
                <w:szCs w:val="16"/>
                <w:highlight w:val="white"/>
              </w:rPr>
            </w:pPr>
          </w:p>
          <w:p w:rsidR="00D73123" w:rsidRPr="00D73123" w:rsidRDefault="00D73123" w:rsidP="00B70FCF">
            <w:pPr>
              <w:jc w:val="center"/>
              <w:rPr>
                <w:sz w:val="16"/>
                <w:szCs w:val="16"/>
              </w:rPr>
            </w:pPr>
            <w:r w:rsidRPr="00D73123">
              <w:rPr>
                <w:b/>
                <w:sz w:val="16"/>
                <w:szCs w:val="16"/>
                <w:highlight w:val="white"/>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highlight w:val="white"/>
              </w:rPr>
            </w:pPr>
          </w:p>
          <w:p w:rsidR="00D73123" w:rsidRPr="00D73123" w:rsidRDefault="00D73123" w:rsidP="00B70FCF">
            <w:pPr>
              <w:jc w:val="center"/>
              <w:rPr>
                <w:b/>
                <w:sz w:val="16"/>
                <w:szCs w:val="16"/>
                <w:highlight w:val="white"/>
              </w:rPr>
            </w:pPr>
          </w:p>
          <w:p w:rsidR="00D73123" w:rsidRPr="00D73123" w:rsidRDefault="00D73123" w:rsidP="00B70FCF">
            <w:pPr>
              <w:jc w:val="center"/>
              <w:rPr>
                <w:sz w:val="16"/>
                <w:szCs w:val="16"/>
              </w:rPr>
            </w:pPr>
            <w:r w:rsidRPr="00D73123">
              <w:rPr>
                <w:b/>
                <w:sz w:val="16"/>
                <w:szCs w:val="16"/>
                <w:highlight w:val="white"/>
              </w:rPr>
              <w:t>09</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highlight w:val="white"/>
              </w:rPr>
            </w:pPr>
          </w:p>
          <w:p w:rsidR="00D73123" w:rsidRPr="00D73123" w:rsidRDefault="00D73123" w:rsidP="00B70FCF">
            <w:pPr>
              <w:jc w:val="center"/>
              <w:rPr>
                <w:b/>
                <w:sz w:val="16"/>
                <w:szCs w:val="16"/>
                <w:highlight w:val="white"/>
              </w:rPr>
            </w:pPr>
          </w:p>
          <w:p w:rsidR="00D73123" w:rsidRPr="00D73123" w:rsidRDefault="00D73123" w:rsidP="00B70FCF">
            <w:pPr>
              <w:jc w:val="center"/>
              <w:rPr>
                <w:sz w:val="16"/>
                <w:szCs w:val="16"/>
              </w:rPr>
            </w:pPr>
            <w:r w:rsidRPr="00D73123">
              <w:rPr>
                <w:b/>
                <w:sz w:val="16"/>
                <w:szCs w:val="16"/>
                <w:highlight w:val="white"/>
              </w:rPr>
              <w:t>22 0 00 00000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highlight w:val="white"/>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1708644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highlight w:val="white"/>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lang w:val="en-US"/>
              </w:rPr>
              <w:t xml:space="preserve">22 0 00 </w:t>
            </w:r>
            <w:r w:rsidRPr="00D73123">
              <w:rPr>
                <w:sz w:val="16"/>
                <w:szCs w:val="16"/>
                <w:highlight w:val="white"/>
              </w:rPr>
              <w:t>0011</w:t>
            </w:r>
            <w:r w:rsidRPr="00D73123">
              <w:rPr>
                <w:sz w:val="16"/>
                <w:szCs w:val="16"/>
                <w:highlight w:val="white"/>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1235736</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1235735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lang w:val="en-US"/>
              </w:rPr>
              <w:t xml:space="preserve">22 0 00 </w:t>
            </w:r>
            <w:r w:rsidRPr="00D73123">
              <w:rPr>
                <w:sz w:val="16"/>
                <w:szCs w:val="16"/>
                <w:highlight w:val="white"/>
              </w:rPr>
              <w:t>0011</w:t>
            </w:r>
            <w:r w:rsidRPr="00D73123">
              <w:rPr>
                <w:sz w:val="16"/>
                <w:szCs w:val="16"/>
                <w:highlight w:val="white"/>
                <w:lang w:val="en-US"/>
              </w:rPr>
              <w:t>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1235735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lang w:val="en-US"/>
              </w:rPr>
              <w:t xml:space="preserve">22 0 00 </w:t>
            </w:r>
            <w:r w:rsidRPr="00D73123">
              <w:rPr>
                <w:sz w:val="16"/>
                <w:szCs w:val="16"/>
                <w:highlight w:val="white"/>
              </w:rPr>
              <w:t>0011</w:t>
            </w:r>
            <w:r w:rsidRPr="00D73123">
              <w:rPr>
                <w:sz w:val="16"/>
                <w:szCs w:val="16"/>
                <w:highlight w:val="white"/>
                <w:lang w:val="en-US"/>
              </w:rPr>
              <w:t>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1235735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00112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00112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государственных (муниципальных) органов</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00112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rPr>
              <w:t>09</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lang w:val="en-US"/>
              </w:rPr>
              <w:t xml:space="preserve">22 0 00 </w:t>
            </w:r>
            <w:r w:rsidRPr="00D73123">
              <w:rPr>
                <w:sz w:val="16"/>
                <w:szCs w:val="16"/>
                <w:highlight w:val="white"/>
              </w:rPr>
              <w:t>0019</w:t>
            </w:r>
            <w:r w:rsidRPr="00D73123">
              <w:rPr>
                <w:sz w:val="16"/>
                <w:szCs w:val="16"/>
                <w:highlight w:val="white"/>
                <w:lang w:val="en-US"/>
              </w:rPr>
              <w:t>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highlight w:val="white"/>
                <w:lang w:val="en-US"/>
              </w:rPr>
            </w:pP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472908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00191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472846</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lang w:val="en-US"/>
              </w:rPr>
              <w:t xml:space="preserve">22 0 00 </w:t>
            </w:r>
            <w:r w:rsidRPr="00D73123">
              <w:rPr>
                <w:sz w:val="16"/>
                <w:szCs w:val="16"/>
                <w:highlight w:val="white"/>
              </w:rPr>
              <w:t>0019</w:t>
            </w:r>
            <w:r w:rsidRPr="00D73123">
              <w:rPr>
                <w:sz w:val="16"/>
                <w:szCs w:val="16"/>
                <w:highlight w:val="white"/>
                <w:lang w:val="en-US"/>
              </w:rPr>
              <w:t>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458691</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lang w:val="en-US"/>
              </w:rPr>
              <w:t xml:space="preserve">22 0 00 </w:t>
            </w:r>
            <w:r w:rsidRPr="00D73123">
              <w:rPr>
                <w:sz w:val="16"/>
                <w:szCs w:val="16"/>
                <w:highlight w:val="white"/>
              </w:rPr>
              <w:t>0019</w:t>
            </w:r>
            <w:r w:rsidRPr="00D73123">
              <w:rPr>
                <w:sz w:val="16"/>
                <w:szCs w:val="16"/>
                <w:highlight w:val="white"/>
                <w:lang w:val="en-US"/>
              </w:rPr>
              <w:t>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458691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22 0 00 00191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14155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22 0 00 00191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14155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00192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00192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00192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62</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highlight w:val="white"/>
              </w:rPr>
              <w:t>Централизованные бухгалтерии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highlight w:val="white"/>
              </w:rPr>
              <w:t>45</w:t>
            </w:r>
            <w:r w:rsidRPr="00D73123">
              <w:rPr>
                <w:b/>
                <w:sz w:val="16"/>
                <w:szCs w:val="16"/>
                <w:highlight w:val="white"/>
                <w:lang w:val="en-US"/>
              </w:rPr>
              <w:t xml:space="preserve"> </w:t>
            </w:r>
            <w:r w:rsidRPr="00D73123">
              <w:rPr>
                <w:b/>
                <w:sz w:val="16"/>
                <w:szCs w:val="16"/>
                <w:highlight w:val="white"/>
              </w:rPr>
              <w:t>2</w:t>
            </w:r>
            <w:r w:rsidRPr="00D73123">
              <w:rPr>
                <w:b/>
                <w:sz w:val="16"/>
                <w:szCs w:val="16"/>
                <w:highlight w:val="white"/>
                <w:lang w:val="en-US"/>
              </w:rPr>
              <w:t xml:space="preserve"> </w:t>
            </w:r>
            <w:r w:rsidRPr="00D73123">
              <w:rPr>
                <w:b/>
                <w:sz w:val="16"/>
                <w:szCs w:val="16"/>
                <w:highlight w:val="white"/>
              </w:rPr>
              <w:t>00</w:t>
            </w:r>
            <w:r w:rsidRPr="00D73123">
              <w:rPr>
                <w:b/>
                <w:sz w:val="16"/>
                <w:szCs w:val="16"/>
                <w:highlight w:val="white"/>
                <w:lang w:val="en-US"/>
              </w:rPr>
              <w:t xml:space="preserve"> 000</w:t>
            </w:r>
            <w:r w:rsidRPr="00D73123">
              <w:rPr>
                <w:b/>
                <w:sz w:val="16"/>
                <w:szCs w:val="16"/>
                <w:highlight w:val="white"/>
              </w:rPr>
              <w:t>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highlight w:val="whit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3840029</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highlight w:val="white"/>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45</w:t>
            </w:r>
            <w:r w:rsidRPr="00D73123">
              <w:rPr>
                <w:sz w:val="16"/>
                <w:szCs w:val="16"/>
                <w:highlight w:val="white"/>
                <w:lang w:val="en-US"/>
              </w:rPr>
              <w:t xml:space="preserve"> </w:t>
            </w:r>
            <w:r w:rsidRPr="00D73123">
              <w:rPr>
                <w:sz w:val="16"/>
                <w:szCs w:val="16"/>
                <w:highlight w:val="white"/>
              </w:rPr>
              <w:t>2</w:t>
            </w:r>
            <w:r w:rsidRPr="00D73123">
              <w:rPr>
                <w:sz w:val="16"/>
                <w:szCs w:val="16"/>
                <w:highlight w:val="white"/>
                <w:lang w:val="en-US"/>
              </w:rPr>
              <w:t xml:space="preserve"> 00 </w:t>
            </w:r>
            <w:r w:rsidRPr="00D73123">
              <w:rPr>
                <w:sz w:val="16"/>
                <w:szCs w:val="16"/>
                <w:highlight w:val="white"/>
              </w:rPr>
              <w:t>0059</w:t>
            </w:r>
            <w:r w:rsidRPr="00D73123">
              <w:rPr>
                <w:sz w:val="16"/>
                <w:szCs w:val="16"/>
                <w:highlight w:val="white"/>
                <w:lang w:val="en-US"/>
              </w:rPr>
              <w:t>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highlight w:val="white"/>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3840029</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45</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3839685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45</w:t>
            </w:r>
            <w:r w:rsidRPr="00D73123">
              <w:rPr>
                <w:sz w:val="16"/>
                <w:szCs w:val="16"/>
                <w:highlight w:val="white"/>
                <w:lang w:val="en-US"/>
              </w:rPr>
              <w:t xml:space="preserve"> </w:t>
            </w:r>
            <w:r w:rsidRPr="00D73123">
              <w:rPr>
                <w:sz w:val="16"/>
                <w:szCs w:val="16"/>
                <w:highlight w:val="white"/>
              </w:rPr>
              <w:t>2</w:t>
            </w:r>
            <w:r w:rsidRPr="00D73123">
              <w:rPr>
                <w:sz w:val="16"/>
                <w:szCs w:val="16"/>
                <w:highlight w:val="white"/>
                <w:lang w:val="en-US"/>
              </w:rPr>
              <w:t xml:space="preserve"> 00 </w:t>
            </w:r>
            <w:r w:rsidRPr="00D73123">
              <w:rPr>
                <w:sz w:val="16"/>
                <w:szCs w:val="16"/>
                <w:highlight w:val="white"/>
              </w:rPr>
              <w:t>00591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3244636</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rPr>
              <w:t>45</w:t>
            </w:r>
            <w:r w:rsidRPr="00D73123">
              <w:rPr>
                <w:sz w:val="16"/>
                <w:szCs w:val="16"/>
                <w:highlight w:val="white"/>
                <w:lang w:val="en-US"/>
              </w:rPr>
              <w:t xml:space="preserve"> </w:t>
            </w:r>
            <w:r w:rsidRPr="00D73123">
              <w:rPr>
                <w:sz w:val="16"/>
                <w:szCs w:val="16"/>
                <w:highlight w:val="white"/>
              </w:rPr>
              <w:t>2</w:t>
            </w:r>
            <w:r w:rsidRPr="00D73123">
              <w:rPr>
                <w:sz w:val="16"/>
                <w:szCs w:val="16"/>
                <w:highlight w:val="white"/>
                <w:lang w:val="en-US"/>
              </w:rPr>
              <w:t xml:space="preserve"> 00 </w:t>
            </w:r>
            <w:r w:rsidRPr="00D73123">
              <w:rPr>
                <w:sz w:val="16"/>
                <w:szCs w:val="16"/>
                <w:highlight w:val="white"/>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highlight w:val="white"/>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3244636</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45</w:t>
            </w:r>
            <w:r w:rsidRPr="00D73123">
              <w:rPr>
                <w:sz w:val="16"/>
                <w:szCs w:val="16"/>
                <w:highlight w:val="white"/>
                <w:lang w:val="en-US"/>
              </w:rPr>
              <w:t xml:space="preserve"> </w:t>
            </w:r>
            <w:r w:rsidRPr="00D73123">
              <w:rPr>
                <w:sz w:val="16"/>
                <w:szCs w:val="16"/>
                <w:highlight w:val="white"/>
              </w:rPr>
              <w:t>2</w:t>
            </w:r>
            <w:r w:rsidRPr="00D73123">
              <w:rPr>
                <w:sz w:val="16"/>
                <w:szCs w:val="16"/>
                <w:highlight w:val="white"/>
                <w:lang w:val="en-US"/>
              </w:rPr>
              <w:t xml:space="preserve"> 00 </w:t>
            </w:r>
            <w:r w:rsidRPr="00D73123">
              <w:rPr>
                <w:sz w:val="16"/>
                <w:szCs w:val="16"/>
                <w:highlight w:val="white"/>
              </w:rPr>
              <w:t>00591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595049</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910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09</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45</w:t>
            </w:r>
            <w:r w:rsidRPr="00D73123">
              <w:rPr>
                <w:sz w:val="16"/>
                <w:szCs w:val="16"/>
                <w:highlight w:val="white"/>
                <w:lang w:val="en-US"/>
              </w:rPr>
              <w:t xml:space="preserve"> </w:t>
            </w:r>
            <w:r w:rsidRPr="00D73123">
              <w:rPr>
                <w:sz w:val="16"/>
                <w:szCs w:val="16"/>
                <w:highlight w:val="white"/>
              </w:rPr>
              <w:t>2</w:t>
            </w:r>
            <w:r w:rsidRPr="00D73123">
              <w:rPr>
                <w:sz w:val="16"/>
                <w:szCs w:val="16"/>
                <w:highlight w:val="white"/>
                <w:lang w:val="en-US"/>
              </w:rPr>
              <w:t xml:space="preserve"> 00 </w:t>
            </w:r>
            <w:r w:rsidRPr="00D73123">
              <w:rPr>
                <w:sz w:val="16"/>
                <w:szCs w:val="16"/>
                <w:highlight w:val="white"/>
              </w:rPr>
              <w:t>00591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595049</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45</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344</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45</w:t>
            </w:r>
            <w:r w:rsidRPr="00D73123">
              <w:rPr>
                <w:sz w:val="16"/>
                <w:szCs w:val="16"/>
                <w:highlight w:val="white"/>
                <w:lang w:val="en-US"/>
              </w:rPr>
              <w:t xml:space="preserve"> </w:t>
            </w:r>
            <w:r w:rsidRPr="00D73123">
              <w:rPr>
                <w:sz w:val="16"/>
                <w:szCs w:val="16"/>
                <w:highlight w:val="white"/>
              </w:rPr>
              <w:t>2</w:t>
            </w:r>
            <w:r w:rsidRPr="00D73123">
              <w:rPr>
                <w:sz w:val="16"/>
                <w:szCs w:val="16"/>
                <w:highlight w:val="white"/>
                <w:lang w:val="en-US"/>
              </w:rPr>
              <w:t xml:space="preserve"> 00 </w:t>
            </w:r>
            <w:r w:rsidRPr="00D73123">
              <w:rPr>
                <w:sz w:val="16"/>
                <w:szCs w:val="16"/>
                <w:highlight w:val="white"/>
              </w:rPr>
              <w:t>00592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highlight w:val="white"/>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45</w:t>
            </w:r>
            <w:r w:rsidRPr="00D73123">
              <w:rPr>
                <w:sz w:val="16"/>
                <w:szCs w:val="16"/>
                <w:highlight w:val="white"/>
                <w:lang w:val="en-US"/>
              </w:rPr>
              <w:t xml:space="preserve"> </w:t>
            </w:r>
            <w:r w:rsidRPr="00D73123">
              <w:rPr>
                <w:sz w:val="16"/>
                <w:szCs w:val="16"/>
                <w:highlight w:val="white"/>
              </w:rPr>
              <w:t>2</w:t>
            </w:r>
            <w:r w:rsidRPr="00D73123">
              <w:rPr>
                <w:sz w:val="16"/>
                <w:szCs w:val="16"/>
                <w:highlight w:val="white"/>
                <w:lang w:val="en-US"/>
              </w:rPr>
              <w:t xml:space="preserve"> 00 </w:t>
            </w:r>
            <w:r w:rsidRPr="00D73123">
              <w:rPr>
                <w:sz w:val="16"/>
                <w:szCs w:val="16"/>
                <w:highlight w:val="white"/>
              </w:rPr>
              <w:t>00592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highlight w:val="white"/>
              </w:rPr>
              <w:t>110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45</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343</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09</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45</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343</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Отдел  по делам культуры, молодёжи и спорта администрации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33373854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Национальная экономика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5300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lastRenderedPageBreak/>
              <w:t>Другие вопросы в области  национальной экономики</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5300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14 0 00 00000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5300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реализацию мероприятий подпрограммы «Туризм»</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14 2 00 00000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5300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муниципальную поддержку развития туризма на территории Галичского муниципального района</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14 2 00 24260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5300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jc w:val="left"/>
              <w:rPr>
                <w:rFonts w:ascii="Times New Roman" w:hAnsi="Times New Roman"/>
                <w:sz w:val="16"/>
                <w:szCs w:val="16"/>
              </w:rPr>
            </w:pPr>
            <w:r w:rsidRPr="00D73123">
              <w:rPr>
                <w:rFonts w:ascii="Times New Roman" w:hAnsi="Times New Roman"/>
                <w:b w:val="0"/>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14 2 00 24260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5300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14 2 00 24260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5300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Образование</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6730967</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Дополнительное образование</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3103134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14 0 00 00000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Расходы на реализацию мероприятий подпрограммы «Культура и искусство»</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14 1 00 00000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Расходы на проведение мероприятий по сохранению и развитию образования в сфере культуры  искусства, поддержка молодых дарований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14 1 00 24150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14 1 00 24150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14 1 00 24150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sz w:val="16"/>
                <w:szCs w:val="16"/>
              </w:rPr>
              <w:t>100000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Учреждения по внешкольной работе с детьми</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42</w:t>
            </w:r>
            <w:r w:rsidRPr="00D73123">
              <w:rPr>
                <w:b/>
                <w:sz w:val="16"/>
                <w:szCs w:val="16"/>
                <w:lang w:val="en-US"/>
              </w:rPr>
              <w:t xml:space="preserve"> </w:t>
            </w:r>
            <w:r w:rsidRPr="00D73123">
              <w:rPr>
                <w:b/>
                <w:sz w:val="16"/>
                <w:szCs w:val="16"/>
              </w:rPr>
              <w:t>3</w:t>
            </w:r>
            <w:r w:rsidRPr="00D73123">
              <w:rPr>
                <w:b/>
                <w:sz w:val="16"/>
                <w:szCs w:val="16"/>
                <w:lang w:val="en-US"/>
              </w:rPr>
              <w:t xml:space="preserve"> </w:t>
            </w:r>
            <w:r w:rsidRPr="00D73123">
              <w:rPr>
                <w:b/>
                <w:sz w:val="16"/>
                <w:szCs w:val="16"/>
              </w:rPr>
              <w:t>00</w:t>
            </w:r>
            <w:r w:rsidRPr="00D73123">
              <w:rPr>
                <w:b/>
                <w:sz w:val="16"/>
                <w:szCs w:val="16"/>
                <w:lang w:val="en-US"/>
              </w:rPr>
              <w:t xml:space="preserve"> 000</w:t>
            </w:r>
            <w:r w:rsidRPr="00D73123">
              <w:rPr>
                <w:b/>
                <w:sz w:val="16"/>
                <w:szCs w:val="16"/>
              </w:rPr>
              <w:t>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3003134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3</w:t>
            </w:r>
            <w:r w:rsidRPr="00D73123">
              <w:rPr>
                <w:sz w:val="16"/>
                <w:szCs w:val="16"/>
                <w:lang w:val="en-US"/>
              </w:rPr>
              <w:t xml:space="preserve"> 00 </w:t>
            </w:r>
            <w:r w:rsidRPr="00D73123">
              <w:rPr>
                <w:sz w:val="16"/>
                <w:szCs w:val="16"/>
              </w:rPr>
              <w:t>0059</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3003134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3</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3002900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3</w:t>
            </w:r>
            <w:r w:rsidRPr="00D73123">
              <w:rPr>
                <w:sz w:val="16"/>
                <w:szCs w:val="16"/>
                <w:lang w:val="en-US"/>
              </w:rPr>
              <w:t xml:space="preserve"> 00 </w:t>
            </w:r>
            <w:r w:rsidRPr="00D73123">
              <w:rPr>
                <w:sz w:val="16"/>
                <w:szCs w:val="16"/>
              </w:rPr>
              <w:t>00591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2917180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3</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2917180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3</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77620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3</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77620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3</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8100</w:t>
            </w:r>
          </w:p>
        </w:tc>
      </w:tr>
      <w:tr w:rsidR="00D73123" w:rsidRPr="00D73123" w:rsidTr="00FE56E5">
        <w:trPr>
          <w:trHeight w:val="179"/>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3</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8100</w:t>
            </w:r>
          </w:p>
        </w:tc>
      </w:tr>
      <w:tr w:rsidR="00D73123" w:rsidRPr="00D73123" w:rsidTr="00FE56E5">
        <w:trPr>
          <w:trHeight w:val="179"/>
        </w:trPr>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3</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234</w:t>
            </w:r>
          </w:p>
        </w:tc>
      </w:tr>
      <w:tr w:rsidR="00D73123" w:rsidRPr="00D73123" w:rsidTr="00FE56E5">
        <w:trPr>
          <w:trHeight w:val="179"/>
        </w:trPr>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3</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234</w:t>
            </w:r>
          </w:p>
        </w:tc>
      </w:tr>
      <w:tr w:rsidR="00D73123" w:rsidRPr="00D73123" w:rsidTr="00FE56E5">
        <w:trPr>
          <w:trHeight w:val="179"/>
        </w:trPr>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03</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42</w:t>
            </w:r>
            <w:r w:rsidRPr="00D73123">
              <w:rPr>
                <w:sz w:val="16"/>
                <w:szCs w:val="16"/>
                <w:lang w:val="en-US"/>
              </w:rPr>
              <w:t xml:space="preserve"> </w:t>
            </w:r>
            <w:r w:rsidRPr="00D73123">
              <w:rPr>
                <w:sz w:val="16"/>
                <w:szCs w:val="16"/>
              </w:rPr>
              <w:t>3</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234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Молодежная политика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 xml:space="preserve">07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3627833</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10</w:t>
            </w:r>
            <w:r w:rsidRPr="00D73123">
              <w:rPr>
                <w:b/>
                <w:sz w:val="16"/>
                <w:szCs w:val="16"/>
                <w:lang w:val="en-US"/>
              </w:rPr>
              <w:t xml:space="preserve">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0000</w:t>
            </w:r>
            <w:r w:rsidRPr="00D73123">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6000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реализацию мероприятий подпрограммы «Профилактика правонарушений в Галичском муниципальном районе»</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10</w:t>
            </w:r>
            <w:r w:rsidRPr="00D73123">
              <w:rPr>
                <w:sz w:val="16"/>
                <w:szCs w:val="16"/>
                <w:lang w:val="en-US"/>
              </w:rPr>
              <w:t xml:space="preserve"> 1 00 00000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проведение мероприятий по профилактике правонарушений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10</w:t>
            </w:r>
            <w:r w:rsidRPr="00D73123">
              <w:rPr>
                <w:sz w:val="16"/>
                <w:szCs w:val="16"/>
                <w:lang w:val="en-US"/>
              </w:rPr>
              <w:t xml:space="preserve"> 1 00 </w:t>
            </w:r>
            <w:r w:rsidRPr="00D73123">
              <w:rPr>
                <w:sz w:val="16"/>
                <w:szCs w:val="16"/>
              </w:rPr>
              <w:t>20110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 xml:space="preserve">Закупка товаров, работ и услуг для </w:t>
            </w:r>
            <w:r w:rsidRPr="00D73123">
              <w:rPr>
                <w:rFonts w:ascii="Times New Roman" w:hAnsi="Times New Roman"/>
                <w:b w:val="0"/>
                <w:sz w:val="16"/>
                <w:szCs w:val="16"/>
              </w:rPr>
              <w:t>обеспечения</w:t>
            </w:r>
            <w:r w:rsidRPr="00D73123">
              <w:rPr>
                <w:rFonts w:ascii="Times New Roman" w:hAnsi="Times New Roman"/>
                <w:b w:val="0"/>
                <w:bCs w:val="0"/>
                <w:sz w:val="16"/>
                <w:szCs w:val="16"/>
              </w:rPr>
              <w:t xml:space="preserve">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10</w:t>
            </w:r>
            <w:r w:rsidRPr="00D73123">
              <w:rPr>
                <w:sz w:val="16"/>
                <w:szCs w:val="16"/>
                <w:lang w:val="en-US"/>
              </w:rPr>
              <w:t xml:space="preserve"> 1 00 </w:t>
            </w:r>
            <w:r w:rsidRPr="00D73123">
              <w:rPr>
                <w:sz w:val="16"/>
                <w:szCs w:val="16"/>
              </w:rPr>
              <w:t>20110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10</w:t>
            </w:r>
            <w:r w:rsidRPr="00D73123">
              <w:rPr>
                <w:sz w:val="16"/>
                <w:szCs w:val="16"/>
                <w:lang w:val="en-US"/>
              </w:rPr>
              <w:t xml:space="preserve"> 1 00 </w:t>
            </w:r>
            <w:r w:rsidRPr="00D73123">
              <w:rPr>
                <w:sz w:val="16"/>
                <w:szCs w:val="16"/>
              </w:rPr>
              <w:t>20110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11</w:t>
            </w:r>
            <w:r w:rsidRPr="00D73123">
              <w:rPr>
                <w:b/>
                <w:sz w:val="16"/>
                <w:szCs w:val="16"/>
                <w:lang w:val="en-US"/>
              </w:rPr>
              <w:t xml:space="preserve">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0000</w:t>
            </w:r>
            <w:r w:rsidRPr="00D73123">
              <w:rPr>
                <w:b/>
                <w:sz w:val="16"/>
                <w:szCs w:val="16"/>
              </w:rPr>
              <w:t>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120000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r w:rsidRPr="00D73123">
              <w:rPr>
                <w:sz w:val="16"/>
                <w:szCs w:val="16"/>
                <w:lang w:val="en-US"/>
              </w:rPr>
              <w:t xml:space="preserve"> 1 </w:t>
            </w:r>
            <w:r w:rsidRPr="00D73123">
              <w:rPr>
                <w:sz w:val="16"/>
                <w:szCs w:val="16"/>
              </w:rPr>
              <w:t>00</w:t>
            </w:r>
            <w:r w:rsidRPr="00D73123">
              <w:rPr>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120000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создание трудовых отрядов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w:t>
            </w:r>
            <w:r w:rsidRPr="00D73123">
              <w:rPr>
                <w:sz w:val="16"/>
                <w:szCs w:val="16"/>
                <w:lang w:val="en-US"/>
              </w:rPr>
              <w:t xml:space="preserve"> 1 </w:t>
            </w:r>
            <w:r w:rsidRPr="00D73123">
              <w:rPr>
                <w:sz w:val="16"/>
                <w:szCs w:val="16"/>
              </w:rPr>
              <w:t>00</w:t>
            </w:r>
            <w:r w:rsidRPr="00D73123">
              <w:rPr>
                <w:sz w:val="16"/>
                <w:szCs w:val="16"/>
                <w:lang w:val="en-US"/>
              </w:rPr>
              <w:t xml:space="preserve"> </w:t>
            </w:r>
            <w:r w:rsidRPr="00D73123">
              <w:rPr>
                <w:sz w:val="16"/>
                <w:szCs w:val="16"/>
              </w:rPr>
              <w:t>21130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w:t>
            </w:r>
            <w:r w:rsidRPr="00D73123">
              <w:rPr>
                <w:sz w:val="16"/>
                <w:szCs w:val="16"/>
              </w:rPr>
              <w:lastRenderedPageBreak/>
              <w:t xml:space="preserve">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11</w:t>
            </w:r>
            <w:r w:rsidRPr="00D73123">
              <w:rPr>
                <w:sz w:val="16"/>
                <w:szCs w:val="16"/>
                <w:lang w:val="en-US"/>
              </w:rPr>
              <w:t xml:space="preserve"> 1 </w:t>
            </w:r>
            <w:r w:rsidRPr="00D73123">
              <w:rPr>
                <w:sz w:val="16"/>
                <w:szCs w:val="16"/>
              </w:rPr>
              <w:t>00</w:t>
            </w:r>
            <w:r w:rsidRPr="00D73123">
              <w:rPr>
                <w:sz w:val="16"/>
                <w:szCs w:val="16"/>
                <w:lang w:val="en-US"/>
              </w:rPr>
              <w:t xml:space="preserve"> </w:t>
            </w:r>
            <w:r w:rsidRPr="00D73123">
              <w:rPr>
                <w:sz w:val="16"/>
                <w:szCs w:val="16"/>
              </w:rPr>
              <w:t>21130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lastRenderedPageBreak/>
              <w:t>120000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lastRenderedPageBreak/>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w:t>
            </w:r>
            <w:r w:rsidRPr="00D73123">
              <w:rPr>
                <w:sz w:val="16"/>
                <w:szCs w:val="16"/>
                <w:lang w:val="en-US"/>
              </w:rPr>
              <w:t xml:space="preserve"> 1 </w:t>
            </w:r>
            <w:r w:rsidRPr="00D73123">
              <w:rPr>
                <w:sz w:val="16"/>
                <w:szCs w:val="16"/>
              </w:rPr>
              <w:t>00</w:t>
            </w:r>
            <w:r w:rsidRPr="00D73123">
              <w:rPr>
                <w:sz w:val="16"/>
                <w:szCs w:val="16"/>
                <w:lang w:val="en-US"/>
              </w:rPr>
              <w:t xml:space="preserve"> </w:t>
            </w:r>
            <w:r w:rsidRPr="00D73123">
              <w:rPr>
                <w:sz w:val="16"/>
                <w:szCs w:val="16"/>
              </w:rPr>
              <w:t>21130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реализацию муниципальной программы «Молодёжь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13</w:t>
            </w:r>
            <w:r w:rsidRPr="00D73123">
              <w:rPr>
                <w:b/>
                <w:sz w:val="16"/>
                <w:szCs w:val="16"/>
                <w:lang w:val="en-US"/>
              </w:rPr>
              <w:t xml:space="preserve">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0000</w:t>
            </w:r>
            <w:r w:rsidRPr="00D73123">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100000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поддержку талантливой молодёжи, инновационная деятельность</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13500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Социальное обеспечение и иные выплаты населению</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  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13 0 00 23010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Премии, гранты</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  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13 0 00 23010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350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поддержку молодёжных и детских общественных организаций и объединений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8500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8500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8500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поддержку студенческой  и учащейся молодёжи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6000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мероприятия по поддержке молодой семьи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00 23060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lang w:val="en-US"/>
              </w:rPr>
              <w:t>5500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23060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5500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23060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5500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организацию временной занятости и поддержку молодёжного предпринимательства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23070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4000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23070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4000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23070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4000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информационное обеспечение государственной молодёжной политики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23080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23080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lastRenderedPageBreak/>
              <w:t>23080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lastRenderedPageBreak/>
              <w:t>Расходы на укрепление материально-технической базы молодёжных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23090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50000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23090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50000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13</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23090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50000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Организационно-воспитательная работа с молодежью</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43</w:t>
            </w:r>
            <w:r w:rsidRPr="00D73123">
              <w:rPr>
                <w:b/>
                <w:sz w:val="16"/>
                <w:szCs w:val="16"/>
                <w:lang w:val="en-US"/>
              </w:rPr>
              <w:t xml:space="preserve"> </w:t>
            </w:r>
            <w:r w:rsidRPr="00D73123">
              <w:rPr>
                <w:b/>
                <w:sz w:val="16"/>
                <w:szCs w:val="16"/>
              </w:rPr>
              <w:t>1</w:t>
            </w:r>
            <w:r w:rsidRPr="00D73123">
              <w:rPr>
                <w:b/>
                <w:sz w:val="16"/>
                <w:szCs w:val="16"/>
                <w:lang w:val="en-US"/>
              </w:rPr>
              <w:t xml:space="preserve"> </w:t>
            </w:r>
            <w:r w:rsidRPr="00D73123">
              <w:rPr>
                <w:b/>
                <w:sz w:val="16"/>
                <w:szCs w:val="16"/>
              </w:rPr>
              <w:t>00</w:t>
            </w:r>
            <w:r w:rsidRPr="00D73123">
              <w:rPr>
                <w:b/>
                <w:sz w:val="16"/>
                <w:szCs w:val="16"/>
                <w:lang w:val="en-US"/>
              </w:rPr>
              <w:t xml:space="preserve"> 000</w:t>
            </w:r>
            <w:r w:rsidRPr="00D73123">
              <w:rPr>
                <w:b/>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3401833</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43</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3401833</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43</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3401803</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43</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3001460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43</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3001460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43</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400343</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contextualSpacing/>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contextualSpacing/>
              <w:jc w:val="center"/>
              <w:rPr>
                <w:sz w:val="16"/>
                <w:szCs w:val="16"/>
              </w:rPr>
            </w:pPr>
          </w:p>
          <w:p w:rsidR="00D73123" w:rsidRPr="00D73123" w:rsidRDefault="00D73123" w:rsidP="00B70FCF">
            <w:pPr>
              <w:contextualSpacing/>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contextualSpacing/>
              <w:jc w:val="center"/>
              <w:rPr>
                <w:sz w:val="16"/>
                <w:szCs w:val="16"/>
              </w:rPr>
            </w:pPr>
          </w:p>
          <w:p w:rsidR="00D73123" w:rsidRPr="00D73123" w:rsidRDefault="00D73123" w:rsidP="00B70FCF">
            <w:pPr>
              <w:contextualSpacing/>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contextualSpacing/>
              <w:jc w:val="center"/>
              <w:rPr>
                <w:sz w:val="16"/>
                <w:szCs w:val="16"/>
              </w:rPr>
            </w:pPr>
          </w:p>
          <w:p w:rsidR="00D73123" w:rsidRPr="00D73123" w:rsidRDefault="00D73123" w:rsidP="00B70FCF">
            <w:pPr>
              <w:contextualSpacing/>
              <w:jc w:val="center"/>
              <w:rPr>
                <w:sz w:val="16"/>
                <w:szCs w:val="16"/>
              </w:rPr>
            </w:pPr>
            <w:r w:rsidRPr="00D73123">
              <w:rPr>
                <w:sz w:val="16"/>
                <w:szCs w:val="16"/>
              </w:rPr>
              <w:t>07</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contextualSpacing/>
              <w:jc w:val="center"/>
              <w:rPr>
                <w:sz w:val="16"/>
                <w:szCs w:val="16"/>
              </w:rPr>
            </w:pPr>
          </w:p>
          <w:p w:rsidR="00D73123" w:rsidRPr="00D73123" w:rsidRDefault="00D73123" w:rsidP="00B70FCF">
            <w:pPr>
              <w:contextualSpacing/>
              <w:jc w:val="center"/>
              <w:rPr>
                <w:sz w:val="16"/>
                <w:szCs w:val="16"/>
              </w:rPr>
            </w:pPr>
            <w:r w:rsidRPr="00D73123">
              <w:rPr>
                <w:sz w:val="16"/>
                <w:szCs w:val="16"/>
              </w:rPr>
              <w:t>43</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contextualSpacing/>
              <w:jc w:val="center"/>
              <w:rPr>
                <w:sz w:val="16"/>
                <w:szCs w:val="16"/>
                <w:lang w:val="en-US"/>
              </w:rPr>
            </w:pPr>
          </w:p>
          <w:p w:rsidR="00D73123" w:rsidRPr="00D73123" w:rsidRDefault="00D73123" w:rsidP="00B70FCF">
            <w:pPr>
              <w:contextualSpacing/>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contextualSpacing/>
              <w:jc w:val="center"/>
              <w:rPr>
                <w:sz w:val="16"/>
                <w:szCs w:val="16"/>
              </w:rPr>
            </w:pPr>
            <w:r w:rsidRPr="00D73123">
              <w:rPr>
                <w:sz w:val="16"/>
                <w:szCs w:val="16"/>
              </w:rPr>
              <w:t>400343</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43</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43</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43</w:t>
            </w:r>
            <w:r w:rsidRPr="00D73123">
              <w:rPr>
                <w:sz w:val="16"/>
                <w:szCs w:val="16"/>
                <w:lang w:val="en-US"/>
              </w:rPr>
              <w:t xml:space="preserve"> </w:t>
            </w:r>
            <w:r w:rsidRPr="00D73123">
              <w:rPr>
                <w:sz w:val="16"/>
                <w:szCs w:val="16"/>
              </w:rPr>
              <w:t>1</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43 1 00 00592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29</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07</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43 1 00 00592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29</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0"/>
                <w:numId w:val="9"/>
              </w:numPr>
              <w:spacing w:before="0" w:after="0"/>
              <w:rPr>
                <w:rFonts w:ascii="Times New Roman" w:hAnsi="Times New Roman"/>
                <w:sz w:val="16"/>
                <w:szCs w:val="16"/>
              </w:rPr>
            </w:pPr>
            <w:r w:rsidRPr="00D73123">
              <w:rPr>
                <w:rFonts w:ascii="Times New Roman" w:hAnsi="Times New Roman"/>
                <w:sz w:val="16"/>
                <w:szCs w:val="16"/>
              </w:rPr>
              <w:t xml:space="preserve">Культура, кинематография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26444587</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Культура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25396660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11</w:t>
            </w:r>
            <w:r w:rsidRPr="00D73123">
              <w:rPr>
                <w:b/>
                <w:sz w:val="16"/>
                <w:szCs w:val="16"/>
                <w:lang w:val="en-US"/>
              </w:rPr>
              <w:t xml:space="preserve">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0000</w:t>
            </w:r>
            <w:r w:rsidRPr="00D73123">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45000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реализацию мероприятий подпрограммы «Доступная среда»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r w:rsidRPr="00D73123">
              <w:rPr>
                <w:sz w:val="16"/>
                <w:szCs w:val="16"/>
                <w:lang w:val="en-US"/>
              </w:rPr>
              <w:t xml:space="preserve"> </w:t>
            </w:r>
            <w:r w:rsidRPr="00D73123">
              <w:rPr>
                <w:sz w:val="16"/>
                <w:szCs w:val="16"/>
              </w:rPr>
              <w:t>2</w:t>
            </w:r>
            <w:r w:rsidRPr="00D73123">
              <w:rPr>
                <w:sz w:val="16"/>
                <w:szCs w:val="16"/>
                <w:lang w:val="en-US"/>
              </w:rPr>
              <w:t xml:space="preserve"> </w:t>
            </w:r>
            <w:r w:rsidRPr="00D73123">
              <w:rPr>
                <w:sz w:val="16"/>
                <w:szCs w:val="16"/>
              </w:rPr>
              <w:t>00</w:t>
            </w:r>
            <w:r w:rsidRPr="00D73123">
              <w:rPr>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45000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Осуществление мероприятий в рамках подпрограммы учреждениями культуры</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11</w:t>
            </w:r>
            <w:r w:rsidRPr="00D73123">
              <w:rPr>
                <w:sz w:val="16"/>
                <w:szCs w:val="16"/>
                <w:lang w:val="en-US"/>
              </w:rPr>
              <w:t xml:space="preserve"> </w:t>
            </w:r>
            <w:r w:rsidRPr="00D73123">
              <w:rPr>
                <w:sz w:val="16"/>
                <w:szCs w:val="16"/>
              </w:rPr>
              <w:t>2</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22250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11</w:t>
            </w:r>
            <w:r w:rsidRPr="00D73123">
              <w:rPr>
                <w:sz w:val="16"/>
                <w:szCs w:val="16"/>
                <w:lang w:val="en-US"/>
              </w:rPr>
              <w:t xml:space="preserve"> </w:t>
            </w:r>
            <w:r w:rsidRPr="00D73123">
              <w:rPr>
                <w:sz w:val="16"/>
                <w:szCs w:val="16"/>
              </w:rPr>
              <w:t>2</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22250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11</w:t>
            </w:r>
            <w:r w:rsidRPr="00D73123">
              <w:rPr>
                <w:sz w:val="16"/>
                <w:szCs w:val="16"/>
                <w:lang w:val="en-US"/>
              </w:rPr>
              <w:t xml:space="preserve"> </w:t>
            </w:r>
            <w:r w:rsidRPr="00D73123">
              <w:rPr>
                <w:sz w:val="16"/>
                <w:szCs w:val="16"/>
              </w:rPr>
              <w:t>2</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22250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14 0 00 00000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1069685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Расходы на реализацию мероприятий подпрограммы «Культура и искусство»</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14 1 00 00000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1069685</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14</w:t>
            </w:r>
            <w:r w:rsidRPr="00D73123">
              <w:rPr>
                <w:sz w:val="16"/>
                <w:szCs w:val="16"/>
                <w:lang w:val="en-US"/>
              </w:rPr>
              <w:t xml:space="preserve"> </w:t>
            </w:r>
            <w:r w:rsidRPr="00D73123">
              <w:rPr>
                <w:sz w:val="16"/>
                <w:szCs w:val="16"/>
              </w:rPr>
              <w:t>1</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24110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113800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14</w:t>
            </w:r>
            <w:r w:rsidRPr="00D73123">
              <w:rPr>
                <w:sz w:val="16"/>
                <w:szCs w:val="16"/>
                <w:lang w:val="en-US"/>
              </w:rPr>
              <w:t xml:space="preserve"> </w:t>
            </w:r>
            <w:r w:rsidRPr="00D73123">
              <w:rPr>
                <w:sz w:val="16"/>
                <w:szCs w:val="16"/>
              </w:rPr>
              <w:t>1</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24110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113800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14</w:t>
            </w:r>
            <w:r w:rsidRPr="00D73123">
              <w:rPr>
                <w:sz w:val="16"/>
                <w:szCs w:val="16"/>
                <w:lang w:val="en-US"/>
              </w:rPr>
              <w:t xml:space="preserve"> </w:t>
            </w:r>
            <w:r w:rsidRPr="00D73123">
              <w:rPr>
                <w:sz w:val="16"/>
                <w:szCs w:val="16"/>
              </w:rPr>
              <w:t>1</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24110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113800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Расходы на проведение мероприятий по сохранению и развитию экспозиционно-выставочной деятельности</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14</w:t>
            </w:r>
            <w:r w:rsidRPr="00D73123">
              <w:rPr>
                <w:sz w:val="16"/>
                <w:szCs w:val="16"/>
                <w:lang w:val="en-US"/>
              </w:rPr>
              <w:t xml:space="preserve"> </w:t>
            </w:r>
            <w:r w:rsidRPr="00D73123">
              <w:rPr>
                <w:sz w:val="16"/>
                <w:szCs w:val="16"/>
              </w:rPr>
              <w:t>1</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24120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14</w:t>
            </w:r>
            <w:r w:rsidRPr="00D73123">
              <w:rPr>
                <w:sz w:val="16"/>
                <w:szCs w:val="16"/>
                <w:lang w:val="en-US"/>
              </w:rPr>
              <w:t xml:space="preserve"> </w:t>
            </w:r>
            <w:r w:rsidRPr="00D73123">
              <w:rPr>
                <w:sz w:val="16"/>
                <w:szCs w:val="16"/>
              </w:rPr>
              <w:t>1</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24120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14</w:t>
            </w:r>
            <w:r w:rsidRPr="00D73123">
              <w:rPr>
                <w:sz w:val="16"/>
                <w:szCs w:val="16"/>
                <w:lang w:val="en-US"/>
              </w:rPr>
              <w:t xml:space="preserve"> </w:t>
            </w:r>
            <w:r w:rsidRPr="00D73123">
              <w:rPr>
                <w:sz w:val="16"/>
                <w:szCs w:val="16"/>
              </w:rPr>
              <w:t>1</w:t>
            </w:r>
            <w:r w:rsidRPr="00D73123">
              <w:rPr>
                <w:sz w:val="16"/>
                <w:szCs w:val="16"/>
                <w:lang w:val="en-US"/>
              </w:rPr>
              <w:t xml:space="preserve"> </w:t>
            </w:r>
            <w:r w:rsidRPr="00D73123">
              <w:rPr>
                <w:sz w:val="16"/>
                <w:szCs w:val="16"/>
              </w:rPr>
              <w:t>00 24120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Расходы на проведение мероприятий по сохранению и развитию библиотечного дела</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 xml:space="preserve">14 1 00 </w:t>
            </w:r>
            <w:r w:rsidRPr="00D73123">
              <w:rPr>
                <w:sz w:val="16"/>
                <w:szCs w:val="16"/>
              </w:rPr>
              <w:lastRenderedPageBreak/>
              <w:t>24130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49000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lastRenderedPageBreak/>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14 1 00 24130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49000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14 1 00 24130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49000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14</w:t>
            </w:r>
            <w:r w:rsidRPr="00D73123">
              <w:rPr>
                <w:sz w:val="16"/>
                <w:szCs w:val="16"/>
                <w:lang w:val="en-US"/>
              </w:rPr>
              <w:t xml:space="preserve"> </w:t>
            </w:r>
            <w:r w:rsidRPr="00D73123">
              <w:rPr>
                <w:sz w:val="16"/>
                <w:szCs w:val="16"/>
              </w:rPr>
              <w:t>1</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24140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14</w:t>
            </w:r>
            <w:r w:rsidRPr="00D73123">
              <w:rPr>
                <w:sz w:val="16"/>
                <w:szCs w:val="16"/>
                <w:lang w:val="en-US"/>
              </w:rPr>
              <w:t xml:space="preserve"> </w:t>
            </w:r>
            <w:r w:rsidRPr="00D73123">
              <w:rPr>
                <w:sz w:val="16"/>
                <w:szCs w:val="16"/>
              </w:rPr>
              <w:t>1</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24140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14</w:t>
            </w:r>
            <w:r w:rsidRPr="00D73123">
              <w:rPr>
                <w:sz w:val="16"/>
                <w:szCs w:val="16"/>
                <w:lang w:val="en-US"/>
              </w:rPr>
              <w:t xml:space="preserve"> </w:t>
            </w:r>
            <w:r w:rsidRPr="00D73123">
              <w:rPr>
                <w:sz w:val="16"/>
                <w:szCs w:val="16"/>
              </w:rPr>
              <w:t>1</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24140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Реализация мероприятий, не отнесенных к федеральным проектам</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14 1 99 00000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899885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14 1 99 L4670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809720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 xml:space="preserve">14 1 99 </w:t>
            </w:r>
            <w:r w:rsidRPr="00D73123">
              <w:rPr>
                <w:sz w:val="16"/>
                <w:szCs w:val="16"/>
                <w:lang w:val="en-US"/>
              </w:rPr>
              <w:t>L4670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809720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 xml:space="preserve">14 1 99 </w:t>
            </w:r>
            <w:r w:rsidRPr="00D73123">
              <w:rPr>
                <w:sz w:val="16"/>
                <w:szCs w:val="16"/>
                <w:lang w:val="en-US"/>
              </w:rPr>
              <w:t>L4670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809720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Расходы на государственную поддержку отрасли культуры (подключение муниципальных общедоступных библиотек к сети «Интернет» и развитие библиотечного дела с учетом задачи расширения информационных технологий и оцифровки)</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14 1 99 L519Ч</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90165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14 1 99 L519Ч</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90165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14 1 99 L519Ч</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90165</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17 0 00 00000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jc w:val="left"/>
              <w:rPr>
                <w:rFonts w:ascii="Times New Roman" w:hAnsi="Times New Roman"/>
                <w:sz w:val="16"/>
                <w:szCs w:val="16"/>
              </w:rPr>
            </w:pPr>
            <w:r w:rsidRPr="00D73123">
              <w:rPr>
                <w:rFonts w:ascii="Times New Roman" w:hAnsi="Times New Roman"/>
                <w:b w:val="0"/>
                <w:sz w:val="16"/>
                <w:szCs w:val="16"/>
              </w:rPr>
              <w:t>Расходы на мероприятия, направленные на патриотическое воспитание и неприятие терроризма и экстремизма</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17 0 00 21710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17 0 00 21710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17 0 00 21710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Учреждения культуры и мероприятия в сфере культуры и кинематографии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44</w:t>
            </w:r>
            <w:r w:rsidRPr="00D73123">
              <w:rPr>
                <w:b/>
                <w:sz w:val="16"/>
                <w:szCs w:val="16"/>
                <w:lang w:val="en-US"/>
              </w:rPr>
              <w:t xml:space="preserve">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w:t>
            </w:r>
            <w:r w:rsidRPr="00D73123">
              <w:rPr>
                <w:b/>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14849168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14685420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14350366</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12119708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12119708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2203976</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2203976</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left" w:pos="363"/>
                <w:tab w:val="center" w:pos="570"/>
              </w:tabs>
              <w:jc w:val="center"/>
              <w:rPr>
                <w:sz w:val="16"/>
                <w:szCs w:val="16"/>
              </w:rPr>
            </w:pPr>
            <w:r w:rsidRPr="00D73123">
              <w:rPr>
                <w:sz w:val="16"/>
                <w:szCs w:val="16"/>
              </w:rPr>
              <w:t>26682</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26682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335054</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333122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333122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1932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1932</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44 0 00 00600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163748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w:t>
            </w:r>
            <w:r w:rsidRPr="00D73123">
              <w:rPr>
                <w:sz w:val="16"/>
                <w:szCs w:val="16"/>
              </w:rPr>
              <w:lastRenderedPageBreak/>
              <w:t xml:space="preserve">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00600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snapToGrid w:val="0"/>
              <w:jc w:val="center"/>
              <w:rPr>
                <w:sz w:val="16"/>
                <w:szCs w:val="16"/>
              </w:rPr>
            </w:pPr>
          </w:p>
          <w:p w:rsidR="00D73123" w:rsidRPr="00D73123" w:rsidRDefault="00D73123" w:rsidP="00B70FCF">
            <w:pPr>
              <w:snapToGrid w:val="0"/>
              <w:jc w:val="center"/>
              <w:rPr>
                <w:sz w:val="16"/>
                <w:szCs w:val="16"/>
              </w:rPr>
            </w:pPr>
            <w:r w:rsidRPr="00D73123">
              <w:rPr>
                <w:sz w:val="16"/>
                <w:szCs w:val="16"/>
              </w:rPr>
              <w:t>13900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lastRenderedPageBreak/>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00600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13900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0060</w:t>
            </w:r>
            <w:r w:rsidRPr="00D73123">
              <w:rPr>
                <w:sz w:val="16"/>
                <w:szCs w:val="16"/>
                <w:lang w:val="en-US"/>
              </w:rPr>
              <w:t>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149848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0</w:t>
            </w:r>
            <w:r w:rsidRPr="00D73123">
              <w:rPr>
                <w:sz w:val="16"/>
                <w:szCs w:val="16"/>
                <w:lang w:val="en-US"/>
              </w:rPr>
              <w:t xml:space="preserve"> 00 </w:t>
            </w:r>
            <w:r w:rsidRPr="00D73123">
              <w:rPr>
                <w:sz w:val="16"/>
                <w:szCs w:val="16"/>
              </w:rPr>
              <w:t>0060</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149848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 xml:space="preserve"> Библиотеки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44</w:t>
            </w:r>
            <w:r w:rsidRPr="00D73123">
              <w:rPr>
                <w:b/>
                <w:sz w:val="16"/>
                <w:szCs w:val="16"/>
                <w:lang w:val="en-US"/>
              </w:rPr>
              <w:t xml:space="preserve"> </w:t>
            </w:r>
            <w:r w:rsidRPr="00D73123">
              <w:rPr>
                <w:b/>
                <w:sz w:val="16"/>
                <w:szCs w:val="16"/>
              </w:rPr>
              <w:t>2</w:t>
            </w:r>
            <w:r w:rsidRPr="00D73123">
              <w:rPr>
                <w:b/>
                <w:sz w:val="16"/>
                <w:szCs w:val="16"/>
                <w:lang w:val="en-US"/>
              </w:rPr>
              <w:t xml:space="preserve"> </w:t>
            </w:r>
            <w:r w:rsidRPr="00D73123">
              <w:rPr>
                <w:b/>
                <w:sz w:val="16"/>
                <w:szCs w:val="16"/>
              </w:rPr>
              <w:t>00</w:t>
            </w:r>
            <w:r w:rsidRPr="00D73123">
              <w:rPr>
                <w:b/>
                <w:sz w:val="16"/>
                <w:szCs w:val="16"/>
                <w:lang w:val="en-US"/>
              </w:rPr>
              <w:t xml:space="preserve"> 000</w:t>
            </w:r>
            <w:r w:rsidRPr="00D73123">
              <w:rPr>
                <w:b/>
                <w:sz w:val="16"/>
                <w:szCs w:val="16"/>
              </w:rPr>
              <w:t>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9422807</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9363537</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содержание муниципальных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9111800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7360521</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7360521</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1749439</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1749439</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1840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1840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исполнение судебных актов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left" w:pos="288"/>
                <w:tab w:val="center" w:pos="570"/>
              </w:tabs>
              <w:jc w:val="center"/>
              <w:rPr>
                <w:sz w:val="16"/>
                <w:szCs w:val="16"/>
              </w:rPr>
            </w:pPr>
            <w:r w:rsidRPr="00D73123">
              <w:rPr>
                <w:sz w:val="16"/>
                <w:szCs w:val="16"/>
              </w:rPr>
              <w:t>251737</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222849</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222849</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28888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w:t>
            </w:r>
            <w:r w:rsidRPr="00D73123">
              <w:rPr>
                <w:sz w:val="16"/>
                <w:szCs w:val="16"/>
              </w:rPr>
              <w:t>2</w:t>
            </w:r>
            <w:r w:rsidRPr="00D73123">
              <w:rPr>
                <w:sz w:val="16"/>
                <w:szCs w:val="16"/>
                <w:lang w:val="en-US"/>
              </w:rPr>
              <w:t xml:space="preserve"> 00 </w:t>
            </w:r>
            <w:r w:rsidRPr="00D73123">
              <w:rPr>
                <w:sz w:val="16"/>
                <w:szCs w:val="16"/>
              </w:rPr>
              <w:t>00592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28888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 xml:space="preserve">44 </w:t>
            </w:r>
            <w:r w:rsidRPr="00D73123">
              <w:rPr>
                <w:sz w:val="16"/>
                <w:szCs w:val="16"/>
                <w:lang w:val="en-US"/>
              </w:rPr>
              <w:t>2</w:t>
            </w:r>
            <w:r w:rsidRPr="00D73123">
              <w:rPr>
                <w:sz w:val="16"/>
                <w:szCs w:val="16"/>
              </w:rPr>
              <w:t xml:space="preserve"> 00 00600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59270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2 00 </w:t>
            </w:r>
            <w:r w:rsidRPr="00D73123">
              <w:rPr>
                <w:sz w:val="16"/>
                <w:szCs w:val="16"/>
              </w:rPr>
              <w:t>0060</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59270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44</w:t>
            </w:r>
            <w:r w:rsidRPr="00D73123">
              <w:rPr>
                <w:sz w:val="16"/>
                <w:szCs w:val="16"/>
                <w:lang w:val="en-US"/>
              </w:rPr>
              <w:t xml:space="preserve"> 2 00 </w:t>
            </w:r>
            <w:r w:rsidRPr="00D73123">
              <w:rPr>
                <w:sz w:val="16"/>
                <w:szCs w:val="16"/>
              </w:rPr>
              <w:t>0060</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lang w:val="en-US"/>
              </w:rPr>
              <w:t>59270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Другие вопросы в области культуры, кинематографии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1047927</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11</w:t>
            </w:r>
            <w:r w:rsidRPr="00D73123">
              <w:rPr>
                <w:b/>
                <w:sz w:val="16"/>
                <w:szCs w:val="16"/>
                <w:lang w:val="en-US"/>
              </w:rPr>
              <w:t xml:space="preserve">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0000</w:t>
            </w:r>
            <w:r w:rsidRPr="00D73123">
              <w:rPr>
                <w:b/>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реализацию мероприятий подпрограммы «Совершенствование социальной поддержки семьи и детей»</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r w:rsidRPr="00D73123">
              <w:rPr>
                <w:sz w:val="16"/>
                <w:szCs w:val="16"/>
                <w:lang w:val="en-US"/>
              </w:rPr>
              <w:t xml:space="preserve"> 1 </w:t>
            </w:r>
            <w:r w:rsidRPr="00D73123">
              <w:rPr>
                <w:sz w:val="16"/>
                <w:szCs w:val="16"/>
              </w:rPr>
              <w:t>00</w:t>
            </w:r>
            <w:r w:rsidRPr="00D73123">
              <w:rPr>
                <w:sz w:val="16"/>
                <w:szCs w:val="16"/>
                <w:lang w:val="en-US"/>
              </w:rPr>
              <w:t xml:space="preserve">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Мероприятия, проводимые в рамках подпрограммы</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w:t>
            </w:r>
            <w:r w:rsidRPr="00D73123">
              <w:rPr>
                <w:sz w:val="16"/>
                <w:szCs w:val="16"/>
                <w:lang w:val="en-US"/>
              </w:rPr>
              <w:t xml:space="preserve"> 1 </w:t>
            </w:r>
            <w:r w:rsidRPr="00D73123">
              <w:rPr>
                <w:sz w:val="16"/>
                <w:szCs w:val="16"/>
              </w:rPr>
              <w:t>00</w:t>
            </w:r>
            <w:r w:rsidRPr="00D73123">
              <w:rPr>
                <w:sz w:val="16"/>
                <w:szCs w:val="16"/>
                <w:lang w:val="en-US"/>
              </w:rPr>
              <w:t xml:space="preserve"> </w:t>
            </w:r>
            <w:r w:rsidRPr="00D73123">
              <w:rPr>
                <w:sz w:val="16"/>
                <w:szCs w:val="16"/>
              </w:rPr>
              <w:t>21140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r w:rsidRPr="00D73123">
              <w:rPr>
                <w:sz w:val="16"/>
                <w:szCs w:val="16"/>
                <w:lang w:val="en-US"/>
              </w:rPr>
              <w:t xml:space="preserve"> 1 </w:t>
            </w:r>
            <w:r w:rsidRPr="00D73123">
              <w:rPr>
                <w:sz w:val="16"/>
                <w:szCs w:val="16"/>
              </w:rPr>
              <w:t>00</w:t>
            </w:r>
            <w:r w:rsidRPr="00D73123">
              <w:rPr>
                <w:sz w:val="16"/>
                <w:szCs w:val="16"/>
                <w:lang w:val="en-US"/>
              </w:rPr>
              <w:t xml:space="preserve"> </w:t>
            </w:r>
            <w:r w:rsidRPr="00D73123">
              <w:rPr>
                <w:sz w:val="16"/>
                <w:szCs w:val="16"/>
              </w:rPr>
              <w:t>21140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11</w:t>
            </w:r>
            <w:r w:rsidRPr="00D73123">
              <w:rPr>
                <w:sz w:val="16"/>
                <w:szCs w:val="16"/>
                <w:lang w:val="en-US"/>
              </w:rPr>
              <w:t xml:space="preserve"> 1 </w:t>
            </w:r>
            <w:r w:rsidRPr="00D73123">
              <w:rPr>
                <w:sz w:val="16"/>
                <w:szCs w:val="16"/>
              </w:rPr>
              <w:t>00</w:t>
            </w:r>
            <w:r w:rsidRPr="00D73123">
              <w:rPr>
                <w:sz w:val="16"/>
                <w:szCs w:val="16"/>
                <w:lang w:val="en-US"/>
              </w:rPr>
              <w:t xml:space="preserve"> </w:t>
            </w:r>
            <w:r w:rsidRPr="00D73123">
              <w:rPr>
                <w:sz w:val="16"/>
                <w:szCs w:val="16"/>
              </w:rPr>
              <w:t>21140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14 0 00 00000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1900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Расходы на реализацию мероприятий подпрограммы «Культура и искусство»</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14 1 00 00000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1900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14</w:t>
            </w:r>
            <w:r w:rsidRPr="00D73123">
              <w:rPr>
                <w:sz w:val="16"/>
                <w:szCs w:val="16"/>
                <w:lang w:val="en-US"/>
              </w:rPr>
              <w:t xml:space="preserve"> </w:t>
            </w:r>
            <w:r w:rsidRPr="00D73123">
              <w:rPr>
                <w:sz w:val="16"/>
                <w:szCs w:val="16"/>
              </w:rPr>
              <w:t>1</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24110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1900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14</w:t>
            </w:r>
            <w:r w:rsidRPr="00D73123">
              <w:rPr>
                <w:sz w:val="16"/>
                <w:szCs w:val="16"/>
                <w:lang w:val="en-US"/>
              </w:rPr>
              <w:t xml:space="preserve"> </w:t>
            </w:r>
            <w:r w:rsidRPr="00D73123">
              <w:rPr>
                <w:sz w:val="16"/>
                <w:szCs w:val="16"/>
              </w:rPr>
              <w:t>1</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lastRenderedPageBreak/>
              <w:t>24110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1900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lastRenderedPageBreak/>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14</w:t>
            </w:r>
            <w:r w:rsidRPr="00D73123">
              <w:rPr>
                <w:sz w:val="16"/>
                <w:szCs w:val="16"/>
                <w:lang w:val="en-US"/>
              </w:rPr>
              <w:t xml:space="preserve"> </w:t>
            </w:r>
            <w:r w:rsidRPr="00D73123">
              <w:rPr>
                <w:sz w:val="16"/>
                <w:szCs w:val="16"/>
              </w:rPr>
              <w:t>1</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24110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1900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17 0 00 00000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30000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D73123">
            <w:pPr>
              <w:pStyle w:val="2"/>
              <w:numPr>
                <w:ilvl w:val="1"/>
                <w:numId w:val="9"/>
              </w:numPr>
              <w:suppressAutoHyphens/>
              <w:spacing w:line="180" w:lineRule="exact"/>
              <w:jc w:val="left"/>
              <w:rPr>
                <w:rFonts w:ascii="Times New Roman" w:hAnsi="Times New Roman"/>
                <w:sz w:val="16"/>
                <w:szCs w:val="16"/>
              </w:rPr>
            </w:pPr>
            <w:r w:rsidRPr="00D73123">
              <w:rPr>
                <w:rFonts w:ascii="Times New Roman" w:hAnsi="Times New Roman"/>
                <w:b w:val="0"/>
                <w:sz w:val="16"/>
                <w:szCs w:val="16"/>
              </w:rPr>
              <w:t>Расходы на мероприятия, направленные на патриотическое воспитание и неприятие терроризма и экстремизма</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17 0 00 21710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17 0 00 21710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17 0 00 21710</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lang w:val="en-US"/>
              </w:rPr>
              <w:t>22 0 00 0</w:t>
            </w:r>
            <w:r w:rsidRPr="00D73123">
              <w:rPr>
                <w:b/>
                <w:sz w:val="16"/>
                <w:szCs w:val="16"/>
              </w:rPr>
              <w:t>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snapToGrid w:val="0"/>
              <w:jc w:val="center"/>
              <w:rPr>
                <w:b/>
                <w:sz w:val="16"/>
                <w:szCs w:val="16"/>
              </w:rPr>
            </w:pPr>
          </w:p>
          <w:p w:rsidR="00D73123" w:rsidRPr="00D73123" w:rsidRDefault="00D73123" w:rsidP="00B70FCF">
            <w:pPr>
              <w:snapToGrid w:val="0"/>
              <w:jc w:val="center"/>
              <w:rPr>
                <w:sz w:val="16"/>
                <w:szCs w:val="16"/>
              </w:rPr>
            </w:pPr>
            <w:r w:rsidRPr="00D73123">
              <w:rPr>
                <w:b/>
                <w:sz w:val="16"/>
                <w:szCs w:val="16"/>
              </w:rPr>
              <w:t>1006027</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0011</w:t>
            </w:r>
            <w:r w:rsidRPr="00D73123">
              <w:rPr>
                <w:sz w:val="16"/>
                <w:szCs w:val="16"/>
                <w:lang w:val="en-US"/>
              </w:rPr>
              <w:t>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988473</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выплаты по оплате труда работников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988472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988472</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988472</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00112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00112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государственных (муниципальных) органов</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00112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обеспечение функций муниципальных органов</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0019</w:t>
            </w:r>
            <w:r w:rsidRPr="00D73123">
              <w:rPr>
                <w:sz w:val="16"/>
                <w:szCs w:val="16"/>
                <w:lang w:val="en-US"/>
              </w:rPr>
              <w:t>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17554</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содержание органов местного самоуправления</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22 0 00 00191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17516</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lang w:val="en-US"/>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22 0 00 0019</w:t>
            </w:r>
            <w:r w:rsidRPr="00D73123">
              <w:rPr>
                <w:sz w:val="16"/>
                <w:szCs w:val="16"/>
              </w:rPr>
              <w:t>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16600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lang w:val="en-US"/>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08</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04</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22 0 00 0019</w:t>
            </w:r>
            <w:r w:rsidRPr="00D73123">
              <w:rPr>
                <w:sz w:val="16"/>
                <w:szCs w:val="16"/>
              </w:rPr>
              <w:t>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lang w:val="en-US"/>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16600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00191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916</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 xml:space="preserve">22 0 </w:t>
            </w:r>
            <w:r w:rsidRPr="00D73123">
              <w:rPr>
                <w:sz w:val="16"/>
                <w:szCs w:val="16"/>
              </w:rPr>
              <w:t>00</w:t>
            </w:r>
            <w:r w:rsidRPr="00D73123">
              <w:rPr>
                <w:sz w:val="16"/>
                <w:szCs w:val="16"/>
                <w:lang w:val="en-US"/>
              </w:rPr>
              <w:t xml:space="preserve"> </w:t>
            </w:r>
            <w:r w:rsidRPr="00D73123">
              <w:rPr>
                <w:sz w:val="16"/>
                <w:szCs w:val="16"/>
              </w:rPr>
              <w:t>00191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916</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Расходы на исполнение судебных актов</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00192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 xml:space="preserve">22 0 00 </w:t>
            </w:r>
            <w:r w:rsidRPr="00D73123">
              <w:rPr>
                <w:sz w:val="16"/>
                <w:szCs w:val="16"/>
              </w:rPr>
              <w:t>00192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38</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08</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04</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 xml:space="preserve">22 0 </w:t>
            </w:r>
            <w:r w:rsidRPr="00D73123">
              <w:rPr>
                <w:sz w:val="16"/>
                <w:szCs w:val="16"/>
              </w:rPr>
              <w:t>00</w:t>
            </w:r>
            <w:r w:rsidRPr="00D73123">
              <w:rPr>
                <w:sz w:val="16"/>
                <w:szCs w:val="16"/>
                <w:lang w:val="en-US"/>
              </w:rPr>
              <w:t xml:space="preserve"> </w:t>
            </w:r>
            <w:r w:rsidRPr="00D73123">
              <w:rPr>
                <w:sz w:val="16"/>
                <w:szCs w:val="16"/>
              </w:rPr>
              <w:t>00192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38</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Физическая культура и спорт</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193000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sz w:val="16"/>
                <w:szCs w:val="16"/>
              </w:rPr>
              <w:t>Массовый спорт</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193000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sz w:val="16"/>
                <w:szCs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09 0 00 00000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190000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09 0 00 29010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09</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29010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lang w:val="en-US"/>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09</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29010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110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tabs>
                <w:tab w:val="left" w:pos="250"/>
                <w:tab w:val="center" w:pos="570"/>
              </w:tabs>
              <w:jc w:val="center"/>
              <w:rPr>
                <w:sz w:val="16"/>
                <w:szCs w:val="16"/>
              </w:rPr>
            </w:pPr>
            <w:r w:rsidRPr="00D73123">
              <w:rPr>
                <w:sz w:val="16"/>
                <w:szCs w:val="16"/>
              </w:rPr>
              <w:t>20000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09 0 00 29010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09 0 00 29010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организацию и проведение спортивных мероприятий по </w:t>
            </w:r>
            <w:proofErr w:type="spellStart"/>
            <w:r w:rsidRPr="00D73123">
              <w:rPr>
                <w:sz w:val="16"/>
                <w:szCs w:val="16"/>
              </w:rPr>
              <w:lastRenderedPageBreak/>
              <w:t>неолимпийским</w:t>
            </w:r>
            <w:proofErr w:type="spellEnd"/>
            <w:r w:rsidRPr="00D73123">
              <w:rPr>
                <w:sz w:val="16"/>
                <w:szCs w:val="16"/>
              </w:rPr>
              <w:t xml:space="preserve">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lastRenderedPageBreak/>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 xml:space="preserve">09 0 00 </w:t>
            </w:r>
            <w:r w:rsidRPr="00D73123">
              <w:rPr>
                <w:sz w:val="16"/>
                <w:szCs w:val="16"/>
              </w:rPr>
              <w:lastRenderedPageBreak/>
              <w:t>29020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12000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09</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29020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lang w:val="en-US"/>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09</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29020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110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7000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09 0 00 29020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09 0 00 29020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5000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09 0 00 29030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09 0 00 29030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09 0 00 29030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500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09 0 00 29040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1800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09 0 00 29040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1800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09 0 00 29040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1800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обеспечение участия в чемпионатах, кубках, первенствах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09 0 00 29050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34100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rPr>
              <w:t>09</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29050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lang w:val="en-US"/>
              </w:rPr>
            </w:pPr>
          </w:p>
          <w:p w:rsidR="00D73123" w:rsidRPr="00D73123" w:rsidRDefault="00D73123" w:rsidP="00B70FCF">
            <w:pPr>
              <w:jc w:val="center"/>
              <w:rPr>
                <w:sz w:val="16"/>
                <w:szCs w:val="16"/>
              </w:rPr>
            </w:pPr>
            <w:r w:rsidRPr="00D73123">
              <w:rPr>
                <w:sz w:val="16"/>
                <w:szCs w:val="16"/>
                <w:lang w:val="en-US"/>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22000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персоналу казённых учреждений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09</w:t>
            </w:r>
            <w:r w:rsidRPr="00D73123">
              <w:rPr>
                <w:sz w:val="16"/>
                <w:szCs w:val="16"/>
                <w:lang w:val="en-US"/>
              </w:rPr>
              <w:t xml:space="preserve"> </w:t>
            </w:r>
            <w:r w:rsidRPr="00D73123">
              <w:rPr>
                <w:sz w:val="16"/>
                <w:szCs w:val="16"/>
              </w:rPr>
              <w:t>0</w:t>
            </w:r>
            <w:r w:rsidRPr="00D73123">
              <w:rPr>
                <w:sz w:val="16"/>
                <w:szCs w:val="16"/>
                <w:lang w:val="en-US"/>
              </w:rPr>
              <w:t xml:space="preserve"> </w:t>
            </w:r>
            <w:r w:rsidRPr="00D73123">
              <w:rPr>
                <w:sz w:val="16"/>
                <w:szCs w:val="16"/>
              </w:rPr>
              <w:t>00</w:t>
            </w:r>
            <w:r w:rsidRPr="00D73123">
              <w:rPr>
                <w:sz w:val="16"/>
                <w:szCs w:val="16"/>
                <w:lang w:val="en-US"/>
              </w:rPr>
              <w:t xml:space="preserve"> </w:t>
            </w:r>
            <w:r w:rsidRPr="00D73123">
              <w:rPr>
                <w:sz w:val="16"/>
                <w:szCs w:val="16"/>
              </w:rPr>
              <w:t>29050</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lang w:val="en-US"/>
              </w:rPr>
              <w:t>110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22000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09 0 00 29050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12100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09 0 00 29050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12100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09 0 00 29060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96600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09 0 00 29060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96600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09 0 00 29060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96600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11</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02</w:t>
            </w:r>
          </w:p>
        </w:tc>
        <w:tc>
          <w:tcPr>
            <w:tcW w:w="0" w:type="auto"/>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11</w:t>
            </w:r>
            <w:r w:rsidRPr="00D73123">
              <w:rPr>
                <w:b/>
                <w:sz w:val="16"/>
                <w:szCs w:val="16"/>
                <w:lang w:val="en-US"/>
              </w:rPr>
              <w:t xml:space="preserve"> </w:t>
            </w:r>
            <w:r w:rsidRPr="00D73123">
              <w:rPr>
                <w:b/>
                <w:sz w:val="16"/>
                <w:szCs w:val="16"/>
              </w:rPr>
              <w:t>0</w:t>
            </w:r>
            <w:r w:rsidRPr="00D73123">
              <w:rPr>
                <w:b/>
                <w:sz w:val="16"/>
                <w:szCs w:val="16"/>
                <w:lang w:val="en-US"/>
              </w:rPr>
              <w:t xml:space="preserve"> </w:t>
            </w:r>
            <w:r w:rsidRPr="00D73123">
              <w:rPr>
                <w:b/>
                <w:sz w:val="16"/>
                <w:szCs w:val="16"/>
              </w:rPr>
              <w:t>00</w:t>
            </w:r>
            <w:r w:rsidRPr="00D73123">
              <w:rPr>
                <w:b/>
                <w:sz w:val="16"/>
                <w:szCs w:val="16"/>
                <w:lang w:val="en-US"/>
              </w:rPr>
              <w:t xml:space="preserve"> 0000</w:t>
            </w:r>
            <w:r w:rsidRPr="00D73123">
              <w:rPr>
                <w:b/>
                <w:sz w:val="16"/>
                <w:szCs w:val="16"/>
              </w:rPr>
              <w:t>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3000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реализацию мероприятий подпрограммы «Совершенствование социальной поддержки семьи и детей»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r w:rsidRPr="00D73123">
              <w:rPr>
                <w:sz w:val="16"/>
                <w:szCs w:val="16"/>
                <w:lang w:val="en-US"/>
              </w:rPr>
              <w:t xml:space="preserve"> 1 </w:t>
            </w:r>
            <w:r w:rsidRPr="00D73123">
              <w:rPr>
                <w:sz w:val="16"/>
                <w:szCs w:val="16"/>
              </w:rPr>
              <w:t>00</w:t>
            </w:r>
            <w:r w:rsidRPr="00D73123">
              <w:rPr>
                <w:sz w:val="16"/>
                <w:szCs w:val="16"/>
                <w:lang w:val="en-US"/>
              </w:rPr>
              <w:t xml:space="preserve"> 00000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jc w:val="both"/>
              <w:rPr>
                <w:sz w:val="16"/>
                <w:szCs w:val="16"/>
              </w:rPr>
            </w:pPr>
            <w:r w:rsidRPr="00D73123">
              <w:rPr>
                <w:sz w:val="16"/>
                <w:szCs w:val="16"/>
              </w:rPr>
              <w:t>Мероприятия, проводимые в рамках подпрограммы</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11</w:t>
            </w:r>
            <w:r w:rsidRPr="00D73123">
              <w:rPr>
                <w:sz w:val="16"/>
                <w:szCs w:val="16"/>
                <w:lang w:val="en-US"/>
              </w:rPr>
              <w:t xml:space="preserve"> 1 </w:t>
            </w:r>
            <w:r w:rsidRPr="00D73123">
              <w:rPr>
                <w:sz w:val="16"/>
                <w:szCs w:val="16"/>
              </w:rPr>
              <w:t>00</w:t>
            </w:r>
            <w:r w:rsidRPr="00D73123">
              <w:rPr>
                <w:sz w:val="16"/>
                <w:szCs w:val="16"/>
                <w:lang w:val="en-US"/>
              </w:rPr>
              <w:t xml:space="preserve"> </w:t>
            </w:r>
            <w:r w:rsidRPr="00D73123">
              <w:rPr>
                <w:sz w:val="16"/>
                <w:szCs w:val="16"/>
              </w:rPr>
              <w:t>21140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r w:rsidRPr="00D73123">
              <w:rPr>
                <w:sz w:val="16"/>
                <w:szCs w:val="16"/>
                <w:lang w:val="en-US"/>
              </w:rPr>
              <w:t xml:space="preserve"> 1 </w:t>
            </w:r>
            <w:r w:rsidRPr="00D73123">
              <w:rPr>
                <w:sz w:val="16"/>
                <w:szCs w:val="16"/>
              </w:rPr>
              <w:t>00</w:t>
            </w:r>
            <w:r w:rsidRPr="00D73123">
              <w:rPr>
                <w:sz w:val="16"/>
                <w:szCs w:val="16"/>
                <w:lang w:val="en-US"/>
              </w:rPr>
              <w:t xml:space="preserve"> </w:t>
            </w:r>
            <w:r w:rsidRPr="00D73123">
              <w:rPr>
                <w:sz w:val="16"/>
                <w:szCs w:val="16"/>
              </w:rPr>
              <w:t>21140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rPr>
              <w:t>200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02</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11</w:t>
            </w:r>
            <w:r w:rsidRPr="00D73123">
              <w:rPr>
                <w:sz w:val="16"/>
                <w:szCs w:val="16"/>
                <w:lang w:val="en-US"/>
              </w:rPr>
              <w:t xml:space="preserve"> 1 </w:t>
            </w:r>
            <w:r w:rsidRPr="00D73123">
              <w:rPr>
                <w:sz w:val="16"/>
                <w:szCs w:val="16"/>
              </w:rPr>
              <w:t>00</w:t>
            </w:r>
            <w:r w:rsidRPr="00D73123">
              <w:rPr>
                <w:sz w:val="16"/>
                <w:szCs w:val="16"/>
                <w:lang w:val="en-US"/>
              </w:rPr>
              <w:t xml:space="preserve"> </w:t>
            </w:r>
            <w:r w:rsidRPr="00D73123">
              <w:rPr>
                <w:sz w:val="16"/>
                <w:szCs w:val="16"/>
              </w:rPr>
              <w:t>21140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lang w:val="en-US"/>
              </w:rPr>
            </w:pPr>
          </w:p>
          <w:p w:rsidR="00D73123" w:rsidRPr="00D73123" w:rsidRDefault="00D73123" w:rsidP="00B70FCF">
            <w:pPr>
              <w:jc w:val="center"/>
              <w:rPr>
                <w:sz w:val="16"/>
                <w:szCs w:val="16"/>
              </w:rPr>
            </w:pPr>
            <w:r w:rsidRPr="00D73123">
              <w:rPr>
                <w:sz w:val="16"/>
                <w:szCs w:val="16"/>
              </w:rPr>
              <w:t>240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3000</w:t>
            </w:r>
          </w:p>
        </w:tc>
      </w:tr>
      <w:tr w:rsidR="00D73123" w:rsidRPr="00D73123" w:rsidTr="00FE56E5">
        <w:trPr>
          <w:trHeight w:val="133"/>
        </w:trPr>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4"/>
              <w:numPr>
                <w:ilvl w:val="3"/>
                <w:numId w:val="9"/>
              </w:numPr>
              <w:suppressAutoHyphens/>
              <w:rPr>
                <w:sz w:val="16"/>
                <w:szCs w:val="16"/>
              </w:rPr>
            </w:pPr>
            <w:r w:rsidRPr="00D73123">
              <w:rPr>
                <w:sz w:val="16"/>
                <w:szCs w:val="16"/>
              </w:rPr>
              <w:t>Контрольно-счётный орган муниципального образования  Галичский муниципальный район Костромской области</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496571</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 xml:space="preserve">Общегосударственные вопросы </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496571</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b/>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b/>
                <w:sz w:val="16"/>
                <w:szCs w:val="16"/>
              </w:rPr>
            </w:pPr>
          </w:p>
          <w:p w:rsidR="00D73123" w:rsidRPr="00D73123" w:rsidRDefault="00D73123" w:rsidP="00B70FCF">
            <w:pPr>
              <w:jc w:val="center"/>
              <w:rPr>
                <w:sz w:val="16"/>
                <w:szCs w:val="16"/>
              </w:rPr>
            </w:pPr>
            <w:r w:rsidRPr="00D73123">
              <w:rPr>
                <w:b/>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496571</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sz w:val="16"/>
                <w:szCs w:val="16"/>
              </w:rPr>
              <w:t>Контрольно-счётный орган муниципального образования Галичский муниципальный район</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p w:rsidR="00D73123" w:rsidRPr="00D73123" w:rsidRDefault="00D73123" w:rsidP="00B70FCF">
            <w:pPr>
              <w:jc w:val="center"/>
              <w:rPr>
                <w:sz w:val="16"/>
                <w:szCs w:val="16"/>
              </w:rPr>
            </w:pPr>
            <w:r w:rsidRPr="00D73123">
              <w:rPr>
                <w:b/>
                <w:sz w:val="16"/>
                <w:szCs w:val="16"/>
              </w:rPr>
              <w:t xml:space="preserve">23 0 00 </w:t>
            </w:r>
            <w:r w:rsidRPr="00D73123">
              <w:rPr>
                <w:b/>
                <w:sz w:val="16"/>
                <w:szCs w:val="16"/>
              </w:rPr>
              <w:lastRenderedPageBreak/>
              <w:t>00000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496571</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D73123">
            <w:pPr>
              <w:pStyle w:val="3"/>
              <w:numPr>
                <w:ilvl w:val="2"/>
                <w:numId w:val="9"/>
              </w:numPr>
              <w:spacing w:before="0" w:after="0"/>
              <w:rPr>
                <w:rFonts w:ascii="Times New Roman" w:hAnsi="Times New Roman"/>
                <w:sz w:val="16"/>
                <w:szCs w:val="16"/>
              </w:rPr>
            </w:pPr>
            <w:r w:rsidRPr="00D73123">
              <w:rPr>
                <w:rFonts w:ascii="Times New Roman" w:hAnsi="Times New Roman"/>
                <w:b w:val="0"/>
                <w:bCs w:val="0"/>
                <w:sz w:val="16"/>
                <w:szCs w:val="16"/>
              </w:rPr>
              <w:lastRenderedPageBreak/>
              <w:t>Расходы на оплату труда работников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23 0 00 00110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477871</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912</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23 0 00 00110</w:t>
            </w:r>
          </w:p>
        </w:tc>
        <w:tc>
          <w:tcPr>
            <w:tcW w:w="0" w:type="auto"/>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477871</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выплаты государственных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23 0 00 00110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120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477871</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Расходы на обеспечение функций муниципальных органов</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23 0 00 00190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18700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Закупка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23 0 00 00190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15700</w:t>
            </w:r>
          </w:p>
        </w:tc>
      </w:tr>
      <w:tr w:rsidR="00D73123" w:rsidRPr="00D73123" w:rsidTr="00FE56E5">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закупки товаров, работ и услуг для обеспечения государственных (муниципальных) нужд</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912</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01</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06</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23 0 00 00190</w:t>
            </w:r>
          </w:p>
        </w:tc>
        <w:tc>
          <w:tcPr>
            <w:tcW w:w="0" w:type="auto"/>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p>
          <w:p w:rsidR="00D73123" w:rsidRPr="00D73123" w:rsidRDefault="00D73123" w:rsidP="00B70FCF">
            <w:pPr>
              <w:jc w:val="center"/>
              <w:rPr>
                <w:sz w:val="16"/>
                <w:szCs w:val="16"/>
              </w:rPr>
            </w:pPr>
            <w:r w:rsidRPr="00D73123">
              <w:rPr>
                <w:sz w:val="16"/>
                <w:szCs w:val="16"/>
              </w:rPr>
              <w:t>240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15700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Иные бюджетные ассигнования</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06</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23 0 00 00190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sz w:val="16"/>
                <w:szCs w:val="16"/>
              </w:rPr>
              <w:t>800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3000</w:t>
            </w:r>
          </w:p>
        </w:tc>
      </w:tr>
      <w:tr w:rsidR="00D73123" w:rsidRPr="00D73123" w:rsidTr="00FE56E5">
        <w:tc>
          <w:tcPr>
            <w:tcW w:w="0" w:type="auto"/>
            <w:tcBorders>
              <w:left w:val="single" w:sz="4" w:space="0" w:color="000000"/>
              <w:bottom w:val="single" w:sz="4" w:space="0" w:color="000000"/>
            </w:tcBorders>
            <w:shd w:val="clear" w:color="auto" w:fill="auto"/>
          </w:tcPr>
          <w:p w:rsidR="00D73123" w:rsidRPr="00D73123" w:rsidRDefault="00D73123" w:rsidP="00B70FCF">
            <w:pPr>
              <w:rPr>
                <w:sz w:val="16"/>
                <w:szCs w:val="16"/>
              </w:rPr>
            </w:pPr>
            <w:r w:rsidRPr="00D73123">
              <w:rPr>
                <w:sz w:val="16"/>
                <w:szCs w:val="16"/>
              </w:rPr>
              <w:t>Уплата налогов, сборов и иных платежей</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912</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01</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06</w:t>
            </w:r>
          </w:p>
        </w:tc>
        <w:tc>
          <w:tcPr>
            <w:tcW w:w="0" w:type="auto"/>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sz w:val="16"/>
                <w:szCs w:val="16"/>
              </w:rPr>
              <w:t>23 0 00 00190</w:t>
            </w:r>
          </w:p>
        </w:tc>
        <w:tc>
          <w:tcPr>
            <w:tcW w:w="0" w:type="auto"/>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sz w:val="16"/>
                <w:szCs w:val="16"/>
              </w:rPr>
              <w:t>850</w:t>
            </w:r>
          </w:p>
        </w:tc>
        <w:tc>
          <w:tcPr>
            <w:tcW w:w="0" w:type="auto"/>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sz w:val="16"/>
                <w:szCs w:val="16"/>
              </w:rPr>
              <w:t>3000</w:t>
            </w:r>
          </w:p>
        </w:tc>
      </w:tr>
    </w:tbl>
    <w:p w:rsidR="00D73123" w:rsidRDefault="00D73123" w:rsidP="00D73123"/>
    <w:p w:rsidR="00D73123" w:rsidRDefault="00D73123" w:rsidP="00D73123"/>
    <w:p w:rsidR="00D73123" w:rsidRPr="00D73123" w:rsidRDefault="00D73123" w:rsidP="00D73123">
      <w:pPr>
        <w:spacing w:line="180" w:lineRule="exact"/>
        <w:jc w:val="right"/>
        <w:rPr>
          <w:sz w:val="16"/>
          <w:szCs w:val="16"/>
        </w:rPr>
      </w:pPr>
      <w:r w:rsidRPr="00D73123">
        <w:rPr>
          <w:sz w:val="16"/>
          <w:szCs w:val="16"/>
        </w:rPr>
        <w:t xml:space="preserve">Приложение № 7    к решению </w:t>
      </w:r>
    </w:p>
    <w:p w:rsidR="00D73123" w:rsidRPr="00D73123" w:rsidRDefault="00D73123" w:rsidP="00D73123">
      <w:pPr>
        <w:spacing w:line="180" w:lineRule="exact"/>
        <w:jc w:val="right"/>
        <w:rPr>
          <w:sz w:val="16"/>
          <w:szCs w:val="16"/>
        </w:rPr>
      </w:pPr>
      <w:r w:rsidRPr="00D73123">
        <w:rPr>
          <w:sz w:val="16"/>
          <w:szCs w:val="16"/>
        </w:rPr>
        <w:t xml:space="preserve">Собрания депутатов муниципального района </w:t>
      </w:r>
    </w:p>
    <w:p w:rsidR="00D73123" w:rsidRPr="00D73123" w:rsidRDefault="00D73123" w:rsidP="00D73123">
      <w:pPr>
        <w:spacing w:line="180" w:lineRule="exact"/>
        <w:ind w:left="708" w:firstLine="708"/>
        <w:jc w:val="right"/>
        <w:rPr>
          <w:sz w:val="16"/>
          <w:szCs w:val="16"/>
        </w:rPr>
      </w:pPr>
      <w:r w:rsidRPr="00D73123">
        <w:rPr>
          <w:sz w:val="16"/>
          <w:szCs w:val="16"/>
        </w:rPr>
        <w:t xml:space="preserve">                                                                                         от « </w:t>
      </w:r>
      <w:r w:rsidRPr="00D73123">
        <w:rPr>
          <w:sz w:val="16"/>
          <w:szCs w:val="16"/>
          <w:lang w:val="en-US"/>
        </w:rPr>
        <w:t>19</w:t>
      </w:r>
      <w:r w:rsidRPr="00D73123">
        <w:rPr>
          <w:sz w:val="16"/>
          <w:szCs w:val="16"/>
        </w:rPr>
        <w:t xml:space="preserve"> » сентября  2019 года   № </w:t>
      </w:r>
      <w:r w:rsidRPr="00D73123">
        <w:rPr>
          <w:sz w:val="16"/>
          <w:szCs w:val="16"/>
          <w:lang w:val="en-US"/>
        </w:rPr>
        <w:t>232</w:t>
      </w:r>
      <w:r w:rsidRPr="00D73123">
        <w:rPr>
          <w:sz w:val="16"/>
          <w:szCs w:val="16"/>
        </w:rPr>
        <w:t xml:space="preserve">     </w:t>
      </w:r>
    </w:p>
    <w:p w:rsidR="00D73123" w:rsidRPr="00D73123" w:rsidRDefault="00D73123" w:rsidP="00D73123">
      <w:pPr>
        <w:jc w:val="center"/>
        <w:rPr>
          <w:sz w:val="16"/>
          <w:szCs w:val="16"/>
        </w:rPr>
      </w:pPr>
    </w:p>
    <w:p w:rsidR="00D73123" w:rsidRPr="00D73123" w:rsidRDefault="00D73123" w:rsidP="00D73123">
      <w:pPr>
        <w:jc w:val="center"/>
        <w:rPr>
          <w:sz w:val="16"/>
          <w:szCs w:val="16"/>
        </w:rPr>
      </w:pPr>
      <w:r w:rsidRPr="00D73123">
        <w:rPr>
          <w:sz w:val="16"/>
          <w:szCs w:val="16"/>
        </w:rPr>
        <w:t xml:space="preserve"> </w:t>
      </w:r>
      <w:r w:rsidRPr="00D73123">
        <w:rPr>
          <w:b/>
          <w:sz w:val="16"/>
          <w:szCs w:val="16"/>
        </w:rPr>
        <w:t>Распределение бюджетных ассигнований на реализацию мероприятий муниципальных программ Галичского муниципального района на 2019 год по программам, подпрограммам и главным распорядителям средств  бюджета муниципального района</w:t>
      </w:r>
    </w:p>
    <w:p w:rsidR="00D73123" w:rsidRPr="00D73123" w:rsidRDefault="00D73123" w:rsidP="00D73123">
      <w:pPr>
        <w:jc w:val="center"/>
        <w:rPr>
          <w:sz w:val="16"/>
          <w:szCs w:val="16"/>
        </w:rPr>
      </w:pPr>
    </w:p>
    <w:tbl>
      <w:tblPr>
        <w:tblW w:w="0" w:type="auto"/>
        <w:tblInd w:w="-160" w:type="dxa"/>
        <w:tblLayout w:type="fixed"/>
        <w:tblLook w:val="0000"/>
      </w:tblPr>
      <w:tblGrid>
        <w:gridCol w:w="503"/>
        <w:gridCol w:w="5545"/>
        <w:gridCol w:w="1440"/>
        <w:gridCol w:w="826"/>
        <w:gridCol w:w="1576"/>
      </w:tblGrid>
      <w:tr w:rsidR="00D73123" w:rsidRPr="00D73123" w:rsidTr="00B70FCF">
        <w:tc>
          <w:tcPr>
            <w:tcW w:w="503"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w:t>
            </w:r>
          </w:p>
          <w:p w:rsidR="00D73123" w:rsidRPr="00D73123" w:rsidRDefault="00D73123" w:rsidP="00B70FCF">
            <w:pPr>
              <w:jc w:val="center"/>
              <w:rPr>
                <w:sz w:val="16"/>
                <w:szCs w:val="16"/>
              </w:rPr>
            </w:pPr>
            <w:proofErr w:type="spellStart"/>
            <w:proofErr w:type="gramStart"/>
            <w:r w:rsidRPr="00D73123">
              <w:rPr>
                <w:b/>
                <w:sz w:val="16"/>
                <w:szCs w:val="16"/>
              </w:rPr>
              <w:t>п</w:t>
            </w:r>
            <w:proofErr w:type="spellEnd"/>
            <w:proofErr w:type="gramEnd"/>
            <w:r w:rsidRPr="00D73123">
              <w:rPr>
                <w:b/>
                <w:sz w:val="16"/>
                <w:szCs w:val="16"/>
              </w:rPr>
              <w:t>/</w:t>
            </w:r>
            <w:proofErr w:type="spellStart"/>
            <w:r w:rsidRPr="00D73123">
              <w:rPr>
                <w:b/>
                <w:sz w:val="16"/>
                <w:szCs w:val="16"/>
              </w:rPr>
              <w:t>п</w:t>
            </w:r>
            <w:proofErr w:type="spellEnd"/>
          </w:p>
        </w:tc>
        <w:tc>
          <w:tcPr>
            <w:tcW w:w="5545"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Наименование программ</w:t>
            </w:r>
          </w:p>
        </w:tc>
        <w:tc>
          <w:tcPr>
            <w:tcW w:w="1440"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Целевая статья</w:t>
            </w:r>
          </w:p>
        </w:tc>
        <w:tc>
          <w:tcPr>
            <w:tcW w:w="826"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ГРБС</w:t>
            </w:r>
          </w:p>
        </w:tc>
        <w:tc>
          <w:tcPr>
            <w:tcW w:w="1576" w:type="dxa"/>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Сумма</w:t>
            </w:r>
          </w:p>
        </w:tc>
      </w:tr>
      <w:tr w:rsidR="00D73123" w:rsidRPr="00D73123" w:rsidTr="00B70FCF">
        <w:tc>
          <w:tcPr>
            <w:tcW w:w="503"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w:t>
            </w:r>
          </w:p>
        </w:tc>
        <w:tc>
          <w:tcPr>
            <w:tcW w:w="5545" w:type="dxa"/>
            <w:tcBorders>
              <w:top w:val="single" w:sz="4" w:space="0" w:color="000000"/>
              <w:left w:val="single" w:sz="4" w:space="0" w:color="000000"/>
              <w:bottom w:val="single" w:sz="4" w:space="0" w:color="000000"/>
            </w:tcBorders>
            <w:shd w:val="clear" w:color="auto" w:fill="auto"/>
            <w:vAlign w:val="center"/>
          </w:tcPr>
          <w:p w:rsidR="00D73123" w:rsidRPr="00D73123" w:rsidRDefault="00D73123" w:rsidP="00B70FCF">
            <w:pPr>
              <w:rPr>
                <w:sz w:val="16"/>
                <w:szCs w:val="16"/>
              </w:rPr>
            </w:pPr>
            <w:r w:rsidRPr="00D73123">
              <w:rPr>
                <w:b/>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44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b/>
                <w:sz w:val="16"/>
                <w:szCs w:val="16"/>
              </w:rPr>
            </w:pPr>
          </w:p>
          <w:p w:rsidR="00D73123" w:rsidRPr="00D73123" w:rsidRDefault="00D73123" w:rsidP="00B70FCF">
            <w:pPr>
              <w:rPr>
                <w:b/>
                <w:sz w:val="16"/>
                <w:szCs w:val="16"/>
              </w:rPr>
            </w:pPr>
          </w:p>
          <w:p w:rsidR="00D73123" w:rsidRPr="00D73123" w:rsidRDefault="00D73123" w:rsidP="00B70FCF">
            <w:pPr>
              <w:jc w:val="center"/>
              <w:rPr>
                <w:sz w:val="16"/>
                <w:szCs w:val="16"/>
              </w:rPr>
            </w:pPr>
            <w:r w:rsidRPr="00D73123">
              <w:rPr>
                <w:b/>
                <w:sz w:val="16"/>
                <w:szCs w:val="16"/>
              </w:rPr>
              <w:t>01 0 00 00000</w:t>
            </w:r>
          </w:p>
        </w:tc>
        <w:tc>
          <w:tcPr>
            <w:tcW w:w="826"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3997339</w:t>
            </w:r>
          </w:p>
        </w:tc>
      </w:tr>
      <w:tr w:rsidR="00D73123" w:rsidRPr="00D73123" w:rsidTr="00B70FCF">
        <w:tc>
          <w:tcPr>
            <w:tcW w:w="503" w:type="dxa"/>
            <w:tcBorders>
              <w:top w:val="single" w:sz="4" w:space="0" w:color="000000"/>
              <w:left w:val="single" w:sz="4" w:space="0" w:color="000000"/>
              <w:bottom w:val="single" w:sz="4" w:space="0" w:color="000000"/>
            </w:tcBorders>
            <w:shd w:val="clear" w:color="auto" w:fill="auto"/>
            <w:vAlign w:val="center"/>
          </w:tcPr>
          <w:p w:rsidR="00D73123" w:rsidRPr="00D73123" w:rsidRDefault="00D73123" w:rsidP="00B70FCF">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Cs/>
                <w:sz w:val="16"/>
                <w:szCs w:val="16"/>
              </w:rPr>
              <w:t>Администрация Галичского муниципального района</w:t>
            </w:r>
          </w:p>
        </w:tc>
        <w:tc>
          <w:tcPr>
            <w:tcW w:w="144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3997339</w:t>
            </w:r>
          </w:p>
        </w:tc>
      </w:tr>
      <w:tr w:rsidR="00D73123" w:rsidRPr="00D73123" w:rsidTr="00B70FCF">
        <w:tc>
          <w:tcPr>
            <w:tcW w:w="503"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2.</w:t>
            </w:r>
          </w:p>
        </w:tc>
        <w:tc>
          <w:tcPr>
            <w:tcW w:w="5545" w:type="dxa"/>
            <w:tcBorders>
              <w:top w:val="single" w:sz="4" w:space="0" w:color="000000"/>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07 0 00 00000</w:t>
            </w:r>
          </w:p>
        </w:tc>
        <w:tc>
          <w:tcPr>
            <w:tcW w:w="826"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6183256</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6183256</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3.</w:t>
            </w: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
                <w:bCs/>
                <w:sz w:val="16"/>
                <w:szCs w:val="16"/>
              </w:rPr>
              <w:t>Расходы на реализацию мероприятий муниципальной программы  «Развитие физической культуры и спорта в Галичском муниципальном районе» на 2017-2019 годы»</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09 0 00 00000</w:t>
            </w: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190000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190000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4.</w:t>
            </w: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
                <w:bCs/>
                <w:sz w:val="16"/>
                <w:szCs w:val="16"/>
              </w:rPr>
              <w:t>Расходы на реализацию мероприятий муниципальной программы  Галичского муниципального района «Обеспечение безопасности населения и территорий на 2018-2020 годы»</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10 0 00 00000</w:t>
            </w: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color w:val="000000"/>
                <w:sz w:val="16"/>
                <w:szCs w:val="16"/>
              </w:rPr>
              <w:t>43400</w:t>
            </w:r>
          </w:p>
        </w:tc>
      </w:tr>
      <w:tr w:rsidR="00D73123" w:rsidRPr="00D73123" w:rsidTr="00B70FCF">
        <w:trPr>
          <w:trHeight w:val="421"/>
        </w:trPr>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rPr>
                <w:sz w:val="16"/>
                <w:szCs w:val="16"/>
              </w:rPr>
            </w:pPr>
            <w:r w:rsidRPr="00D73123">
              <w:rPr>
                <w:i/>
                <w:sz w:val="16"/>
                <w:szCs w:val="16"/>
              </w:rPr>
              <w:t>Подпрограмма «Профилактика правонарушений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i/>
                <w:sz w:val="16"/>
                <w:szCs w:val="16"/>
              </w:rPr>
              <w:t>10 1 00 00000</w:t>
            </w: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i/>
                <w:sz w:val="16"/>
                <w:szCs w:val="16"/>
              </w:rPr>
            </w:pP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i/>
                <w:color w:val="000000"/>
                <w:sz w:val="16"/>
                <w:szCs w:val="16"/>
              </w:rPr>
              <w:t>38000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32000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6000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i/>
                <w:sz w:val="16"/>
                <w:szCs w:val="16"/>
              </w:rPr>
              <w:t>Подпрограмма «Повышение безопасности дорожного движения на 2018-2020 годы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i/>
                <w:sz w:val="16"/>
                <w:szCs w:val="16"/>
              </w:rPr>
              <w:t>10 2 00 00000</w:t>
            </w: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i/>
                <w:sz w:val="16"/>
                <w:szCs w:val="16"/>
              </w:rPr>
            </w:pP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i/>
                <w:color w:val="000000"/>
                <w:sz w:val="16"/>
                <w:szCs w:val="16"/>
              </w:rPr>
              <w:t>5400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color w:val="000000"/>
                <w:sz w:val="16"/>
                <w:szCs w:val="16"/>
              </w:rPr>
              <w:t>5400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5.</w:t>
            </w: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11 0 00 00000</w:t>
            </w: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353200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i/>
                <w:sz w:val="16"/>
                <w:szCs w:val="16"/>
              </w:rPr>
              <w:t>Подпрограмма «Совершенствование социальной поддержки семьи и детей»</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i/>
                <w:sz w:val="16"/>
                <w:szCs w:val="16"/>
              </w:rPr>
              <w:t>11 1 00 00000</w:t>
            </w: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i/>
                <w:sz w:val="16"/>
                <w:szCs w:val="16"/>
              </w:rPr>
            </w:pP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i/>
                <w:sz w:val="16"/>
                <w:szCs w:val="16"/>
              </w:rPr>
              <w:t>308200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84200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Отдел сельского хозяйства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907</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85000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133000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i/>
                <w:sz w:val="16"/>
                <w:szCs w:val="16"/>
              </w:rPr>
              <w:t>Подпрограмма «Доступная среда»</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i/>
                <w:sz w:val="16"/>
                <w:szCs w:val="16"/>
              </w:rPr>
              <w:t>11 2 00 00000</w:t>
            </w: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i/>
                <w:sz w:val="16"/>
                <w:szCs w:val="16"/>
              </w:rPr>
            </w:pP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i/>
                <w:sz w:val="16"/>
                <w:szCs w:val="16"/>
              </w:rPr>
              <w:t>45000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45000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6</w:t>
            </w: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
                <w:bCs/>
                <w:sz w:val="16"/>
                <w:szCs w:val="16"/>
              </w:rPr>
              <w:t>Расходы на реализацию мероприятий муниципальной программы  «Поддержка социально ориентированных некоммерческих организаций в Галичском муниципальном районе Костромской области на 2018-2020 годы»</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rPr>
                <w:b/>
                <w:bCs/>
                <w:sz w:val="16"/>
                <w:szCs w:val="16"/>
              </w:rPr>
            </w:pPr>
          </w:p>
          <w:p w:rsidR="00D73123" w:rsidRPr="00D73123" w:rsidRDefault="00D73123" w:rsidP="00B70FCF">
            <w:pPr>
              <w:snapToGrid w:val="0"/>
              <w:rPr>
                <w:b/>
                <w:bCs/>
                <w:sz w:val="16"/>
                <w:szCs w:val="16"/>
              </w:rPr>
            </w:pPr>
          </w:p>
          <w:p w:rsidR="00D73123" w:rsidRPr="00D73123" w:rsidRDefault="00D73123" w:rsidP="00B70FCF">
            <w:pPr>
              <w:snapToGrid w:val="0"/>
              <w:rPr>
                <w:sz w:val="16"/>
                <w:szCs w:val="16"/>
              </w:rPr>
            </w:pPr>
            <w:r w:rsidRPr="00D73123">
              <w:rPr>
                <w:b/>
                <w:bCs/>
                <w:sz w:val="16"/>
                <w:szCs w:val="16"/>
              </w:rPr>
              <w:t>12 0 00 00000</w:t>
            </w: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bCs/>
                <w:sz w:val="16"/>
                <w:szCs w:val="16"/>
              </w:rPr>
            </w:pP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71280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71280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7.</w:t>
            </w: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
                <w:bCs/>
                <w:sz w:val="16"/>
                <w:szCs w:val="16"/>
              </w:rPr>
              <w:t>Расходы на реализацию мероприятий муниципальной программы «Молодёжь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13 0 00 00000</w:t>
            </w: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sz w:val="16"/>
                <w:szCs w:val="16"/>
              </w:rPr>
              <w:t>100000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100000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8.</w:t>
            </w: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rPr>
                <w:b/>
                <w:bCs/>
                <w:sz w:val="16"/>
                <w:szCs w:val="16"/>
              </w:rPr>
            </w:pPr>
          </w:p>
          <w:p w:rsidR="00D73123" w:rsidRPr="00D73123" w:rsidRDefault="00D73123" w:rsidP="00B70FCF">
            <w:pPr>
              <w:jc w:val="center"/>
              <w:rPr>
                <w:sz w:val="16"/>
                <w:szCs w:val="16"/>
              </w:rPr>
            </w:pPr>
            <w:r w:rsidRPr="00D73123">
              <w:rPr>
                <w:b/>
                <w:sz w:val="16"/>
                <w:szCs w:val="16"/>
              </w:rPr>
              <w:t>14 0 00 00000</w:t>
            </w: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1176885</w:t>
            </w:r>
          </w:p>
        </w:tc>
      </w:tr>
      <w:tr w:rsidR="00D73123" w:rsidRPr="00D73123" w:rsidTr="00B70FCF">
        <w:tc>
          <w:tcPr>
            <w:tcW w:w="503"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i/>
                <w:iCs/>
                <w:sz w:val="16"/>
                <w:szCs w:val="16"/>
              </w:rPr>
              <w:t>Подпрограмма «Культура и искусство»</w:t>
            </w:r>
          </w:p>
        </w:tc>
        <w:tc>
          <w:tcPr>
            <w:tcW w:w="144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i/>
                <w:iCs/>
                <w:sz w:val="16"/>
                <w:szCs w:val="16"/>
              </w:rPr>
            </w:pP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i/>
                <w:iCs/>
                <w:sz w:val="16"/>
                <w:szCs w:val="16"/>
              </w:rPr>
              <w:t>1152885</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1152885</w:t>
            </w:r>
          </w:p>
        </w:tc>
      </w:tr>
      <w:tr w:rsidR="00D73123" w:rsidRPr="00D73123" w:rsidTr="00B70FCF">
        <w:tc>
          <w:tcPr>
            <w:tcW w:w="503"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napToGrid w:val="0"/>
              <w:jc w:val="center"/>
              <w:rPr>
                <w:b/>
                <w:i/>
                <w:iCs/>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i/>
                <w:iCs/>
                <w:sz w:val="16"/>
                <w:szCs w:val="16"/>
              </w:rPr>
              <w:t>Подпрограмма «Туризм»</w:t>
            </w:r>
          </w:p>
        </w:tc>
        <w:tc>
          <w:tcPr>
            <w:tcW w:w="144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i/>
                <w:iCs/>
                <w:sz w:val="16"/>
                <w:szCs w:val="16"/>
              </w:rPr>
            </w:pP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i/>
                <w:iCs/>
                <w:sz w:val="16"/>
                <w:szCs w:val="16"/>
              </w:rPr>
              <w:t>24000</w:t>
            </w:r>
          </w:p>
        </w:tc>
      </w:tr>
      <w:tr w:rsidR="00D73123" w:rsidRPr="00D73123" w:rsidTr="00B70FCF">
        <w:trPr>
          <w:trHeight w:val="364"/>
        </w:trPr>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24000</w:t>
            </w:r>
          </w:p>
        </w:tc>
      </w:tr>
      <w:tr w:rsidR="00D73123" w:rsidRPr="00D73123" w:rsidTr="00B70FCF">
        <w:tc>
          <w:tcPr>
            <w:tcW w:w="503"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9.</w:t>
            </w:r>
          </w:p>
        </w:tc>
        <w:tc>
          <w:tcPr>
            <w:tcW w:w="5545"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spacing w:line="180" w:lineRule="exact"/>
              <w:rPr>
                <w:sz w:val="16"/>
                <w:szCs w:val="16"/>
              </w:rPr>
            </w:pPr>
            <w:r w:rsidRPr="00D73123">
              <w:rPr>
                <w:b/>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rPr>
                <w:b/>
                <w:bCs/>
                <w:sz w:val="16"/>
                <w:szCs w:val="16"/>
              </w:rPr>
            </w:pPr>
          </w:p>
          <w:p w:rsidR="00D73123" w:rsidRPr="00D73123" w:rsidRDefault="00D73123" w:rsidP="00B70FCF">
            <w:pPr>
              <w:jc w:val="center"/>
              <w:rPr>
                <w:sz w:val="16"/>
                <w:szCs w:val="16"/>
              </w:rPr>
            </w:pPr>
            <w:r w:rsidRPr="00D73123">
              <w:rPr>
                <w:b/>
                <w:sz w:val="16"/>
                <w:szCs w:val="16"/>
              </w:rPr>
              <w:t>15 0 00 00000</w:t>
            </w:r>
          </w:p>
        </w:tc>
        <w:tc>
          <w:tcPr>
            <w:tcW w:w="826" w:type="dxa"/>
            <w:tcBorders>
              <w:top w:val="single" w:sz="4" w:space="0" w:color="000000"/>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11000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11000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jc w:val="center"/>
              <w:rPr>
                <w:sz w:val="16"/>
                <w:szCs w:val="16"/>
              </w:rPr>
            </w:pPr>
            <w:r w:rsidRPr="00D73123">
              <w:rPr>
                <w:b/>
                <w:sz w:val="16"/>
                <w:szCs w:val="16"/>
              </w:rPr>
              <w:t>10.</w:t>
            </w: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
                <w:bCs/>
                <w:sz w:val="16"/>
                <w:szCs w:val="16"/>
              </w:rPr>
              <w:t>Расходы на реализацию мероприятий муниципальной программы  «Кадровое обеспечение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rPr>
                <w:b/>
                <w:bCs/>
                <w:sz w:val="16"/>
                <w:szCs w:val="16"/>
              </w:rPr>
            </w:pPr>
          </w:p>
          <w:p w:rsidR="00D73123" w:rsidRPr="00D73123" w:rsidRDefault="00D73123" w:rsidP="00B70FCF">
            <w:pPr>
              <w:jc w:val="center"/>
              <w:rPr>
                <w:sz w:val="16"/>
                <w:szCs w:val="16"/>
              </w:rPr>
            </w:pPr>
            <w:r w:rsidRPr="00D73123">
              <w:rPr>
                <w:b/>
                <w:sz w:val="16"/>
                <w:szCs w:val="16"/>
              </w:rPr>
              <w:t>16 0 00 00000</w:t>
            </w: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b/>
                <w:sz w:val="16"/>
                <w:szCs w:val="16"/>
              </w:rPr>
            </w:pPr>
          </w:p>
          <w:p w:rsidR="00D73123" w:rsidRPr="00D73123" w:rsidRDefault="00D73123" w:rsidP="00B70FCF">
            <w:pPr>
              <w:snapToGrid w:val="0"/>
              <w:jc w:val="center"/>
              <w:rPr>
                <w:sz w:val="16"/>
                <w:szCs w:val="16"/>
              </w:rPr>
            </w:pPr>
            <w:r w:rsidRPr="00D73123">
              <w:rPr>
                <w:b/>
                <w:sz w:val="16"/>
                <w:szCs w:val="16"/>
              </w:rPr>
              <w:t>6000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901</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6000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sz w:val="16"/>
                <w:szCs w:val="16"/>
              </w:rPr>
            </w:pPr>
            <w:r w:rsidRPr="00D73123">
              <w:rPr>
                <w:b/>
                <w:bCs/>
                <w:sz w:val="16"/>
                <w:szCs w:val="16"/>
              </w:rPr>
              <w:t>11.</w:t>
            </w: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
                <w:bCs/>
                <w:sz w:val="16"/>
                <w:szCs w:val="16"/>
              </w:rPr>
              <w:t xml:space="preserve">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 </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bCs/>
                <w:sz w:val="16"/>
                <w:szCs w:val="16"/>
              </w:rPr>
              <w:t>17 0 00 00000</w:t>
            </w: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bCs/>
                <w:sz w:val="16"/>
                <w:szCs w:val="16"/>
              </w:rPr>
            </w:pP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b/>
                <w:bCs/>
                <w:sz w:val="16"/>
                <w:szCs w:val="16"/>
              </w:rPr>
              <w:t>190000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910</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150000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spacing w:line="180" w:lineRule="exact"/>
              <w:rPr>
                <w:sz w:val="16"/>
                <w:szCs w:val="16"/>
              </w:rPr>
            </w:pPr>
            <w:r w:rsidRPr="00D73123">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911</w:t>
            </w: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jc w:val="center"/>
              <w:rPr>
                <w:sz w:val="16"/>
                <w:szCs w:val="16"/>
              </w:rPr>
            </w:pPr>
            <w:r w:rsidRPr="00D73123">
              <w:rPr>
                <w:sz w:val="16"/>
                <w:szCs w:val="16"/>
              </w:rPr>
              <w:t>40000</w:t>
            </w:r>
          </w:p>
        </w:tc>
      </w:tr>
      <w:tr w:rsidR="00D73123" w:rsidRPr="00D73123" w:rsidTr="00B70FCF">
        <w:tc>
          <w:tcPr>
            <w:tcW w:w="503" w:type="dxa"/>
            <w:tcBorders>
              <w:left w:val="single" w:sz="4" w:space="0" w:color="000000"/>
              <w:bottom w:val="single" w:sz="4" w:space="0" w:color="000000"/>
            </w:tcBorders>
            <w:shd w:val="clear" w:color="auto" w:fill="auto"/>
          </w:tcPr>
          <w:p w:rsidR="00D73123" w:rsidRPr="00D73123" w:rsidRDefault="00D73123" w:rsidP="00B70FCF">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D73123" w:rsidRPr="00D73123" w:rsidRDefault="00D73123" w:rsidP="00B70FCF">
            <w:pPr>
              <w:rPr>
                <w:sz w:val="16"/>
                <w:szCs w:val="16"/>
              </w:rPr>
            </w:pPr>
            <w:r w:rsidRPr="00D73123">
              <w:rPr>
                <w:b/>
                <w:sz w:val="16"/>
                <w:szCs w:val="16"/>
              </w:rPr>
              <w:t>ИТОГО</w:t>
            </w:r>
          </w:p>
        </w:tc>
        <w:tc>
          <w:tcPr>
            <w:tcW w:w="1440"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826" w:type="dxa"/>
            <w:tcBorders>
              <w:left w:val="single" w:sz="4" w:space="0" w:color="000000"/>
              <w:bottom w:val="single" w:sz="4" w:space="0" w:color="000000"/>
            </w:tcBorders>
            <w:shd w:val="clear" w:color="auto" w:fill="auto"/>
            <w:vAlign w:val="bottom"/>
          </w:tcPr>
          <w:p w:rsidR="00D73123" w:rsidRPr="00D73123" w:rsidRDefault="00D73123" w:rsidP="00B70FCF">
            <w:pPr>
              <w:snapToGrid w:val="0"/>
              <w:jc w:val="center"/>
              <w:rPr>
                <w:b/>
                <w:sz w:val="16"/>
                <w:szCs w:val="16"/>
              </w:rPr>
            </w:pPr>
          </w:p>
        </w:tc>
        <w:tc>
          <w:tcPr>
            <w:tcW w:w="1576" w:type="dxa"/>
            <w:tcBorders>
              <w:left w:val="single" w:sz="4" w:space="0" w:color="000000"/>
              <w:bottom w:val="single" w:sz="4" w:space="0" w:color="000000"/>
              <w:right w:val="single" w:sz="4" w:space="0" w:color="000000"/>
            </w:tcBorders>
            <w:shd w:val="clear" w:color="auto" w:fill="auto"/>
            <w:vAlign w:val="bottom"/>
          </w:tcPr>
          <w:p w:rsidR="00D73123" w:rsidRPr="00D73123" w:rsidRDefault="00D73123" w:rsidP="00B70FCF">
            <w:pPr>
              <w:snapToGrid w:val="0"/>
              <w:jc w:val="center"/>
              <w:rPr>
                <w:sz w:val="16"/>
                <w:szCs w:val="16"/>
              </w:rPr>
            </w:pPr>
            <w:r w:rsidRPr="00D73123">
              <w:rPr>
                <w:b/>
                <w:sz w:val="16"/>
                <w:szCs w:val="16"/>
              </w:rPr>
              <w:t>12322360</w:t>
            </w:r>
          </w:p>
        </w:tc>
      </w:tr>
    </w:tbl>
    <w:p w:rsidR="00D73123" w:rsidRDefault="00D73123" w:rsidP="00D73123">
      <w:pPr>
        <w:spacing w:line="180" w:lineRule="exact"/>
        <w:jc w:val="right"/>
      </w:pPr>
    </w:p>
    <w:p w:rsidR="00D73123" w:rsidRDefault="00D73123" w:rsidP="00D73123">
      <w:pPr>
        <w:spacing w:line="180" w:lineRule="exact"/>
        <w:jc w:val="right"/>
      </w:pPr>
    </w:p>
    <w:p w:rsidR="00D73123" w:rsidRDefault="00D73123" w:rsidP="00D73123">
      <w:pPr>
        <w:spacing w:line="180" w:lineRule="exact"/>
        <w:jc w:val="right"/>
      </w:pPr>
    </w:p>
    <w:p w:rsidR="00D73123" w:rsidRDefault="00D73123" w:rsidP="00D73123">
      <w:pPr>
        <w:spacing w:line="180" w:lineRule="exact"/>
        <w:jc w:val="right"/>
      </w:pPr>
    </w:p>
    <w:p w:rsidR="00D73123" w:rsidRPr="00D73123" w:rsidRDefault="00D73123" w:rsidP="00D73123">
      <w:pPr>
        <w:pStyle w:val="4"/>
        <w:jc w:val="right"/>
        <w:rPr>
          <w:sz w:val="16"/>
          <w:szCs w:val="16"/>
        </w:rPr>
      </w:pPr>
      <w:r w:rsidRPr="00D73123">
        <w:rPr>
          <w:sz w:val="16"/>
          <w:szCs w:val="16"/>
        </w:rPr>
        <w:t xml:space="preserve">Приложение № 12 к решению </w:t>
      </w:r>
    </w:p>
    <w:p w:rsidR="00D73123" w:rsidRPr="00D73123" w:rsidRDefault="00D73123" w:rsidP="00D73123">
      <w:pPr>
        <w:pStyle w:val="4"/>
        <w:jc w:val="right"/>
        <w:rPr>
          <w:sz w:val="16"/>
          <w:szCs w:val="16"/>
        </w:rPr>
      </w:pPr>
      <w:r w:rsidRPr="00D73123">
        <w:rPr>
          <w:rFonts w:eastAsia="Book Antiqua"/>
          <w:sz w:val="16"/>
          <w:szCs w:val="16"/>
        </w:rPr>
        <w:t xml:space="preserve"> </w:t>
      </w:r>
      <w:r w:rsidRPr="00D73123">
        <w:rPr>
          <w:sz w:val="16"/>
          <w:szCs w:val="16"/>
        </w:rPr>
        <w:t xml:space="preserve">Собрания депутатов муниципального района </w:t>
      </w:r>
    </w:p>
    <w:p w:rsidR="00D73123" w:rsidRDefault="00D73123" w:rsidP="00D73123">
      <w:pPr>
        <w:spacing w:line="180" w:lineRule="exact"/>
        <w:jc w:val="right"/>
      </w:pPr>
      <w:r w:rsidRPr="00D73123">
        <w:rPr>
          <w:sz w:val="16"/>
          <w:szCs w:val="16"/>
        </w:rPr>
        <w:t xml:space="preserve">                                                                                                                                                от « </w:t>
      </w:r>
      <w:r w:rsidRPr="00D73123">
        <w:rPr>
          <w:sz w:val="16"/>
          <w:szCs w:val="16"/>
          <w:lang w:val="en-US"/>
        </w:rPr>
        <w:t>19</w:t>
      </w:r>
      <w:r w:rsidRPr="00D73123">
        <w:rPr>
          <w:sz w:val="16"/>
          <w:szCs w:val="16"/>
        </w:rPr>
        <w:t xml:space="preserve"> »  сентября 2019 года  №</w:t>
      </w:r>
      <w:r w:rsidRPr="00D73123">
        <w:rPr>
          <w:sz w:val="16"/>
          <w:szCs w:val="16"/>
          <w:lang w:val="en-US"/>
        </w:rPr>
        <w:t xml:space="preserve"> 232</w:t>
      </w:r>
      <w:r>
        <w:rPr>
          <w:sz w:val="18"/>
        </w:rPr>
        <w:t xml:space="preserve">  </w:t>
      </w:r>
    </w:p>
    <w:p w:rsidR="00D73123" w:rsidRDefault="00D73123" w:rsidP="00D73123">
      <w:pPr>
        <w:spacing w:line="180" w:lineRule="exact"/>
        <w:jc w:val="right"/>
      </w:pPr>
    </w:p>
    <w:p w:rsidR="00D73123" w:rsidRDefault="00D73123" w:rsidP="00D73123">
      <w:pPr>
        <w:spacing w:line="180" w:lineRule="exact"/>
        <w:jc w:val="right"/>
      </w:pPr>
    </w:p>
    <w:p w:rsidR="00D73123" w:rsidRPr="00D73123" w:rsidRDefault="00D73123" w:rsidP="00D73123">
      <w:pPr>
        <w:pStyle w:val="a4"/>
        <w:rPr>
          <w:sz w:val="16"/>
          <w:szCs w:val="16"/>
        </w:rPr>
      </w:pPr>
      <w:r w:rsidRPr="00D73123">
        <w:rPr>
          <w:sz w:val="16"/>
          <w:szCs w:val="16"/>
        </w:rPr>
        <w:t>Программа муниципальных  внутренних заимствований Галичского муниципального района на 2019 год</w:t>
      </w:r>
    </w:p>
    <w:p w:rsidR="00D73123" w:rsidRDefault="00D73123" w:rsidP="00D73123">
      <w:pPr>
        <w:pStyle w:val="a4"/>
        <w:jc w:val="right"/>
      </w:pPr>
      <w:r>
        <w:t>( руб.)</w:t>
      </w:r>
    </w:p>
    <w:tbl>
      <w:tblPr>
        <w:tblW w:w="0" w:type="auto"/>
        <w:tblInd w:w="-587" w:type="dxa"/>
        <w:tblLayout w:type="fixed"/>
        <w:tblLook w:val="0000"/>
      </w:tblPr>
      <w:tblGrid>
        <w:gridCol w:w="8407"/>
        <w:gridCol w:w="2163"/>
      </w:tblGrid>
      <w:tr w:rsidR="00D73123" w:rsidRPr="00D73123" w:rsidTr="00B70FCF">
        <w:tc>
          <w:tcPr>
            <w:tcW w:w="8407"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a4"/>
              <w:rPr>
                <w:sz w:val="16"/>
                <w:szCs w:val="16"/>
              </w:rPr>
            </w:pPr>
            <w:r w:rsidRPr="00D73123">
              <w:rPr>
                <w:sz w:val="16"/>
                <w:szCs w:val="16"/>
              </w:rPr>
              <w:t>Наименование</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pStyle w:val="a4"/>
              <w:rPr>
                <w:sz w:val="16"/>
                <w:szCs w:val="16"/>
              </w:rPr>
            </w:pPr>
            <w:r w:rsidRPr="00D73123">
              <w:rPr>
                <w:sz w:val="16"/>
                <w:szCs w:val="16"/>
              </w:rPr>
              <w:t xml:space="preserve">Сумма </w:t>
            </w:r>
          </w:p>
        </w:tc>
      </w:tr>
      <w:tr w:rsidR="00D73123" w:rsidRPr="00D73123" w:rsidTr="00B70FCF">
        <w:tc>
          <w:tcPr>
            <w:tcW w:w="8407" w:type="dxa"/>
            <w:tcBorders>
              <w:top w:val="single" w:sz="4" w:space="0" w:color="000000"/>
              <w:left w:val="single" w:sz="4" w:space="0" w:color="000000"/>
              <w:bottom w:val="single" w:sz="4" w:space="0" w:color="000000"/>
            </w:tcBorders>
            <w:shd w:val="clear" w:color="auto" w:fill="auto"/>
          </w:tcPr>
          <w:p w:rsidR="00D73123" w:rsidRPr="00D73123" w:rsidRDefault="00D73123" w:rsidP="00B70FCF">
            <w:pPr>
              <w:pStyle w:val="a4"/>
              <w:jc w:val="both"/>
              <w:rPr>
                <w:sz w:val="16"/>
                <w:szCs w:val="16"/>
              </w:rPr>
            </w:pPr>
            <w:r w:rsidRPr="00D73123">
              <w:rPr>
                <w:b/>
                <w:bCs/>
                <w:i/>
                <w:iCs/>
                <w:sz w:val="16"/>
                <w:szCs w:val="16"/>
              </w:rPr>
              <w:t xml:space="preserve">Кредиты от кредитных организаций, полученные бюджетом Галичского муниципального района </w:t>
            </w:r>
          </w:p>
          <w:p w:rsidR="00D73123" w:rsidRPr="00D73123" w:rsidRDefault="00D73123" w:rsidP="00B70FCF">
            <w:pPr>
              <w:pStyle w:val="a4"/>
              <w:jc w:val="both"/>
              <w:rPr>
                <w:sz w:val="16"/>
                <w:szCs w:val="16"/>
              </w:rPr>
            </w:pPr>
            <w:r w:rsidRPr="00D73123">
              <w:rPr>
                <w:b/>
                <w:bCs/>
                <w:i/>
                <w:iCs/>
                <w:sz w:val="16"/>
                <w:szCs w:val="16"/>
              </w:rPr>
              <w:t>получение кредитов от кредитных организаций</w:t>
            </w:r>
          </w:p>
          <w:p w:rsidR="00D73123" w:rsidRPr="00D73123" w:rsidRDefault="00D73123" w:rsidP="00B70FCF">
            <w:pPr>
              <w:pStyle w:val="a4"/>
              <w:jc w:val="both"/>
              <w:rPr>
                <w:sz w:val="16"/>
                <w:szCs w:val="16"/>
              </w:rPr>
            </w:pPr>
            <w:r w:rsidRPr="00D73123">
              <w:rPr>
                <w:b/>
                <w:bCs/>
                <w:i/>
                <w:iCs/>
                <w:sz w:val="16"/>
                <w:szCs w:val="16"/>
              </w:rPr>
              <w:t>погашение основной суммы долга</w:t>
            </w:r>
          </w:p>
        </w:tc>
        <w:tc>
          <w:tcPr>
            <w:tcW w:w="2163" w:type="dxa"/>
            <w:tcBorders>
              <w:top w:val="single" w:sz="4" w:space="0" w:color="000000"/>
              <w:left w:val="single" w:sz="4" w:space="0" w:color="000000"/>
              <w:bottom w:val="single" w:sz="4" w:space="0" w:color="000000"/>
              <w:right w:val="single" w:sz="4" w:space="0" w:color="000000"/>
            </w:tcBorders>
            <w:shd w:val="clear" w:color="auto" w:fill="auto"/>
          </w:tcPr>
          <w:p w:rsidR="00D73123" w:rsidRPr="00D73123" w:rsidRDefault="00D73123" w:rsidP="00B70FCF">
            <w:pPr>
              <w:pStyle w:val="a4"/>
              <w:rPr>
                <w:sz w:val="16"/>
                <w:szCs w:val="16"/>
              </w:rPr>
            </w:pPr>
            <w:r w:rsidRPr="00D73123">
              <w:rPr>
                <w:b/>
                <w:bCs/>
                <w:i/>
                <w:iCs/>
                <w:sz w:val="16"/>
                <w:szCs w:val="16"/>
              </w:rPr>
              <w:t>3000000</w:t>
            </w:r>
          </w:p>
          <w:p w:rsidR="00D73123" w:rsidRPr="00D73123" w:rsidRDefault="00D73123" w:rsidP="00B70FCF">
            <w:pPr>
              <w:pStyle w:val="a4"/>
              <w:rPr>
                <w:b/>
                <w:bCs/>
                <w:i/>
                <w:iCs/>
                <w:sz w:val="16"/>
                <w:szCs w:val="16"/>
              </w:rPr>
            </w:pPr>
          </w:p>
          <w:p w:rsidR="00D73123" w:rsidRPr="00D73123" w:rsidRDefault="00D73123" w:rsidP="00B70FCF">
            <w:pPr>
              <w:pStyle w:val="a4"/>
              <w:rPr>
                <w:sz w:val="16"/>
                <w:szCs w:val="16"/>
              </w:rPr>
            </w:pPr>
            <w:r w:rsidRPr="00D73123">
              <w:rPr>
                <w:b/>
                <w:bCs/>
                <w:i/>
                <w:iCs/>
                <w:sz w:val="16"/>
                <w:szCs w:val="16"/>
              </w:rPr>
              <w:t>9000000</w:t>
            </w:r>
          </w:p>
          <w:p w:rsidR="00D73123" w:rsidRPr="00D73123" w:rsidRDefault="00D73123" w:rsidP="00B70FCF">
            <w:pPr>
              <w:pStyle w:val="a4"/>
              <w:rPr>
                <w:sz w:val="16"/>
                <w:szCs w:val="16"/>
              </w:rPr>
            </w:pPr>
            <w:r w:rsidRPr="00D73123">
              <w:rPr>
                <w:b/>
                <w:bCs/>
                <w:i/>
                <w:iCs/>
                <w:sz w:val="16"/>
                <w:szCs w:val="16"/>
              </w:rPr>
              <w:t>-6500000</w:t>
            </w:r>
          </w:p>
        </w:tc>
      </w:tr>
      <w:tr w:rsidR="00D73123" w:rsidRPr="00D73123" w:rsidTr="00B70FCF">
        <w:tc>
          <w:tcPr>
            <w:tcW w:w="8407" w:type="dxa"/>
            <w:tcBorders>
              <w:left w:val="single" w:sz="4" w:space="0" w:color="000000"/>
              <w:bottom w:val="single" w:sz="4" w:space="0" w:color="000000"/>
            </w:tcBorders>
            <w:shd w:val="clear" w:color="auto" w:fill="auto"/>
          </w:tcPr>
          <w:p w:rsidR="00D73123" w:rsidRPr="00D73123" w:rsidRDefault="00D73123" w:rsidP="00B70FCF">
            <w:pPr>
              <w:pStyle w:val="a4"/>
              <w:jc w:val="both"/>
              <w:rPr>
                <w:sz w:val="16"/>
                <w:szCs w:val="16"/>
              </w:rPr>
            </w:pPr>
            <w:r w:rsidRPr="00D73123">
              <w:rPr>
                <w:b/>
                <w:bCs/>
                <w:i/>
                <w:iCs/>
                <w:sz w:val="16"/>
                <w:szCs w:val="16"/>
              </w:rPr>
              <w:t>Бюджетные кредиты, полученные от бюджетов других уровней</w:t>
            </w:r>
          </w:p>
          <w:p w:rsidR="00D73123" w:rsidRPr="00D73123" w:rsidRDefault="00D73123" w:rsidP="00B70FCF">
            <w:pPr>
              <w:pStyle w:val="a4"/>
              <w:jc w:val="both"/>
              <w:rPr>
                <w:sz w:val="16"/>
                <w:szCs w:val="16"/>
              </w:rPr>
            </w:pPr>
            <w:r w:rsidRPr="00D73123">
              <w:rPr>
                <w:b/>
                <w:bCs/>
                <w:i/>
                <w:iCs/>
                <w:sz w:val="16"/>
                <w:szCs w:val="16"/>
              </w:rPr>
              <w:t>получение бюджетных кредитов</w:t>
            </w:r>
          </w:p>
          <w:p w:rsidR="00D73123" w:rsidRPr="00D73123" w:rsidRDefault="00D73123" w:rsidP="00B70FCF">
            <w:pPr>
              <w:pStyle w:val="a4"/>
              <w:jc w:val="both"/>
              <w:rPr>
                <w:sz w:val="16"/>
                <w:szCs w:val="16"/>
              </w:rPr>
            </w:pPr>
            <w:r w:rsidRPr="00D73123">
              <w:rPr>
                <w:b/>
                <w:bCs/>
                <w:i/>
                <w:iCs/>
                <w:sz w:val="16"/>
                <w:szCs w:val="16"/>
              </w:rPr>
              <w:t>погашение основной суммы задолженности</w:t>
            </w:r>
          </w:p>
        </w:tc>
        <w:tc>
          <w:tcPr>
            <w:tcW w:w="2163" w:type="dxa"/>
            <w:tcBorders>
              <w:left w:val="single" w:sz="4" w:space="0" w:color="000000"/>
              <w:bottom w:val="single" w:sz="4" w:space="0" w:color="000000"/>
              <w:right w:val="single" w:sz="4" w:space="0" w:color="000000"/>
            </w:tcBorders>
            <w:shd w:val="clear" w:color="auto" w:fill="auto"/>
          </w:tcPr>
          <w:p w:rsidR="00D73123" w:rsidRPr="00D73123" w:rsidRDefault="00D73123" w:rsidP="00B70FCF">
            <w:pPr>
              <w:pStyle w:val="a4"/>
              <w:rPr>
                <w:sz w:val="16"/>
                <w:szCs w:val="16"/>
              </w:rPr>
            </w:pPr>
            <w:r w:rsidRPr="00D73123">
              <w:rPr>
                <w:b/>
                <w:bCs/>
                <w:i/>
                <w:iCs/>
                <w:sz w:val="16"/>
                <w:szCs w:val="16"/>
              </w:rPr>
              <w:t>-510000</w:t>
            </w:r>
          </w:p>
          <w:p w:rsidR="00D73123" w:rsidRPr="00D73123" w:rsidRDefault="00D73123" w:rsidP="00B70FCF">
            <w:pPr>
              <w:pStyle w:val="a4"/>
              <w:rPr>
                <w:sz w:val="16"/>
                <w:szCs w:val="16"/>
              </w:rPr>
            </w:pPr>
            <w:r w:rsidRPr="00D73123">
              <w:rPr>
                <w:b/>
                <w:bCs/>
                <w:i/>
                <w:iCs/>
                <w:sz w:val="16"/>
                <w:szCs w:val="16"/>
              </w:rPr>
              <w:t>0</w:t>
            </w:r>
          </w:p>
          <w:p w:rsidR="00D73123" w:rsidRPr="00D73123" w:rsidRDefault="00D73123" w:rsidP="00B70FCF">
            <w:pPr>
              <w:pStyle w:val="a4"/>
              <w:rPr>
                <w:sz w:val="16"/>
                <w:szCs w:val="16"/>
              </w:rPr>
            </w:pPr>
            <w:r w:rsidRPr="00D73123">
              <w:rPr>
                <w:b/>
                <w:bCs/>
                <w:i/>
                <w:iCs/>
                <w:sz w:val="16"/>
                <w:szCs w:val="16"/>
              </w:rPr>
              <w:t>-510000</w:t>
            </w:r>
          </w:p>
        </w:tc>
      </w:tr>
    </w:tbl>
    <w:p w:rsidR="00D73123" w:rsidRDefault="00D73123" w:rsidP="00D73123">
      <w:pPr>
        <w:spacing w:line="180" w:lineRule="exact"/>
        <w:jc w:val="right"/>
        <w:rPr>
          <w:b/>
          <w:bCs/>
          <w:sz w:val="18"/>
        </w:rPr>
      </w:pPr>
    </w:p>
    <w:p w:rsidR="00D73123" w:rsidRDefault="00D73123" w:rsidP="00D73123">
      <w:pPr>
        <w:spacing w:line="180" w:lineRule="exact"/>
        <w:jc w:val="right"/>
        <w:rPr>
          <w:b/>
          <w:bCs/>
        </w:rPr>
      </w:pPr>
    </w:p>
    <w:p w:rsidR="00D73123" w:rsidRPr="00D73123" w:rsidRDefault="00D73123" w:rsidP="00D73123">
      <w:pPr>
        <w:pStyle w:val="4"/>
        <w:jc w:val="right"/>
        <w:rPr>
          <w:sz w:val="16"/>
          <w:szCs w:val="16"/>
        </w:rPr>
      </w:pPr>
      <w:r w:rsidRPr="00D73123">
        <w:rPr>
          <w:sz w:val="16"/>
          <w:szCs w:val="16"/>
        </w:rPr>
        <w:t xml:space="preserve">Приложение № 13 к решению </w:t>
      </w:r>
    </w:p>
    <w:p w:rsidR="00D73123" w:rsidRPr="00D73123" w:rsidRDefault="00D73123" w:rsidP="00D73123">
      <w:pPr>
        <w:pStyle w:val="4"/>
        <w:jc w:val="right"/>
        <w:rPr>
          <w:sz w:val="16"/>
          <w:szCs w:val="16"/>
        </w:rPr>
      </w:pPr>
      <w:r w:rsidRPr="00D73123">
        <w:rPr>
          <w:rFonts w:eastAsia="Book Antiqua"/>
          <w:sz w:val="16"/>
          <w:szCs w:val="16"/>
        </w:rPr>
        <w:t xml:space="preserve"> </w:t>
      </w:r>
      <w:r w:rsidRPr="00D73123">
        <w:rPr>
          <w:sz w:val="16"/>
          <w:szCs w:val="16"/>
        </w:rPr>
        <w:t xml:space="preserve">Собрания депутатов муниципального района </w:t>
      </w:r>
    </w:p>
    <w:p w:rsidR="00D73123" w:rsidRPr="00D73123" w:rsidRDefault="00D73123" w:rsidP="00D73123">
      <w:pPr>
        <w:jc w:val="right"/>
        <w:rPr>
          <w:sz w:val="16"/>
          <w:szCs w:val="16"/>
          <w:lang w:val="en-US"/>
        </w:rPr>
      </w:pPr>
      <w:r w:rsidRPr="00D73123">
        <w:rPr>
          <w:sz w:val="16"/>
          <w:szCs w:val="16"/>
        </w:rPr>
        <w:t xml:space="preserve">                                                                                                                                                от « </w:t>
      </w:r>
      <w:r w:rsidRPr="00D73123">
        <w:rPr>
          <w:sz w:val="16"/>
          <w:szCs w:val="16"/>
          <w:lang w:val="en-US"/>
        </w:rPr>
        <w:t>19</w:t>
      </w:r>
      <w:r w:rsidRPr="00D73123">
        <w:rPr>
          <w:sz w:val="16"/>
          <w:szCs w:val="16"/>
        </w:rPr>
        <w:t xml:space="preserve"> » сентября  2019 года  №</w:t>
      </w:r>
      <w:r w:rsidRPr="00D73123">
        <w:rPr>
          <w:sz w:val="16"/>
          <w:szCs w:val="16"/>
          <w:lang w:val="en-US"/>
        </w:rPr>
        <w:t xml:space="preserve"> 232</w:t>
      </w:r>
    </w:p>
    <w:p w:rsidR="00D73123" w:rsidRDefault="00D73123" w:rsidP="00D73123">
      <w:pPr>
        <w:pStyle w:val="a4"/>
        <w:rPr>
          <w:sz w:val="16"/>
        </w:rPr>
      </w:pPr>
    </w:p>
    <w:p w:rsidR="00D73123" w:rsidRPr="00D73123" w:rsidRDefault="00D73123" w:rsidP="00D73123">
      <w:pPr>
        <w:pStyle w:val="a4"/>
        <w:rPr>
          <w:sz w:val="16"/>
          <w:szCs w:val="16"/>
        </w:rPr>
      </w:pPr>
      <w:r w:rsidRPr="00D73123">
        <w:rPr>
          <w:sz w:val="16"/>
          <w:szCs w:val="16"/>
        </w:rPr>
        <w:t>Источники финансирования дефицита бюджета муниципального района на 2019 год</w:t>
      </w:r>
    </w:p>
    <w:p w:rsidR="00D73123" w:rsidRDefault="00D73123" w:rsidP="00D73123">
      <w:pPr>
        <w:pStyle w:val="a4"/>
        <w:jc w:val="right"/>
      </w:pPr>
      <w:r>
        <w:t>( руб.)</w:t>
      </w:r>
    </w:p>
    <w:tbl>
      <w:tblPr>
        <w:tblW w:w="11179" w:type="dxa"/>
        <w:tblInd w:w="-459" w:type="dxa"/>
        <w:tblLayout w:type="fixed"/>
        <w:tblLook w:val="0000"/>
      </w:tblPr>
      <w:tblGrid>
        <w:gridCol w:w="406"/>
        <w:gridCol w:w="4537"/>
        <w:gridCol w:w="406"/>
        <w:gridCol w:w="3471"/>
        <w:gridCol w:w="406"/>
        <w:gridCol w:w="1547"/>
        <w:gridCol w:w="406"/>
      </w:tblGrid>
      <w:tr w:rsidR="00D73123" w:rsidTr="00D73123">
        <w:trPr>
          <w:gridBefore w:val="1"/>
          <w:wBefore w:w="406" w:type="dxa"/>
        </w:trPr>
        <w:tc>
          <w:tcPr>
            <w:tcW w:w="4943"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pPr>
            <w:r>
              <w:rPr>
                <w:sz w:val="22"/>
                <w:szCs w:val="22"/>
              </w:rPr>
              <w:t>Код</w:t>
            </w:r>
          </w:p>
        </w:tc>
        <w:tc>
          <w:tcPr>
            <w:tcW w:w="3877"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pPr>
            <w:r>
              <w:rPr>
                <w:sz w:val="22"/>
                <w:szCs w:val="22"/>
              </w:rPr>
              <w:t>Наименование</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auto"/>
          </w:tcPr>
          <w:p w:rsidR="00D73123" w:rsidRDefault="00D73123" w:rsidP="00B70FCF">
            <w:pPr>
              <w:pStyle w:val="a4"/>
            </w:pPr>
            <w:r>
              <w:rPr>
                <w:sz w:val="22"/>
                <w:szCs w:val="22"/>
              </w:rPr>
              <w:t xml:space="preserve">Сумма </w:t>
            </w:r>
          </w:p>
        </w:tc>
      </w:tr>
      <w:tr w:rsidR="00D73123" w:rsidTr="00D73123">
        <w:trPr>
          <w:gridAfter w:val="1"/>
          <w:wAfter w:w="406" w:type="dxa"/>
        </w:trPr>
        <w:tc>
          <w:tcPr>
            <w:tcW w:w="4943" w:type="dxa"/>
            <w:gridSpan w:val="2"/>
            <w:tcBorders>
              <w:top w:val="single" w:sz="4" w:space="0" w:color="000000"/>
              <w:left w:val="single" w:sz="4" w:space="0" w:color="000000"/>
              <w:bottom w:val="single" w:sz="4" w:space="0" w:color="000000"/>
            </w:tcBorders>
            <w:shd w:val="clear" w:color="auto" w:fill="auto"/>
            <w:vAlign w:val="bottom"/>
          </w:tcPr>
          <w:p w:rsidR="00D73123" w:rsidRDefault="00D73123" w:rsidP="00D73123">
            <w:pPr>
              <w:pStyle w:val="a4"/>
            </w:pPr>
            <w:r>
              <w:rPr>
                <w:b/>
                <w:bCs/>
                <w:i/>
                <w:iCs/>
              </w:rPr>
              <w:t xml:space="preserve">01 00 </w:t>
            </w:r>
            <w:proofErr w:type="spellStart"/>
            <w:r>
              <w:rPr>
                <w:b/>
                <w:bCs/>
                <w:i/>
                <w:iCs/>
              </w:rPr>
              <w:t>00</w:t>
            </w:r>
            <w:proofErr w:type="spellEnd"/>
            <w:r>
              <w:rPr>
                <w:b/>
                <w:bCs/>
                <w:i/>
                <w:iCs/>
              </w:rPr>
              <w:t xml:space="preserve"> </w:t>
            </w:r>
            <w:proofErr w:type="spellStart"/>
            <w:r>
              <w:rPr>
                <w:b/>
                <w:bCs/>
                <w:i/>
                <w:iCs/>
              </w:rPr>
              <w:t>00</w:t>
            </w:r>
            <w:proofErr w:type="spellEnd"/>
            <w:r>
              <w:rPr>
                <w:b/>
                <w:bCs/>
                <w:i/>
                <w:iCs/>
              </w:rPr>
              <w:t xml:space="preserve"> </w:t>
            </w:r>
            <w:proofErr w:type="spellStart"/>
            <w:r>
              <w:rPr>
                <w:b/>
                <w:bCs/>
                <w:i/>
                <w:iCs/>
              </w:rPr>
              <w:t>00</w:t>
            </w:r>
            <w:proofErr w:type="spellEnd"/>
            <w:r>
              <w:rPr>
                <w:b/>
                <w:bCs/>
                <w:i/>
                <w:iCs/>
              </w:rPr>
              <w:t xml:space="preserve"> 0000 000 </w:t>
            </w:r>
          </w:p>
        </w:tc>
        <w:tc>
          <w:tcPr>
            <w:tcW w:w="3877" w:type="dxa"/>
            <w:gridSpan w:val="2"/>
            <w:tcBorders>
              <w:top w:val="single" w:sz="4" w:space="0" w:color="000000"/>
              <w:left w:val="single" w:sz="4" w:space="0" w:color="000000"/>
              <w:bottom w:val="single" w:sz="4" w:space="0" w:color="000000"/>
            </w:tcBorders>
            <w:shd w:val="clear" w:color="auto" w:fill="auto"/>
            <w:vAlign w:val="bottom"/>
          </w:tcPr>
          <w:p w:rsidR="00D73123" w:rsidRDefault="00D73123" w:rsidP="00B70FCF">
            <w:pPr>
              <w:pStyle w:val="a4"/>
              <w:jc w:val="both"/>
            </w:pPr>
            <w:r>
              <w:rPr>
                <w:b/>
                <w:bCs/>
                <w:i/>
                <w:iCs/>
              </w:rPr>
              <w:t>ИСТОЧНИКИ ВНУТРЕННЕГО ФИНАНСИРОВАНИЯ ДЕФИЦИТОВ БЮДЖЕТОВ</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D73123" w:rsidRDefault="00D73123" w:rsidP="00B70FCF">
            <w:pPr>
              <w:pStyle w:val="a4"/>
            </w:pPr>
            <w:r>
              <w:rPr>
                <w:b/>
                <w:bCs/>
                <w:i/>
                <w:iCs/>
              </w:rPr>
              <w:t>2139757</w:t>
            </w:r>
          </w:p>
        </w:tc>
      </w:tr>
      <w:tr w:rsidR="00D73123" w:rsidTr="00D73123">
        <w:trPr>
          <w:gridAfter w:val="1"/>
          <w:wAfter w:w="406" w:type="dxa"/>
        </w:trPr>
        <w:tc>
          <w:tcPr>
            <w:tcW w:w="4943" w:type="dxa"/>
            <w:gridSpan w:val="2"/>
            <w:tcBorders>
              <w:left w:val="single" w:sz="4" w:space="0" w:color="000000"/>
              <w:bottom w:val="single" w:sz="4" w:space="0" w:color="000000"/>
            </w:tcBorders>
            <w:shd w:val="clear" w:color="auto" w:fill="auto"/>
          </w:tcPr>
          <w:p w:rsidR="00D73123" w:rsidRDefault="00D73123" w:rsidP="00B70FCF">
            <w:pPr>
              <w:pStyle w:val="a4"/>
            </w:pPr>
            <w:r>
              <w:rPr>
                <w:b/>
                <w:bCs/>
                <w:i/>
                <w:iCs/>
              </w:rPr>
              <w:t xml:space="preserve">01 02 00 </w:t>
            </w:r>
            <w:proofErr w:type="spellStart"/>
            <w:r>
              <w:rPr>
                <w:b/>
                <w:bCs/>
                <w:i/>
                <w:iCs/>
              </w:rPr>
              <w:t>00</w:t>
            </w:r>
            <w:proofErr w:type="spellEnd"/>
            <w:r>
              <w:rPr>
                <w:b/>
                <w:bCs/>
                <w:i/>
                <w:iCs/>
              </w:rPr>
              <w:t xml:space="preserve"> </w:t>
            </w:r>
            <w:proofErr w:type="spellStart"/>
            <w:r>
              <w:rPr>
                <w:b/>
                <w:bCs/>
                <w:i/>
                <w:iCs/>
              </w:rPr>
              <w:t>00</w:t>
            </w:r>
            <w:proofErr w:type="spellEnd"/>
            <w:r>
              <w:rPr>
                <w:b/>
                <w:bCs/>
                <w:i/>
                <w:iCs/>
              </w:rPr>
              <w:t xml:space="preserve"> 0000 000</w:t>
            </w:r>
          </w:p>
        </w:tc>
        <w:tc>
          <w:tcPr>
            <w:tcW w:w="3877" w:type="dxa"/>
            <w:gridSpan w:val="2"/>
            <w:tcBorders>
              <w:left w:val="single" w:sz="4" w:space="0" w:color="000000"/>
              <w:bottom w:val="single" w:sz="4" w:space="0" w:color="000000"/>
            </w:tcBorders>
            <w:shd w:val="clear" w:color="auto" w:fill="auto"/>
          </w:tcPr>
          <w:p w:rsidR="00D73123" w:rsidRDefault="00D73123" w:rsidP="00B70FCF">
            <w:pPr>
              <w:pStyle w:val="a4"/>
              <w:jc w:val="both"/>
            </w:pPr>
            <w:r>
              <w:rPr>
                <w:b/>
                <w:bCs/>
                <w:i/>
                <w:iCs/>
              </w:rPr>
              <w:t>Кредиты кредитных организаций в валюте Российской Федерации</w:t>
            </w:r>
          </w:p>
        </w:tc>
        <w:tc>
          <w:tcPr>
            <w:tcW w:w="1953" w:type="dxa"/>
            <w:gridSpan w:val="2"/>
            <w:tcBorders>
              <w:left w:val="single" w:sz="4" w:space="0" w:color="000000"/>
              <w:bottom w:val="single" w:sz="4" w:space="0" w:color="000000"/>
              <w:right w:val="single" w:sz="4" w:space="0" w:color="000000"/>
            </w:tcBorders>
            <w:shd w:val="clear" w:color="auto" w:fill="auto"/>
          </w:tcPr>
          <w:p w:rsidR="00D73123" w:rsidRDefault="00D73123" w:rsidP="00B70FCF">
            <w:pPr>
              <w:pStyle w:val="a4"/>
            </w:pPr>
            <w:r>
              <w:rPr>
                <w:b/>
                <w:bCs/>
                <w:i/>
                <w:iCs/>
              </w:rPr>
              <w:t>3000000</w:t>
            </w:r>
          </w:p>
        </w:tc>
      </w:tr>
      <w:tr w:rsidR="00D73123" w:rsidTr="00D73123">
        <w:trPr>
          <w:gridAfter w:val="1"/>
          <w:wAfter w:w="406" w:type="dxa"/>
        </w:trPr>
        <w:tc>
          <w:tcPr>
            <w:tcW w:w="4943"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snapToGrid w:val="0"/>
              <w:rPr>
                <w:b/>
                <w:bCs/>
                <w:i/>
                <w:iCs/>
              </w:rPr>
            </w:pPr>
          </w:p>
          <w:p w:rsidR="00D73123" w:rsidRDefault="00D73123" w:rsidP="00B70FCF">
            <w:pPr>
              <w:pStyle w:val="a4"/>
            </w:pPr>
            <w:r>
              <w:rPr>
                <w:b/>
                <w:bCs/>
                <w:i/>
                <w:iCs/>
              </w:rPr>
              <w:t xml:space="preserve">01 02  00 </w:t>
            </w:r>
            <w:proofErr w:type="spellStart"/>
            <w:r>
              <w:rPr>
                <w:b/>
                <w:bCs/>
                <w:i/>
                <w:iCs/>
              </w:rPr>
              <w:t>00</w:t>
            </w:r>
            <w:proofErr w:type="spellEnd"/>
            <w:r>
              <w:rPr>
                <w:b/>
                <w:bCs/>
                <w:i/>
                <w:iCs/>
              </w:rPr>
              <w:t xml:space="preserve">  </w:t>
            </w:r>
            <w:proofErr w:type="spellStart"/>
            <w:r>
              <w:rPr>
                <w:b/>
                <w:bCs/>
                <w:i/>
                <w:iCs/>
              </w:rPr>
              <w:t>00</w:t>
            </w:r>
            <w:proofErr w:type="spellEnd"/>
            <w:r>
              <w:rPr>
                <w:b/>
                <w:bCs/>
                <w:i/>
                <w:iCs/>
              </w:rPr>
              <w:t xml:space="preserve"> 0000 700</w:t>
            </w:r>
          </w:p>
        </w:tc>
        <w:tc>
          <w:tcPr>
            <w:tcW w:w="3877"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jc w:val="both"/>
            </w:pPr>
            <w:r>
              <w:rPr>
                <w:b/>
                <w:bCs/>
                <w:i/>
                <w:iCs/>
              </w:rPr>
              <w:t xml:space="preserve">Получение кредитов </w:t>
            </w:r>
            <w:proofErr w:type="gramStart"/>
            <w:r>
              <w:rPr>
                <w:b/>
                <w:bCs/>
                <w:i/>
                <w:iCs/>
              </w:rPr>
              <w:t>по</w:t>
            </w:r>
            <w:proofErr w:type="gramEnd"/>
            <w:r>
              <w:rPr>
                <w:b/>
                <w:bCs/>
                <w:i/>
                <w:iCs/>
              </w:rPr>
              <w:t xml:space="preserve"> </w:t>
            </w:r>
            <w:proofErr w:type="gramStart"/>
            <w:r>
              <w:rPr>
                <w:b/>
                <w:bCs/>
                <w:i/>
                <w:iCs/>
              </w:rPr>
              <w:t>кредитных</w:t>
            </w:r>
            <w:proofErr w:type="gramEnd"/>
            <w:r>
              <w:rPr>
                <w:b/>
                <w:bCs/>
                <w:i/>
                <w:iCs/>
              </w:rPr>
              <w:t xml:space="preserve"> организаций в валюте Российской Федерации</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auto"/>
          </w:tcPr>
          <w:p w:rsidR="00D73123" w:rsidRDefault="00D73123" w:rsidP="00B70FCF">
            <w:pPr>
              <w:pStyle w:val="a4"/>
              <w:snapToGrid w:val="0"/>
              <w:rPr>
                <w:b/>
                <w:bCs/>
                <w:i/>
                <w:iCs/>
              </w:rPr>
            </w:pPr>
          </w:p>
          <w:p w:rsidR="00D73123" w:rsidRDefault="00D73123" w:rsidP="00B70FCF">
            <w:pPr>
              <w:pStyle w:val="a4"/>
            </w:pPr>
            <w:r>
              <w:rPr>
                <w:b/>
                <w:bCs/>
                <w:i/>
                <w:iCs/>
              </w:rPr>
              <w:t>9500000</w:t>
            </w:r>
          </w:p>
        </w:tc>
      </w:tr>
      <w:tr w:rsidR="00D73123" w:rsidTr="00D73123">
        <w:trPr>
          <w:gridAfter w:val="1"/>
          <w:wAfter w:w="406" w:type="dxa"/>
        </w:trPr>
        <w:tc>
          <w:tcPr>
            <w:tcW w:w="4943"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snapToGrid w:val="0"/>
              <w:rPr>
                <w:b/>
                <w:bCs/>
                <w:i/>
                <w:iCs/>
              </w:rPr>
            </w:pPr>
          </w:p>
          <w:p w:rsidR="00D73123" w:rsidRDefault="00D73123" w:rsidP="00B70FCF">
            <w:pPr>
              <w:pStyle w:val="a4"/>
            </w:pPr>
            <w:r>
              <w:rPr>
                <w:b/>
                <w:bCs/>
                <w:i/>
                <w:iCs/>
              </w:rPr>
              <w:t xml:space="preserve">01 02 00 </w:t>
            </w:r>
            <w:proofErr w:type="spellStart"/>
            <w:r>
              <w:rPr>
                <w:b/>
                <w:bCs/>
                <w:i/>
                <w:iCs/>
              </w:rPr>
              <w:t>00</w:t>
            </w:r>
            <w:proofErr w:type="spellEnd"/>
            <w:r>
              <w:rPr>
                <w:b/>
                <w:bCs/>
                <w:i/>
                <w:iCs/>
              </w:rPr>
              <w:t xml:space="preserve">  05 0000 710</w:t>
            </w:r>
          </w:p>
        </w:tc>
        <w:tc>
          <w:tcPr>
            <w:tcW w:w="3877"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jc w:val="both"/>
            </w:pPr>
            <w:r>
              <w:rPr>
                <w:b/>
                <w:bCs/>
                <w:i/>
                <w:iCs/>
              </w:rPr>
              <w:t>Получение кредитов от кредитных организаций  бюджетами муниципальных районов в валюте Российской Федерации</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auto"/>
          </w:tcPr>
          <w:p w:rsidR="00D73123" w:rsidRDefault="00D73123" w:rsidP="00B70FCF">
            <w:pPr>
              <w:pStyle w:val="a4"/>
              <w:snapToGrid w:val="0"/>
              <w:rPr>
                <w:b/>
                <w:bCs/>
                <w:i/>
                <w:iCs/>
              </w:rPr>
            </w:pPr>
          </w:p>
          <w:p w:rsidR="00D73123" w:rsidRDefault="00D73123" w:rsidP="00B70FCF">
            <w:pPr>
              <w:pStyle w:val="a4"/>
            </w:pPr>
            <w:r>
              <w:rPr>
                <w:b/>
                <w:bCs/>
                <w:i/>
                <w:iCs/>
              </w:rPr>
              <w:t>9500000</w:t>
            </w:r>
          </w:p>
        </w:tc>
      </w:tr>
      <w:tr w:rsidR="00D73123" w:rsidTr="00D73123">
        <w:trPr>
          <w:gridAfter w:val="1"/>
          <w:wAfter w:w="406" w:type="dxa"/>
        </w:trPr>
        <w:tc>
          <w:tcPr>
            <w:tcW w:w="4943"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snapToGrid w:val="0"/>
              <w:rPr>
                <w:b/>
                <w:i/>
              </w:rPr>
            </w:pPr>
          </w:p>
          <w:p w:rsidR="00D73123" w:rsidRDefault="00D73123" w:rsidP="00B70FCF">
            <w:pPr>
              <w:pStyle w:val="a4"/>
            </w:pPr>
            <w:r>
              <w:rPr>
                <w:b/>
                <w:i/>
              </w:rPr>
              <w:t xml:space="preserve">01 02 00 </w:t>
            </w:r>
            <w:proofErr w:type="spellStart"/>
            <w:r>
              <w:rPr>
                <w:b/>
                <w:i/>
              </w:rPr>
              <w:t>00</w:t>
            </w:r>
            <w:proofErr w:type="spellEnd"/>
            <w:r>
              <w:rPr>
                <w:b/>
                <w:i/>
              </w:rPr>
              <w:t xml:space="preserve"> </w:t>
            </w:r>
            <w:proofErr w:type="spellStart"/>
            <w:r>
              <w:rPr>
                <w:b/>
                <w:i/>
              </w:rPr>
              <w:t>00</w:t>
            </w:r>
            <w:proofErr w:type="spellEnd"/>
            <w:r>
              <w:rPr>
                <w:b/>
                <w:i/>
              </w:rPr>
              <w:t xml:space="preserve"> 0000 800</w:t>
            </w:r>
          </w:p>
        </w:tc>
        <w:tc>
          <w:tcPr>
            <w:tcW w:w="3877"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pPr>
            <w:r>
              <w:rPr>
                <w:b/>
                <w:i/>
              </w:rPr>
              <w:t xml:space="preserve">Погашение кредитов, предоставленных кредитными организациями в валюте Российской Федерации </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auto"/>
          </w:tcPr>
          <w:p w:rsidR="00D73123" w:rsidRDefault="00D73123" w:rsidP="00B70FCF">
            <w:pPr>
              <w:pStyle w:val="a4"/>
              <w:snapToGrid w:val="0"/>
              <w:rPr>
                <w:b/>
                <w:bCs/>
                <w:i/>
                <w:iCs/>
              </w:rPr>
            </w:pPr>
          </w:p>
          <w:p w:rsidR="00D73123" w:rsidRDefault="00D73123" w:rsidP="00B70FCF">
            <w:pPr>
              <w:pStyle w:val="a4"/>
            </w:pPr>
            <w:r>
              <w:rPr>
                <w:b/>
                <w:bCs/>
                <w:i/>
                <w:iCs/>
              </w:rPr>
              <w:t>-6500000</w:t>
            </w:r>
          </w:p>
        </w:tc>
      </w:tr>
      <w:tr w:rsidR="00D73123" w:rsidTr="00D73123">
        <w:trPr>
          <w:gridAfter w:val="1"/>
          <w:wAfter w:w="406" w:type="dxa"/>
        </w:trPr>
        <w:tc>
          <w:tcPr>
            <w:tcW w:w="4943"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snapToGrid w:val="0"/>
              <w:rPr>
                <w:b/>
                <w:bCs/>
                <w:i/>
                <w:iCs/>
              </w:rPr>
            </w:pPr>
          </w:p>
          <w:p w:rsidR="00D73123" w:rsidRDefault="00D73123" w:rsidP="00B70FCF">
            <w:pPr>
              <w:pStyle w:val="a4"/>
            </w:pPr>
            <w:r>
              <w:rPr>
                <w:b/>
                <w:bCs/>
                <w:i/>
                <w:iCs/>
              </w:rPr>
              <w:lastRenderedPageBreak/>
              <w:t xml:space="preserve">01 02 00 </w:t>
            </w:r>
            <w:proofErr w:type="spellStart"/>
            <w:r>
              <w:rPr>
                <w:b/>
                <w:bCs/>
                <w:i/>
                <w:iCs/>
              </w:rPr>
              <w:t>00</w:t>
            </w:r>
            <w:proofErr w:type="spellEnd"/>
            <w:r>
              <w:rPr>
                <w:b/>
                <w:bCs/>
                <w:i/>
                <w:iCs/>
              </w:rPr>
              <w:t xml:space="preserve"> 05 0000 810</w:t>
            </w:r>
          </w:p>
        </w:tc>
        <w:tc>
          <w:tcPr>
            <w:tcW w:w="3877"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pPr>
            <w:r>
              <w:rPr>
                <w:b/>
                <w:bCs/>
                <w:i/>
                <w:iCs/>
              </w:rPr>
              <w:lastRenderedPageBreak/>
              <w:t xml:space="preserve">Погашение  бюджетами </w:t>
            </w:r>
            <w:r>
              <w:rPr>
                <w:b/>
                <w:bCs/>
                <w:i/>
                <w:iCs/>
              </w:rPr>
              <w:lastRenderedPageBreak/>
              <w:t>муниципальных районов кредитов от кредитных организаций в валюте Российской Федерации</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auto"/>
          </w:tcPr>
          <w:p w:rsidR="00D73123" w:rsidRDefault="00D73123" w:rsidP="00B70FCF">
            <w:pPr>
              <w:pStyle w:val="a4"/>
              <w:snapToGrid w:val="0"/>
              <w:rPr>
                <w:b/>
                <w:bCs/>
                <w:i/>
                <w:iCs/>
              </w:rPr>
            </w:pPr>
          </w:p>
          <w:p w:rsidR="00D73123" w:rsidRDefault="00D73123" w:rsidP="00B70FCF">
            <w:pPr>
              <w:pStyle w:val="a4"/>
            </w:pPr>
            <w:r>
              <w:rPr>
                <w:b/>
                <w:bCs/>
                <w:i/>
                <w:iCs/>
              </w:rPr>
              <w:lastRenderedPageBreak/>
              <w:t>-6500000</w:t>
            </w:r>
          </w:p>
        </w:tc>
      </w:tr>
      <w:tr w:rsidR="00D73123" w:rsidTr="00D73123">
        <w:trPr>
          <w:gridAfter w:val="1"/>
          <w:wAfter w:w="406" w:type="dxa"/>
        </w:trPr>
        <w:tc>
          <w:tcPr>
            <w:tcW w:w="4943" w:type="dxa"/>
            <w:gridSpan w:val="2"/>
            <w:tcBorders>
              <w:left w:val="single" w:sz="4" w:space="0" w:color="000000"/>
              <w:bottom w:val="single" w:sz="4" w:space="0" w:color="000000"/>
            </w:tcBorders>
            <w:shd w:val="clear" w:color="auto" w:fill="auto"/>
            <w:vAlign w:val="bottom"/>
          </w:tcPr>
          <w:p w:rsidR="00D73123" w:rsidRDefault="00D73123" w:rsidP="00B70FCF">
            <w:pPr>
              <w:pStyle w:val="a4"/>
            </w:pPr>
            <w:r>
              <w:rPr>
                <w:b/>
                <w:bCs/>
                <w:i/>
                <w:iCs/>
              </w:rPr>
              <w:lastRenderedPageBreak/>
              <w:t xml:space="preserve">01 03 00 </w:t>
            </w:r>
            <w:proofErr w:type="spellStart"/>
            <w:r>
              <w:rPr>
                <w:b/>
                <w:bCs/>
                <w:i/>
                <w:iCs/>
              </w:rPr>
              <w:t>00</w:t>
            </w:r>
            <w:proofErr w:type="spellEnd"/>
            <w:r>
              <w:rPr>
                <w:b/>
                <w:bCs/>
                <w:i/>
                <w:iCs/>
              </w:rPr>
              <w:t xml:space="preserve"> </w:t>
            </w:r>
            <w:proofErr w:type="spellStart"/>
            <w:r>
              <w:rPr>
                <w:b/>
                <w:bCs/>
                <w:i/>
                <w:iCs/>
              </w:rPr>
              <w:t>00</w:t>
            </w:r>
            <w:proofErr w:type="spellEnd"/>
            <w:r>
              <w:rPr>
                <w:b/>
                <w:bCs/>
                <w:i/>
                <w:iCs/>
              </w:rPr>
              <w:t xml:space="preserve"> 0000 000</w:t>
            </w:r>
          </w:p>
        </w:tc>
        <w:tc>
          <w:tcPr>
            <w:tcW w:w="3877" w:type="dxa"/>
            <w:gridSpan w:val="2"/>
            <w:tcBorders>
              <w:left w:val="single" w:sz="4" w:space="0" w:color="000000"/>
              <w:bottom w:val="single" w:sz="4" w:space="0" w:color="000000"/>
            </w:tcBorders>
            <w:shd w:val="clear" w:color="auto" w:fill="auto"/>
          </w:tcPr>
          <w:p w:rsidR="00D73123" w:rsidRDefault="00D73123" w:rsidP="00B70FCF">
            <w:pPr>
              <w:pStyle w:val="a4"/>
            </w:pPr>
            <w:r>
              <w:rPr>
                <w:b/>
                <w:bCs/>
                <w:i/>
                <w:iCs/>
              </w:rPr>
              <w:t>Бюджетные кредиты от других бюджетов бюджетной системы Российской Федерации</w:t>
            </w:r>
          </w:p>
        </w:tc>
        <w:tc>
          <w:tcPr>
            <w:tcW w:w="1953" w:type="dxa"/>
            <w:gridSpan w:val="2"/>
            <w:tcBorders>
              <w:left w:val="single" w:sz="4" w:space="0" w:color="000000"/>
              <w:bottom w:val="single" w:sz="4" w:space="0" w:color="000000"/>
              <w:right w:val="single" w:sz="4" w:space="0" w:color="000000"/>
            </w:tcBorders>
            <w:shd w:val="clear" w:color="auto" w:fill="auto"/>
          </w:tcPr>
          <w:p w:rsidR="00D73123" w:rsidRDefault="00D73123" w:rsidP="00B70FCF">
            <w:pPr>
              <w:pStyle w:val="a4"/>
              <w:snapToGrid w:val="0"/>
              <w:rPr>
                <w:b/>
                <w:bCs/>
                <w:i/>
                <w:iCs/>
              </w:rPr>
            </w:pPr>
          </w:p>
          <w:p w:rsidR="00D73123" w:rsidRDefault="00D73123" w:rsidP="00B70FCF">
            <w:pPr>
              <w:pStyle w:val="a4"/>
            </w:pPr>
            <w:r>
              <w:rPr>
                <w:b/>
                <w:bCs/>
                <w:i/>
                <w:iCs/>
              </w:rPr>
              <w:t>-510000</w:t>
            </w:r>
          </w:p>
        </w:tc>
      </w:tr>
      <w:tr w:rsidR="00D73123" w:rsidTr="00D73123">
        <w:trPr>
          <w:gridAfter w:val="1"/>
          <w:wAfter w:w="406" w:type="dxa"/>
        </w:trPr>
        <w:tc>
          <w:tcPr>
            <w:tcW w:w="4943" w:type="dxa"/>
            <w:gridSpan w:val="2"/>
            <w:tcBorders>
              <w:left w:val="single" w:sz="4" w:space="0" w:color="000000"/>
              <w:bottom w:val="single" w:sz="4" w:space="0" w:color="000000"/>
            </w:tcBorders>
            <w:shd w:val="clear" w:color="auto" w:fill="auto"/>
            <w:vAlign w:val="bottom"/>
          </w:tcPr>
          <w:p w:rsidR="00D73123" w:rsidRDefault="00D73123" w:rsidP="00B70FCF">
            <w:pPr>
              <w:pStyle w:val="a4"/>
            </w:pPr>
            <w:r>
              <w:rPr>
                <w:b/>
                <w:bCs/>
                <w:i/>
                <w:iCs/>
              </w:rPr>
              <w:t xml:space="preserve">01 03 01 00 </w:t>
            </w:r>
            <w:proofErr w:type="spellStart"/>
            <w:r>
              <w:rPr>
                <w:b/>
                <w:bCs/>
                <w:i/>
                <w:iCs/>
              </w:rPr>
              <w:t>00</w:t>
            </w:r>
            <w:proofErr w:type="spellEnd"/>
            <w:r>
              <w:rPr>
                <w:b/>
                <w:bCs/>
                <w:i/>
                <w:iCs/>
              </w:rPr>
              <w:t xml:space="preserve"> 0000 000</w:t>
            </w:r>
          </w:p>
        </w:tc>
        <w:tc>
          <w:tcPr>
            <w:tcW w:w="3877" w:type="dxa"/>
            <w:gridSpan w:val="2"/>
            <w:tcBorders>
              <w:left w:val="single" w:sz="4" w:space="0" w:color="000000"/>
              <w:bottom w:val="single" w:sz="4" w:space="0" w:color="000000"/>
            </w:tcBorders>
            <w:shd w:val="clear" w:color="auto" w:fill="auto"/>
          </w:tcPr>
          <w:p w:rsidR="00D73123" w:rsidRDefault="00D73123" w:rsidP="00B70FCF">
            <w:pPr>
              <w:pStyle w:val="a4"/>
            </w:pPr>
            <w:r>
              <w:rPr>
                <w:b/>
                <w:bCs/>
                <w:i/>
                <w:iCs/>
              </w:rPr>
              <w:t>Бюджетные кредиты от других бюджетов бюджетной системы Российской Федерации в валюте Российской Федерации</w:t>
            </w:r>
          </w:p>
        </w:tc>
        <w:tc>
          <w:tcPr>
            <w:tcW w:w="1953" w:type="dxa"/>
            <w:gridSpan w:val="2"/>
            <w:tcBorders>
              <w:left w:val="single" w:sz="4" w:space="0" w:color="000000"/>
              <w:bottom w:val="single" w:sz="4" w:space="0" w:color="000000"/>
              <w:right w:val="single" w:sz="4" w:space="0" w:color="000000"/>
            </w:tcBorders>
            <w:shd w:val="clear" w:color="auto" w:fill="auto"/>
          </w:tcPr>
          <w:p w:rsidR="00D73123" w:rsidRDefault="00D73123" w:rsidP="00B70FCF">
            <w:pPr>
              <w:pStyle w:val="a4"/>
              <w:snapToGrid w:val="0"/>
              <w:rPr>
                <w:b/>
                <w:bCs/>
                <w:i/>
                <w:iCs/>
              </w:rPr>
            </w:pPr>
          </w:p>
          <w:p w:rsidR="00D73123" w:rsidRDefault="00D73123" w:rsidP="00B70FCF">
            <w:pPr>
              <w:pStyle w:val="a4"/>
            </w:pPr>
            <w:r>
              <w:rPr>
                <w:b/>
                <w:bCs/>
                <w:i/>
                <w:iCs/>
              </w:rPr>
              <w:t>-510000</w:t>
            </w:r>
          </w:p>
        </w:tc>
      </w:tr>
      <w:tr w:rsidR="00D73123" w:rsidTr="00D73123">
        <w:trPr>
          <w:gridAfter w:val="1"/>
          <w:wAfter w:w="406" w:type="dxa"/>
        </w:trPr>
        <w:tc>
          <w:tcPr>
            <w:tcW w:w="4943" w:type="dxa"/>
            <w:gridSpan w:val="2"/>
            <w:tcBorders>
              <w:left w:val="single" w:sz="4" w:space="0" w:color="000000"/>
              <w:bottom w:val="single" w:sz="4" w:space="0" w:color="000000"/>
            </w:tcBorders>
            <w:shd w:val="clear" w:color="auto" w:fill="auto"/>
            <w:vAlign w:val="bottom"/>
          </w:tcPr>
          <w:p w:rsidR="00D73123" w:rsidRDefault="00D73123" w:rsidP="00B70FCF">
            <w:pPr>
              <w:pStyle w:val="a4"/>
            </w:pPr>
            <w:r>
              <w:rPr>
                <w:b/>
                <w:bCs/>
                <w:i/>
                <w:iCs/>
              </w:rPr>
              <w:t xml:space="preserve">01 03 01 00 </w:t>
            </w:r>
            <w:proofErr w:type="spellStart"/>
            <w:r>
              <w:rPr>
                <w:b/>
                <w:bCs/>
                <w:i/>
                <w:iCs/>
              </w:rPr>
              <w:t>00</w:t>
            </w:r>
            <w:proofErr w:type="spellEnd"/>
            <w:r>
              <w:rPr>
                <w:b/>
                <w:bCs/>
                <w:i/>
                <w:iCs/>
              </w:rPr>
              <w:t xml:space="preserve"> 0000 800</w:t>
            </w:r>
          </w:p>
        </w:tc>
        <w:tc>
          <w:tcPr>
            <w:tcW w:w="3877" w:type="dxa"/>
            <w:gridSpan w:val="2"/>
            <w:tcBorders>
              <w:left w:val="single" w:sz="4" w:space="0" w:color="000000"/>
              <w:bottom w:val="single" w:sz="4" w:space="0" w:color="000000"/>
            </w:tcBorders>
            <w:shd w:val="clear" w:color="auto" w:fill="auto"/>
          </w:tcPr>
          <w:p w:rsidR="00D73123" w:rsidRDefault="00D73123" w:rsidP="00B70FCF">
            <w:pPr>
              <w:pStyle w:val="a4"/>
            </w:pPr>
            <w:r>
              <w:rPr>
                <w:b/>
                <w:bCs/>
                <w:i/>
                <w:iCs/>
              </w:rPr>
              <w:t>Погашение бюджетных кредитов, полученных от  других бюджетов бюджетной системы Российской Федерации в валюте Российской Федерации</w:t>
            </w:r>
          </w:p>
        </w:tc>
        <w:tc>
          <w:tcPr>
            <w:tcW w:w="1953" w:type="dxa"/>
            <w:gridSpan w:val="2"/>
            <w:tcBorders>
              <w:left w:val="single" w:sz="4" w:space="0" w:color="000000"/>
              <w:bottom w:val="single" w:sz="4" w:space="0" w:color="000000"/>
              <w:right w:val="single" w:sz="4" w:space="0" w:color="000000"/>
            </w:tcBorders>
            <w:shd w:val="clear" w:color="auto" w:fill="auto"/>
            <w:vAlign w:val="bottom"/>
          </w:tcPr>
          <w:p w:rsidR="00D73123" w:rsidRDefault="00D73123" w:rsidP="00B70FCF">
            <w:pPr>
              <w:pStyle w:val="a4"/>
              <w:snapToGrid w:val="0"/>
              <w:rPr>
                <w:b/>
                <w:bCs/>
                <w:i/>
                <w:iCs/>
              </w:rPr>
            </w:pPr>
          </w:p>
          <w:p w:rsidR="00D73123" w:rsidRDefault="00D73123" w:rsidP="00B70FCF">
            <w:pPr>
              <w:pStyle w:val="a4"/>
            </w:pPr>
            <w:r>
              <w:rPr>
                <w:b/>
                <w:bCs/>
                <w:i/>
                <w:iCs/>
              </w:rPr>
              <w:t>-510000</w:t>
            </w:r>
          </w:p>
        </w:tc>
      </w:tr>
      <w:tr w:rsidR="00D73123" w:rsidTr="00D73123">
        <w:trPr>
          <w:gridAfter w:val="1"/>
          <w:wAfter w:w="406" w:type="dxa"/>
        </w:trPr>
        <w:tc>
          <w:tcPr>
            <w:tcW w:w="4943" w:type="dxa"/>
            <w:gridSpan w:val="2"/>
            <w:tcBorders>
              <w:left w:val="single" w:sz="4" w:space="0" w:color="000000"/>
              <w:bottom w:val="single" w:sz="4" w:space="0" w:color="000000"/>
            </w:tcBorders>
            <w:shd w:val="clear" w:color="auto" w:fill="auto"/>
            <w:vAlign w:val="bottom"/>
          </w:tcPr>
          <w:p w:rsidR="00D73123" w:rsidRDefault="00D73123" w:rsidP="00B70FCF">
            <w:pPr>
              <w:pStyle w:val="a4"/>
            </w:pPr>
            <w:r>
              <w:rPr>
                <w:b/>
                <w:bCs/>
                <w:i/>
                <w:iCs/>
              </w:rPr>
              <w:t>01 03 01 00 05 0000 810</w:t>
            </w:r>
          </w:p>
        </w:tc>
        <w:tc>
          <w:tcPr>
            <w:tcW w:w="3877" w:type="dxa"/>
            <w:gridSpan w:val="2"/>
            <w:tcBorders>
              <w:left w:val="single" w:sz="4" w:space="0" w:color="000000"/>
              <w:bottom w:val="single" w:sz="4" w:space="0" w:color="000000"/>
            </w:tcBorders>
            <w:shd w:val="clear" w:color="auto" w:fill="auto"/>
          </w:tcPr>
          <w:p w:rsidR="00D73123" w:rsidRDefault="00D73123" w:rsidP="00B70FCF">
            <w:pPr>
              <w:pStyle w:val="a4"/>
            </w:pPr>
            <w:r>
              <w:rPr>
                <w:b/>
                <w:bCs/>
                <w:i/>
                <w:iCs/>
              </w:rPr>
              <w:t xml:space="preserve">Погашение бюджетами муниципальных районов кредитов от других бюджетов бюджетной системы Российской Федерации в  </w:t>
            </w:r>
            <w:proofErr w:type="spellStart"/>
            <w:proofErr w:type="gramStart"/>
            <w:r>
              <w:rPr>
                <w:b/>
                <w:bCs/>
                <w:i/>
                <w:iCs/>
              </w:rPr>
              <w:t>в</w:t>
            </w:r>
            <w:proofErr w:type="spellEnd"/>
            <w:proofErr w:type="gramEnd"/>
            <w:r>
              <w:rPr>
                <w:b/>
                <w:bCs/>
                <w:i/>
                <w:iCs/>
              </w:rPr>
              <w:t xml:space="preserve"> валюте Российской Федерации</w:t>
            </w:r>
          </w:p>
        </w:tc>
        <w:tc>
          <w:tcPr>
            <w:tcW w:w="1953" w:type="dxa"/>
            <w:gridSpan w:val="2"/>
            <w:tcBorders>
              <w:left w:val="single" w:sz="4" w:space="0" w:color="000000"/>
              <w:bottom w:val="single" w:sz="4" w:space="0" w:color="000000"/>
              <w:right w:val="single" w:sz="4" w:space="0" w:color="000000"/>
            </w:tcBorders>
            <w:shd w:val="clear" w:color="auto" w:fill="auto"/>
          </w:tcPr>
          <w:p w:rsidR="00D73123" w:rsidRDefault="00D73123" w:rsidP="00B70FCF">
            <w:pPr>
              <w:pStyle w:val="a4"/>
              <w:snapToGrid w:val="0"/>
              <w:rPr>
                <w:b/>
                <w:bCs/>
                <w:i/>
                <w:iCs/>
              </w:rPr>
            </w:pPr>
          </w:p>
          <w:p w:rsidR="00D73123" w:rsidRDefault="00D73123" w:rsidP="00B70FCF">
            <w:pPr>
              <w:pStyle w:val="a4"/>
              <w:rPr>
                <w:b/>
                <w:bCs/>
                <w:i/>
                <w:iCs/>
              </w:rPr>
            </w:pPr>
          </w:p>
          <w:p w:rsidR="00D73123" w:rsidRDefault="00D73123" w:rsidP="00B70FCF">
            <w:pPr>
              <w:pStyle w:val="a4"/>
            </w:pPr>
            <w:r>
              <w:rPr>
                <w:b/>
                <w:bCs/>
                <w:i/>
                <w:iCs/>
              </w:rPr>
              <w:t>-510000</w:t>
            </w:r>
          </w:p>
        </w:tc>
      </w:tr>
      <w:tr w:rsidR="00D73123" w:rsidTr="00D73123">
        <w:trPr>
          <w:gridAfter w:val="1"/>
          <w:wAfter w:w="406" w:type="dxa"/>
        </w:trPr>
        <w:tc>
          <w:tcPr>
            <w:tcW w:w="4943"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pPr>
            <w:r>
              <w:rPr>
                <w:b/>
                <w:bCs/>
                <w:i/>
                <w:iCs/>
              </w:rPr>
              <w:t xml:space="preserve">01 05 00 </w:t>
            </w:r>
            <w:proofErr w:type="spellStart"/>
            <w:r>
              <w:rPr>
                <w:b/>
                <w:bCs/>
                <w:i/>
                <w:iCs/>
              </w:rPr>
              <w:t>00</w:t>
            </w:r>
            <w:proofErr w:type="spellEnd"/>
            <w:r>
              <w:rPr>
                <w:b/>
                <w:bCs/>
                <w:i/>
                <w:iCs/>
              </w:rPr>
              <w:t xml:space="preserve">  </w:t>
            </w:r>
            <w:proofErr w:type="spellStart"/>
            <w:r>
              <w:rPr>
                <w:b/>
                <w:bCs/>
                <w:i/>
                <w:iCs/>
              </w:rPr>
              <w:t>00</w:t>
            </w:r>
            <w:proofErr w:type="spellEnd"/>
            <w:r>
              <w:rPr>
                <w:b/>
                <w:bCs/>
                <w:i/>
                <w:iCs/>
              </w:rPr>
              <w:t xml:space="preserve"> 0000 000</w:t>
            </w:r>
          </w:p>
        </w:tc>
        <w:tc>
          <w:tcPr>
            <w:tcW w:w="3877"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jc w:val="both"/>
            </w:pPr>
            <w:r>
              <w:rPr>
                <w:b/>
                <w:bCs/>
                <w:i/>
                <w:iCs/>
              </w:rPr>
              <w:t>Изменение остатков средств на счетах по учету средств бюджетов</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auto"/>
          </w:tcPr>
          <w:p w:rsidR="00D73123" w:rsidRDefault="00D73123" w:rsidP="00B70FCF">
            <w:pPr>
              <w:pStyle w:val="a4"/>
            </w:pPr>
            <w:r>
              <w:rPr>
                <w:b/>
                <w:bCs/>
                <w:i/>
                <w:iCs/>
              </w:rPr>
              <w:t>-350243</w:t>
            </w:r>
          </w:p>
        </w:tc>
      </w:tr>
      <w:tr w:rsidR="00D73123" w:rsidTr="00D73123">
        <w:trPr>
          <w:gridAfter w:val="1"/>
          <w:wAfter w:w="406" w:type="dxa"/>
        </w:trPr>
        <w:tc>
          <w:tcPr>
            <w:tcW w:w="4943"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pPr>
            <w:r>
              <w:rPr>
                <w:b/>
                <w:bCs/>
                <w:i/>
                <w:iCs/>
              </w:rPr>
              <w:t xml:space="preserve">01 05 00 </w:t>
            </w:r>
            <w:proofErr w:type="spellStart"/>
            <w:r>
              <w:rPr>
                <w:b/>
                <w:bCs/>
                <w:i/>
                <w:iCs/>
              </w:rPr>
              <w:t>00</w:t>
            </w:r>
            <w:proofErr w:type="spellEnd"/>
            <w:r>
              <w:rPr>
                <w:b/>
                <w:bCs/>
                <w:i/>
                <w:iCs/>
              </w:rPr>
              <w:t xml:space="preserve">  </w:t>
            </w:r>
            <w:proofErr w:type="spellStart"/>
            <w:r>
              <w:rPr>
                <w:b/>
                <w:bCs/>
                <w:i/>
                <w:iCs/>
              </w:rPr>
              <w:t>00</w:t>
            </w:r>
            <w:proofErr w:type="spellEnd"/>
            <w:r>
              <w:rPr>
                <w:b/>
                <w:bCs/>
                <w:i/>
                <w:iCs/>
              </w:rPr>
              <w:t xml:space="preserve"> 0000 500</w:t>
            </w:r>
          </w:p>
        </w:tc>
        <w:tc>
          <w:tcPr>
            <w:tcW w:w="3877"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jc w:val="both"/>
            </w:pPr>
            <w:r>
              <w:rPr>
                <w:b/>
                <w:bCs/>
                <w:i/>
                <w:iCs/>
              </w:rPr>
              <w:t>Увеличение остатков средств бюджетов</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auto"/>
          </w:tcPr>
          <w:p w:rsidR="00D73123" w:rsidRDefault="00D73123" w:rsidP="00B70FCF">
            <w:pPr>
              <w:pStyle w:val="a4"/>
            </w:pPr>
            <w:r>
              <w:rPr>
                <w:b/>
                <w:bCs/>
                <w:i/>
                <w:iCs/>
              </w:rPr>
              <w:t>-243403643</w:t>
            </w:r>
          </w:p>
        </w:tc>
      </w:tr>
      <w:tr w:rsidR="00D73123" w:rsidTr="00D73123">
        <w:trPr>
          <w:gridAfter w:val="1"/>
          <w:wAfter w:w="406" w:type="dxa"/>
        </w:trPr>
        <w:tc>
          <w:tcPr>
            <w:tcW w:w="4943"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pPr>
            <w:r>
              <w:rPr>
                <w:b/>
                <w:bCs/>
                <w:i/>
                <w:iCs/>
              </w:rPr>
              <w:t xml:space="preserve">01 05 02 00  </w:t>
            </w:r>
            <w:proofErr w:type="spellStart"/>
            <w:r>
              <w:rPr>
                <w:b/>
                <w:bCs/>
                <w:i/>
                <w:iCs/>
              </w:rPr>
              <w:t>00</w:t>
            </w:r>
            <w:proofErr w:type="spellEnd"/>
            <w:r>
              <w:rPr>
                <w:b/>
                <w:bCs/>
                <w:i/>
                <w:iCs/>
              </w:rPr>
              <w:t xml:space="preserve"> 0000 500</w:t>
            </w:r>
          </w:p>
        </w:tc>
        <w:tc>
          <w:tcPr>
            <w:tcW w:w="3877"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jc w:val="both"/>
            </w:pPr>
            <w:r>
              <w:rPr>
                <w:b/>
                <w:bCs/>
                <w:i/>
                <w:iCs/>
              </w:rPr>
              <w:t xml:space="preserve">Увеличение прочих остатков средств бюджетов </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auto"/>
          </w:tcPr>
          <w:p w:rsidR="00D73123" w:rsidRDefault="00D73123" w:rsidP="00B70FCF">
            <w:pPr>
              <w:pStyle w:val="a4"/>
            </w:pPr>
            <w:r>
              <w:rPr>
                <w:b/>
                <w:bCs/>
                <w:i/>
                <w:iCs/>
              </w:rPr>
              <w:t>-243403643</w:t>
            </w:r>
          </w:p>
        </w:tc>
      </w:tr>
      <w:tr w:rsidR="00D73123" w:rsidTr="00D73123">
        <w:trPr>
          <w:gridAfter w:val="1"/>
          <w:wAfter w:w="406" w:type="dxa"/>
        </w:trPr>
        <w:tc>
          <w:tcPr>
            <w:tcW w:w="4943"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pPr>
            <w:r>
              <w:rPr>
                <w:b/>
                <w:bCs/>
                <w:i/>
                <w:iCs/>
              </w:rPr>
              <w:t>01 05 02 01  00 0000 510</w:t>
            </w:r>
          </w:p>
        </w:tc>
        <w:tc>
          <w:tcPr>
            <w:tcW w:w="3877"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jc w:val="both"/>
            </w:pPr>
            <w:r>
              <w:rPr>
                <w:b/>
                <w:bCs/>
                <w:i/>
                <w:iCs/>
              </w:rPr>
              <w:t>Увеличение прочих остатков денежных средств бюджетов</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auto"/>
          </w:tcPr>
          <w:p w:rsidR="00D73123" w:rsidRDefault="00D73123" w:rsidP="00B70FCF">
            <w:pPr>
              <w:pStyle w:val="a4"/>
            </w:pPr>
            <w:r>
              <w:rPr>
                <w:b/>
                <w:bCs/>
                <w:i/>
                <w:iCs/>
              </w:rPr>
              <w:t>-243403643</w:t>
            </w:r>
          </w:p>
        </w:tc>
      </w:tr>
      <w:tr w:rsidR="00D73123" w:rsidTr="00D73123">
        <w:trPr>
          <w:gridAfter w:val="1"/>
          <w:wAfter w:w="406" w:type="dxa"/>
        </w:trPr>
        <w:tc>
          <w:tcPr>
            <w:tcW w:w="4943"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snapToGrid w:val="0"/>
              <w:rPr>
                <w:b/>
                <w:bCs/>
                <w:i/>
                <w:iCs/>
              </w:rPr>
            </w:pPr>
          </w:p>
          <w:p w:rsidR="00D73123" w:rsidRDefault="00D73123" w:rsidP="00B70FCF">
            <w:pPr>
              <w:pStyle w:val="a4"/>
            </w:pPr>
            <w:r>
              <w:rPr>
                <w:b/>
                <w:bCs/>
                <w:i/>
                <w:iCs/>
              </w:rPr>
              <w:t>01 05 02 01  05 0000 510</w:t>
            </w:r>
          </w:p>
        </w:tc>
        <w:tc>
          <w:tcPr>
            <w:tcW w:w="3877"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jc w:val="both"/>
            </w:pPr>
            <w:r>
              <w:rPr>
                <w:b/>
                <w:bCs/>
                <w:i/>
                <w:iCs/>
              </w:rPr>
              <w:t>Увеличение прочих остатков денежных средств бюджетов муниципальных районов</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auto"/>
          </w:tcPr>
          <w:p w:rsidR="00D73123" w:rsidRDefault="00D73123" w:rsidP="00B70FCF">
            <w:pPr>
              <w:pStyle w:val="a4"/>
              <w:snapToGrid w:val="0"/>
              <w:rPr>
                <w:b/>
                <w:bCs/>
                <w:i/>
                <w:iCs/>
              </w:rPr>
            </w:pPr>
          </w:p>
          <w:p w:rsidR="00D73123" w:rsidRDefault="00D73123" w:rsidP="00B70FCF">
            <w:pPr>
              <w:pStyle w:val="a4"/>
            </w:pPr>
            <w:r>
              <w:rPr>
                <w:b/>
                <w:bCs/>
                <w:i/>
                <w:iCs/>
              </w:rPr>
              <w:t>-243403643</w:t>
            </w:r>
          </w:p>
        </w:tc>
      </w:tr>
      <w:tr w:rsidR="00D73123" w:rsidTr="00D73123">
        <w:trPr>
          <w:gridAfter w:val="1"/>
          <w:wAfter w:w="406" w:type="dxa"/>
        </w:trPr>
        <w:tc>
          <w:tcPr>
            <w:tcW w:w="4943"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pPr>
            <w:r>
              <w:rPr>
                <w:b/>
                <w:bCs/>
                <w:i/>
                <w:iCs/>
              </w:rPr>
              <w:t xml:space="preserve">01 05 00 </w:t>
            </w:r>
            <w:proofErr w:type="spellStart"/>
            <w:r>
              <w:rPr>
                <w:b/>
                <w:bCs/>
                <w:i/>
                <w:iCs/>
              </w:rPr>
              <w:t>00</w:t>
            </w:r>
            <w:proofErr w:type="spellEnd"/>
            <w:r>
              <w:rPr>
                <w:b/>
                <w:bCs/>
                <w:i/>
                <w:iCs/>
              </w:rPr>
              <w:t xml:space="preserve">  </w:t>
            </w:r>
            <w:proofErr w:type="spellStart"/>
            <w:r>
              <w:rPr>
                <w:b/>
                <w:bCs/>
                <w:i/>
                <w:iCs/>
              </w:rPr>
              <w:t>00</w:t>
            </w:r>
            <w:proofErr w:type="spellEnd"/>
            <w:r>
              <w:rPr>
                <w:b/>
                <w:bCs/>
                <w:i/>
                <w:iCs/>
              </w:rPr>
              <w:t xml:space="preserve"> 0000 600</w:t>
            </w:r>
          </w:p>
        </w:tc>
        <w:tc>
          <w:tcPr>
            <w:tcW w:w="3877"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jc w:val="both"/>
            </w:pPr>
            <w:r>
              <w:rPr>
                <w:b/>
                <w:bCs/>
                <w:i/>
                <w:iCs/>
              </w:rPr>
              <w:t>Уменьшение остатков средств бюджетов</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auto"/>
          </w:tcPr>
          <w:p w:rsidR="00D73123" w:rsidRDefault="00D73123" w:rsidP="00B70FCF">
            <w:pPr>
              <w:pStyle w:val="a4"/>
            </w:pPr>
            <w:r>
              <w:rPr>
                <w:b/>
                <w:bCs/>
                <w:i/>
                <w:iCs/>
              </w:rPr>
              <w:t>243053400</w:t>
            </w:r>
          </w:p>
        </w:tc>
      </w:tr>
      <w:tr w:rsidR="00D73123" w:rsidTr="00D73123">
        <w:trPr>
          <w:gridAfter w:val="1"/>
          <w:wAfter w:w="406" w:type="dxa"/>
        </w:trPr>
        <w:tc>
          <w:tcPr>
            <w:tcW w:w="4943"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pPr>
            <w:r>
              <w:rPr>
                <w:b/>
                <w:bCs/>
                <w:i/>
                <w:iCs/>
              </w:rPr>
              <w:t xml:space="preserve">01 05 02 00  </w:t>
            </w:r>
            <w:proofErr w:type="spellStart"/>
            <w:r>
              <w:rPr>
                <w:b/>
                <w:bCs/>
                <w:i/>
                <w:iCs/>
              </w:rPr>
              <w:t>00</w:t>
            </w:r>
            <w:proofErr w:type="spellEnd"/>
            <w:r>
              <w:rPr>
                <w:b/>
                <w:bCs/>
                <w:i/>
                <w:iCs/>
              </w:rPr>
              <w:t xml:space="preserve"> 0000 600</w:t>
            </w:r>
          </w:p>
        </w:tc>
        <w:tc>
          <w:tcPr>
            <w:tcW w:w="3877"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jc w:val="both"/>
            </w:pPr>
            <w:r>
              <w:rPr>
                <w:b/>
                <w:bCs/>
                <w:i/>
                <w:iCs/>
              </w:rPr>
              <w:t xml:space="preserve">Уменьшение прочих остатков средств бюджетов </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auto"/>
          </w:tcPr>
          <w:p w:rsidR="00D73123" w:rsidRDefault="00D73123" w:rsidP="00B70FCF">
            <w:pPr>
              <w:pStyle w:val="a4"/>
            </w:pPr>
            <w:r>
              <w:rPr>
                <w:b/>
                <w:bCs/>
                <w:i/>
                <w:iCs/>
              </w:rPr>
              <w:t>243053400</w:t>
            </w:r>
          </w:p>
        </w:tc>
      </w:tr>
      <w:tr w:rsidR="00D73123" w:rsidTr="00D73123">
        <w:trPr>
          <w:gridAfter w:val="1"/>
          <w:wAfter w:w="406" w:type="dxa"/>
        </w:trPr>
        <w:tc>
          <w:tcPr>
            <w:tcW w:w="4943"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pPr>
            <w:r>
              <w:rPr>
                <w:b/>
                <w:bCs/>
                <w:i/>
                <w:iCs/>
              </w:rPr>
              <w:t>01 05 02 01  00 0000 610</w:t>
            </w:r>
          </w:p>
        </w:tc>
        <w:tc>
          <w:tcPr>
            <w:tcW w:w="3877"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jc w:val="both"/>
            </w:pPr>
            <w:r>
              <w:rPr>
                <w:b/>
                <w:bCs/>
                <w:i/>
                <w:iCs/>
              </w:rPr>
              <w:t>Уменьшение прочих остатков денежных средств бюджетов</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auto"/>
          </w:tcPr>
          <w:p w:rsidR="00D73123" w:rsidRDefault="00D73123" w:rsidP="00B70FCF">
            <w:pPr>
              <w:pStyle w:val="a4"/>
            </w:pPr>
            <w:r>
              <w:rPr>
                <w:b/>
                <w:bCs/>
                <w:i/>
                <w:iCs/>
              </w:rPr>
              <w:t>243053400</w:t>
            </w:r>
          </w:p>
        </w:tc>
      </w:tr>
      <w:tr w:rsidR="00D73123" w:rsidTr="00D73123">
        <w:trPr>
          <w:gridAfter w:val="1"/>
          <w:wAfter w:w="406" w:type="dxa"/>
          <w:trHeight w:val="502"/>
        </w:trPr>
        <w:tc>
          <w:tcPr>
            <w:tcW w:w="4943"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snapToGrid w:val="0"/>
              <w:rPr>
                <w:b/>
                <w:bCs/>
                <w:i/>
                <w:iCs/>
              </w:rPr>
            </w:pPr>
          </w:p>
          <w:p w:rsidR="00D73123" w:rsidRDefault="00D73123" w:rsidP="00B70FCF">
            <w:pPr>
              <w:pStyle w:val="a4"/>
            </w:pPr>
            <w:r>
              <w:rPr>
                <w:b/>
                <w:bCs/>
                <w:i/>
                <w:iCs/>
              </w:rPr>
              <w:t>01 05 02 01  05 0000 610</w:t>
            </w:r>
          </w:p>
        </w:tc>
        <w:tc>
          <w:tcPr>
            <w:tcW w:w="3877" w:type="dxa"/>
            <w:gridSpan w:val="2"/>
            <w:tcBorders>
              <w:top w:val="single" w:sz="4" w:space="0" w:color="000000"/>
              <w:left w:val="single" w:sz="4" w:space="0" w:color="000000"/>
              <w:bottom w:val="single" w:sz="4" w:space="0" w:color="000000"/>
            </w:tcBorders>
            <w:shd w:val="clear" w:color="auto" w:fill="auto"/>
          </w:tcPr>
          <w:p w:rsidR="00D73123" w:rsidRDefault="00D73123" w:rsidP="00B70FCF">
            <w:pPr>
              <w:pStyle w:val="a4"/>
              <w:jc w:val="both"/>
            </w:pPr>
            <w:r>
              <w:rPr>
                <w:b/>
                <w:bCs/>
                <w:i/>
                <w:iCs/>
              </w:rPr>
              <w:t>Уменьшение прочих остатков денежных средств бюджетов муниципальных районов</w:t>
            </w:r>
          </w:p>
        </w:tc>
        <w:tc>
          <w:tcPr>
            <w:tcW w:w="1953" w:type="dxa"/>
            <w:gridSpan w:val="2"/>
            <w:tcBorders>
              <w:top w:val="single" w:sz="4" w:space="0" w:color="000000"/>
              <w:left w:val="single" w:sz="4" w:space="0" w:color="000000"/>
              <w:bottom w:val="single" w:sz="4" w:space="0" w:color="000000"/>
              <w:right w:val="single" w:sz="4" w:space="0" w:color="000000"/>
            </w:tcBorders>
            <w:shd w:val="clear" w:color="auto" w:fill="auto"/>
          </w:tcPr>
          <w:p w:rsidR="00D73123" w:rsidRDefault="00D73123" w:rsidP="00B70FCF">
            <w:pPr>
              <w:pStyle w:val="a4"/>
              <w:snapToGrid w:val="0"/>
              <w:rPr>
                <w:b/>
                <w:bCs/>
                <w:i/>
                <w:iCs/>
              </w:rPr>
            </w:pPr>
          </w:p>
          <w:p w:rsidR="00D73123" w:rsidRDefault="00D73123" w:rsidP="00B70FCF">
            <w:pPr>
              <w:pStyle w:val="a4"/>
              <w:snapToGrid w:val="0"/>
            </w:pPr>
            <w:r>
              <w:rPr>
                <w:b/>
                <w:bCs/>
                <w:i/>
                <w:iCs/>
              </w:rPr>
              <w:t>243053400</w:t>
            </w:r>
          </w:p>
        </w:tc>
      </w:tr>
    </w:tbl>
    <w:p w:rsidR="00D73123" w:rsidRDefault="00D73123" w:rsidP="00D73123">
      <w:pPr>
        <w:jc w:val="right"/>
        <w:rPr>
          <w:sz w:val="18"/>
        </w:rPr>
      </w:pPr>
    </w:p>
    <w:p w:rsidR="00106D61" w:rsidRPr="00106D61" w:rsidRDefault="00106D61" w:rsidP="00106D61">
      <w:pPr>
        <w:pStyle w:val="2"/>
        <w:rPr>
          <w:rFonts w:ascii="Times New Roman" w:hAnsi="Times New Roman"/>
          <w:sz w:val="16"/>
          <w:szCs w:val="16"/>
        </w:rPr>
      </w:pPr>
      <w:r w:rsidRPr="00106D61">
        <w:rPr>
          <w:rFonts w:ascii="Times New Roman" w:hAnsi="Times New Roman"/>
          <w:sz w:val="16"/>
          <w:szCs w:val="16"/>
        </w:rPr>
        <w:t>СОБРАНИЕ ДЕПУТАТОВ</w:t>
      </w:r>
    </w:p>
    <w:p w:rsidR="00106D61" w:rsidRPr="00106D61" w:rsidRDefault="00106D61" w:rsidP="00106D61">
      <w:pPr>
        <w:pStyle w:val="2"/>
        <w:rPr>
          <w:rFonts w:ascii="Times New Roman" w:hAnsi="Times New Roman"/>
          <w:sz w:val="16"/>
          <w:szCs w:val="16"/>
        </w:rPr>
      </w:pPr>
      <w:r w:rsidRPr="00106D61">
        <w:rPr>
          <w:rFonts w:ascii="Times New Roman" w:hAnsi="Times New Roman"/>
          <w:sz w:val="16"/>
          <w:szCs w:val="16"/>
        </w:rPr>
        <w:t>ГАЛИЧСКОГО МУНИЦИПАЛЬНОГО РАЙОНА</w:t>
      </w:r>
    </w:p>
    <w:p w:rsidR="00106D61" w:rsidRPr="00106D61" w:rsidRDefault="00106D61" w:rsidP="00106D61">
      <w:pPr>
        <w:jc w:val="center"/>
        <w:rPr>
          <w:b/>
          <w:bCs/>
          <w:shadow/>
          <w:sz w:val="16"/>
          <w:szCs w:val="16"/>
        </w:rPr>
      </w:pPr>
    </w:p>
    <w:p w:rsidR="00106D61" w:rsidRPr="00106D61" w:rsidRDefault="00106D61" w:rsidP="00106D61">
      <w:pPr>
        <w:jc w:val="center"/>
        <w:rPr>
          <w:b/>
          <w:bCs/>
          <w:shadow/>
          <w:sz w:val="16"/>
          <w:szCs w:val="16"/>
        </w:rPr>
      </w:pPr>
      <w:r w:rsidRPr="00106D61">
        <w:rPr>
          <w:b/>
          <w:bCs/>
          <w:shadow/>
          <w:sz w:val="16"/>
          <w:szCs w:val="16"/>
        </w:rPr>
        <w:t>РЕШЕНИЕ</w:t>
      </w:r>
    </w:p>
    <w:p w:rsidR="00106D61" w:rsidRPr="00106D61" w:rsidRDefault="00106D61" w:rsidP="00106D61">
      <w:pPr>
        <w:jc w:val="center"/>
        <w:rPr>
          <w:sz w:val="16"/>
          <w:szCs w:val="16"/>
        </w:rPr>
      </w:pPr>
    </w:p>
    <w:p w:rsidR="00106D61" w:rsidRPr="00106D61" w:rsidRDefault="00106D61" w:rsidP="00106D61">
      <w:pPr>
        <w:jc w:val="center"/>
        <w:rPr>
          <w:b/>
          <w:sz w:val="16"/>
          <w:szCs w:val="16"/>
        </w:rPr>
      </w:pPr>
      <w:r w:rsidRPr="00106D61">
        <w:rPr>
          <w:b/>
          <w:sz w:val="16"/>
          <w:szCs w:val="16"/>
        </w:rPr>
        <w:t>О состоянии и результатах работы</w:t>
      </w:r>
    </w:p>
    <w:p w:rsidR="00106D61" w:rsidRPr="00106D61" w:rsidRDefault="00106D61" w:rsidP="00106D61">
      <w:pPr>
        <w:jc w:val="center"/>
        <w:rPr>
          <w:b/>
          <w:sz w:val="16"/>
          <w:szCs w:val="16"/>
        </w:rPr>
      </w:pPr>
      <w:r w:rsidRPr="00106D61">
        <w:rPr>
          <w:b/>
          <w:sz w:val="16"/>
          <w:szCs w:val="16"/>
        </w:rPr>
        <w:t xml:space="preserve"> МО МВД России «Галичский» за первое полугодие 2019 года</w:t>
      </w:r>
    </w:p>
    <w:p w:rsidR="00106D61" w:rsidRPr="00106D61" w:rsidRDefault="00106D61" w:rsidP="00106D61">
      <w:pPr>
        <w:jc w:val="center"/>
        <w:rPr>
          <w:sz w:val="16"/>
          <w:szCs w:val="16"/>
        </w:rPr>
      </w:pPr>
    </w:p>
    <w:p w:rsidR="00106D61" w:rsidRPr="00106D61" w:rsidRDefault="00106D61" w:rsidP="00106D61">
      <w:pPr>
        <w:jc w:val="right"/>
        <w:rPr>
          <w:sz w:val="16"/>
          <w:szCs w:val="16"/>
        </w:rPr>
      </w:pPr>
      <w:r w:rsidRPr="00106D61">
        <w:rPr>
          <w:sz w:val="16"/>
          <w:szCs w:val="16"/>
        </w:rPr>
        <w:t>Принято Собранием депутатов</w:t>
      </w:r>
    </w:p>
    <w:p w:rsidR="00106D61" w:rsidRPr="00106D61" w:rsidRDefault="00106D61" w:rsidP="00106D61">
      <w:pPr>
        <w:jc w:val="right"/>
        <w:rPr>
          <w:sz w:val="16"/>
          <w:szCs w:val="16"/>
        </w:rPr>
      </w:pPr>
      <w:r w:rsidRPr="00106D61">
        <w:rPr>
          <w:sz w:val="16"/>
          <w:szCs w:val="16"/>
        </w:rPr>
        <w:t xml:space="preserve">                                                                                        муниципального района </w:t>
      </w:r>
    </w:p>
    <w:p w:rsidR="00106D61" w:rsidRPr="00106D61" w:rsidRDefault="00106D61" w:rsidP="00106D61">
      <w:pPr>
        <w:jc w:val="right"/>
        <w:rPr>
          <w:sz w:val="16"/>
          <w:szCs w:val="16"/>
        </w:rPr>
      </w:pPr>
      <w:r w:rsidRPr="00106D61">
        <w:rPr>
          <w:sz w:val="16"/>
          <w:szCs w:val="16"/>
        </w:rPr>
        <w:t xml:space="preserve">                                                                                   « 19 » сентября 2019 года</w:t>
      </w:r>
    </w:p>
    <w:p w:rsidR="00106D61" w:rsidRPr="00106D61" w:rsidRDefault="00106D61" w:rsidP="00106D61">
      <w:pPr>
        <w:pStyle w:val="31"/>
      </w:pPr>
    </w:p>
    <w:p w:rsidR="00106D61" w:rsidRPr="00106D61" w:rsidRDefault="00106D61" w:rsidP="00106D61">
      <w:pPr>
        <w:pStyle w:val="afff4"/>
        <w:ind w:firstLine="708"/>
        <w:jc w:val="both"/>
        <w:rPr>
          <w:rFonts w:ascii="Times New Roman" w:hAnsi="Times New Roman" w:cs="Times New Roman"/>
          <w:sz w:val="16"/>
          <w:szCs w:val="16"/>
        </w:rPr>
      </w:pPr>
      <w:bookmarkStart w:id="1" w:name="sub_19"/>
      <w:r w:rsidRPr="00106D61">
        <w:rPr>
          <w:rFonts w:ascii="Times New Roman" w:hAnsi="Times New Roman" w:cs="Times New Roman"/>
          <w:sz w:val="16"/>
          <w:szCs w:val="16"/>
        </w:rPr>
        <w:t xml:space="preserve">Заслушав и обсудив информацию, представленную </w:t>
      </w:r>
      <w:proofErr w:type="spellStart"/>
      <w:r w:rsidRPr="00106D61">
        <w:rPr>
          <w:rFonts w:ascii="Times New Roman" w:hAnsi="Times New Roman" w:cs="Times New Roman"/>
          <w:sz w:val="16"/>
          <w:szCs w:val="16"/>
        </w:rPr>
        <w:t>врио</w:t>
      </w:r>
      <w:proofErr w:type="spellEnd"/>
      <w:r w:rsidRPr="00106D61">
        <w:rPr>
          <w:rFonts w:ascii="Times New Roman" w:hAnsi="Times New Roman" w:cs="Times New Roman"/>
          <w:sz w:val="16"/>
          <w:szCs w:val="16"/>
        </w:rPr>
        <w:t xml:space="preserve"> начальника МО МВД России «Галичский» Кудряшовым А.В., Собрание депутатов Галичского муниципального района отмечает, что в 2019 году продолжена реализация муниципальной программы «Обеспечение безопасности населения и территорий на 2018-2020 годы». </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 xml:space="preserve">В целях принятия упреждающих мер, направленных на снижение остроты </w:t>
      </w:r>
      <w:proofErr w:type="gramStart"/>
      <w:r w:rsidRPr="00106D61">
        <w:rPr>
          <w:rFonts w:ascii="Times New Roman" w:hAnsi="Times New Roman" w:cs="Times New Roman"/>
          <w:sz w:val="16"/>
          <w:szCs w:val="16"/>
        </w:rPr>
        <w:t>криминогенной обстановки</w:t>
      </w:r>
      <w:proofErr w:type="gramEnd"/>
      <w:r w:rsidRPr="00106D61">
        <w:rPr>
          <w:rFonts w:ascii="Times New Roman" w:hAnsi="Times New Roman" w:cs="Times New Roman"/>
          <w:sz w:val="16"/>
          <w:szCs w:val="16"/>
        </w:rPr>
        <w:t>, повышения эффективности деятельности по профилактике и борьбе с преступностью, МО МВД России «Галичский» проведены оперативно-профилактические мероприятия: «Оружие», «Притон», «Надзор», «Адрес», «Лес», «Подросток», «Нелегал», «Розыск» и др.</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Криминальная обстановка на обслуживаемой территории характеризовалась снижением общего числа зарегистрированных преступлений на 8%.</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lastRenderedPageBreak/>
        <w:t>Сократилось число преступлений, направленных против личности (-7,7%)</w:t>
      </w:r>
      <w:r w:rsidRPr="00106D61">
        <w:rPr>
          <w:rStyle w:val="afb"/>
          <w:rFonts w:ascii="Times New Roman" w:hAnsi="Times New Roman"/>
          <w:sz w:val="16"/>
          <w:szCs w:val="16"/>
        </w:rPr>
        <w:footnoteReference w:id="1"/>
      </w:r>
      <w:r w:rsidRPr="00106D61">
        <w:rPr>
          <w:rFonts w:ascii="Times New Roman" w:hAnsi="Times New Roman" w:cs="Times New Roman"/>
          <w:sz w:val="16"/>
          <w:szCs w:val="16"/>
        </w:rPr>
        <w:t xml:space="preserve">. Сократилось число граждан, погибших от противоправных посягательств. </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На 16,9% сократилось число преступлений против собственности, в том числе на 15,4% - краж чужого имущества, на 35% - мошенничеств.</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 xml:space="preserve">В структуре преступности, на 5,3% возросло число тяжких и особо тяжких составов. Существенно возросло число тяжких краж (+133,3%), что связано с изменениями уголовного законодательства в 2018 году, в частности, выделение краж, совершенных с банковского счета, а также в отношении электронных денежных средств, независимо от причиненного ущерба, в отдельный состав преступления.  </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Повысилась эффективность работы подразделений полиции по раскрытию преступлений в целом (+2,1%), в том числе – категории тяжких и особо тяжких (+31,5%).</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Стабилизировалась оперативная обстановка на улицах (-29,4%) и в других общественных местах (-25,5%). Число преступлений, совершенных в общественных местах, связанных с угрозой жизни, здоровью и имуществу граждан, сократилось на 16%.</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В результате проведенных оперативно-профилактических мероприятий, сотрудниками МО МВД России "Галичский" выявлено 5 (+25%) преступлений в сфере незаконного оборота огнестрельного оружия и боеприпасов.</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 xml:space="preserve">В целях предупреждения безнадзорности, пресечения правонарушений несовершеннолетних, защиты их прав и законных интересов, противодействию алкоголизации в подростковой и молодежной среде, формирования у детей и подростков негативного отношения к потреблению алкоголя и наркотиков, на территории городского округа и муниципального района проведены оперативно-профилактические мероприятия «Подросток», «Лидер», «Твой выбор». В результате число преступлений, совершенных несовершеннолетними, сократилось на 33,3%. </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В результате деятельности, направленной на защиту экономики от преступных посягательств, сотрудниками полиции выявлен факт незаконного использования средств индивидуализации товаров одним из крупных предприятий города. Кроме того, выявлено 3 эпизода преступной деятельности руководителя муниципального учреждения города, который, превышая должностные полномочия, получал денежные средства из зарплаты подчиненных сотрудников.</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Обстановка в сфере межнациональных и межконфессиональных отношений на территории района остается стабильной и контролируемой. Массовых беспорядков и иных действий, направленных на разжигание национальной, расовой либо религиозной розни, не зарегистрировано.</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В целях обеспечения правопорядка при проведении массовых праздничных мероприятий суммарно задействовалось более 200 сотрудников МО МВД России «Галичский».</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При проведении массовых мероприятий принимались меры по выявлению и устранению причин и условий, создающих реальную угрозу совершения террористических актов; проводился расчет сил и средств, необходимый для обеспечения правопорядка и безопасности в период подготовки и проведения мероприятий; разрабатывались и утверждались приказы и комплексные планы; проводились тренировки личного состава; создавались резервные группы для принятия дополнительных мер и оцепления мест возможного совершения  террористического акта.</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Сотрудниками оперативных подразделений осуществлялось оперативное прикрытие мероприятий. На постоянной основе проводилась работа по отслеживанию перемещений лидеров и активных участников групп и движений радикальной направленности. Принятыми мерами по охране общественного порядка и общественной безопасности, групповых нарушений общественного порядка в период подготовки и проведения массовых мероприятий не допущено.</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В целях обеспечения безопасности дорожного движения, сотрудниками полиции проведено 49 профилактических мероприятий по отработке отдельных видов правонарушений. В результате принимаемых мер число погибших и пострадавших в ДТП граждан сократилось (-8,3%).</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Продолжена работа по взаимодействию с общественными объединениями и гражданами. По информации граждан, полученной участковыми уполномоченными полиции на доверительной основе, раскрыто 2 преступления. Пресечено 13 административных правонарушений с помощью молодежных оперативных отрядов,</w:t>
      </w:r>
      <w:r w:rsidRPr="00106D61">
        <w:rPr>
          <w:rFonts w:ascii="Times New Roman" w:hAnsi="Times New Roman" w:cs="Times New Roman"/>
          <w:color w:val="FF0000"/>
          <w:sz w:val="16"/>
          <w:szCs w:val="16"/>
        </w:rPr>
        <w:t xml:space="preserve"> </w:t>
      </w:r>
      <w:r w:rsidRPr="00106D61">
        <w:rPr>
          <w:rFonts w:ascii="Times New Roman" w:hAnsi="Times New Roman" w:cs="Times New Roman"/>
          <w:sz w:val="16"/>
          <w:szCs w:val="16"/>
        </w:rPr>
        <w:t>10 административных правонарушений с помощью добровольных народных и казачьих дружин.</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Продолжено взаимодействие с местными средствами массовой информации, в которых размещено более 50 публикаций о деятельности МО МВД России «Галичский».</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 xml:space="preserve">В соответствии с требованиями Федерального закона Российской Федерации № 59-ФЗ от 02.05.2006 г., в МО МВД России «Галичский» организована работа по рассмотрению обращений граждан. В текущем году зарегистрировано 120 обращений, которые рассмотрены в установленный законом срок.  </w:t>
      </w:r>
    </w:p>
    <w:p w:rsidR="00106D61" w:rsidRPr="00106D61" w:rsidRDefault="00106D61" w:rsidP="00106D61">
      <w:pPr>
        <w:pStyle w:val="afff4"/>
        <w:ind w:firstLine="708"/>
        <w:jc w:val="both"/>
        <w:rPr>
          <w:rFonts w:ascii="Times New Roman" w:hAnsi="Times New Roman" w:cs="Times New Roman"/>
          <w:sz w:val="16"/>
          <w:szCs w:val="16"/>
        </w:rPr>
      </w:pPr>
      <w:r w:rsidRPr="00106D61">
        <w:rPr>
          <w:rFonts w:ascii="Times New Roman" w:hAnsi="Times New Roman" w:cs="Times New Roman"/>
          <w:sz w:val="16"/>
          <w:szCs w:val="16"/>
        </w:rPr>
        <w:t>На основании вышеизложенного, принимая во внимание важность и актуальность обсуждаемого вопроса, Собрание депутатов муниципального района РЕШИЛО:</w:t>
      </w:r>
    </w:p>
    <w:p w:rsidR="00106D61" w:rsidRPr="00106D61" w:rsidRDefault="00106D61" w:rsidP="00106D61">
      <w:pPr>
        <w:rPr>
          <w:sz w:val="16"/>
          <w:szCs w:val="16"/>
        </w:rPr>
      </w:pPr>
      <w:r w:rsidRPr="00106D61">
        <w:rPr>
          <w:sz w:val="16"/>
          <w:szCs w:val="16"/>
        </w:rPr>
        <w:tab/>
        <w:t>1. Информацию о состоянии и результатах работы  МО МВД России «Галичский» за первое полугодие 2019 года принять к сведению.</w:t>
      </w:r>
    </w:p>
    <w:p w:rsidR="00106D61" w:rsidRPr="00106D61" w:rsidRDefault="00106D61" w:rsidP="00106D61">
      <w:pPr>
        <w:ind w:firstLine="708"/>
        <w:rPr>
          <w:sz w:val="16"/>
          <w:szCs w:val="16"/>
        </w:rPr>
      </w:pPr>
      <w:r w:rsidRPr="00106D61">
        <w:rPr>
          <w:sz w:val="16"/>
          <w:szCs w:val="16"/>
        </w:rPr>
        <w:t>2. Проведение профилактических мероприятий, направленных на предупреждение совершения преступлений лицами, состоящими на профилактических учетах, в том числе в отношении которых установлен административный надзор.</w:t>
      </w:r>
    </w:p>
    <w:p w:rsidR="00106D61" w:rsidRPr="00106D61" w:rsidRDefault="00106D61" w:rsidP="00106D61">
      <w:pPr>
        <w:ind w:firstLine="708"/>
        <w:rPr>
          <w:sz w:val="16"/>
          <w:szCs w:val="16"/>
        </w:rPr>
      </w:pPr>
      <w:r w:rsidRPr="00106D61">
        <w:rPr>
          <w:sz w:val="16"/>
          <w:szCs w:val="16"/>
        </w:rPr>
        <w:t xml:space="preserve">3. Активизировать работу по профилактике мероприятий предупреждения фактов мошенничества, профилактике совершения преступлений несовершеннолетних, правопорядка в жилом секторе, профилактике правонарушений в молодежной и подростковой среде. </w:t>
      </w:r>
    </w:p>
    <w:p w:rsidR="00106D61" w:rsidRPr="00106D61" w:rsidRDefault="00106D61" w:rsidP="00106D61">
      <w:pPr>
        <w:ind w:firstLine="708"/>
        <w:rPr>
          <w:sz w:val="16"/>
          <w:szCs w:val="16"/>
        </w:rPr>
      </w:pPr>
      <w:r w:rsidRPr="00106D61">
        <w:rPr>
          <w:sz w:val="16"/>
          <w:szCs w:val="16"/>
        </w:rPr>
        <w:t xml:space="preserve">4. Настоящее решение направить главе муниципального района для подписания. </w:t>
      </w:r>
    </w:p>
    <w:p w:rsidR="00106D61" w:rsidRPr="00106D61" w:rsidRDefault="00106D61" w:rsidP="00106D61">
      <w:pPr>
        <w:ind w:firstLine="708"/>
        <w:rPr>
          <w:sz w:val="16"/>
          <w:szCs w:val="16"/>
        </w:rPr>
      </w:pPr>
      <w:r w:rsidRPr="00106D61">
        <w:rPr>
          <w:sz w:val="16"/>
          <w:szCs w:val="16"/>
        </w:rPr>
        <w:t>5. Настоящее решение выступает в силу со дня его подписания.</w:t>
      </w:r>
    </w:p>
    <w:p w:rsidR="00106D61" w:rsidRPr="00106D61" w:rsidRDefault="00106D61" w:rsidP="00106D61">
      <w:pPr>
        <w:tabs>
          <w:tab w:val="left" w:pos="7560"/>
        </w:tabs>
        <w:rPr>
          <w:sz w:val="16"/>
          <w:szCs w:val="16"/>
        </w:rPr>
      </w:pPr>
    </w:p>
    <w:p w:rsidR="00106D61" w:rsidRPr="00106D61" w:rsidRDefault="00106D61" w:rsidP="00106D61">
      <w:pPr>
        <w:rPr>
          <w:sz w:val="16"/>
          <w:szCs w:val="16"/>
        </w:rPr>
      </w:pPr>
    </w:p>
    <w:tbl>
      <w:tblPr>
        <w:tblW w:w="0" w:type="auto"/>
        <w:tblLook w:val="01E0"/>
      </w:tblPr>
      <w:tblGrid>
        <w:gridCol w:w="4645"/>
        <w:gridCol w:w="4645"/>
      </w:tblGrid>
      <w:tr w:rsidR="00106D61" w:rsidRPr="00106D61" w:rsidTr="00FE56E5">
        <w:trPr>
          <w:trHeight w:val="1246"/>
        </w:trPr>
        <w:tc>
          <w:tcPr>
            <w:tcW w:w="4645" w:type="dxa"/>
            <w:hideMark/>
          </w:tcPr>
          <w:bookmarkEnd w:id="1"/>
          <w:p w:rsidR="00106D61" w:rsidRPr="00106D61" w:rsidRDefault="00106D61" w:rsidP="00FE56E5">
            <w:pPr>
              <w:rPr>
                <w:sz w:val="16"/>
                <w:szCs w:val="16"/>
              </w:rPr>
            </w:pPr>
            <w:r w:rsidRPr="00106D61">
              <w:rPr>
                <w:sz w:val="16"/>
                <w:szCs w:val="16"/>
              </w:rPr>
              <w:t xml:space="preserve">Глава </w:t>
            </w:r>
            <w:proofErr w:type="gramStart"/>
            <w:r w:rsidRPr="00106D61">
              <w:rPr>
                <w:sz w:val="16"/>
                <w:szCs w:val="16"/>
              </w:rPr>
              <w:t>Галичского</w:t>
            </w:r>
            <w:proofErr w:type="gramEnd"/>
            <w:r w:rsidRPr="00106D61">
              <w:rPr>
                <w:sz w:val="16"/>
                <w:szCs w:val="16"/>
              </w:rPr>
              <w:t xml:space="preserve"> </w:t>
            </w:r>
          </w:p>
          <w:p w:rsidR="00106D61" w:rsidRPr="00106D61" w:rsidRDefault="00106D61" w:rsidP="00FE56E5">
            <w:pPr>
              <w:rPr>
                <w:sz w:val="16"/>
                <w:szCs w:val="16"/>
              </w:rPr>
            </w:pPr>
            <w:r w:rsidRPr="00106D61">
              <w:rPr>
                <w:sz w:val="16"/>
                <w:szCs w:val="16"/>
              </w:rPr>
              <w:t xml:space="preserve">муниципального района </w:t>
            </w:r>
          </w:p>
          <w:p w:rsidR="00106D61" w:rsidRPr="00106D61" w:rsidRDefault="00106D61" w:rsidP="00FE56E5">
            <w:pPr>
              <w:rPr>
                <w:sz w:val="16"/>
                <w:szCs w:val="16"/>
                <w:lang w:eastAsia="en-US" w:bidi="en-US"/>
              </w:rPr>
            </w:pPr>
            <w:r w:rsidRPr="00106D61">
              <w:rPr>
                <w:sz w:val="16"/>
                <w:szCs w:val="16"/>
              </w:rPr>
              <w:t xml:space="preserve">Костромской области                                                          </w:t>
            </w:r>
          </w:p>
          <w:p w:rsidR="00106D61" w:rsidRPr="00106D61" w:rsidRDefault="00106D61" w:rsidP="00FE56E5">
            <w:pPr>
              <w:spacing w:before="100" w:beforeAutospacing="1" w:after="100" w:afterAutospacing="1"/>
              <w:rPr>
                <w:sz w:val="16"/>
                <w:szCs w:val="16"/>
              </w:rPr>
            </w:pPr>
            <w:r w:rsidRPr="00106D61">
              <w:rPr>
                <w:sz w:val="16"/>
                <w:szCs w:val="16"/>
              </w:rPr>
              <w:t xml:space="preserve">                          А.Н.Потехин</w:t>
            </w:r>
          </w:p>
        </w:tc>
        <w:tc>
          <w:tcPr>
            <w:tcW w:w="4645" w:type="dxa"/>
            <w:hideMark/>
          </w:tcPr>
          <w:p w:rsidR="00106D61" w:rsidRPr="00106D61" w:rsidRDefault="00106D61" w:rsidP="00FE56E5">
            <w:pPr>
              <w:rPr>
                <w:sz w:val="16"/>
                <w:szCs w:val="16"/>
                <w:lang w:eastAsia="en-US" w:bidi="en-US"/>
              </w:rPr>
            </w:pPr>
            <w:r w:rsidRPr="00106D61">
              <w:rPr>
                <w:sz w:val="16"/>
                <w:szCs w:val="16"/>
              </w:rPr>
              <w:t>Председатель Собрания депутатов</w:t>
            </w:r>
          </w:p>
          <w:p w:rsidR="00106D61" w:rsidRPr="00106D61" w:rsidRDefault="00106D61" w:rsidP="00FE56E5">
            <w:pPr>
              <w:rPr>
                <w:sz w:val="16"/>
                <w:szCs w:val="16"/>
              </w:rPr>
            </w:pPr>
            <w:r w:rsidRPr="00106D61">
              <w:rPr>
                <w:sz w:val="16"/>
                <w:szCs w:val="16"/>
              </w:rPr>
              <w:t>Галичского муниципального района</w:t>
            </w:r>
          </w:p>
          <w:p w:rsidR="00106D61" w:rsidRPr="00106D61" w:rsidRDefault="00106D61" w:rsidP="00FE56E5">
            <w:pPr>
              <w:rPr>
                <w:sz w:val="16"/>
                <w:szCs w:val="16"/>
              </w:rPr>
            </w:pPr>
            <w:r w:rsidRPr="00106D61">
              <w:rPr>
                <w:sz w:val="16"/>
                <w:szCs w:val="16"/>
              </w:rPr>
              <w:t>Костромской области</w:t>
            </w:r>
          </w:p>
          <w:p w:rsidR="00106D61" w:rsidRPr="00106D61" w:rsidRDefault="00106D61" w:rsidP="00FE56E5">
            <w:pPr>
              <w:rPr>
                <w:sz w:val="16"/>
                <w:szCs w:val="16"/>
              </w:rPr>
            </w:pPr>
            <w:r w:rsidRPr="00106D61">
              <w:rPr>
                <w:sz w:val="16"/>
                <w:szCs w:val="16"/>
              </w:rPr>
              <w:t xml:space="preserve">                            </w:t>
            </w:r>
          </w:p>
          <w:p w:rsidR="00106D61" w:rsidRPr="00106D61" w:rsidRDefault="00106D61" w:rsidP="00FE56E5">
            <w:pPr>
              <w:rPr>
                <w:sz w:val="16"/>
                <w:szCs w:val="16"/>
              </w:rPr>
            </w:pPr>
            <w:r w:rsidRPr="00106D61">
              <w:rPr>
                <w:sz w:val="16"/>
                <w:szCs w:val="16"/>
              </w:rPr>
              <w:t xml:space="preserve">                       С.В. Мельникова</w:t>
            </w:r>
          </w:p>
        </w:tc>
      </w:tr>
    </w:tbl>
    <w:p w:rsidR="00106D61" w:rsidRPr="00106D61" w:rsidRDefault="00106D61" w:rsidP="00106D61">
      <w:pPr>
        <w:pStyle w:val="1"/>
        <w:jc w:val="left"/>
        <w:rPr>
          <w:bCs/>
          <w:sz w:val="16"/>
          <w:szCs w:val="16"/>
        </w:rPr>
      </w:pPr>
      <w:r w:rsidRPr="00106D61">
        <w:rPr>
          <w:bCs/>
          <w:sz w:val="16"/>
          <w:szCs w:val="16"/>
        </w:rPr>
        <w:t xml:space="preserve">  « 19 » сентября 2019 года</w:t>
      </w:r>
    </w:p>
    <w:p w:rsidR="00106D61" w:rsidRPr="00106D61" w:rsidRDefault="00106D61" w:rsidP="00106D61">
      <w:pPr>
        <w:pStyle w:val="1"/>
        <w:jc w:val="left"/>
        <w:rPr>
          <w:sz w:val="16"/>
          <w:szCs w:val="16"/>
        </w:rPr>
      </w:pPr>
      <w:r w:rsidRPr="00106D61">
        <w:rPr>
          <w:sz w:val="16"/>
          <w:szCs w:val="16"/>
        </w:rPr>
        <w:t xml:space="preserve">№ </w:t>
      </w:r>
      <w:r w:rsidRPr="00106D61">
        <w:rPr>
          <w:sz w:val="16"/>
          <w:szCs w:val="16"/>
          <w:u w:val="single"/>
        </w:rPr>
        <w:t>233</w:t>
      </w:r>
    </w:p>
    <w:p w:rsidR="00B70FCF" w:rsidRPr="00077FCC" w:rsidRDefault="00B70FCF" w:rsidP="00B70FCF">
      <w:pPr>
        <w:tabs>
          <w:tab w:val="left" w:pos="4002"/>
        </w:tabs>
        <w:jc w:val="center"/>
        <w:rPr>
          <w:sz w:val="28"/>
          <w:szCs w:val="28"/>
        </w:rPr>
      </w:pPr>
    </w:p>
    <w:p w:rsidR="00106D61" w:rsidRPr="00106D61" w:rsidRDefault="00106D61" w:rsidP="00106D61">
      <w:pPr>
        <w:pStyle w:val="2"/>
        <w:rPr>
          <w:rFonts w:ascii="Times New Roman" w:hAnsi="Times New Roman"/>
          <w:sz w:val="16"/>
          <w:szCs w:val="16"/>
        </w:rPr>
      </w:pPr>
      <w:r w:rsidRPr="00106D61">
        <w:rPr>
          <w:rFonts w:ascii="Times New Roman" w:hAnsi="Times New Roman"/>
          <w:sz w:val="16"/>
          <w:szCs w:val="16"/>
        </w:rPr>
        <w:t>СОБРАНИЕ ДЕПУТАТОВ</w:t>
      </w:r>
    </w:p>
    <w:p w:rsidR="00106D61" w:rsidRPr="00106D61" w:rsidRDefault="00106D61" w:rsidP="00106D61">
      <w:pPr>
        <w:pStyle w:val="2"/>
        <w:rPr>
          <w:rFonts w:ascii="Times New Roman" w:hAnsi="Times New Roman"/>
          <w:sz w:val="16"/>
          <w:szCs w:val="16"/>
        </w:rPr>
      </w:pPr>
      <w:r w:rsidRPr="00106D61">
        <w:rPr>
          <w:rFonts w:ascii="Times New Roman" w:hAnsi="Times New Roman"/>
          <w:sz w:val="16"/>
          <w:szCs w:val="16"/>
        </w:rPr>
        <w:t>ГАЛИЧСКОГО МУНИЦИПАЛЬНОГО РАЙОНА</w:t>
      </w:r>
    </w:p>
    <w:p w:rsidR="00106D61" w:rsidRPr="00106D61" w:rsidRDefault="00106D61" w:rsidP="00106D61">
      <w:pPr>
        <w:jc w:val="center"/>
        <w:rPr>
          <w:b/>
          <w:bCs/>
          <w:shadow/>
          <w:sz w:val="16"/>
          <w:szCs w:val="16"/>
        </w:rPr>
      </w:pPr>
    </w:p>
    <w:p w:rsidR="00106D61" w:rsidRPr="00106D61" w:rsidRDefault="00106D61" w:rsidP="00106D61">
      <w:pPr>
        <w:jc w:val="center"/>
        <w:rPr>
          <w:b/>
          <w:bCs/>
          <w:shadow/>
          <w:sz w:val="16"/>
          <w:szCs w:val="16"/>
        </w:rPr>
      </w:pPr>
      <w:r w:rsidRPr="00106D61">
        <w:rPr>
          <w:b/>
          <w:bCs/>
          <w:shadow/>
          <w:sz w:val="16"/>
          <w:szCs w:val="16"/>
        </w:rPr>
        <w:t>РЕШЕНИЕ</w:t>
      </w:r>
    </w:p>
    <w:p w:rsidR="00106D61" w:rsidRPr="00106D61" w:rsidRDefault="00106D61" w:rsidP="00106D61">
      <w:pPr>
        <w:jc w:val="center"/>
        <w:rPr>
          <w:sz w:val="16"/>
          <w:szCs w:val="16"/>
        </w:rPr>
      </w:pPr>
    </w:p>
    <w:p w:rsidR="00106D61" w:rsidRPr="00106D61" w:rsidRDefault="00106D61" w:rsidP="00106D61">
      <w:pPr>
        <w:jc w:val="center"/>
        <w:rPr>
          <w:sz w:val="16"/>
          <w:szCs w:val="16"/>
        </w:rPr>
      </w:pPr>
      <w:r w:rsidRPr="00106D61">
        <w:rPr>
          <w:sz w:val="16"/>
          <w:szCs w:val="16"/>
        </w:rPr>
        <w:t>О внесении изменений в решение Собрания депутатов Галичского муниципального  района от  19 июня 2008 года № 218 «О системе оплаты труда муниципальных служащих Галичского муниципального района»</w:t>
      </w:r>
    </w:p>
    <w:p w:rsidR="00106D61" w:rsidRPr="00106D61" w:rsidRDefault="00106D61" w:rsidP="00106D61">
      <w:pPr>
        <w:jc w:val="center"/>
        <w:rPr>
          <w:sz w:val="16"/>
          <w:szCs w:val="16"/>
        </w:rPr>
      </w:pPr>
    </w:p>
    <w:p w:rsidR="00106D61" w:rsidRPr="00106D61" w:rsidRDefault="00106D61" w:rsidP="00106D61">
      <w:pPr>
        <w:jc w:val="right"/>
        <w:rPr>
          <w:sz w:val="16"/>
          <w:szCs w:val="16"/>
        </w:rPr>
      </w:pPr>
      <w:r w:rsidRPr="00106D61">
        <w:rPr>
          <w:sz w:val="16"/>
          <w:szCs w:val="16"/>
        </w:rPr>
        <w:t>Принято Собранием депутатов</w:t>
      </w:r>
    </w:p>
    <w:p w:rsidR="00106D61" w:rsidRPr="00106D61" w:rsidRDefault="00106D61" w:rsidP="00106D61">
      <w:pPr>
        <w:jc w:val="right"/>
        <w:rPr>
          <w:sz w:val="16"/>
          <w:szCs w:val="16"/>
        </w:rPr>
      </w:pPr>
      <w:r w:rsidRPr="00106D61">
        <w:rPr>
          <w:sz w:val="16"/>
          <w:szCs w:val="16"/>
        </w:rPr>
        <w:t xml:space="preserve">                                                                    муниципального района </w:t>
      </w:r>
    </w:p>
    <w:p w:rsidR="00106D61" w:rsidRPr="00106D61" w:rsidRDefault="00106D61" w:rsidP="00106D61">
      <w:pPr>
        <w:jc w:val="right"/>
        <w:rPr>
          <w:sz w:val="16"/>
          <w:szCs w:val="16"/>
        </w:rPr>
      </w:pPr>
      <w:r w:rsidRPr="00106D61">
        <w:rPr>
          <w:sz w:val="16"/>
          <w:szCs w:val="16"/>
        </w:rPr>
        <w:t xml:space="preserve">                                                                       « 19 »  сентября 2019 года</w:t>
      </w:r>
    </w:p>
    <w:p w:rsidR="00106D61" w:rsidRPr="00106D61" w:rsidRDefault="00106D61" w:rsidP="00106D61">
      <w:pPr>
        <w:pStyle w:val="31"/>
        <w:ind w:firstLine="708"/>
      </w:pPr>
    </w:p>
    <w:p w:rsidR="00106D61" w:rsidRPr="00106D61" w:rsidRDefault="00106D61" w:rsidP="00106D61">
      <w:pPr>
        <w:jc w:val="both"/>
        <w:rPr>
          <w:sz w:val="16"/>
          <w:szCs w:val="16"/>
        </w:rPr>
      </w:pPr>
      <w:bookmarkStart w:id="2" w:name="sub_1"/>
      <w:r w:rsidRPr="00106D61">
        <w:rPr>
          <w:sz w:val="16"/>
          <w:szCs w:val="16"/>
        </w:rPr>
        <w:t>В целях приведения муниципального правового акта в соответствие с действующим законодательством, руководствуясь  статьей 134 Трудового кодекса Российской Федерации, Собрание депутатов муниципального района РЕШИЛО:</w:t>
      </w:r>
    </w:p>
    <w:p w:rsidR="00106D61" w:rsidRPr="00106D61" w:rsidRDefault="00106D61" w:rsidP="00106D61">
      <w:pPr>
        <w:jc w:val="both"/>
        <w:rPr>
          <w:sz w:val="16"/>
          <w:szCs w:val="16"/>
        </w:rPr>
      </w:pPr>
      <w:r w:rsidRPr="00106D61">
        <w:rPr>
          <w:sz w:val="16"/>
          <w:szCs w:val="16"/>
        </w:rPr>
        <w:tab/>
        <w:t xml:space="preserve">1. </w:t>
      </w:r>
      <w:proofErr w:type="gramStart"/>
      <w:r w:rsidRPr="00106D61">
        <w:rPr>
          <w:sz w:val="16"/>
          <w:szCs w:val="16"/>
        </w:rPr>
        <w:t xml:space="preserve">Внести в решение </w:t>
      </w:r>
      <w:bookmarkEnd w:id="2"/>
      <w:r w:rsidRPr="00106D61">
        <w:rPr>
          <w:sz w:val="16"/>
          <w:szCs w:val="16"/>
        </w:rPr>
        <w:t>Собрания депутатов Галичского муниципального  района от 19 июня 2008 года № 218 «О системе оплаты труда муниципальных служащих Галичского муниципального района» (в редакции решений Собрания депутатов муниципального района от 11 декабря 2008 года  № 258 , от 29 января 2009 года № 279, от 29 апреля 2010 года № 399, от 28 июня 2010 года № 416, от  25 ноября 2010 года № 24</w:t>
      </w:r>
      <w:proofErr w:type="gramEnd"/>
      <w:r w:rsidRPr="00106D61">
        <w:rPr>
          <w:sz w:val="16"/>
          <w:szCs w:val="16"/>
        </w:rPr>
        <w:t xml:space="preserve">, </w:t>
      </w:r>
      <w:proofErr w:type="gramStart"/>
      <w:r w:rsidRPr="00106D61">
        <w:rPr>
          <w:sz w:val="16"/>
          <w:szCs w:val="16"/>
        </w:rPr>
        <w:t xml:space="preserve">от 17 </w:t>
      </w:r>
      <w:r w:rsidRPr="00106D61">
        <w:rPr>
          <w:sz w:val="16"/>
          <w:szCs w:val="16"/>
        </w:rPr>
        <w:lastRenderedPageBreak/>
        <w:t>марта 2011 года № 59, от 26 мая 2011 года № 80, от 16 августа 2012 года № 169, от 27 сентября 2012 года № 185, от 28 марта 2013 года № 231, от 08 июля 2013 года № 246, от 27 ноября 2014 года № 328, от 24 ноября 2016 года № 77, от 25 декабря 2017 года № 133, от 21 марта 2019 года № 213</w:t>
      </w:r>
      <w:proofErr w:type="gramEnd"/>
      <w:r w:rsidRPr="00106D61">
        <w:rPr>
          <w:sz w:val="16"/>
          <w:szCs w:val="16"/>
        </w:rPr>
        <w:t>) следующие изменения:</w:t>
      </w:r>
    </w:p>
    <w:p w:rsidR="00106D61" w:rsidRPr="00106D61" w:rsidRDefault="00106D61" w:rsidP="00106D61">
      <w:pPr>
        <w:jc w:val="both"/>
        <w:rPr>
          <w:sz w:val="16"/>
          <w:szCs w:val="16"/>
        </w:rPr>
      </w:pPr>
      <w:r w:rsidRPr="00106D61">
        <w:rPr>
          <w:sz w:val="16"/>
          <w:szCs w:val="16"/>
        </w:rPr>
        <w:tab/>
      </w:r>
      <w:bookmarkStart w:id="3" w:name="sub_18"/>
      <w:r w:rsidRPr="00106D61">
        <w:rPr>
          <w:sz w:val="16"/>
          <w:szCs w:val="16"/>
        </w:rPr>
        <w:t>1) приложения № 1, № 2 и № 3 к решению изложить в новой редакции согласно приложениям  № 1, № 2 и  № 3 к настоящему решению.</w:t>
      </w:r>
    </w:p>
    <w:p w:rsidR="00106D61" w:rsidRPr="00106D61" w:rsidRDefault="00106D61" w:rsidP="00106D61">
      <w:pPr>
        <w:ind w:firstLine="708"/>
        <w:jc w:val="both"/>
        <w:rPr>
          <w:sz w:val="16"/>
          <w:szCs w:val="16"/>
        </w:rPr>
      </w:pPr>
      <w:r w:rsidRPr="00106D61">
        <w:rPr>
          <w:sz w:val="16"/>
          <w:szCs w:val="16"/>
        </w:rPr>
        <w:t>2. Настоящее решение направить главе муниципального района для подписания и опубликования (обнародования).</w:t>
      </w:r>
    </w:p>
    <w:p w:rsidR="00106D61" w:rsidRPr="00106D61" w:rsidRDefault="00106D61" w:rsidP="00106D61">
      <w:pPr>
        <w:jc w:val="both"/>
        <w:rPr>
          <w:sz w:val="16"/>
          <w:szCs w:val="16"/>
        </w:rPr>
      </w:pPr>
      <w:r w:rsidRPr="00106D61">
        <w:rPr>
          <w:sz w:val="16"/>
          <w:szCs w:val="16"/>
        </w:rPr>
        <w:t>3. Настоящее решение вступает в силу с 1 октября 2019 года.</w:t>
      </w:r>
    </w:p>
    <w:p w:rsidR="00106D61" w:rsidRPr="00106D61" w:rsidRDefault="00106D61" w:rsidP="00106D61">
      <w:pPr>
        <w:rPr>
          <w:sz w:val="16"/>
          <w:szCs w:val="16"/>
        </w:rPr>
      </w:pPr>
    </w:p>
    <w:tbl>
      <w:tblPr>
        <w:tblW w:w="0" w:type="auto"/>
        <w:tblLook w:val="01E0"/>
      </w:tblPr>
      <w:tblGrid>
        <w:gridCol w:w="4645"/>
        <w:gridCol w:w="4645"/>
      </w:tblGrid>
      <w:tr w:rsidR="00106D61" w:rsidRPr="00106D61" w:rsidTr="00FE56E5">
        <w:trPr>
          <w:trHeight w:val="1246"/>
        </w:trPr>
        <w:tc>
          <w:tcPr>
            <w:tcW w:w="4645" w:type="dxa"/>
            <w:hideMark/>
          </w:tcPr>
          <w:p w:rsidR="00106D61" w:rsidRPr="00106D61" w:rsidRDefault="00106D61" w:rsidP="00FE56E5">
            <w:pPr>
              <w:rPr>
                <w:sz w:val="16"/>
                <w:szCs w:val="16"/>
              </w:rPr>
            </w:pPr>
            <w:r w:rsidRPr="00106D61">
              <w:rPr>
                <w:sz w:val="16"/>
                <w:szCs w:val="16"/>
              </w:rPr>
              <w:t xml:space="preserve">Глава </w:t>
            </w:r>
            <w:proofErr w:type="gramStart"/>
            <w:r w:rsidRPr="00106D61">
              <w:rPr>
                <w:sz w:val="16"/>
                <w:szCs w:val="16"/>
              </w:rPr>
              <w:t>Галичского</w:t>
            </w:r>
            <w:proofErr w:type="gramEnd"/>
            <w:r w:rsidRPr="00106D61">
              <w:rPr>
                <w:sz w:val="16"/>
                <w:szCs w:val="16"/>
              </w:rPr>
              <w:t xml:space="preserve"> </w:t>
            </w:r>
          </w:p>
          <w:p w:rsidR="00106D61" w:rsidRPr="00106D61" w:rsidRDefault="00106D61" w:rsidP="00FE56E5">
            <w:pPr>
              <w:rPr>
                <w:sz w:val="16"/>
                <w:szCs w:val="16"/>
              </w:rPr>
            </w:pPr>
            <w:r w:rsidRPr="00106D61">
              <w:rPr>
                <w:sz w:val="16"/>
                <w:szCs w:val="16"/>
              </w:rPr>
              <w:t xml:space="preserve">муниципального района </w:t>
            </w:r>
          </w:p>
          <w:p w:rsidR="00106D61" w:rsidRPr="00106D61" w:rsidRDefault="00106D61" w:rsidP="00FE56E5">
            <w:pPr>
              <w:rPr>
                <w:sz w:val="16"/>
                <w:szCs w:val="16"/>
                <w:lang w:eastAsia="en-US" w:bidi="en-US"/>
              </w:rPr>
            </w:pPr>
            <w:r w:rsidRPr="00106D61">
              <w:rPr>
                <w:sz w:val="16"/>
                <w:szCs w:val="16"/>
              </w:rPr>
              <w:t xml:space="preserve">Костромской области                                                          </w:t>
            </w:r>
          </w:p>
          <w:p w:rsidR="00106D61" w:rsidRPr="00106D61" w:rsidRDefault="00106D61" w:rsidP="00FE56E5">
            <w:pPr>
              <w:spacing w:before="100" w:beforeAutospacing="1" w:after="100" w:afterAutospacing="1"/>
              <w:rPr>
                <w:sz w:val="16"/>
                <w:szCs w:val="16"/>
              </w:rPr>
            </w:pPr>
            <w:r w:rsidRPr="00106D61">
              <w:rPr>
                <w:sz w:val="16"/>
                <w:szCs w:val="16"/>
              </w:rPr>
              <w:t>___________ А.Н.Потехин</w:t>
            </w:r>
          </w:p>
        </w:tc>
        <w:tc>
          <w:tcPr>
            <w:tcW w:w="4645" w:type="dxa"/>
            <w:hideMark/>
          </w:tcPr>
          <w:p w:rsidR="00106D61" w:rsidRPr="00106D61" w:rsidRDefault="00106D61" w:rsidP="00FE56E5">
            <w:pPr>
              <w:rPr>
                <w:sz w:val="16"/>
                <w:szCs w:val="16"/>
                <w:lang w:eastAsia="en-US" w:bidi="en-US"/>
              </w:rPr>
            </w:pPr>
            <w:r w:rsidRPr="00106D61">
              <w:rPr>
                <w:sz w:val="16"/>
                <w:szCs w:val="16"/>
              </w:rPr>
              <w:t>Председатель Собрания депутатов</w:t>
            </w:r>
          </w:p>
          <w:p w:rsidR="00106D61" w:rsidRPr="00106D61" w:rsidRDefault="00106D61" w:rsidP="00FE56E5">
            <w:pPr>
              <w:rPr>
                <w:sz w:val="16"/>
                <w:szCs w:val="16"/>
              </w:rPr>
            </w:pPr>
            <w:r w:rsidRPr="00106D61">
              <w:rPr>
                <w:sz w:val="16"/>
                <w:szCs w:val="16"/>
              </w:rPr>
              <w:t>Галичского муниципального района</w:t>
            </w:r>
          </w:p>
          <w:p w:rsidR="00106D61" w:rsidRPr="00106D61" w:rsidRDefault="00106D61" w:rsidP="00FE56E5">
            <w:pPr>
              <w:rPr>
                <w:sz w:val="16"/>
                <w:szCs w:val="16"/>
              </w:rPr>
            </w:pPr>
            <w:r w:rsidRPr="00106D61">
              <w:rPr>
                <w:sz w:val="16"/>
                <w:szCs w:val="16"/>
              </w:rPr>
              <w:t>Костромской области</w:t>
            </w:r>
          </w:p>
          <w:p w:rsidR="00106D61" w:rsidRPr="00106D61" w:rsidRDefault="00106D61" w:rsidP="00FE56E5">
            <w:pPr>
              <w:rPr>
                <w:sz w:val="16"/>
                <w:szCs w:val="16"/>
              </w:rPr>
            </w:pPr>
            <w:r w:rsidRPr="00106D61">
              <w:rPr>
                <w:sz w:val="16"/>
                <w:szCs w:val="16"/>
              </w:rPr>
              <w:t xml:space="preserve">                            </w:t>
            </w:r>
          </w:p>
          <w:p w:rsidR="00106D61" w:rsidRPr="00106D61" w:rsidRDefault="00106D61" w:rsidP="00FE56E5">
            <w:pPr>
              <w:rPr>
                <w:sz w:val="16"/>
                <w:szCs w:val="16"/>
              </w:rPr>
            </w:pPr>
            <w:r w:rsidRPr="00106D61">
              <w:rPr>
                <w:sz w:val="16"/>
                <w:szCs w:val="16"/>
              </w:rPr>
              <w:t>________________С.В. Мельникова</w:t>
            </w:r>
          </w:p>
        </w:tc>
      </w:tr>
    </w:tbl>
    <w:p w:rsidR="00106D61" w:rsidRPr="00106D61" w:rsidRDefault="00106D61" w:rsidP="00106D61">
      <w:pPr>
        <w:rPr>
          <w:sz w:val="16"/>
          <w:szCs w:val="16"/>
        </w:rPr>
      </w:pPr>
    </w:p>
    <w:p w:rsidR="00106D61" w:rsidRPr="00106D61" w:rsidRDefault="00106D61" w:rsidP="00106D61">
      <w:pPr>
        <w:pStyle w:val="1"/>
        <w:jc w:val="left"/>
        <w:rPr>
          <w:bCs/>
          <w:sz w:val="16"/>
          <w:szCs w:val="16"/>
        </w:rPr>
      </w:pPr>
      <w:r w:rsidRPr="00106D61">
        <w:rPr>
          <w:b/>
          <w:bCs/>
          <w:sz w:val="16"/>
          <w:szCs w:val="16"/>
        </w:rPr>
        <w:t xml:space="preserve">  </w:t>
      </w:r>
      <w:r w:rsidRPr="00106D61">
        <w:rPr>
          <w:bCs/>
          <w:sz w:val="16"/>
          <w:szCs w:val="16"/>
        </w:rPr>
        <w:t>« 19 »  сентября 2019 года</w:t>
      </w:r>
    </w:p>
    <w:p w:rsidR="00106D61" w:rsidRPr="00106D61" w:rsidRDefault="00106D61" w:rsidP="00106D61">
      <w:pPr>
        <w:pStyle w:val="1"/>
        <w:jc w:val="left"/>
        <w:rPr>
          <w:bCs/>
          <w:sz w:val="16"/>
          <w:szCs w:val="16"/>
          <w:u w:val="single"/>
        </w:rPr>
      </w:pPr>
      <w:r w:rsidRPr="00106D61">
        <w:rPr>
          <w:bCs/>
          <w:sz w:val="16"/>
          <w:szCs w:val="16"/>
        </w:rPr>
        <w:t xml:space="preserve">№ </w:t>
      </w:r>
      <w:r w:rsidRPr="00106D61">
        <w:rPr>
          <w:bCs/>
          <w:sz w:val="16"/>
          <w:szCs w:val="16"/>
          <w:u w:val="single"/>
        </w:rPr>
        <w:t>234</w:t>
      </w:r>
    </w:p>
    <w:p w:rsidR="00106D61" w:rsidRPr="00106D61" w:rsidRDefault="00106D61" w:rsidP="00106D61">
      <w:pPr>
        <w:rPr>
          <w:sz w:val="16"/>
          <w:szCs w:val="16"/>
        </w:rPr>
      </w:pPr>
    </w:p>
    <w:p w:rsidR="00106D61" w:rsidRDefault="00106D61" w:rsidP="00106D61">
      <w:pPr>
        <w:jc w:val="right"/>
        <w:rPr>
          <w:sz w:val="16"/>
          <w:szCs w:val="16"/>
        </w:rPr>
      </w:pPr>
      <w:r w:rsidRPr="00106D61">
        <w:rPr>
          <w:sz w:val="16"/>
          <w:szCs w:val="16"/>
        </w:rPr>
        <w:t>Приложение № 1</w:t>
      </w:r>
    </w:p>
    <w:p w:rsidR="00106D61" w:rsidRPr="00106D61" w:rsidRDefault="00106D61" w:rsidP="00106D61">
      <w:pPr>
        <w:jc w:val="right"/>
        <w:rPr>
          <w:sz w:val="16"/>
          <w:szCs w:val="16"/>
        </w:rPr>
      </w:pPr>
      <w:r>
        <w:rPr>
          <w:sz w:val="16"/>
          <w:szCs w:val="16"/>
        </w:rPr>
        <w:t xml:space="preserve">                                                                      </w:t>
      </w:r>
      <w:r w:rsidRPr="00106D61">
        <w:rPr>
          <w:sz w:val="16"/>
          <w:szCs w:val="16"/>
        </w:rPr>
        <w:t xml:space="preserve">к решению Собрания депутатов                                                                                                                  муниципального района </w:t>
      </w:r>
    </w:p>
    <w:p w:rsidR="00106D61" w:rsidRPr="00106D61" w:rsidRDefault="00106D61" w:rsidP="00106D61">
      <w:pPr>
        <w:jc w:val="right"/>
        <w:rPr>
          <w:sz w:val="16"/>
          <w:szCs w:val="16"/>
        </w:rPr>
      </w:pPr>
      <w:r w:rsidRPr="00106D61">
        <w:rPr>
          <w:sz w:val="16"/>
          <w:szCs w:val="16"/>
        </w:rPr>
        <w:t>от 19 сентября 2019 года № 234</w:t>
      </w:r>
    </w:p>
    <w:p w:rsidR="00106D61" w:rsidRPr="00106D61" w:rsidRDefault="00106D61" w:rsidP="00106D61">
      <w:pPr>
        <w:jc w:val="right"/>
        <w:rPr>
          <w:b/>
          <w:bCs/>
          <w:sz w:val="16"/>
          <w:szCs w:val="16"/>
        </w:rPr>
      </w:pPr>
    </w:p>
    <w:p w:rsidR="00106D61" w:rsidRPr="00106D61" w:rsidRDefault="00106D61" w:rsidP="00106D61">
      <w:pPr>
        <w:jc w:val="right"/>
        <w:rPr>
          <w:b/>
          <w:bCs/>
          <w:sz w:val="16"/>
          <w:szCs w:val="16"/>
        </w:rPr>
      </w:pPr>
    </w:p>
    <w:p w:rsidR="00106D61" w:rsidRPr="00106D61" w:rsidRDefault="00106D61" w:rsidP="00106D61">
      <w:pPr>
        <w:jc w:val="center"/>
        <w:rPr>
          <w:bCs/>
          <w:sz w:val="16"/>
          <w:szCs w:val="16"/>
        </w:rPr>
      </w:pPr>
      <w:r w:rsidRPr="00106D61">
        <w:rPr>
          <w:bCs/>
          <w:sz w:val="16"/>
          <w:szCs w:val="16"/>
        </w:rPr>
        <w:t xml:space="preserve">Размеры должностных окладов </w:t>
      </w:r>
    </w:p>
    <w:p w:rsidR="00106D61" w:rsidRPr="00106D61" w:rsidRDefault="00106D61" w:rsidP="00106D61">
      <w:pPr>
        <w:jc w:val="center"/>
        <w:rPr>
          <w:bCs/>
          <w:sz w:val="16"/>
          <w:szCs w:val="16"/>
        </w:rPr>
      </w:pPr>
      <w:r w:rsidRPr="00106D61">
        <w:rPr>
          <w:bCs/>
          <w:sz w:val="16"/>
          <w:szCs w:val="16"/>
        </w:rPr>
        <w:t>муниципальных служащих администрации муниципального района</w:t>
      </w:r>
    </w:p>
    <w:p w:rsidR="00106D61" w:rsidRPr="00106D61" w:rsidRDefault="00106D61" w:rsidP="00106D61">
      <w:pPr>
        <w:jc w:val="right"/>
        <w:rPr>
          <w:b/>
          <w:bCs/>
          <w:sz w:val="16"/>
          <w:szCs w:val="16"/>
        </w:rPr>
      </w:pPr>
    </w:p>
    <w:tbl>
      <w:tblPr>
        <w:tblW w:w="9376" w:type="dxa"/>
        <w:tblInd w:w="88" w:type="dxa"/>
        <w:tblLook w:val="0000"/>
      </w:tblPr>
      <w:tblGrid>
        <w:gridCol w:w="7250"/>
        <w:gridCol w:w="2126"/>
      </w:tblGrid>
      <w:tr w:rsidR="00106D61" w:rsidRPr="00106D61" w:rsidTr="00FE56E5">
        <w:trPr>
          <w:trHeight w:val="1044"/>
        </w:trPr>
        <w:tc>
          <w:tcPr>
            <w:tcW w:w="7250" w:type="dxa"/>
            <w:tcBorders>
              <w:top w:val="single" w:sz="8" w:space="0" w:color="auto"/>
              <w:left w:val="single" w:sz="8" w:space="0" w:color="auto"/>
              <w:bottom w:val="single" w:sz="8" w:space="0" w:color="000000"/>
              <w:right w:val="single" w:sz="8" w:space="0" w:color="auto"/>
            </w:tcBorders>
            <w:shd w:val="clear" w:color="auto" w:fill="auto"/>
            <w:vAlign w:val="center"/>
          </w:tcPr>
          <w:p w:rsidR="00106D61" w:rsidRPr="00106D61" w:rsidRDefault="00106D61" w:rsidP="00FE56E5">
            <w:pPr>
              <w:jc w:val="center"/>
              <w:rPr>
                <w:sz w:val="16"/>
                <w:szCs w:val="16"/>
              </w:rPr>
            </w:pPr>
            <w:r w:rsidRPr="00106D61">
              <w:rPr>
                <w:sz w:val="16"/>
                <w:szCs w:val="16"/>
              </w:rPr>
              <w:t>Наименование должностей</w:t>
            </w:r>
          </w:p>
        </w:tc>
        <w:tc>
          <w:tcPr>
            <w:tcW w:w="2126" w:type="dxa"/>
            <w:tcBorders>
              <w:top w:val="single" w:sz="8" w:space="0" w:color="auto"/>
              <w:left w:val="single" w:sz="8" w:space="0" w:color="auto"/>
              <w:bottom w:val="single" w:sz="8" w:space="0" w:color="auto"/>
              <w:right w:val="single" w:sz="8" w:space="0" w:color="auto"/>
            </w:tcBorders>
          </w:tcPr>
          <w:p w:rsidR="00106D61" w:rsidRPr="00106D61" w:rsidRDefault="00106D61" w:rsidP="00FE56E5">
            <w:pPr>
              <w:jc w:val="center"/>
              <w:rPr>
                <w:sz w:val="16"/>
                <w:szCs w:val="16"/>
              </w:rPr>
            </w:pPr>
            <w:r w:rsidRPr="00106D61">
              <w:rPr>
                <w:sz w:val="16"/>
                <w:szCs w:val="16"/>
              </w:rPr>
              <w:t>Должностной оклад (рублей в месяц)</w:t>
            </w:r>
          </w:p>
        </w:tc>
      </w:tr>
      <w:tr w:rsidR="00106D61" w:rsidRPr="00106D61" w:rsidTr="00FE56E5">
        <w:trPr>
          <w:trHeight w:val="405"/>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Первый заместитель главы администрации</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8418</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Заместитель главы администрации</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7978</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Управляющий делами администрации</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7530</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Начальник управления финансов</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6590</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Председатель комитета</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6463</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Заведующий отделом администрации муниципального района, обладающий правом юридического лица</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6053</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Заведующий отделом администрации муниципального района, не обладающий правом юридического лица</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5590</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Помощник главы муниципального района</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5590</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Заведующий сектором</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5488</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Заместитель начальника управления</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5318</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Заместитель председателя комитета</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5098</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Заместитель заведующего отделом, юрист</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5046</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Заместитель заведующего отделом</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4578</w:t>
            </w:r>
          </w:p>
        </w:tc>
      </w:tr>
      <w:tr w:rsidR="00106D61" w:rsidRPr="00106D61" w:rsidTr="00FE56E5">
        <w:trPr>
          <w:trHeight w:val="645"/>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Начальник отдела учета и отчетности – главный бухгалтер управления финансов</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4525</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Главный специалист</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3901</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Ведущий специалист</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3491</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Специалист I категории</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2872</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Специалист II категории</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2791</w:t>
            </w:r>
          </w:p>
        </w:tc>
      </w:tr>
      <w:tr w:rsidR="00106D61" w:rsidRPr="00106D61" w:rsidTr="00FE56E5">
        <w:trPr>
          <w:trHeight w:val="330"/>
        </w:trPr>
        <w:tc>
          <w:tcPr>
            <w:tcW w:w="7250" w:type="dxa"/>
            <w:tcBorders>
              <w:top w:val="nil"/>
              <w:left w:val="single" w:sz="8" w:space="0" w:color="auto"/>
              <w:bottom w:val="single" w:sz="8" w:space="0" w:color="auto"/>
              <w:right w:val="single" w:sz="8" w:space="0" w:color="auto"/>
            </w:tcBorders>
            <w:shd w:val="clear" w:color="auto" w:fill="auto"/>
          </w:tcPr>
          <w:p w:rsidR="00106D61" w:rsidRPr="00106D61" w:rsidRDefault="00106D61" w:rsidP="00FE56E5">
            <w:pPr>
              <w:rPr>
                <w:sz w:val="16"/>
                <w:szCs w:val="16"/>
              </w:rPr>
            </w:pPr>
            <w:r w:rsidRPr="00106D61">
              <w:rPr>
                <w:sz w:val="16"/>
                <w:szCs w:val="16"/>
              </w:rPr>
              <w:t>Специалист</w:t>
            </w:r>
          </w:p>
        </w:tc>
        <w:tc>
          <w:tcPr>
            <w:tcW w:w="2126" w:type="dxa"/>
            <w:tcBorders>
              <w:top w:val="single" w:sz="8" w:space="0" w:color="auto"/>
              <w:left w:val="nil"/>
              <w:bottom w:val="single" w:sz="8" w:space="0" w:color="auto"/>
              <w:right w:val="single" w:sz="8" w:space="0" w:color="auto"/>
            </w:tcBorders>
            <w:vAlign w:val="bottom"/>
          </w:tcPr>
          <w:p w:rsidR="00106D61" w:rsidRPr="00106D61" w:rsidRDefault="00106D61" w:rsidP="00FE56E5">
            <w:pPr>
              <w:jc w:val="center"/>
              <w:rPr>
                <w:color w:val="000000"/>
                <w:sz w:val="16"/>
                <w:szCs w:val="16"/>
              </w:rPr>
            </w:pPr>
            <w:r w:rsidRPr="00106D61">
              <w:rPr>
                <w:color w:val="000000"/>
                <w:sz w:val="16"/>
                <w:szCs w:val="16"/>
              </w:rPr>
              <w:t>2769</w:t>
            </w:r>
          </w:p>
        </w:tc>
      </w:tr>
    </w:tbl>
    <w:p w:rsidR="00106D61" w:rsidRPr="00106D61" w:rsidRDefault="00106D61" w:rsidP="00106D61">
      <w:pPr>
        <w:jc w:val="right"/>
        <w:rPr>
          <w:b/>
          <w:bCs/>
          <w:sz w:val="16"/>
          <w:szCs w:val="16"/>
        </w:rPr>
      </w:pPr>
    </w:p>
    <w:p w:rsidR="00106D61" w:rsidRPr="00106D61" w:rsidRDefault="00106D61" w:rsidP="00106D61">
      <w:pPr>
        <w:jc w:val="right"/>
        <w:rPr>
          <w:b/>
          <w:bCs/>
          <w:sz w:val="16"/>
          <w:szCs w:val="16"/>
        </w:rPr>
      </w:pPr>
    </w:p>
    <w:p w:rsidR="00106D61" w:rsidRPr="00106D61" w:rsidRDefault="00106D61" w:rsidP="00106D61">
      <w:pPr>
        <w:jc w:val="right"/>
        <w:rPr>
          <w:sz w:val="16"/>
          <w:szCs w:val="16"/>
        </w:rPr>
      </w:pPr>
      <w:r w:rsidRPr="00106D61">
        <w:rPr>
          <w:sz w:val="16"/>
          <w:szCs w:val="16"/>
        </w:rPr>
        <w:t>Приложение № 2</w:t>
      </w:r>
    </w:p>
    <w:p w:rsidR="00106D61" w:rsidRDefault="00106D61" w:rsidP="00106D61">
      <w:pPr>
        <w:jc w:val="right"/>
        <w:rPr>
          <w:sz w:val="16"/>
          <w:szCs w:val="16"/>
        </w:rPr>
      </w:pPr>
      <w:r w:rsidRPr="00106D61">
        <w:rPr>
          <w:sz w:val="16"/>
          <w:szCs w:val="16"/>
        </w:rPr>
        <w:t xml:space="preserve">к решению Собрания депутатов   </w:t>
      </w:r>
    </w:p>
    <w:p w:rsidR="00106D61" w:rsidRPr="00106D61" w:rsidRDefault="00106D61" w:rsidP="00106D61">
      <w:pPr>
        <w:jc w:val="right"/>
        <w:rPr>
          <w:sz w:val="16"/>
          <w:szCs w:val="16"/>
        </w:rPr>
      </w:pPr>
      <w:r w:rsidRPr="00106D61">
        <w:rPr>
          <w:sz w:val="16"/>
          <w:szCs w:val="16"/>
        </w:rPr>
        <w:t xml:space="preserve">муниципального района </w:t>
      </w:r>
    </w:p>
    <w:p w:rsidR="00106D61" w:rsidRPr="00106D61" w:rsidRDefault="00106D61" w:rsidP="00106D61">
      <w:pPr>
        <w:jc w:val="right"/>
        <w:rPr>
          <w:sz w:val="16"/>
          <w:szCs w:val="16"/>
        </w:rPr>
      </w:pPr>
      <w:r w:rsidRPr="00106D61">
        <w:rPr>
          <w:sz w:val="16"/>
          <w:szCs w:val="16"/>
        </w:rPr>
        <w:t>от 19 сентября 2019 года № 234</w:t>
      </w:r>
    </w:p>
    <w:p w:rsidR="00106D61" w:rsidRPr="00106D61" w:rsidRDefault="00106D61" w:rsidP="00106D61">
      <w:pPr>
        <w:jc w:val="right"/>
        <w:rPr>
          <w:b/>
          <w:bCs/>
          <w:sz w:val="16"/>
          <w:szCs w:val="16"/>
        </w:rPr>
      </w:pPr>
    </w:p>
    <w:p w:rsidR="00106D61" w:rsidRPr="00106D61" w:rsidRDefault="00106D61" w:rsidP="00106D61">
      <w:pPr>
        <w:jc w:val="center"/>
        <w:rPr>
          <w:sz w:val="16"/>
          <w:szCs w:val="16"/>
        </w:rPr>
      </w:pPr>
      <w:r w:rsidRPr="00106D61">
        <w:rPr>
          <w:sz w:val="16"/>
          <w:szCs w:val="16"/>
        </w:rPr>
        <w:t>Размеры</w:t>
      </w:r>
    </w:p>
    <w:p w:rsidR="00106D61" w:rsidRPr="00106D61" w:rsidRDefault="00106D61" w:rsidP="00106D61">
      <w:pPr>
        <w:jc w:val="center"/>
        <w:rPr>
          <w:sz w:val="16"/>
          <w:szCs w:val="16"/>
        </w:rPr>
      </w:pPr>
      <w:r w:rsidRPr="00106D61">
        <w:rPr>
          <w:sz w:val="16"/>
          <w:szCs w:val="16"/>
        </w:rPr>
        <w:t>должностных окладов муниципальных служащих аппарата</w:t>
      </w:r>
    </w:p>
    <w:p w:rsidR="00106D61" w:rsidRPr="00106D61" w:rsidRDefault="00106D61" w:rsidP="00106D61">
      <w:pPr>
        <w:jc w:val="center"/>
        <w:rPr>
          <w:sz w:val="16"/>
          <w:szCs w:val="16"/>
        </w:rPr>
      </w:pPr>
      <w:r w:rsidRPr="00106D61">
        <w:rPr>
          <w:sz w:val="16"/>
          <w:szCs w:val="16"/>
        </w:rPr>
        <w:t>Контрольно-счетного органа муниципального образования Галичский муниципальный район Костромской области</w:t>
      </w:r>
    </w:p>
    <w:p w:rsidR="00106D61" w:rsidRPr="00106D61" w:rsidRDefault="00106D61" w:rsidP="00106D61">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91"/>
        <w:gridCol w:w="3054"/>
      </w:tblGrid>
      <w:tr w:rsidR="00106D61" w:rsidRPr="00106D61" w:rsidTr="00FE56E5">
        <w:tc>
          <w:tcPr>
            <w:tcW w:w="6791" w:type="dxa"/>
          </w:tcPr>
          <w:p w:rsidR="00106D61" w:rsidRPr="00106D61" w:rsidRDefault="00106D61" w:rsidP="00FE56E5">
            <w:pPr>
              <w:rPr>
                <w:sz w:val="16"/>
                <w:szCs w:val="16"/>
              </w:rPr>
            </w:pPr>
            <w:r w:rsidRPr="00106D61">
              <w:rPr>
                <w:sz w:val="16"/>
                <w:szCs w:val="16"/>
              </w:rPr>
              <w:t>Наименование должностей</w:t>
            </w:r>
          </w:p>
        </w:tc>
        <w:tc>
          <w:tcPr>
            <w:tcW w:w="3054" w:type="dxa"/>
          </w:tcPr>
          <w:p w:rsidR="00106D61" w:rsidRPr="00106D61" w:rsidRDefault="00106D61" w:rsidP="00FE56E5">
            <w:pPr>
              <w:rPr>
                <w:sz w:val="16"/>
                <w:szCs w:val="16"/>
              </w:rPr>
            </w:pPr>
            <w:r w:rsidRPr="00106D61">
              <w:rPr>
                <w:sz w:val="16"/>
                <w:szCs w:val="16"/>
              </w:rPr>
              <w:t>Должностной оклад (рублей в месяц)</w:t>
            </w:r>
          </w:p>
        </w:tc>
      </w:tr>
      <w:tr w:rsidR="00106D61" w:rsidRPr="00106D61" w:rsidTr="00FE56E5">
        <w:tc>
          <w:tcPr>
            <w:tcW w:w="6791" w:type="dxa"/>
          </w:tcPr>
          <w:p w:rsidR="00106D61" w:rsidRPr="00106D61" w:rsidRDefault="00106D61" w:rsidP="00FE56E5">
            <w:pPr>
              <w:rPr>
                <w:sz w:val="16"/>
                <w:szCs w:val="16"/>
              </w:rPr>
            </w:pPr>
            <w:r w:rsidRPr="00106D61">
              <w:rPr>
                <w:sz w:val="16"/>
                <w:szCs w:val="16"/>
              </w:rPr>
              <w:lastRenderedPageBreak/>
              <w:t xml:space="preserve">Председатель </w:t>
            </w:r>
          </w:p>
        </w:tc>
        <w:tc>
          <w:tcPr>
            <w:tcW w:w="3054" w:type="dxa"/>
          </w:tcPr>
          <w:p w:rsidR="00106D61" w:rsidRPr="00106D61" w:rsidRDefault="00106D61" w:rsidP="00FE56E5">
            <w:pPr>
              <w:rPr>
                <w:sz w:val="16"/>
                <w:szCs w:val="16"/>
              </w:rPr>
            </w:pPr>
            <w:r w:rsidRPr="00106D61">
              <w:rPr>
                <w:sz w:val="16"/>
                <w:szCs w:val="16"/>
              </w:rPr>
              <w:t>5590</w:t>
            </w:r>
          </w:p>
        </w:tc>
      </w:tr>
    </w:tbl>
    <w:p w:rsidR="00106D61" w:rsidRPr="00106D61" w:rsidRDefault="00106D61" w:rsidP="00FE56E5">
      <w:pPr>
        <w:rPr>
          <w:sz w:val="16"/>
          <w:szCs w:val="16"/>
        </w:rPr>
      </w:pPr>
    </w:p>
    <w:p w:rsidR="00106D61" w:rsidRPr="00106D61" w:rsidRDefault="00106D61" w:rsidP="00106D61">
      <w:pPr>
        <w:jc w:val="right"/>
        <w:rPr>
          <w:sz w:val="16"/>
          <w:szCs w:val="16"/>
        </w:rPr>
      </w:pPr>
    </w:p>
    <w:p w:rsidR="00106D61" w:rsidRPr="00106D61" w:rsidRDefault="00106D61" w:rsidP="00106D61">
      <w:pPr>
        <w:jc w:val="right"/>
        <w:rPr>
          <w:sz w:val="16"/>
          <w:szCs w:val="16"/>
        </w:rPr>
      </w:pPr>
      <w:r w:rsidRPr="00106D61">
        <w:rPr>
          <w:sz w:val="16"/>
          <w:szCs w:val="16"/>
        </w:rPr>
        <w:t>Приложение № 3</w:t>
      </w:r>
    </w:p>
    <w:p w:rsidR="00FE56E5" w:rsidRDefault="00106D61" w:rsidP="00106D61">
      <w:pPr>
        <w:jc w:val="right"/>
        <w:rPr>
          <w:sz w:val="16"/>
          <w:szCs w:val="16"/>
        </w:rPr>
      </w:pPr>
      <w:r w:rsidRPr="00106D61">
        <w:rPr>
          <w:sz w:val="16"/>
          <w:szCs w:val="16"/>
        </w:rPr>
        <w:t>к решению Собрания депутатов</w:t>
      </w:r>
      <w:r w:rsidR="00FE56E5">
        <w:rPr>
          <w:sz w:val="16"/>
          <w:szCs w:val="16"/>
        </w:rPr>
        <w:t xml:space="preserve"> </w:t>
      </w:r>
    </w:p>
    <w:p w:rsidR="00106D61" w:rsidRPr="00106D61" w:rsidRDefault="00106D61" w:rsidP="00106D61">
      <w:pPr>
        <w:jc w:val="right"/>
        <w:rPr>
          <w:sz w:val="16"/>
          <w:szCs w:val="16"/>
        </w:rPr>
      </w:pPr>
      <w:r w:rsidRPr="00106D61">
        <w:rPr>
          <w:sz w:val="16"/>
          <w:szCs w:val="16"/>
        </w:rPr>
        <w:t xml:space="preserve"> муниципального района </w:t>
      </w:r>
    </w:p>
    <w:p w:rsidR="00106D61" w:rsidRPr="00106D61" w:rsidRDefault="00106D61" w:rsidP="00106D61">
      <w:pPr>
        <w:jc w:val="right"/>
        <w:rPr>
          <w:sz w:val="16"/>
          <w:szCs w:val="16"/>
        </w:rPr>
      </w:pPr>
      <w:r w:rsidRPr="00106D61">
        <w:rPr>
          <w:sz w:val="16"/>
          <w:szCs w:val="16"/>
        </w:rPr>
        <w:t>от 19 сентября 2019 года № 234</w:t>
      </w:r>
    </w:p>
    <w:p w:rsidR="00106D61" w:rsidRPr="00106D61" w:rsidRDefault="00106D61" w:rsidP="00FE56E5">
      <w:pPr>
        <w:rPr>
          <w:b/>
          <w:bCs/>
          <w:sz w:val="16"/>
          <w:szCs w:val="16"/>
        </w:rPr>
      </w:pPr>
    </w:p>
    <w:p w:rsidR="00106D61" w:rsidRPr="00106D61" w:rsidRDefault="00106D61" w:rsidP="00106D61">
      <w:pPr>
        <w:jc w:val="center"/>
        <w:rPr>
          <w:bCs/>
          <w:sz w:val="16"/>
          <w:szCs w:val="16"/>
        </w:rPr>
      </w:pPr>
      <w:r w:rsidRPr="00106D61">
        <w:rPr>
          <w:bCs/>
          <w:sz w:val="16"/>
          <w:szCs w:val="16"/>
        </w:rPr>
        <w:t>Размер ежемесячной надбавки за классный чин</w:t>
      </w:r>
    </w:p>
    <w:p w:rsidR="00106D61" w:rsidRPr="00106D61" w:rsidRDefault="00106D61" w:rsidP="00106D61">
      <w:pPr>
        <w:jc w:val="center"/>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621"/>
        <w:gridCol w:w="2268"/>
      </w:tblGrid>
      <w:tr w:rsidR="00106D61" w:rsidRPr="00106D61" w:rsidTr="00FE56E5">
        <w:trPr>
          <w:trHeight w:val="1092"/>
        </w:trPr>
        <w:tc>
          <w:tcPr>
            <w:tcW w:w="7621" w:type="dxa"/>
          </w:tcPr>
          <w:p w:rsidR="00106D61" w:rsidRPr="00106D61" w:rsidRDefault="00106D61" w:rsidP="00FE56E5">
            <w:pPr>
              <w:jc w:val="center"/>
              <w:rPr>
                <w:sz w:val="16"/>
                <w:szCs w:val="16"/>
              </w:rPr>
            </w:pPr>
            <w:r w:rsidRPr="00106D61">
              <w:rPr>
                <w:sz w:val="16"/>
                <w:szCs w:val="16"/>
              </w:rPr>
              <w:t>Наименование классного чина</w:t>
            </w:r>
          </w:p>
        </w:tc>
        <w:tc>
          <w:tcPr>
            <w:tcW w:w="2268" w:type="dxa"/>
          </w:tcPr>
          <w:p w:rsidR="00106D61" w:rsidRPr="00106D61" w:rsidRDefault="00106D61" w:rsidP="00FE56E5">
            <w:pPr>
              <w:ind w:left="-108" w:firstLine="108"/>
              <w:jc w:val="center"/>
              <w:rPr>
                <w:sz w:val="16"/>
                <w:szCs w:val="16"/>
              </w:rPr>
            </w:pPr>
            <w:r w:rsidRPr="00106D61">
              <w:rPr>
                <w:sz w:val="16"/>
                <w:szCs w:val="16"/>
              </w:rPr>
              <w:t>Размер надбавки за классный чин (рублей в месяц)</w:t>
            </w:r>
          </w:p>
        </w:tc>
      </w:tr>
      <w:tr w:rsidR="00106D61" w:rsidRPr="00106D61" w:rsidTr="00FE56E5">
        <w:tc>
          <w:tcPr>
            <w:tcW w:w="7621" w:type="dxa"/>
          </w:tcPr>
          <w:p w:rsidR="00106D61" w:rsidRPr="00106D61" w:rsidRDefault="00106D61" w:rsidP="00FE56E5">
            <w:pPr>
              <w:rPr>
                <w:sz w:val="16"/>
                <w:szCs w:val="16"/>
              </w:rPr>
            </w:pPr>
            <w:r w:rsidRPr="00106D61">
              <w:rPr>
                <w:sz w:val="16"/>
                <w:szCs w:val="16"/>
              </w:rPr>
              <w:t>Действительный муниципальный советник 1 класса</w:t>
            </w:r>
          </w:p>
        </w:tc>
        <w:tc>
          <w:tcPr>
            <w:tcW w:w="2268" w:type="dxa"/>
            <w:vAlign w:val="bottom"/>
          </w:tcPr>
          <w:p w:rsidR="00106D61" w:rsidRPr="00106D61" w:rsidRDefault="00106D61" w:rsidP="00FE56E5">
            <w:pPr>
              <w:rPr>
                <w:color w:val="000000"/>
                <w:sz w:val="16"/>
                <w:szCs w:val="16"/>
              </w:rPr>
            </w:pPr>
            <w:r w:rsidRPr="00106D61">
              <w:rPr>
                <w:color w:val="000000"/>
                <w:sz w:val="16"/>
                <w:szCs w:val="16"/>
              </w:rPr>
              <w:t>2718</w:t>
            </w:r>
          </w:p>
        </w:tc>
      </w:tr>
      <w:tr w:rsidR="00106D61" w:rsidRPr="00106D61" w:rsidTr="00FE56E5">
        <w:tc>
          <w:tcPr>
            <w:tcW w:w="7621" w:type="dxa"/>
          </w:tcPr>
          <w:p w:rsidR="00106D61" w:rsidRPr="00106D61" w:rsidRDefault="00106D61" w:rsidP="00FE56E5">
            <w:pPr>
              <w:rPr>
                <w:sz w:val="16"/>
                <w:szCs w:val="16"/>
              </w:rPr>
            </w:pPr>
            <w:r w:rsidRPr="00106D61">
              <w:rPr>
                <w:sz w:val="16"/>
                <w:szCs w:val="16"/>
              </w:rPr>
              <w:t>Действительный муниципальный советник 2 класса</w:t>
            </w:r>
          </w:p>
        </w:tc>
        <w:tc>
          <w:tcPr>
            <w:tcW w:w="2268" w:type="dxa"/>
            <w:vAlign w:val="bottom"/>
          </w:tcPr>
          <w:p w:rsidR="00106D61" w:rsidRPr="00106D61" w:rsidRDefault="00106D61" w:rsidP="00FE56E5">
            <w:pPr>
              <w:rPr>
                <w:color w:val="000000"/>
                <w:sz w:val="16"/>
                <w:szCs w:val="16"/>
              </w:rPr>
            </w:pPr>
            <w:r w:rsidRPr="00106D61">
              <w:rPr>
                <w:color w:val="000000"/>
                <w:sz w:val="16"/>
                <w:szCs w:val="16"/>
              </w:rPr>
              <w:t>2570</w:t>
            </w:r>
          </w:p>
        </w:tc>
      </w:tr>
      <w:tr w:rsidR="00106D61" w:rsidRPr="00106D61" w:rsidTr="00FE56E5">
        <w:tc>
          <w:tcPr>
            <w:tcW w:w="7621" w:type="dxa"/>
          </w:tcPr>
          <w:p w:rsidR="00106D61" w:rsidRPr="00106D61" w:rsidRDefault="00106D61" w:rsidP="00FE56E5">
            <w:pPr>
              <w:rPr>
                <w:sz w:val="16"/>
                <w:szCs w:val="16"/>
              </w:rPr>
            </w:pPr>
            <w:r w:rsidRPr="00106D61">
              <w:rPr>
                <w:sz w:val="16"/>
                <w:szCs w:val="16"/>
              </w:rPr>
              <w:t>Действительный муниципальный советник 3 класса</w:t>
            </w:r>
          </w:p>
        </w:tc>
        <w:tc>
          <w:tcPr>
            <w:tcW w:w="2268" w:type="dxa"/>
            <w:vAlign w:val="bottom"/>
          </w:tcPr>
          <w:p w:rsidR="00106D61" w:rsidRPr="00106D61" w:rsidRDefault="00106D61" w:rsidP="00FE56E5">
            <w:pPr>
              <w:rPr>
                <w:color w:val="000000"/>
                <w:sz w:val="16"/>
                <w:szCs w:val="16"/>
              </w:rPr>
            </w:pPr>
            <w:r w:rsidRPr="00106D61">
              <w:rPr>
                <w:color w:val="000000"/>
                <w:sz w:val="16"/>
                <w:szCs w:val="16"/>
              </w:rPr>
              <w:t>2424</w:t>
            </w:r>
          </w:p>
        </w:tc>
      </w:tr>
      <w:tr w:rsidR="00106D61" w:rsidRPr="00106D61" w:rsidTr="00FE56E5">
        <w:tc>
          <w:tcPr>
            <w:tcW w:w="7621" w:type="dxa"/>
          </w:tcPr>
          <w:p w:rsidR="00106D61" w:rsidRPr="00106D61" w:rsidRDefault="00106D61" w:rsidP="00FE56E5">
            <w:pPr>
              <w:rPr>
                <w:sz w:val="16"/>
                <w:szCs w:val="16"/>
              </w:rPr>
            </w:pPr>
            <w:r w:rsidRPr="00106D61">
              <w:rPr>
                <w:sz w:val="16"/>
                <w:szCs w:val="16"/>
              </w:rPr>
              <w:t>Муниципальный советник 1 класса</w:t>
            </w:r>
          </w:p>
        </w:tc>
        <w:tc>
          <w:tcPr>
            <w:tcW w:w="2268" w:type="dxa"/>
            <w:vAlign w:val="bottom"/>
          </w:tcPr>
          <w:p w:rsidR="00106D61" w:rsidRPr="00106D61" w:rsidRDefault="00106D61" w:rsidP="00FE56E5">
            <w:pPr>
              <w:rPr>
                <w:color w:val="000000"/>
                <w:sz w:val="16"/>
                <w:szCs w:val="16"/>
              </w:rPr>
            </w:pPr>
            <w:r w:rsidRPr="00106D61">
              <w:rPr>
                <w:color w:val="000000"/>
                <w:sz w:val="16"/>
                <w:szCs w:val="16"/>
              </w:rPr>
              <w:t>2204</w:t>
            </w:r>
          </w:p>
        </w:tc>
      </w:tr>
      <w:tr w:rsidR="00106D61" w:rsidRPr="00106D61" w:rsidTr="00FE56E5">
        <w:tc>
          <w:tcPr>
            <w:tcW w:w="7621" w:type="dxa"/>
          </w:tcPr>
          <w:p w:rsidR="00106D61" w:rsidRPr="00106D61" w:rsidRDefault="00106D61" w:rsidP="00FE56E5">
            <w:pPr>
              <w:rPr>
                <w:sz w:val="16"/>
                <w:szCs w:val="16"/>
              </w:rPr>
            </w:pPr>
            <w:r w:rsidRPr="00106D61">
              <w:rPr>
                <w:sz w:val="16"/>
                <w:szCs w:val="16"/>
              </w:rPr>
              <w:t>Муниципальный советник 2 класса</w:t>
            </w:r>
          </w:p>
        </w:tc>
        <w:tc>
          <w:tcPr>
            <w:tcW w:w="2268" w:type="dxa"/>
            <w:vAlign w:val="bottom"/>
          </w:tcPr>
          <w:p w:rsidR="00106D61" w:rsidRPr="00106D61" w:rsidRDefault="00106D61" w:rsidP="00FE56E5">
            <w:pPr>
              <w:rPr>
                <w:color w:val="000000"/>
                <w:sz w:val="16"/>
                <w:szCs w:val="16"/>
              </w:rPr>
            </w:pPr>
            <w:r w:rsidRPr="00106D61">
              <w:rPr>
                <w:color w:val="000000"/>
                <w:sz w:val="16"/>
                <w:szCs w:val="16"/>
              </w:rPr>
              <w:t>2056</w:t>
            </w:r>
          </w:p>
        </w:tc>
      </w:tr>
      <w:tr w:rsidR="00106D61" w:rsidRPr="00106D61" w:rsidTr="00FE56E5">
        <w:tc>
          <w:tcPr>
            <w:tcW w:w="7621" w:type="dxa"/>
          </w:tcPr>
          <w:p w:rsidR="00106D61" w:rsidRPr="00106D61" w:rsidRDefault="00106D61" w:rsidP="00FE56E5">
            <w:pPr>
              <w:rPr>
                <w:sz w:val="16"/>
                <w:szCs w:val="16"/>
              </w:rPr>
            </w:pPr>
            <w:r w:rsidRPr="00106D61">
              <w:rPr>
                <w:sz w:val="16"/>
                <w:szCs w:val="16"/>
              </w:rPr>
              <w:t>Муниципальный советник 3 класса</w:t>
            </w:r>
          </w:p>
        </w:tc>
        <w:tc>
          <w:tcPr>
            <w:tcW w:w="2268" w:type="dxa"/>
            <w:vAlign w:val="bottom"/>
          </w:tcPr>
          <w:p w:rsidR="00106D61" w:rsidRPr="00106D61" w:rsidRDefault="00106D61" w:rsidP="00FE56E5">
            <w:pPr>
              <w:rPr>
                <w:color w:val="000000"/>
                <w:sz w:val="16"/>
                <w:szCs w:val="16"/>
              </w:rPr>
            </w:pPr>
            <w:r w:rsidRPr="00106D61">
              <w:rPr>
                <w:color w:val="000000"/>
                <w:sz w:val="16"/>
                <w:szCs w:val="16"/>
              </w:rPr>
              <w:t>1910</w:t>
            </w:r>
          </w:p>
        </w:tc>
      </w:tr>
      <w:tr w:rsidR="00106D61" w:rsidRPr="00106D61" w:rsidTr="00FE56E5">
        <w:tc>
          <w:tcPr>
            <w:tcW w:w="7621" w:type="dxa"/>
          </w:tcPr>
          <w:p w:rsidR="00106D61" w:rsidRPr="00106D61" w:rsidRDefault="00106D61" w:rsidP="00FE56E5">
            <w:pPr>
              <w:rPr>
                <w:sz w:val="16"/>
                <w:szCs w:val="16"/>
              </w:rPr>
            </w:pPr>
            <w:r w:rsidRPr="00106D61">
              <w:rPr>
                <w:sz w:val="16"/>
                <w:szCs w:val="16"/>
              </w:rPr>
              <w:t>Советник муниципальной службы 1 класса</w:t>
            </w:r>
          </w:p>
        </w:tc>
        <w:tc>
          <w:tcPr>
            <w:tcW w:w="2268" w:type="dxa"/>
            <w:vAlign w:val="bottom"/>
          </w:tcPr>
          <w:p w:rsidR="00106D61" w:rsidRPr="00106D61" w:rsidRDefault="00106D61" w:rsidP="00FE56E5">
            <w:pPr>
              <w:rPr>
                <w:color w:val="000000"/>
                <w:sz w:val="16"/>
                <w:szCs w:val="16"/>
              </w:rPr>
            </w:pPr>
            <w:r w:rsidRPr="00106D61">
              <w:rPr>
                <w:color w:val="000000"/>
                <w:sz w:val="16"/>
                <w:szCs w:val="16"/>
              </w:rPr>
              <w:t>1690</w:t>
            </w:r>
          </w:p>
        </w:tc>
      </w:tr>
      <w:tr w:rsidR="00106D61" w:rsidRPr="00106D61" w:rsidTr="00FE56E5">
        <w:tc>
          <w:tcPr>
            <w:tcW w:w="7621" w:type="dxa"/>
          </w:tcPr>
          <w:p w:rsidR="00106D61" w:rsidRPr="00106D61" w:rsidRDefault="00106D61" w:rsidP="00FE56E5">
            <w:pPr>
              <w:rPr>
                <w:sz w:val="16"/>
                <w:szCs w:val="16"/>
              </w:rPr>
            </w:pPr>
            <w:r w:rsidRPr="00106D61">
              <w:rPr>
                <w:sz w:val="16"/>
                <w:szCs w:val="16"/>
              </w:rPr>
              <w:t>Советник муниципальной службы 2 класса</w:t>
            </w:r>
          </w:p>
        </w:tc>
        <w:tc>
          <w:tcPr>
            <w:tcW w:w="2268" w:type="dxa"/>
            <w:vAlign w:val="bottom"/>
          </w:tcPr>
          <w:p w:rsidR="00106D61" w:rsidRPr="00106D61" w:rsidRDefault="00106D61" w:rsidP="00FE56E5">
            <w:pPr>
              <w:rPr>
                <w:color w:val="000000"/>
                <w:sz w:val="16"/>
                <w:szCs w:val="16"/>
              </w:rPr>
            </w:pPr>
            <w:r w:rsidRPr="00106D61">
              <w:rPr>
                <w:color w:val="000000"/>
                <w:sz w:val="16"/>
                <w:szCs w:val="16"/>
              </w:rPr>
              <w:t>1543</w:t>
            </w:r>
          </w:p>
        </w:tc>
      </w:tr>
      <w:tr w:rsidR="00106D61" w:rsidRPr="00106D61" w:rsidTr="00FE56E5">
        <w:tc>
          <w:tcPr>
            <w:tcW w:w="7621" w:type="dxa"/>
          </w:tcPr>
          <w:p w:rsidR="00106D61" w:rsidRPr="00106D61" w:rsidRDefault="00106D61" w:rsidP="00FE56E5">
            <w:pPr>
              <w:rPr>
                <w:sz w:val="16"/>
                <w:szCs w:val="16"/>
              </w:rPr>
            </w:pPr>
            <w:r w:rsidRPr="00106D61">
              <w:rPr>
                <w:sz w:val="16"/>
                <w:szCs w:val="16"/>
              </w:rPr>
              <w:t>Советник муниципальной службы 3 класса</w:t>
            </w:r>
          </w:p>
        </w:tc>
        <w:tc>
          <w:tcPr>
            <w:tcW w:w="2268" w:type="dxa"/>
            <w:vAlign w:val="bottom"/>
          </w:tcPr>
          <w:p w:rsidR="00106D61" w:rsidRPr="00106D61" w:rsidRDefault="00106D61" w:rsidP="00FE56E5">
            <w:pPr>
              <w:rPr>
                <w:color w:val="000000"/>
                <w:sz w:val="16"/>
                <w:szCs w:val="16"/>
              </w:rPr>
            </w:pPr>
            <w:r w:rsidRPr="00106D61">
              <w:rPr>
                <w:color w:val="000000"/>
                <w:sz w:val="16"/>
                <w:szCs w:val="16"/>
              </w:rPr>
              <w:t>1396</w:t>
            </w:r>
          </w:p>
        </w:tc>
      </w:tr>
      <w:tr w:rsidR="00106D61" w:rsidRPr="00106D61" w:rsidTr="00FE56E5">
        <w:tc>
          <w:tcPr>
            <w:tcW w:w="7621" w:type="dxa"/>
          </w:tcPr>
          <w:p w:rsidR="00106D61" w:rsidRPr="00106D61" w:rsidRDefault="00106D61" w:rsidP="00FE56E5">
            <w:pPr>
              <w:rPr>
                <w:sz w:val="16"/>
                <w:szCs w:val="16"/>
              </w:rPr>
            </w:pPr>
            <w:r w:rsidRPr="00106D61">
              <w:rPr>
                <w:sz w:val="16"/>
                <w:szCs w:val="16"/>
              </w:rPr>
              <w:t>Референт муниципальной службы 1 класса</w:t>
            </w:r>
          </w:p>
        </w:tc>
        <w:tc>
          <w:tcPr>
            <w:tcW w:w="2268" w:type="dxa"/>
            <w:vAlign w:val="bottom"/>
          </w:tcPr>
          <w:p w:rsidR="00106D61" w:rsidRPr="00106D61" w:rsidRDefault="00106D61" w:rsidP="00FE56E5">
            <w:pPr>
              <w:rPr>
                <w:color w:val="000000"/>
                <w:sz w:val="16"/>
                <w:szCs w:val="16"/>
              </w:rPr>
            </w:pPr>
            <w:r w:rsidRPr="00106D61">
              <w:rPr>
                <w:color w:val="000000"/>
                <w:sz w:val="16"/>
                <w:szCs w:val="16"/>
              </w:rPr>
              <w:t>1323</w:t>
            </w:r>
          </w:p>
        </w:tc>
      </w:tr>
      <w:tr w:rsidR="00106D61" w:rsidRPr="00106D61" w:rsidTr="00FE56E5">
        <w:tc>
          <w:tcPr>
            <w:tcW w:w="7621" w:type="dxa"/>
          </w:tcPr>
          <w:p w:rsidR="00106D61" w:rsidRPr="00106D61" w:rsidRDefault="00106D61" w:rsidP="00FE56E5">
            <w:pPr>
              <w:rPr>
                <w:sz w:val="16"/>
                <w:szCs w:val="16"/>
              </w:rPr>
            </w:pPr>
            <w:r w:rsidRPr="00106D61">
              <w:rPr>
                <w:sz w:val="16"/>
                <w:szCs w:val="16"/>
              </w:rPr>
              <w:t>Референт муниципальной службы 2 класса</w:t>
            </w:r>
          </w:p>
        </w:tc>
        <w:tc>
          <w:tcPr>
            <w:tcW w:w="2268" w:type="dxa"/>
            <w:vAlign w:val="bottom"/>
          </w:tcPr>
          <w:p w:rsidR="00106D61" w:rsidRPr="00106D61" w:rsidRDefault="00106D61" w:rsidP="00FE56E5">
            <w:pPr>
              <w:rPr>
                <w:color w:val="000000"/>
                <w:sz w:val="16"/>
                <w:szCs w:val="16"/>
              </w:rPr>
            </w:pPr>
            <w:r w:rsidRPr="00106D61">
              <w:rPr>
                <w:color w:val="000000"/>
                <w:sz w:val="16"/>
                <w:szCs w:val="16"/>
              </w:rPr>
              <w:t>1101</w:t>
            </w:r>
          </w:p>
        </w:tc>
      </w:tr>
      <w:tr w:rsidR="00106D61" w:rsidRPr="00106D61" w:rsidTr="00FE56E5">
        <w:tc>
          <w:tcPr>
            <w:tcW w:w="7621" w:type="dxa"/>
          </w:tcPr>
          <w:p w:rsidR="00106D61" w:rsidRPr="00106D61" w:rsidRDefault="00106D61" w:rsidP="00FE56E5">
            <w:pPr>
              <w:rPr>
                <w:sz w:val="16"/>
                <w:szCs w:val="16"/>
              </w:rPr>
            </w:pPr>
            <w:r w:rsidRPr="00106D61">
              <w:rPr>
                <w:sz w:val="16"/>
                <w:szCs w:val="16"/>
              </w:rPr>
              <w:t>Референт муниципальной службы 3 класса</w:t>
            </w:r>
          </w:p>
        </w:tc>
        <w:tc>
          <w:tcPr>
            <w:tcW w:w="2268" w:type="dxa"/>
            <w:vAlign w:val="bottom"/>
          </w:tcPr>
          <w:p w:rsidR="00106D61" w:rsidRPr="00106D61" w:rsidRDefault="00106D61" w:rsidP="00FE56E5">
            <w:pPr>
              <w:rPr>
                <w:color w:val="000000"/>
                <w:sz w:val="16"/>
                <w:szCs w:val="16"/>
              </w:rPr>
            </w:pPr>
            <w:r w:rsidRPr="00106D61">
              <w:rPr>
                <w:color w:val="000000"/>
                <w:sz w:val="16"/>
                <w:szCs w:val="16"/>
              </w:rPr>
              <w:t>1028</w:t>
            </w:r>
          </w:p>
        </w:tc>
      </w:tr>
      <w:tr w:rsidR="00106D61" w:rsidRPr="00106D61" w:rsidTr="00FE56E5">
        <w:tc>
          <w:tcPr>
            <w:tcW w:w="7621" w:type="dxa"/>
          </w:tcPr>
          <w:p w:rsidR="00106D61" w:rsidRPr="00106D61" w:rsidRDefault="00106D61" w:rsidP="00FE56E5">
            <w:pPr>
              <w:rPr>
                <w:sz w:val="16"/>
                <w:szCs w:val="16"/>
              </w:rPr>
            </w:pPr>
            <w:r w:rsidRPr="00106D61">
              <w:rPr>
                <w:sz w:val="16"/>
                <w:szCs w:val="16"/>
              </w:rPr>
              <w:t>Секретарь муниципальной службы 1 класса</w:t>
            </w:r>
          </w:p>
        </w:tc>
        <w:tc>
          <w:tcPr>
            <w:tcW w:w="2268" w:type="dxa"/>
            <w:vAlign w:val="bottom"/>
          </w:tcPr>
          <w:p w:rsidR="00106D61" w:rsidRPr="00106D61" w:rsidRDefault="00106D61" w:rsidP="00FE56E5">
            <w:pPr>
              <w:rPr>
                <w:color w:val="000000"/>
                <w:sz w:val="16"/>
                <w:szCs w:val="16"/>
              </w:rPr>
            </w:pPr>
            <w:r w:rsidRPr="00106D61">
              <w:rPr>
                <w:color w:val="000000"/>
                <w:sz w:val="16"/>
                <w:szCs w:val="16"/>
              </w:rPr>
              <w:t>882</w:t>
            </w:r>
          </w:p>
        </w:tc>
      </w:tr>
      <w:tr w:rsidR="00106D61" w:rsidRPr="00106D61" w:rsidTr="00FE56E5">
        <w:tc>
          <w:tcPr>
            <w:tcW w:w="7621" w:type="dxa"/>
          </w:tcPr>
          <w:p w:rsidR="00106D61" w:rsidRPr="00106D61" w:rsidRDefault="00106D61" w:rsidP="00FE56E5">
            <w:pPr>
              <w:rPr>
                <w:sz w:val="16"/>
                <w:szCs w:val="16"/>
              </w:rPr>
            </w:pPr>
            <w:r w:rsidRPr="00106D61">
              <w:rPr>
                <w:sz w:val="16"/>
                <w:szCs w:val="16"/>
              </w:rPr>
              <w:t>Секретарь муниципальной службы 2 класса</w:t>
            </w:r>
          </w:p>
        </w:tc>
        <w:tc>
          <w:tcPr>
            <w:tcW w:w="2268" w:type="dxa"/>
            <w:vAlign w:val="bottom"/>
          </w:tcPr>
          <w:p w:rsidR="00106D61" w:rsidRPr="00106D61" w:rsidRDefault="00106D61" w:rsidP="00FE56E5">
            <w:pPr>
              <w:rPr>
                <w:color w:val="000000"/>
                <w:sz w:val="16"/>
                <w:szCs w:val="16"/>
              </w:rPr>
            </w:pPr>
            <w:r w:rsidRPr="00106D61">
              <w:rPr>
                <w:color w:val="000000"/>
                <w:sz w:val="16"/>
                <w:szCs w:val="16"/>
              </w:rPr>
              <w:t>808</w:t>
            </w:r>
          </w:p>
        </w:tc>
      </w:tr>
      <w:tr w:rsidR="00106D61" w:rsidRPr="00106D61" w:rsidTr="00FE56E5">
        <w:tc>
          <w:tcPr>
            <w:tcW w:w="7621" w:type="dxa"/>
          </w:tcPr>
          <w:p w:rsidR="00106D61" w:rsidRPr="00106D61" w:rsidRDefault="00106D61" w:rsidP="00FE56E5">
            <w:pPr>
              <w:rPr>
                <w:sz w:val="16"/>
                <w:szCs w:val="16"/>
              </w:rPr>
            </w:pPr>
            <w:r w:rsidRPr="00106D61">
              <w:rPr>
                <w:sz w:val="16"/>
                <w:szCs w:val="16"/>
              </w:rPr>
              <w:t>Секретарь муниципальной службы 3 класса</w:t>
            </w:r>
          </w:p>
        </w:tc>
        <w:tc>
          <w:tcPr>
            <w:tcW w:w="2268" w:type="dxa"/>
            <w:vAlign w:val="bottom"/>
          </w:tcPr>
          <w:p w:rsidR="00106D61" w:rsidRPr="00106D61" w:rsidRDefault="00106D61" w:rsidP="00FE56E5">
            <w:pPr>
              <w:rPr>
                <w:color w:val="000000"/>
                <w:sz w:val="16"/>
                <w:szCs w:val="16"/>
              </w:rPr>
            </w:pPr>
            <w:r w:rsidRPr="00106D61">
              <w:rPr>
                <w:color w:val="000000"/>
                <w:sz w:val="16"/>
                <w:szCs w:val="16"/>
              </w:rPr>
              <w:t>660</w:t>
            </w:r>
          </w:p>
        </w:tc>
      </w:tr>
      <w:bookmarkEnd w:id="3"/>
    </w:tbl>
    <w:p w:rsidR="00FE56E5" w:rsidRDefault="00FE56E5" w:rsidP="00106D61">
      <w:pPr>
        <w:pStyle w:val="2"/>
        <w:rPr>
          <w:rFonts w:ascii="Times New Roman" w:hAnsi="Times New Roman"/>
          <w:b w:val="0"/>
          <w:sz w:val="16"/>
          <w:szCs w:val="16"/>
        </w:rPr>
      </w:pPr>
    </w:p>
    <w:p w:rsidR="00106D61" w:rsidRPr="00FE56E5" w:rsidRDefault="00106D61" w:rsidP="00106D61">
      <w:pPr>
        <w:pStyle w:val="2"/>
        <w:rPr>
          <w:rFonts w:ascii="Times New Roman" w:hAnsi="Times New Roman"/>
          <w:b w:val="0"/>
          <w:sz w:val="16"/>
          <w:szCs w:val="16"/>
        </w:rPr>
      </w:pPr>
      <w:r w:rsidRPr="00FE56E5">
        <w:rPr>
          <w:rFonts w:ascii="Times New Roman" w:hAnsi="Times New Roman"/>
          <w:b w:val="0"/>
          <w:sz w:val="16"/>
          <w:szCs w:val="16"/>
        </w:rPr>
        <w:t>СОБРАНИЕ ДЕПУТАТОВ</w:t>
      </w:r>
    </w:p>
    <w:p w:rsidR="00106D61" w:rsidRPr="00FE56E5" w:rsidRDefault="00106D61" w:rsidP="00106D61">
      <w:pPr>
        <w:pStyle w:val="2"/>
        <w:rPr>
          <w:rFonts w:ascii="Times New Roman" w:hAnsi="Times New Roman"/>
          <w:b w:val="0"/>
          <w:sz w:val="16"/>
          <w:szCs w:val="16"/>
        </w:rPr>
      </w:pPr>
      <w:r w:rsidRPr="00FE56E5">
        <w:rPr>
          <w:rFonts w:ascii="Times New Roman" w:hAnsi="Times New Roman"/>
          <w:b w:val="0"/>
          <w:sz w:val="16"/>
          <w:szCs w:val="16"/>
        </w:rPr>
        <w:t>ГАЛИЧСКОГО МУНИЦИПАЛЬНОГО РАЙОНА</w:t>
      </w:r>
    </w:p>
    <w:p w:rsidR="00106D61" w:rsidRPr="00FE56E5" w:rsidRDefault="00106D61" w:rsidP="00106D61">
      <w:pPr>
        <w:jc w:val="center"/>
        <w:rPr>
          <w:bCs/>
          <w:shadow/>
          <w:sz w:val="16"/>
          <w:szCs w:val="16"/>
        </w:rPr>
      </w:pPr>
    </w:p>
    <w:p w:rsidR="00106D61" w:rsidRPr="00FE56E5" w:rsidRDefault="00106D61" w:rsidP="00106D61">
      <w:pPr>
        <w:jc w:val="center"/>
        <w:rPr>
          <w:bCs/>
          <w:shadow/>
          <w:sz w:val="16"/>
          <w:szCs w:val="16"/>
        </w:rPr>
      </w:pPr>
      <w:r w:rsidRPr="00FE56E5">
        <w:rPr>
          <w:bCs/>
          <w:shadow/>
          <w:sz w:val="16"/>
          <w:szCs w:val="16"/>
        </w:rPr>
        <w:t>РЕШЕНИЕ</w:t>
      </w:r>
    </w:p>
    <w:p w:rsidR="00106D61" w:rsidRPr="00FE56E5" w:rsidRDefault="00106D61" w:rsidP="00106D61">
      <w:pPr>
        <w:jc w:val="center"/>
        <w:rPr>
          <w:sz w:val="16"/>
          <w:szCs w:val="16"/>
        </w:rPr>
      </w:pPr>
    </w:p>
    <w:p w:rsidR="00106D61" w:rsidRPr="00FE56E5" w:rsidRDefault="00106D61" w:rsidP="00106D61">
      <w:pPr>
        <w:jc w:val="center"/>
        <w:rPr>
          <w:sz w:val="16"/>
          <w:szCs w:val="16"/>
        </w:rPr>
      </w:pPr>
      <w:r w:rsidRPr="00FE56E5">
        <w:rPr>
          <w:sz w:val="16"/>
          <w:szCs w:val="16"/>
        </w:rPr>
        <w:t>О внесении изменения в решение Собрания депутатов Галичского муниципального  района от  27 ноября 2014 года № 329 «Об оплате труда лиц, замещающих муниципальные должности  Галичского муниципального  района Костромской области»</w:t>
      </w:r>
    </w:p>
    <w:p w:rsidR="00106D61" w:rsidRPr="00FE56E5" w:rsidRDefault="00106D61" w:rsidP="00106D61">
      <w:pPr>
        <w:jc w:val="center"/>
        <w:rPr>
          <w:sz w:val="16"/>
          <w:szCs w:val="16"/>
        </w:rPr>
      </w:pPr>
    </w:p>
    <w:p w:rsidR="00106D61" w:rsidRPr="00FE56E5" w:rsidRDefault="00106D61" w:rsidP="00106D61">
      <w:pPr>
        <w:jc w:val="right"/>
        <w:rPr>
          <w:sz w:val="16"/>
          <w:szCs w:val="16"/>
        </w:rPr>
      </w:pPr>
      <w:r w:rsidRPr="00FE56E5">
        <w:rPr>
          <w:sz w:val="16"/>
          <w:szCs w:val="16"/>
        </w:rPr>
        <w:t>Принято Собранием депутатов</w:t>
      </w:r>
    </w:p>
    <w:p w:rsidR="00106D61" w:rsidRPr="00FE56E5" w:rsidRDefault="00106D61" w:rsidP="00106D61">
      <w:pPr>
        <w:jc w:val="right"/>
        <w:rPr>
          <w:sz w:val="16"/>
          <w:szCs w:val="16"/>
        </w:rPr>
      </w:pPr>
      <w:r w:rsidRPr="00FE56E5">
        <w:rPr>
          <w:sz w:val="16"/>
          <w:szCs w:val="16"/>
        </w:rPr>
        <w:t xml:space="preserve">                                                                                        муниципального района </w:t>
      </w:r>
    </w:p>
    <w:p w:rsidR="00106D61" w:rsidRPr="00FE56E5" w:rsidRDefault="00106D61" w:rsidP="00106D61">
      <w:pPr>
        <w:jc w:val="right"/>
        <w:rPr>
          <w:sz w:val="16"/>
          <w:szCs w:val="16"/>
        </w:rPr>
      </w:pPr>
      <w:r w:rsidRPr="00FE56E5">
        <w:rPr>
          <w:sz w:val="16"/>
          <w:szCs w:val="16"/>
        </w:rPr>
        <w:t xml:space="preserve">                                                                                   « 19 » сентября 2019 года</w:t>
      </w:r>
    </w:p>
    <w:p w:rsidR="00106D61" w:rsidRPr="00FE56E5" w:rsidRDefault="00106D61" w:rsidP="00106D61">
      <w:pPr>
        <w:pStyle w:val="31"/>
      </w:pPr>
    </w:p>
    <w:p w:rsidR="00106D61" w:rsidRPr="00FE56E5" w:rsidRDefault="00106D61" w:rsidP="00106D61">
      <w:pPr>
        <w:rPr>
          <w:sz w:val="16"/>
          <w:szCs w:val="16"/>
        </w:rPr>
      </w:pPr>
      <w:r w:rsidRPr="00FE56E5">
        <w:rPr>
          <w:sz w:val="16"/>
          <w:szCs w:val="16"/>
        </w:rPr>
        <w:t>В целях приведения муниципального правового акта в соответствие с действующим законодательством, руководствуясь  статьей 134 Трудового кодекса Российской Федерации, Собрание депутатов муниципального района РЕШИЛО:</w:t>
      </w:r>
    </w:p>
    <w:p w:rsidR="00106D61" w:rsidRPr="00FE56E5" w:rsidRDefault="00106D61" w:rsidP="00106D61">
      <w:pPr>
        <w:ind w:firstLine="540"/>
        <w:rPr>
          <w:bCs/>
          <w:sz w:val="16"/>
          <w:szCs w:val="16"/>
        </w:rPr>
      </w:pPr>
      <w:r w:rsidRPr="00FE56E5">
        <w:rPr>
          <w:sz w:val="16"/>
          <w:szCs w:val="16"/>
        </w:rPr>
        <w:t xml:space="preserve">1. </w:t>
      </w:r>
      <w:proofErr w:type="gramStart"/>
      <w:r w:rsidRPr="00FE56E5">
        <w:rPr>
          <w:sz w:val="16"/>
          <w:szCs w:val="16"/>
        </w:rPr>
        <w:t xml:space="preserve">Внести в Положение </w:t>
      </w:r>
      <w:r w:rsidRPr="00FE56E5">
        <w:rPr>
          <w:bCs/>
          <w:sz w:val="16"/>
          <w:szCs w:val="16"/>
        </w:rPr>
        <w:t>об оплате труда лиц, замещающих муниципальные должности Галичского муниципального района Костромской области</w:t>
      </w:r>
      <w:r w:rsidRPr="00FE56E5">
        <w:rPr>
          <w:sz w:val="16"/>
          <w:szCs w:val="16"/>
        </w:rPr>
        <w:t>, утвержденное решением  Собрания депутатов Галичского муниципального района от 27 ноября 2014 года № 329 «Об оплате труда лиц, замещающих муниципальные должности  Галичского муниципального  района Костромской области » (в редакции решения Собрания депутатов муниципального района  от 25 декабря 2017 года № 134) следующее изменение:</w:t>
      </w:r>
      <w:proofErr w:type="gramEnd"/>
    </w:p>
    <w:p w:rsidR="00106D61" w:rsidRPr="00FE56E5" w:rsidRDefault="00106D61" w:rsidP="00106D61">
      <w:pPr>
        <w:rPr>
          <w:sz w:val="16"/>
          <w:szCs w:val="16"/>
        </w:rPr>
      </w:pPr>
      <w:r w:rsidRPr="00FE56E5">
        <w:rPr>
          <w:sz w:val="16"/>
          <w:szCs w:val="16"/>
        </w:rPr>
        <w:tab/>
        <w:t>1) приложение к Положению изложить в новой редакции согласно приложению к настоящему решению.</w:t>
      </w:r>
    </w:p>
    <w:p w:rsidR="00106D61" w:rsidRPr="00FE56E5" w:rsidRDefault="00106D61" w:rsidP="00106D61">
      <w:pPr>
        <w:rPr>
          <w:sz w:val="16"/>
          <w:szCs w:val="16"/>
        </w:rPr>
      </w:pPr>
      <w:r w:rsidRPr="00FE56E5">
        <w:rPr>
          <w:sz w:val="16"/>
          <w:szCs w:val="16"/>
        </w:rPr>
        <w:t>2. Настоящее решение направить главе муниципального района для подписания и опубликования (обнародования).</w:t>
      </w:r>
    </w:p>
    <w:p w:rsidR="00106D61" w:rsidRPr="00FE56E5" w:rsidRDefault="00106D61" w:rsidP="00106D61">
      <w:pPr>
        <w:rPr>
          <w:sz w:val="16"/>
          <w:szCs w:val="16"/>
        </w:rPr>
      </w:pPr>
      <w:r w:rsidRPr="00FE56E5">
        <w:rPr>
          <w:sz w:val="16"/>
          <w:szCs w:val="16"/>
        </w:rPr>
        <w:t xml:space="preserve">3. Настоящее решение вступает в силу с 1 октября 2019 года. </w:t>
      </w:r>
    </w:p>
    <w:p w:rsidR="00106D61" w:rsidRPr="00FE56E5" w:rsidRDefault="00106D61" w:rsidP="00106D61">
      <w:pPr>
        <w:rPr>
          <w:sz w:val="16"/>
          <w:szCs w:val="16"/>
        </w:rPr>
      </w:pPr>
    </w:p>
    <w:tbl>
      <w:tblPr>
        <w:tblW w:w="0" w:type="auto"/>
        <w:tblLook w:val="01E0"/>
      </w:tblPr>
      <w:tblGrid>
        <w:gridCol w:w="4645"/>
        <w:gridCol w:w="4645"/>
      </w:tblGrid>
      <w:tr w:rsidR="00106D61" w:rsidRPr="00FE56E5" w:rsidTr="00FE56E5">
        <w:trPr>
          <w:trHeight w:val="1246"/>
        </w:trPr>
        <w:tc>
          <w:tcPr>
            <w:tcW w:w="4645" w:type="dxa"/>
            <w:hideMark/>
          </w:tcPr>
          <w:p w:rsidR="00106D61" w:rsidRPr="00FE56E5" w:rsidRDefault="00106D61" w:rsidP="00FE56E5">
            <w:pPr>
              <w:rPr>
                <w:sz w:val="16"/>
                <w:szCs w:val="16"/>
              </w:rPr>
            </w:pPr>
            <w:r w:rsidRPr="00FE56E5">
              <w:rPr>
                <w:sz w:val="16"/>
                <w:szCs w:val="16"/>
              </w:rPr>
              <w:t xml:space="preserve">Глава </w:t>
            </w:r>
            <w:proofErr w:type="gramStart"/>
            <w:r w:rsidRPr="00FE56E5">
              <w:rPr>
                <w:sz w:val="16"/>
                <w:szCs w:val="16"/>
              </w:rPr>
              <w:t>Галичского</w:t>
            </w:r>
            <w:proofErr w:type="gramEnd"/>
            <w:r w:rsidRPr="00FE56E5">
              <w:rPr>
                <w:sz w:val="16"/>
                <w:szCs w:val="16"/>
              </w:rPr>
              <w:t xml:space="preserve"> </w:t>
            </w:r>
          </w:p>
          <w:p w:rsidR="00106D61" w:rsidRPr="00FE56E5" w:rsidRDefault="00106D61" w:rsidP="00FE56E5">
            <w:pPr>
              <w:rPr>
                <w:sz w:val="16"/>
                <w:szCs w:val="16"/>
              </w:rPr>
            </w:pPr>
            <w:r w:rsidRPr="00FE56E5">
              <w:rPr>
                <w:sz w:val="16"/>
                <w:szCs w:val="16"/>
              </w:rPr>
              <w:t xml:space="preserve">муниципального района </w:t>
            </w:r>
          </w:p>
          <w:p w:rsidR="00106D61" w:rsidRPr="00FE56E5" w:rsidRDefault="00106D61" w:rsidP="00FE56E5">
            <w:pPr>
              <w:rPr>
                <w:sz w:val="16"/>
                <w:szCs w:val="16"/>
                <w:lang w:eastAsia="en-US" w:bidi="en-US"/>
              </w:rPr>
            </w:pPr>
            <w:r w:rsidRPr="00FE56E5">
              <w:rPr>
                <w:sz w:val="16"/>
                <w:szCs w:val="16"/>
              </w:rPr>
              <w:t xml:space="preserve">Костромской области                                                          </w:t>
            </w:r>
          </w:p>
          <w:p w:rsidR="00106D61" w:rsidRPr="00FE56E5" w:rsidRDefault="00106D61" w:rsidP="00FE56E5">
            <w:pPr>
              <w:spacing w:before="100" w:beforeAutospacing="1" w:after="100" w:afterAutospacing="1"/>
              <w:rPr>
                <w:sz w:val="16"/>
                <w:szCs w:val="16"/>
              </w:rPr>
            </w:pPr>
            <w:r w:rsidRPr="00FE56E5">
              <w:rPr>
                <w:sz w:val="16"/>
                <w:szCs w:val="16"/>
              </w:rPr>
              <w:t>___________ А.Н.Потехин</w:t>
            </w:r>
          </w:p>
        </w:tc>
        <w:tc>
          <w:tcPr>
            <w:tcW w:w="4645" w:type="dxa"/>
            <w:hideMark/>
          </w:tcPr>
          <w:p w:rsidR="00106D61" w:rsidRPr="00FE56E5" w:rsidRDefault="00106D61" w:rsidP="00FE56E5">
            <w:pPr>
              <w:rPr>
                <w:sz w:val="16"/>
                <w:szCs w:val="16"/>
                <w:lang w:eastAsia="en-US" w:bidi="en-US"/>
              </w:rPr>
            </w:pPr>
            <w:r w:rsidRPr="00FE56E5">
              <w:rPr>
                <w:sz w:val="16"/>
                <w:szCs w:val="16"/>
              </w:rPr>
              <w:t>Председатель Собрания депутатов</w:t>
            </w:r>
          </w:p>
          <w:p w:rsidR="00106D61" w:rsidRPr="00FE56E5" w:rsidRDefault="00106D61" w:rsidP="00FE56E5">
            <w:pPr>
              <w:rPr>
                <w:sz w:val="16"/>
                <w:szCs w:val="16"/>
              </w:rPr>
            </w:pPr>
            <w:r w:rsidRPr="00FE56E5">
              <w:rPr>
                <w:sz w:val="16"/>
                <w:szCs w:val="16"/>
              </w:rPr>
              <w:t>Галичского муниципального района</w:t>
            </w:r>
          </w:p>
          <w:p w:rsidR="00106D61" w:rsidRPr="00FE56E5" w:rsidRDefault="00106D61" w:rsidP="00FE56E5">
            <w:pPr>
              <w:rPr>
                <w:sz w:val="16"/>
                <w:szCs w:val="16"/>
              </w:rPr>
            </w:pPr>
            <w:r w:rsidRPr="00FE56E5">
              <w:rPr>
                <w:sz w:val="16"/>
                <w:szCs w:val="16"/>
              </w:rPr>
              <w:t>Костромской области</w:t>
            </w:r>
          </w:p>
          <w:p w:rsidR="00106D61" w:rsidRPr="00FE56E5" w:rsidRDefault="00106D61" w:rsidP="00FE56E5">
            <w:pPr>
              <w:rPr>
                <w:sz w:val="16"/>
                <w:szCs w:val="16"/>
              </w:rPr>
            </w:pPr>
            <w:r w:rsidRPr="00FE56E5">
              <w:rPr>
                <w:sz w:val="16"/>
                <w:szCs w:val="16"/>
              </w:rPr>
              <w:t xml:space="preserve">                            </w:t>
            </w:r>
          </w:p>
          <w:p w:rsidR="00106D61" w:rsidRPr="00FE56E5" w:rsidRDefault="00106D61" w:rsidP="00FE56E5">
            <w:pPr>
              <w:rPr>
                <w:sz w:val="16"/>
                <w:szCs w:val="16"/>
              </w:rPr>
            </w:pPr>
            <w:r w:rsidRPr="00FE56E5">
              <w:rPr>
                <w:sz w:val="16"/>
                <w:szCs w:val="16"/>
              </w:rPr>
              <w:t>________________С.В. Мельникова</w:t>
            </w:r>
          </w:p>
        </w:tc>
      </w:tr>
    </w:tbl>
    <w:p w:rsidR="00106D61" w:rsidRPr="00FE56E5" w:rsidRDefault="00106D61" w:rsidP="00106D61">
      <w:pPr>
        <w:rPr>
          <w:sz w:val="16"/>
          <w:szCs w:val="16"/>
        </w:rPr>
      </w:pPr>
    </w:p>
    <w:p w:rsidR="00106D61" w:rsidRPr="00FE56E5" w:rsidRDefault="00106D61" w:rsidP="00106D61">
      <w:pPr>
        <w:pStyle w:val="1"/>
        <w:jc w:val="left"/>
        <w:rPr>
          <w:bCs/>
          <w:sz w:val="16"/>
          <w:szCs w:val="16"/>
        </w:rPr>
      </w:pPr>
      <w:r w:rsidRPr="00FE56E5">
        <w:rPr>
          <w:bCs/>
          <w:sz w:val="16"/>
          <w:szCs w:val="16"/>
        </w:rPr>
        <w:t xml:space="preserve">  « 19 » сентября 2019 года</w:t>
      </w:r>
    </w:p>
    <w:p w:rsidR="00106D61" w:rsidRPr="00FE56E5" w:rsidRDefault="00106D61" w:rsidP="00FE56E5">
      <w:pPr>
        <w:pStyle w:val="1"/>
        <w:jc w:val="left"/>
        <w:rPr>
          <w:sz w:val="16"/>
          <w:szCs w:val="16"/>
          <w:u w:val="single"/>
        </w:rPr>
      </w:pPr>
      <w:r w:rsidRPr="00FE56E5">
        <w:rPr>
          <w:sz w:val="16"/>
          <w:szCs w:val="16"/>
        </w:rPr>
        <w:t>№</w:t>
      </w:r>
      <w:r w:rsidRPr="00FE56E5">
        <w:rPr>
          <w:sz w:val="16"/>
          <w:szCs w:val="16"/>
          <w:u w:val="single"/>
        </w:rPr>
        <w:t xml:space="preserve"> 235</w:t>
      </w:r>
    </w:p>
    <w:p w:rsidR="00106D61" w:rsidRPr="00FE56E5" w:rsidRDefault="00106D61" w:rsidP="00106D61">
      <w:pPr>
        <w:jc w:val="right"/>
        <w:rPr>
          <w:sz w:val="16"/>
          <w:szCs w:val="16"/>
        </w:rPr>
      </w:pPr>
      <w:r w:rsidRPr="00FE56E5">
        <w:rPr>
          <w:sz w:val="16"/>
          <w:szCs w:val="16"/>
        </w:rPr>
        <w:t xml:space="preserve">Приложение </w:t>
      </w:r>
    </w:p>
    <w:p w:rsidR="00106D61" w:rsidRPr="00FE56E5" w:rsidRDefault="00106D61" w:rsidP="00106D61">
      <w:pPr>
        <w:jc w:val="right"/>
        <w:rPr>
          <w:sz w:val="16"/>
          <w:szCs w:val="16"/>
        </w:rPr>
      </w:pPr>
      <w:r w:rsidRPr="00FE56E5">
        <w:rPr>
          <w:sz w:val="16"/>
          <w:szCs w:val="16"/>
        </w:rPr>
        <w:t xml:space="preserve">к решению Собрания депутатов </w:t>
      </w:r>
    </w:p>
    <w:p w:rsidR="00106D61" w:rsidRPr="00FE56E5" w:rsidRDefault="00106D61" w:rsidP="00106D61">
      <w:pPr>
        <w:jc w:val="right"/>
        <w:rPr>
          <w:sz w:val="16"/>
          <w:szCs w:val="16"/>
        </w:rPr>
      </w:pPr>
      <w:r w:rsidRPr="00FE56E5">
        <w:rPr>
          <w:sz w:val="16"/>
          <w:szCs w:val="16"/>
        </w:rPr>
        <w:t>муниципального района</w:t>
      </w:r>
    </w:p>
    <w:p w:rsidR="00106D61" w:rsidRPr="00FE56E5" w:rsidRDefault="00106D61" w:rsidP="00106D61">
      <w:pPr>
        <w:jc w:val="right"/>
        <w:rPr>
          <w:sz w:val="16"/>
          <w:szCs w:val="16"/>
        </w:rPr>
      </w:pPr>
      <w:r w:rsidRPr="00FE56E5">
        <w:rPr>
          <w:sz w:val="16"/>
          <w:szCs w:val="16"/>
        </w:rPr>
        <w:t>от 19 сентября 2019 года № 235</w:t>
      </w:r>
    </w:p>
    <w:p w:rsidR="00106D61" w:rsidRPr="00FE56E5" w:rsidRDefault="00106D61" w:rsidP="00106D61">
      <w:pPr>
        <w:ind w:firstLine="5385"/>
        <w:rPr>
          <w:sz w:val="16"/>
          <w:szCs w:val="16"/>
        </w:rPr>
      </w:pPr>
    </w:p>
    <w:p w:rsidR="00106D61" w:rsidRPr="00FE56E5" w:rsidRDefault="00106D61" w:rsidP="00106D61">
      <w:pPr>
        <w:ind w:firstLine="5385"/>
        <w:rPr>
          <w:sz w:val="16"/>
          <w:szCs w:val="16"/>
        </w:rPr>
      </w:pPr>
    </w:p>
    <w:p w:rsidR="00106D61" w:rsidRPr="00FE56E5" w:rsidRDefault="00106D61" w:rsidP="00106D61">
      <w:pPr>
        <w:ind w:firstLine="15"/>
        <w:jc w:val="center"/>
        <w:rPr>
          <w:bCs/>
          <w:sz w:val="16"/>
          <w:szCs w:val="16"/>
        </w:rPr>
      </w:pPr>
      <w:r w:rsidRPr="00FE56E5">
        <w:rPr>
          <w:bCs/>
          <w:sz w:val="16"/>
          <w:szCs w:val="16"/>
        </w:rPr>
        <w:t>Размеры денежного вознаграждения и ежемесячного денежного поощрения лиц, замещающих муниципальные должности</w:t>
      </w:r>
    </w:p>
    <w:p w:rsidR="00106D61" w:rsidRPr="00FE56E5" w:rsidRDefault="00106D61" w:rsidP="00106D61">
      <w:pPr>
        <w:ind w:firstLine="15"/>
        <w:jc w:val="center"/>
        <w:rPr>
          <w:sz w:val="16"/>
          <w:szCs w:val="16"/>
        </w:rPr>
      </w:pPr>
    </w:p>
    <w:tbl>
      <w:tblPr>
        <w:tblW w:w="0" w:type="auto"/>
        <w:tblInd w:w="55" w:type="dxa"/>
        <w:tblLayout w:type="fixed"/>
        <w:tblCellMar>
          <w:top w:w="55" w:type="dxa"/>
          <w:left w:w="55" w:type="dxa"/>
          <w:bottom w:w="55" w:type="dxa"/>
          <w:right w:w="55" w:type="dxa"/>
        </w:tblCellMar>
        <w:tblLook w:val="0000"/>
      </w:tblPr>
      <w:tblGrid>
        <w:gridCol w:w="2850"/>
        <w:gridCol w:w="2205"/>
        <w:gridCol w:w="2265"/>
        <w:gridCol w:w="2292"/>
      </w:tblGrid>
      <w:tr w:rsidR="00106D61" w:rsidRPr="00FE56E5" w:rsidTr="00FE56E5">
        <w:tc>
          <w:tcPr>
            <w:tcW w:w="2850" w:type="dxa"/>
            <w:tcBorders>
              <w:top w:val="single" w:sz="1" w:space="0" w:color="000000"/>
              <w:left w:val="single" w:sz="1" w:space="0" w:color="000000"/>
              <w:bottom w:val="single" w:sz="1" w:space="0" w:color="000000"/>
            </w:tcBorders>
          </w:tcPr>
          <w:p w:rsidR="00106D61" w:rsidRPr="00FE56E5" w:rsidRDefault="00106D61" w:rsidP="00FE56E5">
            <w:pPr>
              <w:pStyle w:val="af6"/>
              <w:snapToGrid w:val="0"/>
              <w:rPr>
                <w:sz w:val="16"/>
                <w:szCs w:val="16"/>
              </w:rPr>
            </w:pPr>
            <w:r w:rsidRPr="00FE56E5">
              <w:rPr>
                <w:sz w:val="16"/>
                <w:szCs w:val="16"/>
              </w:rPr>
              <w:t xml:space="preserve">Наименование </w:t>
            </w:r>
          </w:p>
          <w:p w:rsidR="00106D61" w:rsidRPr="00FE56E5" w:rsidRDefault="00106D61" w:rsidP="00FE56E5">
            <w:pPr>
              <w:pStyle w:val="af6"/>
              <w:rPr>
                <w:sz w:val="16"/>
                <w:szCs w:val="16"/>
              </w:rPr>
            </w:pPr>
            <w:r w:rsidRPr="00FE56E5">
              <w:rPr>
                <w:sz w:val="16"/>
                <w:szCs w:val="16"/>
              </w:rPr>
              <w:t>должностей</w:t>
            </w:r>
          </w:p>
        </w:tc>
        <w:tc>
          <w:tcPr>
            <w:tcW w:w="2205" w:type="dxa"/>
            <w:tcBorders>
              <w:top w:val="single" w:sz="1" w:space="0" w:color="000000"/>
              <w:left w:val="single" w:sz="1" w:space="0" w:color="000000"/>
              <w:bottom w:val="single" w:sz="1" w:space="0" w:color="000000"/>
            </w:tcBorders>
          </w:tcPr>
          <w:p w:rsidR="00106D61" w:rsidRPr="00FE56E5" w:rsidRDefault="00106D61" w:rsidP="00FE56E5">
            <w:pPr>
              <w:pStyle w:val="af6"/>
              <w:snapToGrid w:val="0"/>
              <w:rPr>
                <w:sz w:val="16"/>
                <w:szCs w:val="16"/>
              </w:rPr>
            </w:pPr>
            <w:r w:rsidRPr="00FE56E5">
              <w:rPr>
                <w:sz w:val="16"/>
                <w:szCs w:val="16"/>
              </w:rPr>
              <w:t>Денежное вознаграждение (рублей в месяц)</w:t>
            </w:r>
          </w:p>
        </w:tc>
        <w:tc>
          <w:tcPr>
            <w:tcW w:w="2265" w:type="dxa"/>
            <w:tcBorders>
              <w:top w:val="single" w:sz="1" w:space="0" w:color="000000"/>
              <w:left w:val="single" w:sz="1" w:space="0" w:color="000000"/>
              <w:bottom w:val="single" w:sz="1" w:space="0" w:color="000000"/>
            </w:tcBorders>
          </w:tcPr>
          <w:p w:rsidR="00106D61" w:rsidRPr="00FE56E5" w:rsidRDefault="00106D61" w:rsidP="00FE56E5">
            <w:pPr>
              <w:pStyle w:val="af6"/>
              <w:snapToGrid w:val="0"/>
              <w:rPr>
                <w:sz w:val="16"/>
                <w:szCs w:val="16"/>
              </w:rPr>
            </w:pPr>
            <w:r w:rsidRPr="00FE56E5">
              <w:rPr>
                <w:sz w:val="16"/>
                <w:szCs w:val="16"/>
              </w:rPr>
              <w:t>Ежемесячное денежное поощрение</w:t>
            </w:r>
          </w:p>
          <w:p w:rsidR="00106D61" w:rsidRPr="00FE56E5" w:rsidRDefault="00106D61" w:rsidP="00FE56E5">
            <w:pPr>
              <w:pStyle w:val="af6"/>
              <w:rPr>
                <w:sz w:val="16"/>
                <w:szCs w:val="16"/>
              </w:rPr>
            </w:pPr>
            <w:r w:rsidRPr="00FE56E5">
              <w:rPr>
                <w:sz w:val="16"/>
                <w:szCs w:val="16"/>
              </w:rPr>
              <w:t>(денежных вознаграждений)</w:t>
            </w:r>
          </w:p>
        </w:tc>
        <w:tc>
          <w:tcPr>
            <w:tcW w:w="2292" w:type="dxa"/>
            <w:tcBorders>
              <w:top w:val="single" w:sz="1" w:space="0" w:color="000000"/>
              <w:left w:val="single" w:sz="1" w:space="0" w:color="000000"/>
              <w:bottom w:val="single" w:sz="1" w:space="0" w:color="000000"/>
              <w:right w:val="single" w:sz="1" w:space="0" w:color="000000"/>
            </w:tcBorders>
          </w:tcPr>
          <w:p w:rsidR="00106D61" w:rsidRPr="00FE56E5" w:rsidRDefault="00106D61" w:rsidP="00FE56E5">
            <w:pPr>
              <w:pStyle w:val="af6"/>
              <w:snapToGrid w:val="0"/>
              <w:rPr>
                <w:sz w:val="16"/>
                <w:szCs w:val="16"/>
              </w:rPr>
            </w:pPr>
            <w:r w:rsidRPr="00FE56E5">
              <w:rPr>
                <w:sz w:val="16"/>
                <w:szCs w:val="16"/>
              </w:rPr>
              <w:t>Ежеквартальное денежное поощрение (месячных денежных вознаграждений)</w:t>
            </w:r>
          </w:p>
        </w:tc>
      </w:tr>
      <w:tr w:rsidR="00106D61" w:rsidRPr="00FE56E5" w:rsidTr="00FE56E5">
        <w:tc>
          <w:tcPr>
            <w:tcW w:w="2850" w:type="dxa"/>
            <w:tcBorders>
              <w:left w:val="single" w:sz="1" w:space="0" w:color="000000"/>
              <w:bottom w:val="single" w:sz="1" w:space="0" w:color="000000"/>
            </w:tcBorders>
          </w:tcPr>
          <w:p w:rsidR="00106D61" w:rsidRPr="00FE56E5" w:rsidRDefault="00106D61" w:rsidP="00FE56E5">
            <w:pPr>
              <w:pStyle w:val="af6"/>
              <w:snapToGrid w:val="0"/>
              <w:rPr>
                <w:sz w:val="16"/>
                <w:szCs w:val="16"/>
              </w:rPr>
            </w:pPr>
            <w:r w:rsidRPr="00FE56E5">
              <w:rPr>
                <w:sz w:val="16"/>
                <w:szCs w:val="16"/>
              </w:rPr>
              <w:t>Глава Галичского муниципального района</w:t>
            </w:r>
          </w:p>
        </w:tc>
        <w:tc>
          <w:tcPr>
            <w:tcW w:w="2205" w:type="dxa"/>
            <w:tcBorders>
              <w:left w:val="single" w:sz="1" w:space="0" w:color="000000"/>
              <w:bottom w:val="single" w:sz="1" w:space="0" w:color="000000"/>
            </w:tcBorders>
          </w:tcPr>
          <w:p w:rsidR="00106D61" w:rsidRPr="00FE56E5" w:rsidRDefault="00106D61" w:rsidP="00FE56E5">
            <w:pPr>
              <w:pStyle w:val="af6"/>
              <w:snapToGrid w:val="0"/>
              <w:jc w:val="center"/>
              <w:rPr>
                <w:sz w:val="16"/>
                <w:szCs w:val="16"/>
              </w:rPr>
            </w:pPr>
            <w:r w:rsidRPr="00FE56E5">
              <w:rPr>
                <w:sz w:val="16"/>
                <w:szCs w:val="16"/>
              </w:rPr>
              <w:t>30915</w:t>
            </w:r>
          </w:p>
        </w:tc>
        <w:tc>
          <w:tcPr>
            <w:tcW w:w="2265" w:type="dxa"/>
            <w:tcBorders>
              <w:left w:val="single" w:sz="1" w:space="0" w:color="000000"/>
              <w:bottom w:val="single" w:sz="1" w:space="0" w:color="000000"/>
            </w:tcBorders>
          </w:tcPr>
          <w:p w:rsidR="00106D61" w:rsidRPr="00FE56E5" w:rsidRDefault="00106D61" w:rsidP="00FE56E5">
            <w:pPr>
              <w:pStyle w:val="af6"/>
              <w:snapToGrid w:val="0"/>
              <w:jc w:val="center"/>
              <w:rPr>
                <w:sz w:val="16"/>
                <w:szCs w:val="16"/>
              </w:rPr>
            </w:pPr>
            <w:r w:rsidRPr="00FE56E5">
              <w:rPr>
                <w:sz w:val="16"/>
                <w:szCs w:val="16"/>
              </w:rPr>
              <w:t>1,2</w:t>
            </w:r>
          </w:p>
        </w:tc>
        <w:tc>
          <w:tcPr>
            <w:tcW w:w="2292" w:type="dxa"/>
            <w:tcBorders>
              <w:left w:val="single" w:sz="1" w:space="0" w:color="000000"/>
              <w:bottom w:val="single" w:sz="1" w:space="0" w:color="000000"/>
              <w:right w:val="single" w:sz="1" w:space="0" w:color="000000"/>
            </w:tcBorders>
          </w:tcPr>
          <w:p w:rsidR="00106D61" w:rsidRPr="00FE56E5" w:rsidRDefault="00106D61" w:rsidP="00FE56E5">
            <w:pPr>
              <w:pStyle w:val="af6"/>
              <w:snapToGrid w:val="0"/>
              <w:jc w:val="center"/>
              <w:rPr>
                <w:sz w:val="16"/>
                <w:szCs w:val="16"/>
              </w:rPr>
            </w:pPr>
            <w:r w:rsidRPr="00FE56E5">
              <w:rPr>
                <w:sz w:val="16"/>
                <w:szCs w:val="16"/>
              </w:rPr>
              <w:t>0,27</w:t>
            </w:r>
          </w:p>
        </w:tc>
      </w:tr>
    </w:tbl>
    <w:p w:rsidR="00106D61" w:rsidRPr="00106D61" w:rsidRDefault="00106D61" w:rsidP="00B70FCF">
      <w:pPr>
        <w:tabs>
          <w:tab w:val="left" w:pos="4002"/>
        </w:tabs>
        <w:jc w:val="center"/>
        <w:rPr>
          <w:b/>
          <w:bCs/>
          <w:sz w:val="16"/>
          <w:szCs w:val="16"/>
        </w:rPr>
      </w:pPr>
    </w:p>
    <w:p w:rsidR="00B70FCF" w:rsidRPr="00B70FCF" w:rsidRDefault="00B70FCF" w:rsidP="00B70FCF">
      <w:pPr>
        <w:tabs>
          <w:tab w:val="left" w:pos="4002"/>
        </w:tabs>
        <w:jc w:val="center"/>
        <w:rPr>
          <w:b/>
          <w:bCs/>
          <w:sz w:val="16"/>
          <w:szCs w:val="16"/>
        </w:rPr>
      </w:pPr>
      <w:r w:rsidRPr="00B70FCF">
        <w:rPr>
          <w:b/>
          <w:bCs/>
          <w:sz w:val="16"/>
          <w:szCs w:val="16"/>
        </w:rPr>
        <w:t>СОБРАНИЕ ДЕПУТАТОВ</w:t>
      </w:r>
    </w:p>
    <w:p w:rsidR="00B70FCF" w:rsidRPr="00B70FCF" w:rsidRDefault="00B70FCF" w:rsidP="00B70FCF">
      <w:pPr>
        <w:tabs>
          <w:tab w:val="left" w:pos="4002"/>
        </w:tabs>
        <w:jc w:val="center"/>
        <w:rPr>
          <w:b/>
          <w:bCs/>
          <w:sz w:val="16"/>
          <w:szCs w:val="16"/>
        </w:rPr>
      </w:pPr>
      <w:r w:rsidRPr="00B70FCF">
        <w:rPr>
          <w:b/>
          <w:bCs/>
          <w:sz w:val="16"/>
          <w:szCs w:val="16"/>
        </w:rPr>
        <w:t>ГАЛИЧСКОГО МУНИЦИПАЛЬНОГО РАЙОНА</w:t>
      </w:r>
    </w:p>
    <w:p w:rsidR="00B70FCF" w:rsidRPr="00B70FCF" w:rsidRDefault="00B70FCF" w:rsidP="00B70FCF">
      <w:pPr>
        <w:tabs>
          <w:tab w:val="left" w:pos="4002"/>
        </w:tabs>
        <w:jc w:val="center"/>
        <w:rPr>
          <w:sz w:val="16"/>
          <w:szCs w:val="16"/>
        </w:rPr>
      </w:pPr>
    </w:p>
    <w:p w:rsidR="00B70FCF" w:rsidRPr="00B70FCF" w:rsidRDefault="00B70FCF" w:rsidP="00B70FCF">
      <w:pPr>
        <w:tabs>
          <w:tab w:val="left" w:pos="4002"/>
        </w:tabs>
        <w:jc w:val="center"/>
        <w:rPr>
          <w:b/>
          <w:sz w:val="16"/>
          <w:szCs w:val="16"/>
        </w:rPr>
      </w:pPr>
      <w:r w:rsidRPr="00B70FCF">
        <w:rPr>
          <w:b/>
          <w:sz w:val="16"/>
          <w:szCs w:val="16"/>
        </w:rPr>
        <w:lastRenderedPageBreak/>
        <w:t>РЕШЕНИЕ</w:t>
      </w:r>
    </w:p>
    <w:p w:rsidR="00B70FCF" w:rsidRPr="00B70FCF" w:rsidRDefault="00B70FCF" w:rsidP="00B70FCF">
      <w:pPr>
        <w:tabs>
          <w:tab w:val="left" w:pos="4002"/>
        </w:tabs>
        <w:jc w:val="center"/>
        <w:rPr>
          <w:rFonts w:ascii="Arial" w:hAnsi="Arial"/>
          <w:b/>
          <w:i/>
          <w:sz w:val="16"/>
          <w:szCs w:val="16"/>
        </w:rPr>
      </w:pPr>
    </w:p>
    <w:p w:rsidR="00B70FCF" w:rsidRPr="00B70FCF" w:rsidRDefault="00B70FCF" w:rsidP="00B70FCF">
      <w:pPr>
        <w:pStyle w:val="ConsPlusNormalc"/>
        <w:rPr>
          <w:b/>
          <w:sz w:val="16"/>
          <w:szCs w:val="16"/>
        </w:rPr>
      </w:pPr>
      <w:r w:rsidRPr="00B70FCF">
        <w:rPr>
          <w:rFonts w:ascii="Times New Roman" w:hAnsi="Times New Roman"/>
          <w:b/>
          <w:sz w:val="16"/>
          <w:szCs w:val="16"/>
        </w:rPr>
        <w:t xml:space="preserve"> </w:t>
      </w:r>
    </w:p>
    <w:p w:rsidR="00B70FCF" w:rsidRPr="00B70FCF" w:rsidRDefault="00B70FCF" w:rsidP="00B70FCF">
      <w:pPr>
        <w:jc w:val="center"/>
        <w:rPr>
          <w:b/>
          <w:sz w:val="16"/>
          <w:szCs w:val="16"/>
        </w:rPr>
      </w:pPr>
      <w:r w:rsidRPr="00B70FCF">
        <w:rPr>
          <w:b/>
          <w:sz w:val="16"/>
          <w:szCs w:val="16"/>
        </w:rPr>
        <w:t>О внесении изменения в Положение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w:t>
      </w:r>
    </w:p>
    <w:p w:rsidR="00B70FCF" w:rsidRPr="00B70FCF" w:rsidRDefault="00B70FCF" w:rsidP="00B70FCF">
      <w:pPr>
        <w:jc w:val="center"/>
        <w:rPr>
          <w:b/>
          <w:sz w:val="16"/>
          <w:szCs w:val="16"/>
        </w:rPr>
      </w:pPr>
    </w:p>
    <w:tbl>
      <w:tblPr>
        <w:tblW w:w="0" w:type="auto"/>
        <w:tblInd w:w="1076" w:type="dxa"/>
        <w:tblLook w:val="04A0"/>
      </w:tblPr>
      <w:tblGrid>
        <w:gridCol w:w="4645"/>
        <w:gridCol w:w="4645"/>
      </w:tblGrid>
      <w:tr w:rsidR="00B70FCF" w:rsidRPr="00B70FCF" w:rsidTr="00106D61">
        <w:tc>
          <w:tcPr>
            <w:tcW w:w="4645" w:type="dxa"/>
          </w:tcPr>
          <w:p w:rsidR="00B70FCF" w:rsidRPr="00B70FCF" w:rsidRDefault="00B70FCF" w:rsidP="00B70FCF">
            <w:pPr>
              <w:jc w:val="center"/>
              <w:rPr>
                <w:b/>
                <w:sz w:val="16"/>
                <w:szCs w:val="16"/>
              </w:rPr>
            </w:pPr>
          </w:p>
        </w:tc>
        <w:tc>
          <w:tcPr>
            <w:tcW w:w="4645" w:type="dxa"/>
          </w:tcPr>
          <w:p w:rsidR="00106D61" w:rsidRDefault="00B70FCF" w:rsidP="00B70FCF">
            <w:pPr>
              <w:jc w:val="right"/>
              <w:rPr>
                <w:sz w:val="16"/>
                <w:szCs w:val="16"/>
              </w:rPr>
            </w:pPr>
            <w:r w:rsidRPr="00B70FCF">
              <w:rPr>
                <w:sz w:val="16"/>
                <w:szCs w:val="16"/>
              </w:rPr>
              <w:t>Принято Собранием депутатов</w:t>
            </w:r>
          </w:p>
          <w:p w:rsidR="00B70FCF" w:rsidRPr="00B70FCF" w:rsidRDefault="00B70FCF" w:rsidP="00B70FCF">
            <w:pPr>
              <w:jc w:val="right"/>
              <w:rPr>
                <w:sz w:val="16"/>
                <w:szCs w:val="16"/>
              </w:rPr>
            </w:pPr>
            <w:r w:rsidRPr="00B70FCF">
              <w:rPr>
                <w:sz w:val="16"/>
                <w:szCs w:val="16"/>
              </w:rPr>
              <w:t xml:space="preserve"> муниципального района </w:t>
            </w:r>
          </w:p>
          <w:p w:rsidR="00B70FCF" w:rsidRPr="00B70FCF" w:rsidRDefault="00B70FCF" w:rsidP="00B70FCF">
            <w:pPr>
              <w:jc w:val="right"/>
              <w:rPr>
                <w:b/>
                <w:sz w:val="16"/>
                <w:szCs w:val="16"/>
              </w:rPr>
            </w:pPr>
            <w:r w:rsidRPr="00B70FCF">
              <w:rPr>
                <w:sz w:val="16"/>
                <w:szCs w:val="16"/>
              </w:rPr>
              <w:t>« 19 » сентября 2019 года</w:t>
            </w:r>
          </w:p>
        </w:tc>
      </w:tr>
    </w:tbl>
    <w:p w:rsidR="00B70FCF" w:rsidRPr="00B70FCF" w:rsidRDefault="00B70FCF" w:rsidP="00FE56E5">
      <w:pPr>
        <w:rPr>
          <w:b/>
          <w:sz w:val="16"/>
          <w:szCs w:val="16"/>
        </w:rPr>
      </w:pPr>
    </w:p>
    <w:p w:rsidR="00B70FCF" w:rsidRPr="00B70FCF" w:rsidRDefault="00B70FCF" w:rsidP="00B70FCF">
      <w:pPr>
        <w:ind w:firstLine="720"/>
        <w:jc w:val="both"/>
        <w:rPr>
          <w:sz w:val="16"/>
          <w:szCs w:val="16"/>
        </w:rPr>
      </w:pPr>
      <w:proofErr w:type="gramStart"/>
      <w:r w:rsidRPr="00B70FCF">
        <w:rPr>
          <w:sz w:val="16"/>
          <w:szCs w:val="16"/>
        </w:rPr>
        <w:t>В соответствии с федеральными законами от 28.12.2013 года № 400-ФЗ «О страховых пенсиях», от 17.12.2001 года №173-ФЗ «О трудовых пенсиях в Российской Федерации», от 15.12.2001 года №166-ФЗ «О государственном пенсионном обеспечении в Российской Федерации», от 02.03.2007 года №25-ФЗ «О муниципальной службе в Российской Федерации», Законом Российской Федерации от 19.04.1991 года  №1032-1 «О занятости населения в Российской Федерации», законами Костромской области от</w:t>
      </w:r>
      <w:proofErr w:type="gramEnd"/>
      <w:r w:rsidRPr="00B70FCF">
        <w:rPr>
          <w:sz w:val="16"/>
          <w:szCs w:val="16"/>
        </w:rPr>
        <w:t xml:space="preserve"> 09.11.2007 года №210-4-ЗКО «О муниципальной службе в Костромской области»,  от 24.04.2008 года №305-4-ЗКО «О соотношении должностей муниципальной службы и должностей государственной гражданской службы Костромской области», Уставом муниципального образования Галичского муниципального района Собрание депутатов муниципального района РЕШИЛО:</w:t>
      </w:r>
    </w:p>
    <w:p w:rsidR="00B70FCF" w:rsidRPr="00B70FCF" w:rsidRDefault="00B70FCF" w:rsidP="00B70FCF">
      <w:pPr>
        <w:ind w:firstLine="720"/>
        <w:jc w:val="both"/>
        <w:rPr>
          <w:sz w:val="16"/>
          <w:szCs w:val="16"/>
        </w:rPr>
      </w:pPr>
      <w:r w:rsidRPr="00B70FCF">
        <w:rPr>
          <w:sz w:val="16"/>
          <w:szCs w:val="16"/>
        </w:rPr>
        <w:t xml:space="preserve">1. Внести в Положение о пенсионном обеспечении лиц, замещавших муниципальные должности и должности муниципальной службы Галичского муниципального района  Костромской области (далее – положение), утвержденное решением Собрания депутатов Галичского муниципального района от 26 января 2016 года № 36 следующее изменение: </w:t>
      </w:r>
    </w:p>
    <w:p w:rsidR="00B70FCF" w:rsidRPr="00B70FCF" w:rsidRDefault="00B70FCF" w:rsidP="00B70FCF">
      <w:pPr>
        <w:ind w:firstLine="720"/>
        <w:jc w:val="both"/>
        <w:rPr>
          <w:sz w:val="16"/>
          <w:szCs w:val="16"/>
        </w:rPr>
      </w:pPr>
      <w:r w:rsidRPr="00B70FCF">
        <w:rPr>
          <w:sz w:val="16"/>
          <w:szCs w:val="16"/>
        </w:rPr>
        <w:t>- пункт 18 приложения к Положению изложить в новой редакции:</w:t>
      </w:r>
    </w:p>
    <w:p w:rsidR="00B70FCF" w:rsidRPr="00B70FCF" w:rsidRDefault="00B70FCF" w:rsidP="00B70FCF">
      <w:pPr>
        <w:ind w:firstLine="720"/>
        <w:jc w:val="both"/>
        <w:rPr>
          <w:sz w:val="16"/>
          <w:szCs w:val="16"/>
        </w:rPr>
      </w:pPr>
      <w:proofErr w:type="gramStart"/>
      <w:r w:rsidRPr="00B70FCF">
        <w:rPr>
          <w:sz w:val="16"/>
          <w:szCs w:val="16"/>
        </w:rPr>
        <w:t>«18) отдельные должности руководителей и специалистов на предприятиях, в учреждениях и организациях, опыт и знание работы в которых были необходимы муниципальным служащим для выполнения обязанностей по замещаемой должности муниципальной  службы, - на основании решения комиссии, создаваемой главой муниципального района, по представлению руководителя органа местного самоуправления Галичского муниципального района Костромской области.</w:t>
      </w:r>
      <w:proofErr w:type="gramEnd"/>
      <w:r w:rsidRPr="00B70FCF">
        <w:rPr>
          <w:sz w:val="16"/>
          <w:szCs w:val="16"/>
        </w:rPr>
        <w:t xml:space="preserve"> Периоды работы в указанных должностях в совокупности не должны превышать пять лет</w:t>
      </w:r>
      <w:proofErr w:type="gramStart"/>
      <w:r w:rsidRPr="00B70FCF">
        <w:rPr>
          <w:sz w:val="16"/>
          <w:szCs w:val="16"/>
        </w:rPr>
        <w:t>.»</w:t>
      </w:r>
      <w:proofErr w:type="gramEnd"/>
    </w:p>
    <w:p w:rsidR="00B70FCF" w:rsidRPr="00B70FCF" w:rsidRDefault="00B70FCF" w:rsidP="00B70FCF">
      <w:pPr>
        <w:ind w:firstLine="720"/>
        <w:jc w:val="both"/>
        <w:rPr>
          <w:sz w:val="16"/>
          <w:szCs w:val="16"/>
        </w:rPr>
      </w:pPr>
      <w:r w:rsidRPr="00B70FCF">
        <w:rPr>
          <w:sz w:val="16"/>
          <w:szCs w:val="16"/>
        </w:rPr>
        <w:t>2. Направить настоящее решение главе Галичского муниципального района   для подписания и опубликования (обнародования).</w:t>
      </w:r>
    </w:p>
    <w:p w:rsidR="00B70FCF" w:rsidRPr="00B70FCF" w:rsidRDefault="00B70FCF" w:rsidP="00B70FCF">
      <w:pPr>
        <w:ind w:firstLine="705"/>
        <w:jc w:val="both"/>
        <w:rPr>
          <w:sz w:val="16"/>
          <w:szCs w:val="16"/>
        </w:rPr>
      </w:pPr>
      <w:r w:rsidRPr="00B70FCF">
        <w:rPr>
          <w:sz w:val="16"/>
          <w:szCs w:val="16"/>
        </w:rPr>
        <w:t>3. Настоящее решение  вступает в силу со дня его официального опубликования (обнародования) в информационном бюллетене «Районный вестник».</w:t>
      </w:r>
    </w:p>
    <w:p w:rsidR="00B70FCF" w:rsidRPr="00B70FCF" w:rsidRDefault="00B70FCF" w:rsidP="00B70FCF">
      <w:pPr>
        <w:ind w:firstLine="705"/>
        <w:jc w:val="both"/>
        <w:rPr>
          <w:sz w:val="16"/>
          <w:szCs w:val="16"/>
        </w:rPr>
      </w:pPr>
    </w:p>
    <w:tbl>
      <w:tblPr>
        <w:tblW w:w="0" w:type="auto"/>
        <w:tblLook w:val="01E0"/>
      </w:tblPr>
      <w:tblGrid>
        <w:gridCol w:w="4645"/>
        <w:gridCol w:w="4645"/>
      </w:tblGrid>
      <w:tr w:rsidR="00B70FCF" w:rsidRPr="00B70FCF" w:rsidTr="00B70FCF">
        <w:trPr>
          <w:trHeight w:val="1246"/>
        </w:trPr>
        <w:tc>
          <w:tcPr>
            <w:tcW w:w="4645" w:type="dxa"/>
          </w:tcPr>
          <w:p w:rsidR="00B70FCF" w:rsidRPr="00B70FCF" w:rsidRDefault="00B70FCF" w:rsidP="00B70FCF">
            <w:pPr>
              <w:rPr>
                <w:sz w:val="16"/>
                <w:szCs w:val="16"/>
              </w:rPr>
            </w:pPr>
            <w:r w:rsidRPr="00B70FCF">
              <w:rPr>
                <w:sz w:val="16"/>
                <w:szCs w:val="16"/>
              </w:rPr>
              <w:t xml:space="preserve">Глава </w:t>
            </w:r>
            <w:proofErr w:type="gramStart"/>
            <w:r w:rsidRPr="00B70FCF">
              <w:rPr>
                <w:sz w:val="16"/>
                <w:szCs w:val="16"/>
              </w:rPr>
              <w:t>Галичского</w:t>
            </w:r>
            <w:proofErr w:type="gramEnd"/>
            <w:r w:rsidRPr="00B70FCF">
              <w:rPr>
                <w:sz w:val="16"/>
                <w:szCs w:val="16"/>
              </w:rPr>
              <w:t xml:space="preserve"> </w:t>
            </w:r>
          </w:p>
          <w:p w:rsidR="00B70FCF" w:rsidRPr="00B70FCF" w:rsidRDefault="00B70FCF" w:rsidP="00B70FCF">
            <w:pPr>
              <w:rPr>
                <w:sz w:val="16"/>
                <w:szCs w:val="16"/>
              </w:rPr>
            </w:pPr>
            <w:r w:rsidRPr="00B70FCF">
              <w:rPr>
                <w:sz w:val="16"/>
                <w:szCs w:val="16"/>
              </w:rPr>
              <w:t xml:space="preserve"> муниципального района </w:t>
            </w:r>
          </w:p>
          <w:p w:rsidR="00B70FCF" w:rsidRPr="00B70FCF" w:rsidRDefault="00B70FCF" w:rsidP="00B70FCF">
            <w:pPr>
              <w:rPr>
                <w:sz w:val="16"/>
                <w:szCs w:val="16"/>
                <w:lang w:eastAsia="en-US" w:bidi="en-US"/>
              </w:rPr>
            </w:pPr>
            <w:r w:rsidRPr="00B70FCF">
              <w:rPr>
                <w:sz w:val="16"/>
                <w:szCs w:val="16"/>
              </w:rPr>
              <w:t xml:space="preserve">Костромской области                                                          </w:t>
            </w:r>
          </w:p>
          <w:p w:rsidR="00B70FCF" w:rsidRPr="00B70FCF" w:rsidRDefault="00B70FCF" w:rsidP="00B70FCF">
            <w:pPr>
              <w:spacing w:before="100" w:beforeAutospacing="1" w:after="100" w:afterAutospacing="1"/>
              <w:jc w:val="both"/>
              <w:rPr>
                <w:sz w:val="16"/>
                <w:szCs w:val="16"/>
                <w:lang w:eastAsia="en-US" w:bidi="en-US"/>
              </w:rPr>
            </w:pPr>
            <w:r w:rsidRPr="00B70FCF">
              <w:rPr>
                <w:sz w:val="16"/>
                <w:szCs w:val="16"/>
              </w:rPr>
              <w:t xml:space="preserve">                                        А.Н.Потехин</w:t>
            </w:r>
          </w:p>
        </w:tc>
        <w:tc>
          <w:tcPr>
            <w:tcW w:w="4645" w:type="dxa"/>
          </w:tcPr>
          <w:p w:rsidR="00B70FCF" w:rsidRPr="00B70FCF" w:rsidRDefault="00B70FCF" w:rsidP="00B70FCF">
            <w:pPr>
              <w:rPr>
                <w:sz w:val="16"/>
                <w:szCs w:val="16"/>
                <w:lang w:eastAsia="en-US" w:bidi="en-US"/>
              </w:rPr>
            </w:pPr>
            <w:r w:rsidRPr="00B70FCF">
              <w:rPr>
                <w:sz w:val="16"/>
                <w:szCs w:val="16"/>
              </w:rPr>
              <w:t>Председатель Собрания депутатов</w:t>
            </w:r>
          </w:p>
          <w:p w:rsidR="00B70FCF" w:rsidRPr="00B70FCF" w:rsidRDefault="00B70FCF" w:rsidP="00B70FCF">
            <w:pPr>
              <w:rPr>
                <w:sz w:val="16"/>
                <w:szCs w:val="16"/>
              </w:rPr>
            </w:pPr>
            <w:r w:rsidRPr="00B70FCF">
              <w:rPr>
                <w:sz w:val="16"/>
                <w:szCs w:val="16"/>
              </w:rPr>
              <w:t>Галичского муниципального района</w:t>
            </w:r>
          </w:p>
          <w:p w:rsidR="00B70FCF" w:rsidRPr="00B70FCF" w:rsidRDefault="00B70FCF" w:rsidP="00B70FCF">
            <w:pPr>
              <w:rPr>
                <w:sz w:val="16"/>
                <w:szCs w:val="16"/>
              </w:rPr>
            </w:pPr>
            <w:r w:rsidRPr="00B70FCF">
              <w:rPr>
                <w:sz w:val="16"/>
                <w:szCs w:val="16"/>
              </w:rPr>
              <w:t>Костромской области</w:t>
            </w:r>
          </w:p>
          <w:p w:rsidR="00B70FCF" w:rsidRPr="00B70FCF" w:rsidRDefault="00B70FCF" w:rsidP="00B70FCF">
            <w:pPr>
              <w:rPr>
                <w:sz w:val="16"/>
                <w:szCs w:val="16"/>
              </w:rPr>
            </w:pPr>
            <w:r w:rsidRPr="00B70FCF">
              <w:rPr>
                <w:sz w:val="16"/>
                <w:szCs w:val="16"/>
              </w:rPr>
              <w:t xml:space="preserve">                            </w:t>
            </w:r>
          </w:p>
          <w:p w:rsidR="00B70FCF" w:rsidRPr="00B70FCF" w:rsidRDefault="00B70FCF" w:rsidP="00B70FCF">
            <w:pPr>
              <w:rPr>
                <w:sz w:val="16"/>
                <w:szCs w:val="16"/>
              </w:rPr>
            </w:pPr>
            <w:r w:rsidRPr="00B70FCF">
              <w:rPr>
                <w:sz w:val="16"/>
                <w:szCs w:val="16"/>
              </w:rPr>
              <w:t xml:space="preserve">                                </w:t>
            </w:r>
          </w:p>
          <w:p w:rsidR="00B70FCF" w:rsidRPr="00B70FCF" w:rsidRDefault="00B70FCF" w:rsidP="00B70FCF">
            <w:pPr>
              <w:rPr>
                <w:sz w:val="16"/>
                <w:szCs w:val="16"/>
                <w:lang w:eastAsia="en-US" w:bidi="en-US"/>
              </w:rPr>
            </w:pPr>
            <w:r w:rsidRPr="00B70FCF">
              <w:rPr>
                <w:sz w:val="16"/>
                <w:szCs w:val="16"/>
              </w:rPr>
              <w:t xml:space="preserve">                                С.В. Мельникова</w:t>
            </w:r>
          </w:p>
        </w:tc>
      </w:tr>
    </w:tbl>
    <w:p w:rsidR="00B70FCF" w:rsidRPr="00B70FCF" w:rsidRDefault="00B70FCF" w:rsidP="00B70FCF">
      <w:pPr>
        <w:pStyle w:val="af3"/>
        <w:rPr>
          <w:rFonts w:ascii="Times New Roman" w:hAnsi="Times New Roman" w:cs="Times New Roman"/>
          <w:sz w:val="16"/>
          <w:szCs w:val="16"/>
        </w:rPr>
      </w:pPr>
    </w:p>
    <w:p w:rsidR="00FE56E5" w:rsidRDefault="00B70FCF" w:rsidP="00B70FCF">
      <w:pPr>
        <w:pStyle w:val="af3"/>
        <w:rPr>
          <w:rFonts w:ascii="Times New Roman" w:hAnsi="Times New Roman" w:cs="Times New Roman"/>
          <w:sz w:val="16"/>
          <w:szCs w:val="16"/>
        </w:rPr>
      </w:pPr>
      <w:r w:rsidRPr="00B70FCF">
        <w:rPr>
          <w:rFonts w:ascii="Times New Roman" w:hAnsi="Times New Roman" w:cs="Times New Roman"/>
          <w:sz w:val="16"/>
          <w:szCs w:val="16"/>
        </w:rPr>
        <w:t xml:space="preserve">« </w:t>
      </w:r>
      <w:r w:rsidRPr="00CE157C">
        <w:rPr>
          <w:rFonts w:ascii="Times New Roman" w:hAnsi="Times New Roman" w:cs="Times New Roman"/>
          <w:sz w:val="16"/>
          <w:szCs w:val="16"/>
        </w:rPr>
        <w:t xml:space="preserve">19 </w:t>
      </w:r>
      <w:r w:rsidRPr="00B70FCF">
        <w:rPr>
          <w:rFonts w:ascii="Times New Roman" w:hAnsi="Times New Roman" w:cs="Times New Roman"/>
          <w:sz w:val="16"/>
          <w:szCs w:val="16"/>
        </w:rPr>
        <w:t>» сентября 2019 года</w:t>
      </w:r>
    </w:p>
    <w:p w:rsidR="00B70FCF" w:rsidRPr="00CE157C" w:rsidRDefault="00B70FCF" w:rsidP="00B70FCF">
      <w:pPr>
        <w:pStyle w:val="af3"/>
        <w:rPr>
          <w:rFonts w:ascii="Times New Roman" w:hAnsi="Times New Roman" w:cs="Times New Roman"/>
          <w:sz w:val="16"/>
          <w:szCs w:val="16"/>
        </w:rPr>
      </w:pPr>
      <w:r w:rsidRPr="00B70FCF">
        <w:rPr>
          <w:rFonts w:ascii="Times New Roman" w:hAnsi="Times New Roman" w:cs="Times New Roman"/>
          <w:sz w:val="16"/>
          <w:szCs w:val="16"/>
        </w:rPr>
        <w:t xml:space="preserve">№ </w:t>
      </w:r>
      <w:r w:rsidRPr="00CE157C">
        <w:rPr>
          <w:rFonts w:ascii="Times New Roman" w:hAnsi="Times New Roman" w:cs="Times New Roman"/>
          <w:sz w:val="16"/>
          <w:szCs w:val="16"/>
          <w:u w:val="single"/>
        </w:rPr>
        <w:t>236</w:t>
      </w:r>
    </w:p>
    <w:p w:rsidR="00B70FCF" w:rsidRPr="00B70FCF" w:rsidRDefault="00B70FCF" w:rsidP="00B70FCF">
      <w:pPr>
        <w:pStyle w:val="af3"/>
        <w:rPr>
          <w:rFonts w:ascii="Times New Roman" w:hAnsi="Times New Roman" w:cs="Times New Roman"/>
          <w:sz w:val="16"/>
          <w:szCs w:val="16"/>
        </w:rPr>
      </w:pPr>
    </w:p>
    <w:p w:rsidR="00B70FCF" w:rsidRPr="00B70FCF" w:rsidRDefault="00B70FCF" w:rsidP="00B70FCF">
      <w:pPr>
        <w:pStyle w:val="2"/>
        <w:tabs>
          <w:tab w:val="center" w:pos="4537"/>
          <w:tab w:val="left" w:pos="6930"/>
        </w:tabs>
        <w:rPr>
          <w:rFonts w:ascii="Times New Roman" w:hAnsi="Times New Roman"/>
          <w:sz w:val="16"/>
          <w:szCs w:val="16"/>
        </w:rPr>
      </w:pPr>
      <w:r w:rsidRPr="00B70FCF">
        <w:rPr>
          <w:rFonts w:ascii="Times New Roman" w:hAnsi="Times New Roman"/>
          <w:sz w:val="16"/>
          <w:szCs w:val="16"/>
        </w:rPr>
        <w:t>СОБРАНИЕ ДЕПУТАТОВ</w:t>
      </w:r>
    </w:p>
    <w:p w:rsidR="00B70FCF" w:rsidRPr="00B70FCF" w:rsidRDefault="00B70FCF" w:rsidP="00B70FCF">
      <w:pPr>
        <w:pStyle w:val="2"/>
        <w:rPr>
          <w:rFonts w:ascii="Times New Roman" w:hAnsi="Times New Roman"/>
          <w:sz w:val="16"/>
          <w:szCs w:val="16"/>
        </w:rPr>
      </w:pPr>
      <w:r w:rsidRPr="00B70FCF">
        <w:rPr>
          <w:rFonts w:ascii="Times New Roman" w:hAnsi="Times New Roman"/>
          <w:sz w:val="16"/>
          <w:szCs w:val="16"/>
        </w:rPr>
        <w:t>ГАЛИЧСКОГО МУНИЦИПАЛЬНОГО РАЙОНА</w:t>
      </w:r>
    </w:p>
    <w:p w:rsidR="00B70FCF" w:rsidRPr="00B70FCF" w:rsidRDefault="00B70FCF" w:rsidP="00B70FCF">
      <w:pPr>
        <w:rPr>
          <w:sz w:val="16"/>
          <w:szCs w:val="16"/>
        </w:rPr>
      </w:pPr>
    </w:p>
    <w:p w:rsidR="00B70FCF" w:rsidRPr="00B70FCF" w:rsidRDefault="00B70FCF" w:rsidP="00B70FCF">
      <w:pPr>
        <w:jc w:val="center"/>
        <w:rPr>
          <w:sz w:val="16"/>
          <w:szCs w:val="16"/>
        </w:rPr>
      </w:pPr>
    </w:p>
    <w:p w:rsidR="00B70FCF" w:rsidRPr="00B70FCF" w:rsidRDefault="00B70FCF" w:rsidP="00B70FCF">
      <w:pPr>
        <w:pStyle w:val="1"/>
        <w:rPr>
          <w:b/>
          <w:sz w:val="16"/>
          <w:szCs w:val="16"/>
        </w:rPr>
      </w:pPr>
      <w:proofErr w:type="gramStart"/>
      <w:r w:rsidRPr="00B70FCF">
        <w:rPr>
          <w:b/>
          <w:sz w:val="16"/>
          <w:szCs w:val="16"/>
        </w:rPr>
        <w:t>Р</w:t>
      </w:r>
      <w:proofErr w:type="gramEnd"/>
      <w:r w:rsidRPr="00B70FCF">
        <w:rPr>
          <w:b/>
          <w:sz w:val="16"/>
          <w:szCs w:val="16"/>
        </w:rPr>
        <w:t xml:space="preserve"> Е Ш Е Н И Е</w:t>
      </w:r>
    </w:p>
    <w:p w:rsidR="00B70FCF" w:rsidRPr="00B70FCF" w:rsidRDefault="00B70FCF" w:rsidP="00B70FCF">
      <w:pPr>
        <w:rPr>
          <w:sz w:val="16"/>
          <w:szCs w:val="16"/>
        </w:rPr>
      </w:pPr>
    </w:p>
    <w:p w:rsidR="00B70FCF" w:rsidRPr="00B70FCF" w:rsidRDefault="00B70FCF" w:rsidP="00B70FCF">
      <w:pPr>
        <w:jc w:val="center"/>
        <w:rPr>
          <w:b/>
          <w:sz w:val="16"/>
          <w:szCs w:val="16"/>
        </w:rPr>
      </w:pPr>
      <w:r w:rsidRPr="00B70FCF">
        <w:rPr>
          <w:b/>
          <w:sz w:val="16"/>
          <w:szCs w:val="16"/>
        </w:rPr>
        <w:t xml:space="preserve">Об утверждении внесения изменений в правила </w:t>
      </w:r>
    </w:p>
    <w:p w:rsidR="00B70FCF" w:rsidRPr="00B70FCF" w:rsidRDefault="00B70FCF" w:rsidP="00B70FCF">
      <w:pPr>
        <w:jc w:val="center"/>
        <w:rPr>
          <w:b/>
          <w:sz w:val="16"/>
          <w:szCs w:val="16"/>
        </w:rPr>
      </w:pPr>
      <w:r w:rsidRPr="00B70FCF">
        <w:rPr>
          <w:b/>
          <w:sz w:val="16"/>
          <w:szCs w:val="16"/>
        </w:rPr>
        <w:t xml:space="preserve">землепользования и застройки сельских поселений </w:t>
      </w:r>
    </w:p>
    <w:p w:rsidR="00B70FCF" w:rsidRPr="00B70FCF" w:rsidRDefault="00B70FCF" w:rsidP="00B70FCF">
      <w:pPr>
        <w:jc w:val="center"/>
        <w:rPr>
          <w:b/>
          <w:sz w:val="16"/>
          <w:szCs w:val="16"/>
        </w:rPr>
      </w:pPr>
      <w:r w:rsidRPr="00B70FCF">
        <w:rPr>
          <w:b/>
          <w:sz w:val="16"/>
          <w:szCs w:val="16"/>
        </w:rPr>
        <w:t>Галичского муниципального района Костромской области</w:t>
      </w:r>
    </w:p>
    <w:p w:rsidR="00B70FCF" w:rsidRPr="00B70FCF" w:rsidRDefault="00B70FCF" w:rsidP="00B70FCF">
      <w:pPr>
        <w:jc w:val="center"/>
        <w:rPr>
          <w:sz w:val="16"/>
          <w:szCs w:val="16"/>
        </w:rPr>
      </w:pPr>
    </w:p>
    <w:p w:rsidR="00B70FCF" w:rsidRPr="00B70FCF" w:rsidRDefault="00B70FCF" w:rsidP="00B70FCF">
      <w:pPr>
        <w:jc w:val="right"/>
        <w:rPr>
          <w:sz w:val="16"/>
          <w:szCs w:val="16"/>
        </w:rPr>
      </w:pPr>
      <w:r w:rsidRPr="00B70FCF">
        <w:rPr>
          <w:sz w:val="16"/>
          <w:szCs w:val="16"/>
        </w:rPr>
        <w:t xml:space="preserve">                                                                           Принято Собранием депутатов</w:t>
      </w:r>
    </w:p>
    <w:p w:rsidR="00B70FCF" w:rsidRPr="00B70FCF" w:rsidRDefault="00B70FCF" w:rsidP="00B70FCF">
      <w:pPr>
        <w:jc w:val="right"/>
        <w:rPr>
          <w:sz w:val="16"/>
          <w:szCs w:val="16"/>
        </w:rPr>
      </w:pPr>
      <w:r w:rsidRPr="00B70FCF">
        <w:rPr>
          <w:sz w:val="16"/>
          <w:szCs w:val="16"/>
        </w:rPr>
        <w:t xml:space="preserve">                                                             муниципального района </w:t>
      </w:r>
    </w:p>
    <w:p w:rsidR="00B70FCF" w:rsidRPr="00B70FCF" w:rsidRDefault="00B70FCF" w:rsidP="00B70FCF">
      <w:pPr>
        <w:jc w:val="right"/>
        <w:rPr>
          <w:sz w:val="16"/>
          <w:szCs w:val="16"/>
        </w:rPr>
      </w:pPr>
      <w:r w:rsidRPr="00B70FCF">
        <w:rPr>
          <w:sz w:val="16"/>
          <w:szCs w:val="16"/>
        </w:rPr>
        <w:t xml:space="preserve">                                                                                   « 19»  сентября  2019 года</w:t>
      </w:r>
    </w:p>
    <w:p w:rsidR="00B70FCF" w:rsidRPr="00B70FCF" w:rsidRDefault="00B70FCF" w:rsidP="00B70FCF">
      <w:pPr>
        <w:rPr>
          <w:sz w:val="16"/>
          <w:szCs w:val="16"/>
        </w:rPr>
      </w:pPr>
    </w:p>
    <w:p w:rsidR="00B70FCF" w:rsidRPr="00B70FCF" w:rsidRDefault="00B70FCF" w:rsidP="00B70FCF">
      <w:pPr>
        <w:ind w:firstLine="709"/>
        <w:jc w:val="both"/>
        <w:rPr>
          <w:sz w:val="16"/>
          <w:szCs w:val="16"/>
        </w:rPr>
      </w:pPr>
      <w:proofErr w:type="gramStart"/>
      <w:r w:rsidRPr="00B70FCF">
        <w:rPr>
          <w:sz w:val="16"/>
          <w:szCs w:val="16"/>
        </w:rPr>
        <w:t xml:space="preserve">В соответствии со статьей 33 Градостроительного кодекса Российской Федерации, п. 20 части 1, частью 4 ст.14 Федерального Закона от 6 октября 2003 года № 131 «Об  общих принципах организации местного самоуправления в Российской Федерации», Законом Костромской области от 17 мая 2007 года № 150-4-ЗКО «О документах территориального планирования муниципальных образований Костромской области», протоколом публичных слушаний, Собрание депутатов Галичского муниципального района </w:t>
      </w:r>
      <w:proofErr w:type="gramEnd"/>
    </w:p>
    <w:p w:rsidR="00B70FCF" w:rsidRPr="00B70FCF" w:rsidRDefault="00B70FCF" w:rsidP="00B70FCF">
      <w:pPr>
        <w:ind w:firstLine="709"/>
        <w:jc w:val="both"/>
        <w:rPr>
          <w:sz w:val="16"/>
          <w:szCs w:val="16"/>
        </w:rPr>
      </w:pPr>
      <w:r w:rsidRPr="00B70FCF">
        <w:rPr>
          <w:sz w:val="16"/>
          <w:szCs w:val="16"/>
        </w:rPr>
        <w:t>РЕШИЛО:</w:t>
      </w:r>
    </w:p>
    <w:p w:rsidR="00B70FCF" w:rsidRPr="00B70FCF" w:rsidRDefault="00B70FCF" w:rsidP="00B70FCF">
      <w:pPr>
        <w:ind w:firstLine="709"/>
        <w:jc w:val="both"/>
        <w:rPr>
          <w:sz w:val="16"/>
          <w:szCs w:val="16"/>
        </w:rPr>
      </w:pPr>
      <w:r w:rsidRPr="00B70FCF">
        <w:rPr>
          <w:sz w:val="16"/>
          <w:szCs w:val="16"/>
        </w:rPr>
        <w:t>1. Утвердить прилагаемые изменения в правила землепользования и застройки сельских поселений Галичского муниципального района Костромской области.</w:t>
      </w:r>
    </w:p>
    <w:p w:rsidR="00B70FCF" w:rsidRPr="00B70FCF" w:rsidRDefault="00B70FCF" w:rsidP="00B70FCF">
      <w:pPr>
        <w:ind w:firstLine="709"/>
        <w:jc w:val="both"/>
        <w:rPr>
          <w:sz w:val="16"/>
          <w:szCs w:val="16"/>
        </w:rPr>
      </w:pPr>
      <w:r w:rsidRPr="00B70FCF">
        <w:rPr>
          <w:sz w:val="16"/>
          <w:szCs w:val="16"/>
        </w:rPr>
        <w:t>2. Настоящее решение направить главе муниципального района для подписания и опубликования (обнародования).</w:t>
      </w:r>
    </w:p>
    <w:p w:rsidR="00B70FCF" w:rsidRPr="00B70FCF" w:rsidRDefault="00B70FCF" w:rsidP="00B70FCF">
      <w:pPr>
        <w:ind w:firstLine="709"/>
        <w:jc w:val="both"/>
        <w:rPr>
          <w:sz w:val="16"/>
          <w:szCs w:val="16"/>
        </w:rPr>
      </w:pPr>
      <w:r w:rsidRPr="00B70FCF">
        <w:rPr>
          <w:sz w:val="16"/>
          <w:szCs w:val="16"/>
        </w:rPr>
        <w:t>3. Настоящее решение вступает в силу со дня официального опубликования (обнародования).</w:t>
      </w:r>
    </w:p>
    <w:p w:rsidR="00B70FCF" w:rsidRPr="00B70FCF" w:rsidRDefault="00B70FCF" w:rsidP="00B70FCF">
      <w:pPr>
        <w:jc w:val="both"/>
        <w:rPr>
          <w:sz w:val="16"/>
          <w:szCs w:val="16"/>
        </w:rPr>
      </w:pPr>
    </w:p>
    <w:tbl>
      <w:tblPr>
        <w:tblW w:w="9733" w:type="dxa"/>
        <w:tblLayout w:type="fixed"/>
        <w:tblLook w:val="0000"/>
      </w:tblPr>
      <w:tblGrid>
        <w:gridCol w:w="4903"/>
        <w:gridCol w:w="4830"/>
      </w:tblGrid>
      <w:tr w:rsidR="00B70FCF" w:rsidRPr="00B70FCF" w:rsidTr="00FE56E5">
        <w:trPr>
          <w:trHeight w:val="1362"/>
        </w:trPr>
        <w:tc>
          <w:tcPr>
            <w:tcW w:w="4903" w:type="dxa"/>
            <w:shd w:val="clear" w:color="auto" w:fill="auto"/>
          </w:tcPr>
          <w:p w:rsidR="00B70FCF" w:rsidRPr="00B70FCF" w:rsidRDefault="00B70FCF" w:rsidP="00B70FCF">
            <w:pPr>
              <w:pStyle w:val="a4"/>
              <w:spacing w:after="0"/>
              <w:rPr>
                <w:sz w:val="16"/>
                <w:szCs w:val="16"/>
              </w:rPr>
            </w:pPr>
            <w:r w:rsidRPr="00B70FCF">
              <w:rPr>
                <w:color w:val="000000"/>
                <w:sz w:val="16"/>
                <w:szCs w:val="16"/>
              </w:rPr>
              <w:t xml:space="preserve">Глава </w:t>
            </w:r>
            <w:proofErr w:type="gramStart"/>
            <w:r w:rsidRPr="00B70FCF">
              <w:rPr>
                <w:color w:val="000000"/>
                <w:sz w:val="16"/>
                <w:szCs w:val="16"/>
              </w:rPr>
              <w:t>Галичского</w:t>
            </w:r>
            <w:proofErr w:type="gramEnd"/>
            <w:r w:rsidRPr="00B70FCF">
              <w:rPr>
                <w:color w:val="000000"/>
                <w:sz w:val="16"/>
                <w:szCs w:val="16"/>
              </w:rPr>
              <w:t xml:space="preserve"> </w:t>
            </w:r>
          </w:p>
          <w:p w:rsidR="00B70FCF" w:rsidRPr="00B70FCF" w:rsidRDefault="00B70FCF" w:rsidP="00B70FCF">
            <w:pPr>
              <w:pStyle w:val="a4"/>
              <w:spacing w:after="0"/>
              <w:rPr>
                <w:sz w:val="16"/>
                <w:szCs w:val="16"/>
              </w:rPr>
            </w:pPr>
            <w:r w:rsidRPr="00B70FCF">
              <w:rPr>
                <w:color w:val="000000"/>
                <w:sz w:val="16"/>
                <w:szCs w:val="16"/>
              </w:rPr>
              <w:t xml:space="preserve">муниципального района </w:t>
            </w:r>
          </w:p>
          <w:p w:rsidR="00B70FCF" w:rsidRPr="00B70FCF" w:rsidRDefault="00B70FCF" w:rsidP="00B70FCF">
            <w:pPr>
              <w:pStyle w:val="a4"/>
              <w:spacing w:after="0"/>
              <w:rPr>
                <w:sz w:val="16"/>
                <w:szCs w:val="16"/>
              </w:rPr>
            </w:pPr>
            <w:r w:rsidRPr="00B70FCF">
              <w:rPr>
                <w:color w:val="000000"/>
                <w:sz w:val="16"/>
                <w:szCs w:val="16"/>
              </w:rPr>
              <w:t xml:space="preserve">Костромской области </w:t>
            </w:r>
            <w:r w:rsidRPr="00B70FCF">
              <w:rPr>
                <w:color w:val="000000"/>
                <w:sz w:val="16"/>
                <w:szCs w:val="16"/>
              </w:rPr>
              <w:tab/>
            </w:r>
          </w:p>
          <w:p w:rsidR="00B70FCF" w:rsidRPr="00B70FCF" w:rsidRDefault="00B70FCF" w:rsidP="00B70FCF">
            <w:pPr>
              <w:pStyle w:val="a4"/>
              <w:spacing w:after="0"/>
              <w:rPr>
                <w:color w:val="000000"/>
                <w:sz w:val="16"/>
                <w:szCs w:val="16"/>
              </w:rPr>
            </w:pPr>
          </w:p>
          <w:p w:rsidR="00B70FCF" w:rsidRPr="00B70FCF" w:rsidRDefault="00B70FCF" w:rsidP="00B70FCF">
            <w:pPr>
              <w:jc w:val="both"/>
              <w:rPr>
                <w:sz w:val="16"/>
                <w:szCs w:val="16"/>
              </w:rPr>
            </w:pPr>
            <w:r w:rsidRPr="00B70FCF">
              <w:rPr>
                <w:sz w:val="16"/>
                <w:szCs w:val="16"/>
              </w:rPr>
              <w:t>_________________А.Н. Потехин</w:t>
            </w:r>
          </w:p>
        </w:tc>
        <w:tc>
          <w:tcPr>
            <w:tcW w:w="4830" w:type="dxa"/>
            <w:shd w:val="clear" w:color="auto" w:fill="auto"/>
          </w:tcPr>
          <w:p w:rsidR="00B70FCF" w:rsidRPr="00B70FCF" w:rsidRDefault="00B70FCF" w:rsidP="00B70FCF">
            <w:pPr>
              <w:pStyle w:val="a4"/>
              <w:spacing w:after="0"/>
              <w:jc w:val="right"/>
              <w:rPr>
                <w:sz w:val="16"/>
                <w:szCs w:val="16"/>
              </w:rPr>
            </w:pPr>
            <w:r w:rsidRPr="00B70FCF">
              <w:rPr>
                <w:color w:val="000000"/>
                <w:sz w:val="16"/>
                <w:szCs w:val="16"/>
              </w:rPr>
              <w:t>Председатель Собрания депутатов</w:t>
            </w:r>
          </w:p>
          <w:p w:rsidR="00B70FCF" w:rsidRPr="00B70FCF" w:rsidRDefault="00B70FCF" w:rsidP="00B70FCF">
            <w:pPr>
              <w:pStyle w:val="a4"/>
              <w:spacing w:after="0"/>
              <w:jc w:val="right"/>
              <w:rPr>
                <w:sz w:val="16"/>
                <w:szCs w:val="16"/>
              </w:rPr>
            </w:pPr>
            <w:r w:rsidRPr="00B70FCF">
              <w:rPr>
                <w:color w:val="000000"/>
                <w:sz w:val="16"/>
                <w:szCs w:val="16"/>
              </w:rPr>
              <w:t>Галичского муниципального района</w:t>
            </w:r>
          </w:p>
          <w:p w:rsidR="00B70FCF" w:rsidRPr="00B70FCF" w:rsidRDefault="00B70FCF" w:rsidP="00B70FCF">
            <w:pPr>
              <w:pStyle w:val="a4"/>
              <w:spacing w:after="0"/>
              <w:jc w:val="right"/>
              <w:rPr>
                <w:sz w:val="16"/>
                <w:szCs w:val="16"/>
              </w:rPr>
            </w:pPr>
            <w:r w:rsidRPr="00B70FCF">
              <w:rPr>
                <w:color w:val="000000"/>
                <w:sz w:val="16"/>
                <w:szCs w:val="16"/>
              </w:rPr>
              <w:t>Костромской области</w:t>
            </w:r>
          </w:p>
          <w:p w:rsidR="00B70FCF" w:rsidRPr="00B70FCF" w:rsidRDefault="00B70FCF" w:rsidP="00B70FCF">
            <w:pPr>
              <w:pStyle w:val="a4"/>
              <w:spacing w:after="0"/>
              <w:jc w:val="right"/>
              <w:rPr>
                <w:color w:val="000000"/>
                <w:sz w:val="16"/>
                <w:szCs w:val="16"/>
              </w:rPr>
            </w:pPr>
          </w:p>
          <w:p w:rsidR="00B70FCF" w:rsidRPr="00B70FCF" w:rsidRDefault="00B70FCF" w:rsidP="00FE56E5">
            <w:pPr>
              <w:pStyle w:val="a4"/>
              <w:spacing w:after="0"/>
              <w:jc w:val="right"/>
              <w:rPr>
                <w:sz w:val="16"/>
                <w:szCs w:val="16"/>
              </w:rPr>
            </w:pPr>
            <w:r w:rsidRPr="00B70FCF">
              <w:rPr>
                <w:color w:val="000000"/>
                <w:sz w:val="16"/>
                <w:szCs w:val="16"/>
              </w:rPr>
              <w:t xml:space="preserve">________________С. В. Мельникова  </w:t>
            </w:r>
          </w:p>
        </w:tc>
      </w:tr>
    </w:tbl>
    <w:p w:rsidR="00B70FCF" w:rsidRPr="00B70FCF" w:rsidRDefault="00B70FCF" w:rsidP="00B70FCF">
      <w:pPr>
        <w:pStyle w:val="1"/>
        <w:rPr>
          <w:sz w:val="16"/>
          <w:szCs w:val="16"/>
        </w:rPr>
      </w:pPr>
    </w:p>
    <w:p w:rsidR="00B70FCF" w:rsidRPr="00B70FCF" w:rsidRDefault="00B70FCF" w:rsidP="00B70FCF">
      <w:pPr>
        <w:pStyle w:val="1"/>
        <w:jc w:val="left"/>
        <w:rPr>
          <w:sz w:val="16"/>
          <w:szCs w:val="16"/>
        </w:rPr>
      </w:pPr>
      <w:r w:rsidRPr="00B70FCF">
        <w:rPr>
          <w:sz w:val="16"/>
          <w:szCs w:val="16"/>
        </w:rPr>
        <w:t xml:space="preserve">« </w:t>
      </w:r>
      <w:r w:rsidRPr="00CE157C">
        <w:rPr>
          <w:sz w:val="16"/>
          <w:szCs w:val="16"/>
        </w:rPr>
        <w:t>19</w:t>
      </w:r>
      <w:r w:rsidRPr="00B70FCF">
        <w:rPr>
          <w:sz w:val="16"/>
          <w:szCs w:val="16"/>
        </w:rPr>
        <w:t>»  сентября 2019 года</w:t>
      </w:r>
    </w:p>
    <w:p w:rsidR="00B70FCF" w:rsidRPr="00B70FCF" w:rsidRDefault="00B70FCF" w:rsidP="00B70FCF">
      <w:pPr>
        <w:pStyle w:val="1"/>
        <w:jc w:val="left"/>
        <w:rPr>
          <w:sz w:val="16"/>
          <w:szCs w:val="16"/>
        </w:rPr>
      </w:pPr>
      <w:r w:rsidRPr="00B70FCF">
        <w:rPr>
          <w:sz w:val="16"/>
          <w:szCs w:val="16"/>
        </w:rPr>
        <w:t xml:space="preserve">№ </w:t>
      </w:r>
      <w:r w:rsidRPr="00CE157C">
        <w:rPr>
          <w:sz w:val="16"/>
          <w:szCs w:val="16"/>
          <w:u w:val="single"/>
        </w:rPr>
        <w:t>237</w:t>
      </w:r>
      <w:r w:rsidRPr="00B70FCF">
        <w:rPr>
          <w:sz w:val="16"/>
          <w:szCs w:val="16"/>
        </w:rPr>
        <w:t xml:space="preserve">                </w:t>
      </w:r>
    </w:p>
    <w:p w:rsidR="00B70FCF" w:rsidRPr="003255F3" w:rsidRDefault="00B70FCF" w:rsidP="00B70FCF">
      <w:pPr>
        <w:rPr>
          <w:sz w:val="28"/>
          <w:szCs w:val="28"/>
        </w:rPr>
      </w:pPr>
    </w:p>
    <w:p w:rsidR="00FE56E5" w:rsidRPr="00FE56E5" w:rsidRDefault="00FE56E5" w:rsidP="00FE56E5">
      <w:pPr>
        <w:pStyle w:val="2"/>
        <w:tabs>
          <w:tab w:val="center" w:pos="4537"/>
          <w:tab w:val="left" w:pos="6930"/>
        </w:tabs>
        <w:jc w:val="left"/>
        <w:rPr>
          <w:rFonts w:ascii="Times New Roman" w:hAnsi="Times New Roman"/>
          <w:sz w:val="16"/>
          <w:szCs w:val="16"/>
        </w:rPr>
      </w:pPr>
      <w:r w:rsidRPr="003255F3">
        <w:rPr>
          <w:rFonts w:ascii="Times New Roman" w:hAnsi="Times New Roman"/>
          <w:szCs w:val="28"/>
        </w:rPr>
        <w:tab/>
        <w:t xml:space="preserve"> </w:t>
      </w:r>
      <w:r w:rsidRPr="00FE56E5">
        <w:rPr>
          <w:rFonts w:ascii="Times New Roman" w:hAnsi="Times New Roman"/>
          <w:sz w:val="16"/>
          <w:szCs w:val="16"/>
        </w:rPr>
        <w:t>СОБРАНИЕ ДЕПУТАТОВ</w:t>
      </w:r>
    </w:p>
    <w:p w:rsidR="00FE56E5" w:rsidRPr="00FE56E5" w:rsidRDefault="00FE56E5" w:rsidP="00FE56E5">
      <w:pPr>
        <w:pStyle w:val="2"/>
        <w:rPr>
          <w:rFonts w:ascii="Times New Roman" w:hAnsi="Times New Roman"/>
          <w:sz w:val="16"/>
          <w:szCs w:val="16"/>
        </w:rPr>
      </w:pPr>
      <w:r w:rsidRPr="00FE56E5">
        <w:rPr>
          <w:rFonts w:ascii="Times New Roman" w:hAnsi="Times New Roman"/>
          <w:sz w:val="16"/>
          <w:szCs w:val="16"/>
        </w:rPr>
        <w:t>ГАЛИЧСКОГО МУНИЦИПАЛЬНОГО РАЙОНА</w:t>
      </w:r>
    </w:p>
    <w:p w:rsidR="00FE56E5" w:rsidRPr="00FE56E5" w:rsidRDefault="00FE56E5" w:rsidP="00FE56E5">
      <w:pPr>
        <w:rPr>
          <w:sz w:val="16"/>
          <w:szCs w:val="16"/>
        </w:rPr>
      </w:pPr>
    </w:p>
    <w:p w:rsidR="00FE56E5" w:rsidRPr="00FE56E5" w:rsidRDefault="00FE56E5" w:rsidP="00FE56E5">
      <w:pPr>
        <w:pStyle w:val="1"/>
        <w:rPr>
          <w:b/>
          <w:sz w:val="16"/>
          <w:szCs w:val="16"/>
        </w:rPr>
      </w:pPr>
      <w:proofErr w:type="gramStart"/>
      <w:r w:rsidRPr="00FE56E5">
        <w:rPr>
          <w:b/>
          <w:sz w:val="16"/>
          <w:szCs w:val="16"/>
        </w:rPr>
        <w:t>Р</w:t>
      </w:r>
      <w:proofErr w:type="gramEnd"/>
      <w:r w:rsidRPr="00FE56E5">
        <w:rPr>
          <w:b/>
          <w:sz w:val="16"/>
          <w:szCs w:val="16"/>
        </w:rPr>
        <w:t xml:space="preserve"> Е Ш Е Н И Е</w:t>
      </w:r>
    </w:p>
    <w:p w:rsidR="00FE56E5" w:rsidRPr="00FE56E5" w:rsidRDefault="00FE56E5" w:rsidP="00FE56E5">
      <w:pPr>
        <w:overflowPunct w:val="0"/>
        <w:ind w:firstLine="709"/>
        <w:jc w:val="center"/>
        <w:textAlignment w:val="baseline"/>
        <w:rPr>
          <w:b/>
          <w:i/>
          <w:sz w:val="16"/>
          <w:szCs w:val="16"/>
        </w:rPr>
      </w:pPr>
    </w:p>
    <w:p w:rsidR="00FE56E5" w:rsidRPr="00FE56E5" w:rsidRDefault="00FE56E5" w:rsidP="00FE56E5">
      <w:pPr>
        <w:overflowPunct w:val="0"/>
        <w:ind w:firstLine="709"/>
        <w:jc w:val="center"/>
        <w:textAlignment w:val="baseline"/>
        <w:rPr>
          <w:b/>
          <w:sz w:val="16"/>
          <w:szCs w:val="16"/>
        </w:rPr>
      </w:pPr>
      <w:r w:rsidRPr="00FE56E5">
        <w:rPr>
          <w:b/>
          <w:sz w:val="16"/>
          <w:szCs w:val="16"/>
        </w:rPr>
        <w:lastRenderedPageBreak/>
        <w:t>Об установлении стоимости на обеспечение питанием отдельных категорий учащихся муниципальных общеобразовательных организаций Галичского муниципального района</w:t>
      </w:r>
    </w:p>
    <w:p w:rsidR="00FE56E5" w:rsidRPr="00FE56E5" w:rsidRDefault="00FE56E5" w:rsidP="00FE56E5">
      <w:pPr>
        <w:overflowPunct w:val="0"/>
        <w:ind w:firstLine="709"/>
        <w:jc w:val="center"/>
        <w:textAlignment w:val="baseline"/>
        <w:rPr>
          <w:sz w:val="16"/>
          <w:szCs w:val="16"/>
        </w:rPr>
      </w:pPr>
    </w:p>
    <w:p w:rsidR="00FE56E5" w:rsidRPr="00FE56E5" w:rsidRDefault="00FE56E5" w:rsidP="00FE56E5">
      <w:pPr>
        <w:overflowPunct w:val="0"/>
        <w:ind w:firstLine="709"/>
        <w:jc w:val="center"/>
        <w:textAlignment w:val="baseline"/>
        <w:rPr>
          <w:sz w:val="16"/>
          <w:szCs w:val="16"/>
        </w:rPr>
      </w:pPr>
    </w:p>
    <w:p w:rsidR="00FE56E5" w:rsidRPr="00FE56E5" w:rsidRDefault="00FE56E5" w:rsidP="00FE56E5">
      <w:pPr>
        <w:overflowPunct w:val="0"/>
        <w:ind w:firstLine="709"/>
        <w:jc w:val="right"/>
        <w:textAlignment w:val="baseline"/>
        <w:rPr>
          <w:sz w:val="16"/>
          <w:szCs w:val="16"/>
        </w:rPr>
      </w:pPr>
      <w:r w:rsidRPr="00FE56E5">
        <w:rPr>
          <w:sz w:val="16"/>
          <w:szCs w:val="16"/>
        </w:rPr>
        <w:t xml:space="preserve">          Принято Собранием депутатов</w:t>
      </w:r>
    </w:p>
    <w:p w:rsidR="00FE56E5" w:rsidRPr="00FE56E5" w:rsidRDefault="00FE56E5" w:rsidP="00FE56E5">
      <w:pPr>
        <w:overflowPunct w:val="0"/>
        <w:ind w:firstLine="709"/>
        <w:jc w:val="right"/>
        <w:textAlignment w:val="baseline"/>
        <w:rPr>
          <w:sz w:val="16"/>
          <w:szCs w:val="16"/>
        </w:rPr>
      </w:pPr>
      <w:r w:rsidRPr="00FE56E5">
        <w:rPr>
          <w:sz w:val="16"/>
          <w:szCs w:val="16"/>
        </w:rPr>
        <w:t xml:space="preserve">                                                                              муниципального района</w:t>
      </w:r>
    </w:p>
    <w:p w:rsidR="00FE56E5" w:rsidRPr="00FE56E5" w:rsidRDefault="00FE56E5" w:rsidP="00FE56E5">
      <w:pPr>
        <w:overflowPunct w:val="0"/>
        <w:ind w:firstLine="709"/>
        <w:jc w:val="right"/>
        <w:textAlignment w:val="baseline"/>
        <w:rPr>
          <w:sz w:val="16"/>
          <w:szCs w:val="16"/>
        </w:rPr>
      </w:pPr>
      <w:r w:rsidRPr="00FE56E5">
        <w:rPr>
          <w:sz w:val="16"/>
          <w:szCs w:val="16"/>
        </w:rPr>
        <w:t xml:space="preserve">                                                                         «19» сентября 2019 года</w:t>
      </w:r>
    </w:p>
    <w:p w:rsidR="00FE56E5" w:rsidRPr="00FE56E5" w:rsidRDefault="00FE56E5" w:rsidP="00FE56E5">
      <w:pPr>
        <w:overflowPunct w:val="0"/>
        <w:textAlignment w:val="baseline"/>
        <w:rPr>
          <w:sz w:val="16"/>
          <w:szCs w:val="16"/>
        </w:rPr>
      </w:pPr>
    </w:p>
    <w:p w:rsidR="00FE56E5" w:rsidRPr="00FE56E5" w:rsidRDefault="00FE56E5" w:rsidP="00FE56E5">
      <w:pPr>
        <w:overflowPunct w:val="0"/>
        <w:textAlignment w:val="baseline"/>
        <w:rPr>
          <w:sz w:val="16"/>
          <w:szCs w:val="16"/>
        </w:rPr>
      </w:pPr>
    </w:p>
    <w:p w:rsidR="00FE56E5" w:rsidRPr="00FE56E5" w:rsidRDefault="00FE56E5" w:rsidP="00FE56E5">
      <w:pPr>
        <w:overflowPunct w:val="0"/>
        <w:ind w:firstLine="708"/>
        <w:jc w:val="both"/>
        <w:textAlignment w:val="baseline"/>
        <w:rPr>
          <w:sz w:val="16"/>
          <w:szCs w:val="16"/>
        </w:rPr>
      </w:pPr>
      <w:proofErr w:type="gramStart"/>
      <w:r w:rsidRPr="00FE56E5">
        <w:rPr>
          <w:sz w:val="16"/>
          <w:szCs w:val="16"/>
        </w:rPr>
        <w:t>В соответствии с частью 7 статьи 79 Федерального Закона № 273-ФЗ от 29.1.2012 года «Об образовании в Российской Федерации», руководствуясь законом Костромской области от 21.07.2008 года №338-4-340 «О предоставлении субсидий бюджетам муниципальных районов (городских округов) на обеспечение питанием отдельных категорий учащихся муниципальных общеобразовательных учреждений», постановлением №1127 от 18 апреля 2019 года «О внесении изменений в Закон Костромской области «О предоставлении субсидий</w:t>
      </w:r>
      <w:proofErr w:type="gramEnd"/>
      <w:r w:rsidRPr="00FE56E5">
        <w:rPr>
          <w:sz w:val="16"/>
          <w:szCs w:val="16"/>
        </w:rPr>
        <w:t xml:space="preserve"> бюджетам муниципальных районов (городских округов) на обеспечение питанием отдельных категорий учащихся муниципальных общеобразовательных организаций», Собрание депутатов муниципального района РЕШИЛО:</w:t>
      </w:r>
    </w:p>
    <w:p w:rsidR="00FE56E5" w:rsidRPr="00FE56E5" w:rsidRDefault="00FE56E5" w:rsidP="00FE56E5">
      <w:pPr>
        <w:overflowPunct w:val="0"/>
        <w:jc w:val="both"/>
        <w:textAlignment w:val="baseline"/>
        <w:rPr>
          <w:rFonts w:ascii="Arial" w:hAnsi="Arial" w:cs="Arial"/>
          <w:color w:val="000000"/>
          <w:sz w:val="16"/>
          <w:szCs w:val="16"/>
          <w:shd w:val="clear" w:color="auto" w:fill="FFFFFF"/>
        </w:rPr>
      </w:pPr>
      <w:r w:rsidRPr="00FE56E5">
        <w:rPr>
          <w:sz w:val="16"/>
          <w:szCs w:val="16"/>
        </w:rPr>
        <w:tab/>
        <w:t xml:space="preserve">1. </w:t>
      </w:r>
      <w:proofErr w:type="gramStart"/>
      <w:r w:rsidRPr="00FE56E5">
        <w:rPr>
          <w:sz w:val="16"/>
          <w:szCs w:val="16"/>
        </w:rPr>
        <w:t xml:space="preserve">Установить стоимость на обеспечение питанием учащихся муниципальных общеобразовательных организаций Галичского муниципального района, проживающих в семьях, в которых среднедушевой доход семьи не превышает величины прожиточного минимума на душу населения, установленной в Костромской области, учащихся с ограниченными возможностями здоровья, </w:t>
      </w:r>
      <w:r w:rsidRPr="00FE56E5">
        <w:rPr>
          <w:color w:val="000000"/>
          <w:sz w:val="16"/>
          <w:szCs w:val="16"/>
          <w:shd w:val="clear" w:color="auto" w:fill="FFFFFF"/>
        </w:rPr>
        <w:t>учащихся, являющихся детьми-сиротами и детьми, оставшимися без попечения родителей, детьми-инвалидами</w:t>
      </w:r>
      <w:r w:rsidRPr="00FE56E5">
        <w:rPr>
          <w:sz w:val="16"/>
          <w:szCs w:val="16"/>
        </w:rPr>
        <w:t>: в 1-4 классах 22 рубля в день, 5-11 классах 28 рублей в день.</w:t>
      </w:r>
      <w:proofErr w:type="gramEnd"/>
    </w:p>
    <w:p w:rsidR="00FE56E5" w:rsidRPr="00FE56E5" w:rsidRDefault="00FE56E5" w:rsidP="00FE56E5">
      <w:pPr>
        <w:overflowPunct w:val="0"/>
        <w:jc w:val="both"/>
        <w:textAlignment w:val="baseline"/>
        <w:rPr>
          <w:sz w:val="16"/>
          <w:szCs w:val="16"/>
        </w:rPr>
      </w:pPr>
      <w:r w:rsidRPr="00FE56E5">
        <w:rPr>
          <w:sz w:val="16"/>
          <w:szCs w:val="16"/>
        </w:rPr>
        <w:tab/>
        <w:t>2. Дополнительно для учащихся с ограниченными возможностями здоровья и детей-инвалидов установить доплату на питание из средств муниципального бюджета в размере 20 рублей.</w:t>
      </w:r>
    </w:p>
    <w:p w:rsidR="00FE56E5" w:rsidRPr="00FE56E5" w:rsidRDefault="00FE56E5" w:rsidP="00FE56E5">
      <w:pPr>
        <w:overflowPunct w:val="0"/>
        <w:jc w:val="both"/>
        <w:textAlignment w:val="baseline"/>
        <w:rPr>
          <w:sz w:val="16"/>
          <w:szCs w:val="16"/>
        </w:rPr>
      </w:pPr>
      <w:r w:rsidRPr="00FE56E5">
        <w:rPr>
          <w:sz w:val="16"/>
          <w:szCs w:val="16"/>
        </w:rPr>
        <w:tab/>
        <w:t>3. Признать утратившими силу решение Собрания депутатов от 27 октября 2016 года  «Об установлении стоимости на обеспечение питанием учащихся муниципальных общеобразовательных организаций Галичского муниципального района».</w:t>
      </w:r>
    </w:p>
    <w:p w:rsidR="00FE56E5" w:rsidRPr="00FE56E5" w:rsidRDefault="00FE56E5" w:rsidP="00FE56E5">
      <w:pPr>
        <w:ind w:firstLine="709"/>
        <w:jc w:val="both"/>
        <w:rPr>
          <w:sz w:val="16"/>
          <w:szCs w:val="16"/>
        </w:rPr>
      </w:pPr>
      <w:r w:rsidRPr="00FE56E5">
        <w:rPr>
          <w:sz w:val="16"/>
          <w:szCs w:val="16"/>
        </w:rPr>
        <w:t>4. Настоящее решение направить главе муниципального района для подписания и опубликования (обнародования).</w:t>
      </w:r>
    </w:p>
    <w:p w:rsidR="00FE56E5" w:rsidRPr="00FE56E5" w:rsidRDefault="00FE56E5" w:rsidP="00FE56E5">
      <w:pPr>
        <w:ind w:firstLine="709"/>
        <w:jc w:val="both"/>
        <w:rPr>
          <w:sz w:val="16"/>
          <w:szCs w:val="16"/>
        </w:rPr>
      </w:pPr>
      <w:r w:rsidRPr="00FE56E5">
        <w:rPr>
          <w:sz w:val="16"/>
          <w:szCs w:val="16"/>
        </w:rPr>
        <w:t>5. Настоящее решение вступает в силу с 1 октября 2019 года.</w:t>
      </w:r>
    </w:p>
    <w:p w:rsidR="00FE56E5" w:rsidRPr="00FE56E5" w:rsidRDefault="00FE56E5" w:rsidP="00FE56E5">
      <w:pPr>
        <w:jc w:val="both"/>
        <w:rPr>
          <w:sz w:val="16"/>
          <w:szCs w:val="16"/>
        </w:rPr>
      </w:pPr>
    </w:p>
    <w:tbl>
      <w:tblPr>
        <w:tblW w:w="9326" w:type="dxa"/>
        <w:tblLayout w:type="fixed"/>
        <w:tblLook w:val="0000"/>
      </w:tblPr>
      <w:tblGrid>
        <w:gridCol w:w="4698"/>
        <w:gridCol w:w="4628"/>
      </w:tblGrid>
      <w:tr w:rsidR="00FE56E5" w:rsidRPr="00FE56E5" w:rsidTr="00FE56E5">
        <w:trPr>
          <w:trHeight w:val="1589"/>
        </w:trPr>
        <w:tc>
          <w:tcPr>
            <w:tcW w:w="4698" w:type="dxa"/>
            <w:shd w:val="clear" w:color="auto" w:fill="auto"/>
          </w:tcPr>
          <w:p w:rsidR="00FE56E5" w:rsidRPr="00FE56E5" w:rsidRDefault="00FE56E5" w:rsidP="00FE56E5">
            <w:pPr>
              <w:pStyle w:val="a4"/>
              <w:spacing w:after="0"/>
              <w:rPr>
                <w:sz w:val="16"/>
                <w:szCs w:val="16"/>
              </w:rPr>
            </w:pPr>
            <w:r w:rsidRPr="00FE56E5">
              <w:rPr>
                <w:color w:val="000000"/>
                <w:sz w:val="16"/>
                <w:szCs w:val="16"/>
              </w:rPr>
              <w:t xml:space="preserve">Глава </w:t>
            </w:r>
            <w:proofErr w:type="gramStart"/>
            <w:r w:rsidRPr="00FE56E5">
              <w:rPr>
                <w:color w:val="000000"/>
                <w:sz w:val="16"/>
                <w:szCs w:val="16"/>
              </w:rPr>
              <w:t>Галичского</w:t>
            </w:r>
            <w:proofErr w:type="gramEnd"/>
            <w:r w:rsidRPr="00FE56E5">
              <w:rPr>
                <w:color w:val="000000"/>
                <w:sz w:val="16"/>
                <w:szCs w:val="16"/>
              </w:rPr>
              <w:t xml:space="preserve"> </w:t>
            </w:r>
          </w:p>
          <w:p w:rsidR="00FE56E5" w:rsidRPr="00FE56E5" w:rsidRDefault="00FE56E5" w:rsidP="00FE56E5">
            <w:pPr>
              <w:pStyle w:val="a4"/>
              <w:spacing w:after="0"/>
              <w:rPr>
                <w:sz w:val="16"/>
                <w:szCs w:val="16"/>
              </w:rPr>
            </w:pPr>
            <w:r w:rsidRPr="00FE56E5">
              <w:rPr>
                <w:color w:val="000000"/>
                <w:sz w:val="16"/>
                <w:szCs w:val="16"/>
              </w:rPr>
              <w:t xml:space="preserve">муниципального района </w:t>
            </w:r>
          </w:p>
          <w:p w:rsidR="00FE56E5" w:rsidRPr="00FE56E5" w:rsidRDefault="00FE56E5" w:rsidP="00FE56E5">
            <w:pPr>
              <w:pStyle w:val="a4"/>
              <w:spacing w:after="0"/>
              <w:rPr>
                <w:sz w:val="16"/>
                <w:szCs w:val="16"/>
              </w:rPr>
            </w:pPr>
            <w:r w:rsidRPr="00FE56E5">
              <w:rPr>
                <w:color w:val="000000"/>
                <w:sz w:val="16"/>
                <w:szCs w:val="16"/>
              </w:rPr>
              <w:t xml:space="preserve">Костромской области </w:t>
            </w:r>
            <w:r w:rsidRPr="00FE56E5">
              <w:rPr>
                <w:color w:val="000000"/>
                <w:sz w:val="16"/>
                <w:szCs w:val="16"/>
              </w:rPr>
              <w:tab/>
            </w:r>
          </w:p>
          <w:p w:rsidR="00FE56E5" w:rsidRPr="00FE56E5" w:rsidRDefault="00FE56E5" w:rsidP="00FE56E5">
            <w:pPr>
              <w:pStyle w:val="a4"/>
              <w:spacing w:after="0"/>
              <w:rPr>
                <w:color w:val="000000"/>
                <w:sz w:val="16"/>
                <w:szCs w:val="16"/>
              </w:rPr>
            </w:pPr>
          </w:p>
          <w:p w:rsidR="00FE56E5" w:rsidRPr="00FE56E5" w:rsidRDefault="00FE56E5" w:rsidP="00FE56E5">
            <w:pPr>
              <w:jc w:val="both"/>
              <w:rPr>
                <w:sz w:val="16"/>
                <w:szCs w:val="16"/>
              </w:rPr>
            </w:pPr>
            <w:r w:rsidRPr="00FE56E5">
              <w:rPr>
                <w:sz w:val="16"/>
                <w:szCs w:val="16"/>
              </w:rPr>
              <w:t>_________________А.Н. Потехин</w:t>
            </w:r>
          </w:p>
        </w:tc>
        <w:tc>
          <w:tcPr>
            <w:tcW w:w="4628" w:type="dxa"/>
            <w:shd w:val="clear" w:color="auto" w:fill="auto"/>
          </w:tcPr>
          <w:p w:rsidR="00FE56E5" w:rsidRPr="00FE56E5" w:rsidRDefault="00FE56E5" w:rsidP="00FE56E5">
            <w:pPr>
              <w:pStyle w:val="a4"/>
              <w:spacing w:after="0"/>
              <w:jc w:val="right"/>
              <w:rPr>
                <w:sz w:val="16"/>
                <w:szCs w:val="16"/>
              </w:rPr>
            </w:pPr>
            <w:r w:rsidRPr="00FE56E5">
              <w:rPr>
                <w:color w:val="000000"/>
                <w:sz w:val="16"/>
                <w:szCs w:val="16"/>
              </w:rPr>
              <w:t>Председатель Собрания депутатов</w:t>
            </w:r>
          </w:p>
          <w:p w:rsidR="00FE56E5" w:rsidRPr="00FE56E5" w:rsidRDefault="00FE56E5" w:rsidP="00FE56E5">
            <w:pPr>
              <w:pStyle w:val="a4"/>
              <w:spacing w:after="0"/>
              <w:jc w:val="right"/>
              <w:rPr>
                <w:sz w:val="16"/>
                <w:szCs w:val="16"/>
              </w:rPr>
            </w:pPr>
            <w:r w:rsidRPr="00FE56E5">
              <w:rPr>
                <w:color w:val="000000"/>
                <w:sz w:val="16"/>
                <w:szCs w:val="16"/>
              </w:rPr>
              <w:t>Галичского муниципального района</w:t>
            </w:r>
          </w:p>
          <w:p w:rsidR="00FE56E5" w:rsidRPr="00FE56E5" w:rsidRDefault="00FE56E5" w:rsidP="00FE56E5">
            <w:pPr>
              <w:pStyle w:val="a4"/>
              <w:spacing w:after="0"/>
              <w:jc w:val="right"/>
              <w:rPr>
                <w:sz w:val="16"/>
                <w:szCs w:val="16"/>
              </w:rPr>
            </w:pPr>
            <w:r w:rsidRPr="00FE56E5">
              <w:rPr>
                <w:color w:val="000000"/>
                <w:sz w:val="16"/>
                <w:szCs w:val="16"/>
              </w:rPr>
              <w:t>Костромской области</w:t>
            </w:r>
          </w:p>
          <w:p w:rsidR="00FE56E5" w:rsidRPr="00FE56E5" w:rsidRDefault="00FE56E5" w:rsidP="00FE56E5">
            <w:pPr>
              <w:pStyle w:val="a4"/>
              <w:spacing w:after="0"/>
              <w:jc w:val="right"/>
              <w:rPr>
                <w:color w:val="000000"/>
                <w:sz w:val="16"/>
                <w:szCs w:val="16"/>
              </w:rPr>
            </w:pPr>
          </w:p>
          <w:p w:rsidR="00FE56E5" w:rsidRPr="00FE56E5" w:rsidRDefault="00FE56E5" w:rsidP="00FE56E5">
            <w:pPr>
              <w:pStyle w:val="a4"/>
              <w:spacing w:after="0"/>
              <w:rPr>
                <w:sz w:val="16"/>
                <w:szCs w:val="16"/>
              </w:rPr>
            </w:pPr>
            <w:r w:rsidRPr="00FE56E5">
              <w:rPr>
                <w:color w:val="000000"/>
                <w:sz w:val="16"/>
                <w:szCs w:val="16"/>
              </w:rPr>
              <w:t xml:space="preserve">________________С. В. Мельникова  </w:t>
            </w:r>
          </w:p>
        </w:tc>
      </w:tr>
    </w:tbl>
    <w:p w:rsidR="00FE56E5" w:rsidRPr="00FE56E5" w:rsidRDefault="00FE56E5" w:rsidP="00FE56E5">
      <w:pPr>
        <w:pStyle w:val="1"/>
        <w:tabs>
          <w:tab w:val="center" w:pos="4537"/>
        </w:tabs>
        <w:jc w:val="left"/>
        <w:rPr>
          <w:sz w:val="16"/>
          <w:szCs w:val="16"/>
        </w:rPr>
      </w:pPr>
      <w:r w:rsidRPr="00FE56E5">
        <w:rPr>
          <w:sz w:val="16"/>
          <w:szCs w:val="16"/>
        </w:rPr>
        <w:tab/>
      </w:r>
      <w:r w:rsidRPr="00FE56E5">
        <w:rPr>
          <w:sz w:val="16"/>
          <w:szCs w:val="16"/>
        </w:rPr>
        <w:tab/>
      </w:r>
    </w:p>
    <w:p w:rsidR="00FE56E5" w:rsidRPr="00FE56E5" w:rsidRDefault="00FE56E5" w:rsidP="00FE56E5">
      <w:pPr>
        <w:pStyle w:val="1"/>
        <w:rPr>
          <w:sz w:val="16"/>
          <w:szCs w:val="16"/>
        </w:rPr>
      </w:pPr>
    </w:p>
    <w:p w:rsidR="00FE56E5" w:rsidRPr="00FE56E5" w:rsidRDefault="00FE56E5" w:rsidP="00FE56E5">
      <w:pPr>
        <w:pStyle w:val="1"/>
        <w:jc w:val="left"/>
        <w:rPr>
          <w:sz w:val="16"/>
          <w:szCs w:val="16"/>
        </w:rPr>
      </w:pPr>
      <w:r w:rsidRPr="00FE56E5">
        <w:rPr>
          <w:sz w:val="16"/>
          <w:szCs w:val="16"/>
        </w:rPr>
        <w:t>« 19»  сентября 2019 года</w:t>
      </w:r>
    </w:p>
    <w:p w:rsidR="00FE56E5" w:rsidRPr="00FE56E5" w:rsidRDefault="00FE56E5" w:rsidP="00FE56E5">
      <w:pPr>
        <w:pStyle w:val="1"/>
        <w:jc w:val="left"/>
        <w:rPr>
          <w:sz w:val="16"/>
          <w:szCs w:val="16"/>
        </w:rPr>
      </w:pPr>
      <w:r w:rsidRPr="00FE56E5">
        <w:rPr>
          <w:sz w:val="16"/>
          <w:szCs w:val="16"/>
        </w:rPr>
        <w:t xml:space="preserve">№ </w:t>
      </w:r>
      <w:r w:rsidRPr="00FE56E5">
        <w:rPr>
          <w:sz w:val="16"/>
          <w:szCs w:val="16"/>
          <w:u w:val="single"/>
        </w:rPr>
        <w:t>238</w:t>
      </w:r>
      <w:r w:rsidRPr="00FE56E5">
        <w:rPr>
          <w:sz w:val="16"/>
          <w:szCs w:val="16"/>
        </w:rPr>
        <w:t xml:space="preserve">                </w:t>
      </w:r>
    </w:p>
    <w:p w:rsidR="00FE56E5" w:rsidRPr="003255F3" w:rsidRDefault="00FE56E5" w:rsidP="00FE56E5">
      <w:pPr>
        <w:rPr>
          <w:sz w:val="28"/>
          <w:szCs w:val="28"/>
        </w:rPr>
      </w:pPr>
    </w:p>
    <w:p w:rsidR="00FE56E5" w:rsidRPr="003255F3" w:rsidRDefault="00FE56E5" w:rsidP="00FE56E5">
      <w:pPr>
        <w:pStyle w:val="2"/>
        <w:tabs>
          <w:tab w:val="center" w:pos="4537"/>
          <w:tab w:val="left" w:pos="6930"/>
        </w:tabs>
        <w:jc w:val="left"/>
        <w:rPr>
          <w:rFonts w:ascii="Times New Roman" w:hAnsi="Times New Roman"/>
          <w:szCs w:val="28"/>
        </w:rPr>
      </w:pPr>
      <w:r w:rsidRPr="003255F3">
        <w:rPr>
          <w:rFonts w:ascii="Times New Roman" w:hAnsi="Times New Roman"/>
          <w:szCs w:val="28"/>
        </w:rPr>
        <w:tab/>
      </w:r>
    </w:p>
    <w:p w:rsidR="00FE56E5" w:rsidRPr="00FE56E5" w:rsidRDefault="00FE56E5" w:rsidP="00FE56E5">
      <w:pPr>
        <w:pStyle w:val="2"/>
        <w:rPr>
          <w:rFonts w:ascii="Times New Roman" w:hAnsi="Times New Roman"/>
          <w:sz w:val="16"/>
          <w:szCs w:val="16"/>
        </w:rPr>
      </w:pPr>
      <w:r w:rsidRPr="00FE56E5">
        <w:rPr>
          <w:rFonts w:ascii="Times New Roman" w:hAnsi="Times New Roman"/>
          <w:sz w:val="16"/>
          <w:szCs w:val="16"/>
        </w:rPr>
        <w:t>СОБРАНИЕ ДЕПУТАТОВ</w:t>
      </w:r>
    </w:p>
    <w:p w:rsidR="00FE56E5" w:rsidRPr="00FE56E5" w:rsidRDefault="00FE56E5" w:rsidP="00FE56E5">
      <w:pPr>
        <w:pStyle w:val="2"/>
        <w:rPr>
          <w:rFonts w:ascii="Times New Roman" w:hAnsi="Times New Roman"/>
          <w:sz w:val="16"/>
          <w:szCs w:val="16"/>
        </w:rPr>
      </w:pPr>
      <w:r w:rsidRPr="00FE56E5">
        <w:rPr>
          <w:rFonts w:ascii="Times New Roman" w:hAnsi="Times New Roman"/>
          <w:sz w:val="16"/>
          <w:szCs w:val="16"/>
        </w:rPr>
        <w:t>ГАЛИЧСКОГО МУНИЦИПАЛЬНОГО РАЙОНА</w:t>
      </w:r>
    </w:p>
    <w:p w:rsidR="00FE56E5" w:rsidRPr="00FE56E5" w:rsidRDefault="00FE56E5" w:rsidP="00FE56E5">
      <w:pPr>
        <w:rPr>
          <w:sz w:val="16"/>
          <w:szCs w:val="16"/>
        </w:rPr>
      </w:pPr>
    </w:p>
    <w:p w:rsidR="00FE56E5" w:rsidRPr="00FE56E5" w:rsidRDefault="00FE56E5" w:rsidP="00FE56E5">
      <w:pPr>
        <w:jc w:val="center"/>
        <w:rPr>
          <w:sz w:val="16"/>
          <w:szCs w:val="16"/>
        </w:rPr>
      </w:pPr>
    </w:p>
    <w:p w:rsidR="00FE56E5" w:rsidRPr="00FE56E5" w:rsidRDefault="00FE56E5" w:rsidP="00FE56E5">
      <w:pPr>
        <w:pStyle w:val="1"/>
        <w:rPr>
          <w:b/>
          <w:sz w:val="16"/>
          <w:szCs w:val="16"/>
        </w:rPr>
      </w:pPr>
      <w:proofErr w:type="gramStart"/>
      <w:r w:rsidRPr="00FE56E5">
        <w:rPr>
          <w:b/>
          <w:sz w:val="16"/>
          <w:szCs w:val="16"/>
        </w:rPr>
        <w:t>Р</w:t>
      </w:r>
      <w:proofErr w:type="gramEnd"/>
      <w:r w:rsidRPr="00FE56E5">
        <w:rPr>
          <w:b/>
          <w:sz w:val="16"/>
          <w:szCs w:val="16"/>
        </w:rPr>
        <w:t xml:space="preserve"> Е Ш Е Н И Е</w:t>
      </w:r>
    </w:p>
    <w:p w:rsidR="00FE56E5" w:rsidRPr="00FE56E5" w:rsidRDefault="00FE56E5" w:rsidP="00FE56E5">
      <w:pPr>
        <w:rPr>
          <w:sz w:val="16"/>
          <w:szCs w:val="16"/>
        </w:rPr>
      </w:pPr>
    </w:p>
    <w:p w:rsidR="00FE56E5" w:rsidRPr="00FE56E5" w:rsidRDefault="00FE56E5" w:rsidP="00FE56E5">
      <w:pPr>
        <w:jc w:val="center"/>
        <w:rPr>
          <w:b/>
          <w:sz w:val="16"/>
          <w:szCs w:val="16"/>
        </w:rPr>
      </w:pPr>
      <w:r w:rsidRPr="00FE56E5">
        <w:rPr>
          <w:b/>
          <w:sz w:val="16"/>
          <w:szCs w:val="16"/>
        </w:rPr>
        <w:t>О ходатайстве перед губернатором Костромской области о представлении к награждению орденом Костромской области «Труд. Доблесть. Честь» главы Галичского муниципального района Костромской области Потехина А.Н.</w:t>
      </w:r>
    </w:p>
    <w:p w:rsidR="00FE56E5" w:rsidRPr="00FE56E5" w:rsidRDefault="00FE56E5" w:rsidP="00FE56E5">
      <w:pPr>
        <w:jc w:val="center"/>
        <w:rPr>
          <w:sz w:val="16"/>
          <w:szCs w:val="16"/>
        </w:rPr>
      </w:pPr>
    </w:p>
    <w:p w:rsidR="00FE56E5" w:rsidRPr="00FE56E5" w:rsidRDefault="00FE56E5" w:rsidP="00FE56E5">
      <w:pPr>
        <w:jc w:val="right"/>
        <w:rPr>
          <w:sz w:val="16"/>
          <w:szCs w:val="16"/>
        </w:rPr>
      </w:pPr>
      <w:r w:rsidRPr="00FE56E5">
        <w:rPr>
          <w:sz w:val="16"/>
          <w:szCs w:val="16"/>
        </w:rPr>
        <w:t xml:space="preserve">                                                                           Принято Собранием депутатов</w:t>
      </w:r>
    </w:p>
    <w:p w:rsidR="00FE56E5" w:rsidRPr="00FE56E5" w:rsidRDefault="00FE56E5" w:rsidP="00FE56E5">
      <w:pPr>
        <w:jc w:val="right"/>
        <w:rPr>
          <w:sz w:val="16"/>
          <w:szCs w:val="16"/>
        </w:rPr>
      </w:pPr>
      <w:r w:rsidRPr="00FE56E5">
        <w:rPr>
          <w:sz w:val="16"/>
          <w:szCs w:val="16"/>
        </w:rPr>
        <w:t xml:space="preserve">                                                             муниципального района </w:t>
      </w:r>
    </w:p>
    <w:p w:rsidR="00FE56E5" w:rsidRPr="00FE56E5" w:rsidRDefault="00FE56E5" w:rsidP="00FE56E5">
      <w:pPr>
        <w:jc w:val="right"/>
        <w:rPr>
          <w:sz w:val="16"/>
          <w:szCs w:val="16"/>
        </w:rPr>
      </w:pPr>
      <w:r w:rsidRPr="00FE56E5">
        <w:rPr>
          <w:sz w:val="16"/>
          <w:szCs w:val="16"/>
        </w:rPr>
        <w:t xml:space="preserve">                                                                                   « 19 »  сентября  2019 года</w:t>
      </w:r>
    </w:p>
    <w:p w:rsidR="00FE56E5" w:rsidRPr="00FE56E5" w:rsidRDefault="00FE56E5" w:rsidP="00FE56E5">
      <w:pPr>
        <w:rPr>
          <w:sz w:val="16"/>
          <w:szCs w:val="16"/>
        </w:rPr>
      </w:pPr>
    </w:p>
    <w:p w:rsidR="00FE56E5" w:rsidRPr="00FE56E5" w:rsidRDefault="00FE56E5" w:rsidP="00FE56E5">
      <w:pPr>
        <w:ind w:firstLine="709"/>
        <w:jc w:val="both"/>
        <w:rPr>
          <w:sz w:val="16"/>
          <w:szCs w:val="16"/>
        </w:rPr>
      </w:pPr>
      <w:r w:rsidRPr="00FE56E5">
        <w:rPr>
          <w:sz w:val="16"/>
          <w:szCs w:val="16"/>
        </w:rPr>
        <w:t xml:space="preserve">Руководствуясь Законом Костромской области от 6 июля 2009 года №500-4-ЗКО «О наградах и почетных званиях Костромской области», Собрание депутатов Галичского муниципального района </w:t>
      </w:r>
    </w:p>
    <w:p w:rsidR="00FE56E5" w:rsidRPr="00FE56E5" w:rsidRDefault="00FE56E5" w:rsidP="00FE56E5">
      <w:pPr>
        <w:ind w:firstLine="709"/>
        <w:jc w:val="both"/>
        <w:rPr>
          <w:sz w:val="16"/>
          <w:szCs w:val="16"/>
        </w:rPr>
      </w:pPr>
      <w:r w:rsidRPr="00FE56E5">
        <w:rPr>
          <w:sz w:val="16"/>
          <w:szCs w:val="16"/>
        </w:rPr>
        <w:t>РЕШИЛО:</w:t>
      </w:r>
    </w:p>
    <w:p w:rsidR="00FE56E5" w:rsidRPr="00FE56E5" w:rsidRDefault="00FE56E5" w:rsidP="00FE56E5">
      <w:pPr>
        <w:ind w:firstLine="709"/>
        <w:jc w:val="both"/>
        <w:rPr>
          <w:sz w:val="16"/>
          <w:szCs w:val="16"/>
        </w:rPr>
      </w:pPr>
      <w:r w:rsidRPr="00FE56E5">
        <w:rPr>
          <w:sz w:val="16"/>
          <w:szCs w:val="16"/>
        </w:rPr>
        <w:t>1. Ходатайствовать перед губернатором Костромской области о представлении к награждению орденом Костромской области «Труд. Доблесть. Честь» главы Галичского муниципального района Костромской области Потехина Александра Николаевича.</w:t>
      </w:r>
    </w:p>
    <w:p w:rsidR="00FE56E5" w:rsidRPr="00FE56E5" w:rsidRDefault="00FE56E5" w:rsidP="00FE56E5">
      <w:pPr>
        <w:ind w:firstLine="709"/>
        <w:jc w:val="both"/>
        <w:rPr>
          <w:sz w:val="16"/>
          <w:szCs w:val="16"/>
        </w:rPr>
      </w:pPr>
      <w:r w:rsidRPr="00FE56E5">
        <w:rPr>
          <w:sz w:val="16"/>
          <w:szCs w:val="16"/>
        </w:rPr>
        <w:t>2. Настоящее решение направить главе муниципального района для подписания и опубликования (обнародования).</w:t>
      </w:r>
    </w:p>
    <w:p w:rsidR="00FE56E5" w:rsidRPr="00FE56E5" w:rsidRDefault="00FE56E5" w:rsidP="00FE56E5">
      <w:pPr>
        <w:ind w:firstLine="709"/>
        <w:jc w:val="both"/>
        <w:rPr>
          <w:sz w:val="16"/>
          <w:szCs w:val="16"/>
        </w:rPr>
      </w:pPr>
      <w:r w:rsidRPr="00FE56E5">
        <w:rPr>
          <w:sz w:val="16"/>
          <w:szCs w:val="16"/>
        </w:rPr>
        <w:t>3. Настоящее решение вступает в силу со дня официального опубликования (обнародования).</w:t>
      </w:r>
    </w:p>
    <w:p w:rsidR="00FE56E5" w:rsidRPr="00FE56E5" w:rsidRDefault="00FE56E5" w:rsidP="00FE56E5">
      <w:pPr>
        <w:jc w:val="both"/>
        <w:rPr>
          <w:sz w:val="16"/>
          <w:szCs w:val="16"/>
        </w:rPr>
      </w:pPr>
    </w:p>
    <w:tbl>
      <w:tblPr>
        <w:tblW w:w="10003" w:type="dxa"/>
        <w:tblLayout w:type="fixed"/>
        <w:tblLook w:val="0000"/>
      </w:tblPr>
      <w:tblGrid>
        <w:gridCol w:w="5039"/>
        <w:gridCol w:w="4964"/>
      </w:tblGrid>
      <w:tr w:rsidR="00FE56E5" w:rsidRPr="00FE56E5" w:rsidTr="00FE56E5">
        <w:trPr>
          <w:trHeight w:val="1423"/>
        </w:trPr>
        <w:tc>
          <w:tcPr>
            <w:tcW w:w="5039" w:type="dxa"/>
            <w:shd w:val="clear" w:color="auto" w:fill="auto"/>
          </w:tcPr>
          <w:p w:rsidR="00FE56E5" w:rsidRPr="00FE56E5" w:rsidRDefault="00FE56E5" w:rsidP="00FE56E5">
            <w:pPr>
              <w:pStyle w:val="a4"/>
              <w:spacing w:after="0"/>
              <w:rPr>
                <w:sz w:val="16"/>
                <w:szCs w:val="16"/>
              </w:rPr>
            </w:pPr>
            <w:r w:rsidRPr="00FE56E5">
              <w:rPr>
                <w:color w:val="000000"/>
                <w:sz w:val="16"/>
                <w:szCs w:val="16"/>
              </w:rPr>
              <w:t xml:space="preserve">Глава </w:t>
            </w:r>
            <w:proofErr w:type="gramStart"/>
            <w:r w:rsidRPr="00FE56E5">
              <w:rPr>
                <w:color w:val="000000"/>
                <w:sz w:val="16"/>
                <w:szCs w:val="16"/>
              </w:rPr>
              <w:t>Галичского</w:t>
            </w:r>
            <w:proofErr w:type="gramEnd"/>
            <w:r w:rsidRPr="00FE56E5">
              <w:rPr>
                <w:color w:val="000000"/>
                <w:sz w:val="16"/>
                <w:szCs w:val="16"/>
              </w:rPr>
              <w:t xml:space="preserve"> </w:t>
            </w:r>
          </w:p>
          <w:p w:rsidR="00FE56E5" w:rsidRPr="00FE56E5" w:rsidRDefault="00FE56E5" w:rsidP="00FE56E5">
            <w:pPr>
              <w:pStyle w:val="a4"/>
              <w:spacing w:after="0"/>
              <w:rPr>
                <w:sz w:val="16"/>
                <w:szCs w:val="16"/>
              </w:rPr>
            </w:pPr>
            <w:r w:rsidRPr="00FE56E5">
              <w:rPr>
                <w:color w:val="000000"/>
                <w:sz w:val="16"/>
                <w:szCs w:val="16"/>
              </w:rPr>
              <w:t xml:space="preserve">муниципального района </w:t>
            </w:r>
          </w:p>
          <w:p w:rsidR="00FE56E5" w:rsidRPr="00FE56E5" w:rsidRDefault="00FE56E5" w:rsidP="00FE56E5">
            <w:pPr>
              <w:pStyle w:val="a4"/>
              <w:spacing w:after="0"/>
              <w:rPr>
                <w:sz w:val="16"/>
                <w:szCs w:val="16"/>
              </w:rPr>
            </w:pPr>
            <w:r w:rsidRPr="00FE56E5">
              <w:rPr>
                <w:color w:val="000000"/>
                <w:sz w:val="16"/>
                <w:szCs w:val="16"/>
              </w:rPr>
              <w:t xml:space="preserve">Костромской области </w:t>
            </w:r>
            <w:r w:rsidRPr="00FE56E5">
              <w:rPr>
                <w:color w:val="000000"/>
                <w:sz w:val="16"/>
                <w:szCs w:val="16"/>
              </w:rPr>
              <w:tab/>
            </w:r>
          </w:p>
          <w:p w:rsidR="00FE56E5" w:rsidRPr="00FE56E5" w:rsidRDefault="00FE56E5" w:rsidP="00FE56E5">
            <w:pPr>
              <w:pStyle w:val="a4"/>
              <w:spacing w:after="0"/>
              <w:rPr>
                <w:color w:val="000000"/>
                <w:sz w:val="16"/>
                <w:szCs w:val="16"/>
              </w:rPr>
            </w:pPr>
          </w:p>
          <w:p w:rsidR="00FE56E5" w:rsidRPr="00FE56E5" w:rsidRDefault="00FE56E5" w:rsidP="00FE56E5">
            <w:pPr>
              <w:jc w:val="both"/>
              <w:rPr>
                <w:sz w:val="16"/>
                <w:szCs w:val="16"/>
              </w:rPr>
            </w:pPr>
            <w:r w:rsidRPr="00FE56E5">
              <w:rPr>
                <w:sz w:val="16"/>
                <w:szCs w:val="16"/>
              </w:rPr>
              <w:t>_________________А.Н. Потехин</w:t>
            </w:r>
          </w:p>
        </w:tc>
        <w:tc>
          <w:tcPr>
            <w:tcW w:w="4964" w:type="dxa"/>
            <w:shd w:val="clear" w:color="auto" w:fill="auto"/>
          </w:tcPr>
          <w:p w:rsidR="00FE56E5" w:rsidRPr="00FE56E5" w:rsidRDefault="00FE56E5" w:rsidP="00FE56E5">
            <w:pPr>
              <w:pStyle w:val="a4"/>
              <w:spacing w:after="0"/>
              <w:jc w:val="right"/>
              <w:rPr>
                <w:sz w:val="16"/>
                <w:szCs w:val="16"/>
              </w:rPr>
            </w:pPr>
            <w:r w:rsidRPr="00FE56E5">
              <w:rPr>
                <w:color w:val="000000"/>
                <w:sz w:val="16"/>
                <w:szCs w:val="16"/>
              </w:rPr>
              <w:t>Председатель Собрания депутатов</w:t>
            </w:r>
          </w:p>
          <w:p w:rsidR="00FE56E5" w:rsidRPr="00FE56E5" w:rsidRDefault="00FE56E5" w:rsidP="00FE56E5">
            <w:pPr>
              <w:pStyle w:val="a4"/>
              <w:spacing w:after="0"/>
              <w:jc w:val="right"/>
              <w:rPr>
                <w:sz w:val="16"/>
                <w:szCs w:val="16"/>
              </w:rPr>
            </w:pPr>
            <w:r w:rsidRPr="00FE56E5">
              <w:rPr>
                <w:color w:val="000000"/>
                <w:sz w:val="16"/>
                <w:szCs w:val="16"/>
              </w:rPr>
              <w:t>Галичского муниципального района</w:t>
            </w:r>
          </w:p>
          <w:p w:rsidR="00FE56E5" w:rsidRPr="00FE56E5" w:rsidRDefault="00FE56E5" w:rsidP="00FE56E5">
            <w:pPr>
              <w:pStyle w:val="a4"/>
              <w:spacing w:after="0"/>
              <w:jc w:val="right"/>
              <w:rPr>
                <w:sz w:val="16"/>
                <w:szCs w:val="16"/>
              </w:rPr>
            </w:pPr>
            <w:r w:rsidRPr="00FE56E5">
              <w:rPr>
                <w:color w:val="000000"/>
                <w:sz w:val="16"/>
                <w:szCs w:val="16"/>
              </w:rPr>
              <w:t>Костромской области</w:t>
            </w:r>
          </w:p>
          <w:p w:rsidR="00FE56E5" w:rsidRPr="00FE56E5" w:rsidRDefault="00FE56E5" w:rsidP="00FE56E5">
            <w:pPr>
              <w:pStyle w:val="a4"/>
              <w:spacing w:after="0"/>
              <w:jc w:val="right"/>
              <w:rPr>
                <w:color w:val="000000"/>
                <w:sz w:val="16"/>
                <w:szCs w:val="16"/>
              </w:rPr>
            </w:pPr>
          </w:p>
          <w:p w:rsidR="00FE56E5" w:rsidRPr="00FE56E5" w:rsidRDefault="00FE56E5" w:rsidP="00FE56E5">
            <w:pPr>
              <w:pStyle w:val="a4"/>
              <w:spacing w:after="0"/>
              <w:rPr>
                <w:sz w:val="16"/>
                <w:szCs w:val="16"/>
              </w:rPr>
            </w:pPr>
            <w:r w:rsidRPr="00FE56E5">
              <w:rPr>
                <w:color w:val="000000"/>
                <w:sz w:val="16"/>
                <w:szCs w:val="16"/>
              </w:rPr>
              <w:t xml:space="preserve">________________С. В. Мельникова  </w:t>
            </w:r>
          </w:p>
        </w:tc>
      </w:tr>
    </w:tbl>
    <w:p w:rsidR="00FE56E5" w:rsidRPr="00FE56E5" w:rsidRDefault="00FE56E5" w:rsidP="00FE56E5">
      <w:pPr>
        <w:pStyle w:val="1"/>
        <w:rPr>
          <w:sz w:val="16"/>
          <w:szCs w:val="16"/>
        </w:rPr>
      </w:pPr>
    </w:p>
    <w:p w:rsidR="00FE56E5" w:rsidRPr="00FE56E5" w:rsidRDefault="00FE56E5" w:rsidP="00FE56E5">
      <w:pPr>
        <w:pStyle w:val="1"/>
        <w:jc w:val="left"/>
        <w:rPr>
          <w:sz w:val="16"/>
          <w:szCs w:val="16"/>
        </w:rPr>
      </w:pPr>
      <w:r w:rsidRPr="00FE56E5">
        <w:rPr>
          <w:sz w:val="16"/>
          <w:szCs w:val="16"/>
        </w:rPr>
        <w:t>«19»  сентября 2019 года</w:t>
      </w:r>
    </w:p>
    <w:p w:rsidR="00FE56E5" w:rsidRPr="00FE56E5" w:rsidRDefault="00FE56E5" w:rsidP="00FE56E5">
      <w:pPr>
        <w:pStyle w:val="1"/>
        <w:jc w:val="left"/>
        <w:rPr>
          <w:sz w:val="16"/>
          <w:szCs w:val="16"/>
        </w:rPr>
      </w:pPr>
      <w:r w:rsidRPr="00FE56E5">
        <w:rPr>
          <w:sz w:val="16"/>
          <w:szCs w:val="16"/>
        </w:rPr>
        <w:t xml:space="preserve">№ </w:t>
      </w:r>
      <w:r w:rsidRPr="00FE56E5">
        <w:rPr>
          <w:sz w:val="16"/>
          <w:szCs w:val="16"/>
          <w:u w:val="single"/>
        </w:rPr>
        <w:t>239</w:t>
      </w:r>
      <w:r w:rsidRPr="00FE56E5">
        <w:rPr>
          <w:sz w:val="16"/>
          <w:szCs w:val="16"/>
        </w:rPr>
        <w:t xml:space="preserve">               </w:t>
      </w:r>
    </w:p>
    <w:p w:rsidR="002A1F9D" w:rsidRDefault="002A1F9D" w:rsidP="002A1F9D">
      <w:pPr>
        <w:tabs>
          <w:tab w:val="left" w:pos="7500"/>
        </w:tabs>
        <w:jc w:val="right"/>
        <w:rPr>
          <w:b/>
          <w:bCs/>
          <w:sz w:val="18"/>
        </w:rPr>
      </w:pPr>
    </w:p>
    <w:tbl>
      <w:tblPr>
        <w:tblpPr w:leftFromText="180" w:rightFromText="180" w:vertAnchor="text" w:horzAnchor="margin" w:tblpY="228"/>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E9773E" w:rsidRPr="004C72B1" w:rsidTr="00E9773E">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rPr>
            </w:pPr>
          </w:p>
          <w:p w:rsidR="00E9773E" w:rsidRPr="004C72B1" w:rsidRDefault="00E9773E" w:rsidP="00E9773E">
            <w:pPr>
              <w:ind w:right="-545"/>
              <w:jc w:val="both"/>
              <w:rPr>
                <w:b/>
                <w:sz w:val="16"/>
                <w:szCs w:val="16"/>
              </w:rPr>
            </w:pPr>
            <w:r w:rsidRPr="004C72B1">
              <w:rPr>
                <w:b/>
                <w:sz w:val="16"/>
                <w:szCs w:val="16"/>
                <w:u w:val="single"/>
              </w:rPr>
              <w:t>Издатель:</w:t>
            </w:r>
            <w:r w:rsidRPr="004C72B1">
              <w:rPr>
                <w:b/>
                <w:sz w:val="16"/>
                <w:szCs w:val="16"/>
              </w:rPr>
              <w:t xml:space="preserve"> Администрация </w:t>
            </w:r>
            <w:proofErr w:type="gramStart"/>
            <w:r w:rsidRPr="004C72B1">
              <w:rPr>
                <w:b/>
                <w:sz w:val="16"/>
                <w:szCs w:val="16"/>
              </w:rPr>
              <w:t>Галичского</w:t>
            </w:r>
            <w:proofErr w:type="gramEnd"/>
            <w:r w:rsidRPr="004C72B1">
              <w:rPr>
                <w:b/>
                <w:sz w:val="16"/>
                <w:szCs w:val="16"/>
              </w:rPr>
              <w:t xml:space="preserve"> </w:t>
            </w:r>
          </w:p>
          <w:p w:rsidR="00E9773E" w:rsidRPr="004C72B1" w:rsidRDefault="00E9773E" w:rsidP="00E9773E">
            <w:pPr>
              <w:ind w:right="-545"/>
              <w:jc w:val="both"/>
              <w:rPr>
                <w:b/>
                <w:sz w:val="16"/>
                <w:szCs w:val="16"/>
              </w:rPr>
            </w:pPr>
            <w:r w:rsidRPr="004C72B1">
              <w:rPr>
                <w:b/>
                <w:sz w:val="16"/>
                <w:szCs w:val="16"/>
              </w:rPr>
              <w:t>муниципального района</w:t>
            </w:r>
          </w:p>
          <w:p w:rsidR="00E9773E" w:rsidRPr="004C72B1" w:rsidRDefault="00E9773E" w:rsidP="00E9773E">
            <w:pPr>
              <w:ind w:right="-545"/>
              <w:jc w:val="both"/>
              <w:rPr>
                <w:b/>
                <w:sz w:val="16"/>
                <w:szCs w:val="16"/>
              </w:rPr>
            </w:pPr>
            <w:r w:rsidRPr="004C72B1">
              <w:rPr>
                <w:b/>
                <w:sz w:val="16"/>
                <w:szCs w:val="16"/>
              </w:rPr>
              <w:t xml:space="preserve">Набор, верстка и  печать  </w:t>
            </w:r>
            <w:proofErr w:type="gramStart"/>
            <w:r w:rsidRPr="004C72B1">
              <w:rPr>
                <w:b/>
                <w:sz w:val="16"/>
                <w:szCs w:val="16"/>
              </w:rPr>
              <w:t>выполнены</w:t>
            </w:r>
            <w:proofErr w:type="gramEnd"/>
            <w:r w:rsidRPr="004C72B1">
              <w:rPr>
                <w:b/>
                <w:sz w:val="16"/>
                <w:szCs w:val="16"/>
              </w:rPr>
              <w:t xml:space="preserve">  в </w:t>
            </w:r>
          </w:p>
          <w:p w:rsidR="00E9773E" w:rsidRPr="004C72B1" w:rsidRDefault="00E9773E" w:rsidP="00E9773E">
            <w:pPr>
              <w:ind w:right="-545"/>
              <w:jc w:val="both"/>
              <w:rPr>
                <w:b/>
                <w:sz w:val="16"/>
                <w:szCs w:val="16"/>
              </w:rPr>
            </w:pPr>
            <w:r w:rsidRPr="004C72B1">
              <w:rPr>
                <w:b/>
                <w:sz w:val="16"/>
                <w:szCs w:val="16"/>
              </w:rPr>
              <w:t xml:space="preserve">администрации </w:t>
            </w:r>
            <w:proofErr w:type="gramStart"/>
            <w:r w:rsidRPr="004C72B1">
              <w:rPr>
                <w:b/>
                <w:sz w:val="16"/>
                <w:szCs w:val="16"/>
              </w:rPr>
              <w:t>Галичского</w:t>
            </w:r>
            <w:proofErr w:type="gramEnd"/>
          </w:p>
          <w:p w:rsidR="00E9773E" w:rsidRPr="004C72B1" w:rsidRDefault="00E9773E" w:rsidP="00E9773E">
            <w:pPr>
              <w:ind w:right="-545"/>
              <w:jc w:val="both"/>
              <w:rPr>
                <w:b/>
                <w:sz w:val="16"/>
                <w:szCs w:val="16"/>
              </w:rPr>
            </w:pPr>
            <w:r w:rsidRPr="004C72B1">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u w:val="single"/>
              </w:rPr>
            </w:pPr>
            <w:r w:rsidRPr="004C72B1">
              <w:rPr>
                <w:b/>
                <w:sz w:val="16"/>
                <w:szCs w:val="16"/>
              </w:rPr>
              <w:t xml:space="preserve">                       </w:t>
            </w:r>
            <w:r w:rsidRPr="004C72B1">
              <w:rPr>
                <w:b/>
                <w:sz w:val="16"/>
                <w:szCs w:val="16"/>
                <w:u w:val="single"/>
              </w:rPr>
              <w:t>АДРЕС:</w:t>
            </w:r>
          </w:p>
          <w:p w:rsidR="00E9773E" w:rsidRPr="004C72B1" w:rsidRDefault="00E9773E" w:rsidP="00E9773E">
            <w:pPr>
              <w:ind w:right="-545"/>
              <w:jc w:val="both"/>
              <w:rPr>
                <w:b/>
                <w:sz w:val="16"/>
                <w:szCs w:val="16"/>
              </w:rPr>
            </w:pPr>
            <w:r w:rsidRPr="004C72B1">
              <w:rPr>
                <w:b/>
                <w:sz w:val="16"/>
                <w:szCs w:val="16"/>
              </w:rPr>
              <w:t xml:space="preserve">     157201   Костромская область,</w:t>
            </w:r>
          </w:p>
          <w:p w:rsidR="00E9773E" w:rsidRPr="004C72B1" w:rsidRDefault="00E9773E" w:rsidP="00E9773E">
            <w:pPr>
              <w:ind w:right="-545"/>
              <w:jc w:val="both"/>
              <w:rPr>
                <w:b/>
                <w:sz w:val="16"/>
                <w:szCs w:val="16"/>
              </w:rPr>
            </w:pPr>
            <w:r w:rsidRPr="004C72B1">
              <w:rPr>
                <w:b/>
                <w:sz w:val="16"/>
                <w:szCs w:val="16"/>
              </w:rPr>
              <w:t xml:space="preserve">   г. Галич, пл. Революции, 23 «а»</w:t>
            </w:r>
          </w:p>
          <w:p w:rsidR="00E9773E" w:rsidRPr="004C72B1" w:rsidRDefault="00E9773E" w:rsidP="00E9773E">
            <w:pPr>
              <w:ind w:right="-119"/>
              <w:jc w:val="both"/>
              <w:rPr>
                <w:b/>
                <w:sz w:val="16"/>
                <w:szCs w:val="16"/>
                <w:u w:val="single"/>
              </w:rPr>
            </w:pPr>
            <w:r w:rsidRPr="004C72B1">
              <w:rPr>
                <w:b/>
                <w:sz w:val="16"/>
                <w:szCs w:val="16"/>
              </w:rPr>
              <w:t xml:space="preserve">                   </w:t>
            </w:r>
            <w:r w:rsidRPr="004C72B1">
              <w:rPr>
                <w:b/>
                <w:sz w:val="16"/>
                <w:szCs w:val="16"/>
                <w:u w:val="single"/>
              </w:rPr>
              <w:t>ТЕЛЕФОНЫ:</w:t>
            </w:r>
          </w:p>
          <w:p w:rsidR="00E9773E" w:rsidRPr="004C72B1" w:rsidRDefault="00E9773E" w:rsidP="00E9773E">
            <w:pPr>
              <w:ind w:right="-545"/>
              <w:jc w:val="both"/>
              <w:rPr>
                <w:b/>
                <w:sz w:val="16"/>
                <w:szCs w:val="16"/>
              </w:rPr>
            </w:pPr>
            <w:r w:rsidRPr="004C72B1">
              <w:rPr>
                <w:b/>
                <w:sz w:val="16"/>
                <w:szCs w:val="16"/>
              </w:rPr>
              <w:t xml:space="preserve">   Собрание депутатов – 2-26-06</w:t>
            </w:r>
          </w:p>
          <w:p w:rsidR="00E9773E" w:rsidRPr="004C72B1" w:rsidRDefault="00E9773E" w:rsidP="00E9773E">
            <w:pPr>
              <w:ind w:right="-545"/>
              <w:jc w:val="both"/>
              <w:rPr>
                <w:b/>
                <w:sz w:val="16"/>
                <w:szCs w:val="16"/>
              </w:rPr>
            </w:pPr>
            <w:r w:rsidRPr="004C72B1">
              <w:rPr>
                <w:b/>
                <w:sz w:val="16"/>
                <w:szCs w:val="16"/>
              </w:rPr>
              <w:t xml:space="preserve">   Управляющий делами –    2-21-04</w:t>
            </w:r>
          </w:p>
          <w:p w:rsidR="00E9773E" w:rsidRPr="004C72B1" w:rsidRDefault="00E9773E" w:rsidP="00E9773E">
            <w:pPr>
              <w:ind w:right="-545"/>
              <w:jc w:val="both"/>
              <w:rPr>
                <w:sz w:val="16"/>
                <w:szCs w:val="16"/>
              </w:rPr>
            </w:pPr>
            <w:r w:rsidRPr="004C72B1">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left="-111" w:right="-545"/>
              <w:jc w:val="both"/>
              <w:rPr>
                <w:b/>
                <w:sz w:val="16"/>
                <w:szCs w:val="16"/>
              </w:rPr>
            </w:pPr>
            <w:r w:rsidRPr="004C72B1">
              <w:rPr>
                <w:b/>
                <w:sz w:val="16"/>
                <w:szCs w:val="16"/>
                <w:u w:val="single"/>
              </w:rPr>
              <w:t xml:space="preserve"> ТИРАЖ:</w:t>
            </w:r>
            <w:r w:rsidRPr="004C72B1">
              <w:rPr>
                <w:b/>
                <w:sz w:val="16"/>
                <w:szCs w:val="16"/>
              </w:rPr>
              <w:t xml:space="preserve">  50  экз.  </w:t>
            </w:r>
            <w:r w:rsidRPr="004C72B1">
              <w:rPr>
                <w:b/>
                <w:sz w:val="16"/>
                <w:szCs w:val="16"/>
                <w:u w:val="single"/>
              </w:rPr>
              <w:t xml:space="preserve">ОБЪЕМ: </w:t>
            </w:r>
            <w:r w:rsidR="00CE157C">
              <w:rPr>
                <w:b/>
                <w:sz w:val="16"/>
                <w:szCs w:val="16"/>
                <w:u w:val="single"/>
              </w:rPr>
              <w:t>51</w:t>
            </w:r>
            <w:r w:rsidR="0081278B">
              <w:rPr>
                <w:b/>
                <w:sz w:val="16"/>
                <w:szCs w:val="16"/>
                <w:u w:val="single"/>
              </w:rPr>
              <w:t xml:space="preserve"> лист</w:t>
            </w:r>
            <w:r w:rsidRPr="004C72B1">
              <w:rPr>
                <w:b/>
                <w:sz w:val="16"/>
                <w:szCs w:val="16"/>
              </w:rPr>
              <w:t>А</w:t>
            </w:r>
            <w:proofErr w:type="gramStart"/>
            <w:r w:rsidRPr="004C72B1">
              <w:rPr>
                <w:b/>
                <w:sz w:val="16"/>
                <w:szCs w:val="16"/>
              </w:rPr>
              <w:t>4</w:t>
            </w:r>
            <w:proofErr w:type="gramEnd"/>
          </w:p>
          <w:p w:rsidR="00E9773E" w:rsidRPr="004C72B1" w:rsidRDefault="00E9773E" w:rsidP="00CE157C">
            <w:pPr>
              <w:ind w:right="-96"/>
              <w:jc w:val="both"/>
              <w:rPr>
                <w:b/>
                <w:sz w:val="16"/>
                <w:szCs w:val="16"/>
              </w:rPr>
            </w:pPr>
            <w:r w:rsidRPr="004C72B1">
              <w:rPr>
                <w:b/>
                <w:sz w:val="16"/>
                <w:szCs w:val="16"/>
              </w:rPr>
              <w:t xml:space="preserve">    Номер подписан </w:t>
            </w:r>
            <w:r w:rsidR="00CE157C">
              <w:rPr>
                <w:b/>
                <w:sz w:val="16"/>
                <w:szCs w:val="16"/>
              </w:rPr>
              <w:t>1 октября</w:t>
            </w:r>
            <w:r w:rsidRPr="004C72B1">
              <w:rPr>
                <w:b/>
                <w:sz w:val="16"/>
                <w:szCs w:val="16"/>
              </w:rPr>
              <w:t xml:space="preserve"> 2019 г.</w:t>
            </w:r>
          </w:p>
        </w:tc>
      </w:tr>
      <w:tr w:rsidR="00E9773E" w:rsidRPr="004C72B1" w:rsidTr="00E9773E">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right="-545"/>
              <w:jc w:val="both"/>
              <w:rPr>
                <w:b/>
                <w:sz w:val="16"/>
                <w:szCs w:val="16"/>
              </w:rPr>
            </w:pPr>
            <w:proofErr w:type="gramStart"/>
            <w:r w:rsidRPr="004C72B1">
              <w:rPr>
                <w:b/>
                <w:i/>
                <w:sz w:val="16"/>
                <w:szCs w:val="16"/>
              </w:rPr>
              <w:t>Ответственный за выпуск</w:t>
            </w:r>
            <w:r w:rsidRPr="004C72B1">
              <w:rPr>
                <w:b/>
                <w:sz w:val="16"/>
                <w:szCs w:val="16"/>
              </w:rPr>
              <w:t>:</w:t>
            </w:r>
            <w:proofErr w:type="gramEnd"/>
            <w:r w:rsidRPr="004C72B1">
              <w:rPr>
                <w:b/>
                <w:sz w:val="16"/>
                <w:szCs w:val="16"/>
              </w:rPr>
              <w:t xml:space="preserve">  А.В. Морковкина</w:t>
            </w:r>
          </w:p>
          <w:p w:rsidR="00E9773E" w:rsidRPr="004C72B1" w:rsidRDefault="00E9773E" w:rsidP="00E9773E">
            <w:pPr>
              <w:ind w:right="-779"/>
              <w:jc w:val="both"/>
              <w:rPr>
                <w:sz w:val="16"/>
                <w:szCs w:val="16"/>
              </w:rPr>
            </w:pPr>
          </w:p>
        </w:tc>
      </w:tr>
    </w:tbl>
    <w:p w:rsidR="002A1F9D" w:rsidRDefault="002A1F9D" w:rsidP="002A1F9D"/>
    <w:p w:rsidR="00805771" w:rsidRPr="0003673B" w:rsidRDefault="00805771" w:rsidP="0003673B">
      <w:pPr>
        <w:rPr>
          <w:sz w:val="16"/>
          <w:szCs w:val="16"/>
          <w:lang w:eastAsia="ru-RU"/>
        </w:rPr>
      </w:pPr>
    </w:p>
    <w:sectPr w:rsidR="00805771" w:rsidRPr="0003673B" w:rsidSect="000920F0">
      <w:footerReference w:type="even" r:id="rId10"/>
      <w:footerReference w:type="default" r:id="rId11"/>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948" w:rsidRDefault="00615948">
      <w:r>
        <w:separator/>
      </w:r>
    </w:p>
  </w:endnote>
  <w:endnote w:type="continuationSeparator" w:id="0">
    <w:p w:rsidR="00615948" w:rsidRDefault="006159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6E5" w:rsidRDefault="00B268F6" w:rsidP="001A27C7">
    <w:pPr>
      <w:framePr w:wrap="around" w:vAnchor="text" w:hAnchor="margin" w:xAlign="right" w:y="1"/>
    </w:pPr>
    <w:r>
      <w:fldChar w:fldCharType="begin"/>
    </w:r>
    <w:r w:rsidR="00FE56E5">
      <w:instrText xml:space="preserve">PAGE  </w:instrText>
    </w:r>
    <w:r>
      <w:fldChar w:fldCharType="end"/>
    </w:r>
  </w:p>
  <w:p w:rsidR="00FE56E5" w:rsidRDefault="00FE56E5"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6E5" w:rsidRDefault="00FE56E5"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948" w:rsidRDefault="00615948">
      <w:r>
        <w:separator/>
      </w:r>
    </w:p>
  </w:footnote>
  <w:footnote w:type="continuationSeparator" w:id="0">
    <w:p w:rsidR="00615948" w:rsidRDefault="00615948">
      <w:r>
        <w:continuationSeparator/>
      </w:r>
    </w:p>
  </w:footnote>
  <w:footnote w:id="1">
    <w:p w:rsidR="00FE56E5" w:rsidRPr="00106D61" w:rsidRDefault="00FE56E5" w:rsidP="00106D61">
      <w:pPr>
        <w:pStyle w:val="af9"/>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5112A7E8"/>
    <w:name w:val="WW8Num37"/>
    <w:lvl w:ilvl="0">
      <w:start w:val="1"/>
      <w:numFmt w:val="decimal"/>
      <w:lvlText w:val="%1)"/>
      <w:lvlJc w:val="left"/>
      <w:pPr>
        <w:tabs>
          <w:tab w:val="num" w:pos="142"/>
        </w:tabs>
        <w:ind w:left="1241" w:hanging="390"/>
      </w:pPr>
      <w:rPr>
        <w:rFonts w:ascii="Times New Roman" w:hAnsi="Times New Roman"/>
        <w:i w:val="0"/>
        <w:color w:val="000000"/>
        <w:sz w:val="16"/>
        <w:szCs w:val="16"/>
        <w:u w:val="none"/>
      </w:rPr>
    </w:lvl>
  </w:abstractNum>
  <w:abstractNum w:abstractNumId="5">
    <w:nsid w:val="00000005"/>
    <w:multiLevelType w:val="singleLevel"/>
    <w:tmpl w:val="00000005"/>
    <w:lvl w:ilvl="0">
      <w:start w:val="1"/>
      <w:numFmt w:val="decimal"/>
      <w:lvlText w:val="%1)"/>
      <w:lvlJc w:val="left"/>
      <w:pPr>
        <w:tabs>
          <w:tab w:val="num" w:pos="0"/>
        </w:tabs>
        <w:ind w:left="786"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73B8EC6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val="0"/>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3">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5">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6">
    <w:nsid w:val="00000011"/>
    <w:multiLevelType w:val="singleLevel"/>
    <w:tmpl w:val="00000011"/>
    <w:name w:val="WW8Num17"/>
    <w:lvl w:ilvl="0">
      <w:start w:val="1"/>
      <w:numFmt w:val="decimal"/>
      <w:lvlText w:val="%1."/>
      <w:lvlJc w:val="left"/>
      <w:pPr>
        <w:tabs>
          <w:tab w:val="num" w:pos="0"/>
        </w:tabs>
        <w:ind w:left="720" w:hanging="360"/>
      </w:pPr>
    </w:lvl>
  </w:abstractNum>
  <w:abstractNum w:abstractNumId="17">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8">
    <w:nsid w:val="00000014"/>
    <w:multiLevelType w:val="singleLevel"/>
    <w:tmpl w:val="00000014"/>
    <w:name w:val="WW8Num20"/>
    <w:lvl w:ilvl="0">
      <w:start w:val="1"/>
      <w:numFmt w:val="decimal"/>
      <w:lvlText w:val="%1."/>
      <w:lvlJc w:val="left"/>
      <w:pPr>
        <w:tabs>
          <w:tab w:val="num" w:pos="0"/>
        </w:tabs>
        <w:ind w:left="1080" w:hanging="360"/>
      </w:pPr>
    </w:lvl>
  </w:abstractNum>
  <w:abstractNum w:abstractNumId="19">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20">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21">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22">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3">
    <w:nsid w:val="09B92E4A"/>
    <w:multiLevelType w:val="hybridMultilevel"/>
    <w:tmpl w:val="04D47B98"/>
    <w:lvl w:ilvl="0" w:tplc="96A0EBBA">
      <w:start w:val="1"/>
      <w:numFmt w:val="bullet"/>
      <w:lvlText w:val=""/>
      <w:lvlJc w:val="left"/>
      <w:pPr>
        <w:ind w:left="1429" w:hanging="360"/>
      </w:pPr>
      <w:rPr>
        <w:rFonts w:ascii="Symbol" w:hAnsi="Symbol" w:hint="default"/>
      </w:rPr>
    </w:lvl>
    <w:lvl w:ilvl="1" w:tplc="96A0EBBA">
      <w:start w:val="1"/>
      <w:numFmt w:val="bullet"/>
      <w:lvlText w:val=""/>
      <w:lvlJc w:val="left"/>
      <w:pPr>
        <w:ind w:left="72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A6E55D2"/>
    <w:multiLevelType w:val="hybridMultilevel"/>
    <w:tmpl w:val="B11E3D5A"/>
    <w:lvl w:ilvl="0" w:tplc="8BA4BA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6">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7">
    <w:nsid w:val="25B262F0"/>
    <w:multiLevelType w:val="hybridMultilevel"/>
    <w:tmpl w:val="85BE28FC"/>
    <w:lvl w:ilvl="0" w:tplc="8E2A8A7C">
      <w:start w:val="1"/>
      <w:numFmt w:val="decimal"/>
      <w:lvlText w:val="%1."/>
      <w:lvlJc w:val="left"/>
      <w:pPr>
        <w:ind w:left="1066" w:hanging="360"/>
      </w:pPr>
      <w:rPr>
        <w:rFonts w:ascii="Times New Roman" w:eastAsia="Times New Roman" w:hAnsi="Times New Roman" w:cs="Times New Roman"/>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8">
    <w:nsid w:val="26344EF5"/>
    <w:multiLevelType w:val="hybridMultilevel"/>
    <w:tmpl w:val="B6A8C03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8F445C9"/>
    <w:multiLevelType w:val="hybridMultilevel"/>
    <w:tmpl w:val="CCE63890"/>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29EE5C53"/>
    <w:multiLevelType w:val="hybridMultilevel"/>
    <w:tmpl w:val="DA78D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CF91B32"/>
    <w:multiLevelType w:val="multilevel"/>
    <w:tmpl w:val="52584C0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7CA0177"/>
    <w:multiLevelType w:val="hybridMultilevel"/>
    <w:tmpl w:val="CE927358"/>
    <w:lvl w:ilvl="0" w:tplc="97AAD326">
      <w:start w:val="1"/>
      <w:numFmt w:val="decimal"/>
      <w:lvlText w:val="%1."/>
      <w:lvlJc w:val="left"/>
      <w:pPr>
        <w:ind w:left="1684" w:hanging="975"/>
      </w:pPr>
      <w:rPr>
        <w:rFonts w:cs="Times New Roman" w:hint="default"/>
        <w:sz w:val="16"/>
        <w:szCs w:val="16"/>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nsid w:val="38A72259"/>
    <w:multiLevelType w:val="hybridMultilevel"/>
    <w:tmpl w:val="BD3C4042"/>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3B4B7293"/>
    <w:multiLevelType w:val="hybridMultilevel"/>
    <w:tmpl w:val="F8AEF30A"/>
    <w:lvl w:ilvl="0" w:tplc="2F7270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DA177BE"/>
    <w:multiLevelType w:val="multilevel"/>
    <w:tmpl w:val="74E25F1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5"/>
        <w:w w:val="100"/>
        <w:position w:val="0"/>
        <w:sz w:val="16"/>
        <w:szCs w:val="16"/>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15"/>
        <w:w w:val="100"/>
        <w:position w:val="0"/>
        <w:sz w:val="16"/>
        <w:szCs w:val="16"/>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427E0BD8"/>
    <w:multiLevelType w:val="hybridMultilevel"/>
    <w:tmpl w:val="0F8A5E98"/>
    <w:lvl w:ilvl="0" w:tplc="9110895E">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nsid w:val="42B84A14"/>
    <w:multiLevelType w:val="hybridMultilevel"/>
    <w:tmpl w:val="5CD498B8"/>
    <w:lvl w:ilvl="0" w:tplc="04190011">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8">
    <w:nsid w:val="44B10361"/>
    <w:multiLevelType w:val="multilevel"/>
    <w:tmpl w:val="8A7C3ACC"/>
    <w:lvl w:ilvl="0">
      <w:start w:val="1"/>
      <w:numFmt w:val="decimal"/>
      <w:lvlText w:val="%1"/>
      <w:lvlJc w:val="left"/>
      <w:pPr>
        <w:ind w:left="510" w:hanging="510"/>
      </w:pPr>
      <w:rPr>
        <w:rFonts w:hint="default"/>
      </w:rPr>
    </w:lvl>
    <w:lvl w:ilvl="1">
      <w:start w:val="1"/>
      <w:numFmt w:val="decimal"/>
      <w:lvlText w:val="%1.%2"/>
      <w:lvlJc w:val="left"/>
      <w:pPr>
        <w:ind w:left="946" w:hanging="51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028" w:hanging="72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056" w:hanging="144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288" w:hanging="1800"/>
      </w:pPr>
      <w:rPr>
        <w:rFonts w:hint="default"/>
      </w:rPr>
    </w:lvl>
  </w:abstractNum>
  <w:abstractNum w:abstractNumId="39">
    <w:nsid w:val="4898297F"/>
    <w:multiLevelType w:val="hybridMultilevel"/>
    <w:tmpl w:val="48D6B1E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0">
    <w:nsid w:val="53177121"/>
    <w:multiLevelType w:val="hybridMultilevel"/>
    <w:tmpl w:val="91005070"/>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5394134A"/>
    <w:multiLevelType w:val="hybridMultilevel"/>
    <w:tmpl w:val="D6CE5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nsid w:val="5DA53DCF"/>
    <w:multiLevelType w:val="hybridMultilevel"/>
    <w:tmpl w:val="FB848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DC35ECA"/>
    <w:multiLevelType w:val="hybridMultilevel"/>
    <w:tmpl w:val="D6CE5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E826FAB"/>
    <w:multiLevelType w:val="hybridMultilevel"/>
    <w:tmpl w:val="547A5DB4"/>
    <w:lvl w:ilvl="0" w:tplc="D130A26A">
      <w:start w:val="1"/>
      <w:numFmt w:val="decimal"/>
      <w:lvlText w:val="%1."/>
      <w:lvlJc w:val="left"/>
      <w:pPr>
        <w:ind w:left="1894" w:hanging="1185"/>
      </w:pPr>
      <w:rPr>
        <w:rFonts w:eastAsiaTheme="minorEastAsia"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54B37A2"/>
    <w:multiLevelType w:val="hybridMultilevel"/>
    <w:tmpl w:val="EC8A2466"/>
    <w:lvl w:ilvl="0" w:tplc="5F3866D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66201BCD"/>
    <w:multiLevelType w:val="multilevel"/>
    <w:tmpl w:val="6FA221F2"/>
    <w:lvl w:ilvl="0">
      <w:start w:val="1"/>
      <w:numFmt w:val="decimal"/>
      <w:lvlText w:val="%1."/>
      <w:lvlJc w:val="left"/>
      <w:pPr>
        <w:tabs>
          <w:tab w:val="num" w:pos="765"/>
        </w:tabs>
        <w:ind w:left="765" w:hanging="405"/>
      </w:pPr>
      <w:rPr>
        <w:rFonts w:hint="default"/>
      </w:rPr>
    </w:lvl>
    <w:lvl w:ilvl="1">
      <w:start w:val="1"/>
      <w:numFmt w:val="decimal"/>
      <w:isLgl/>
      <w:lvlText w:val="%1.%2."/>
      <w:lvlJc w:val="left"/>
      <w:pPr>
        <w:tabs>
          <w:tab w:val="num" w:pos="975"/>
        </w:tabs>
        <w:ind w:left="975" w:hanging="61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8">
    <w:nsid w:val="67126980"/>
    <w:multiLevelType w:val="hybridMultilevel"/>
    <w:tmpl w:val="CF128CA6"/>
    <w:lvl w:ilvl="0" w:tplc="3914160C">
      <w:start w:val="1"/>
      <w:numFmt w:val="decimal"/>
      <w:lvlText w:val="%1."/>
      <w:lvlJc w:val="left"/>
      <w:pPr>
        <w:ind w:left="930" w:hanging="360"/>
      </w:pPr>
      <w:rPr>
        <w:rFonts w:hint="default"/>
      </w:rPr>
    </w:lvl>
    <w:lvl w:ilvl="1" w:tplc="65087AD2">
      <w:start w:val="1"/>
      <w:numFmt w:val="decimal"/>
      <w:lvlText w:val="%2)"/>
      <w:lvlJc w:val="left"/>
      <w:pPr>
        <w:tabs>
          <w:tab w:val="num" w:pos="1650"/>
        </w:tabs>
        <w:ind w:left="1650" w:hanging="360"/>
      </w:pPr>
      <w:rPr>
        <w:rFonts w:hint="default"/>
      </w:r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49">
    <w:nsid w:val="69756F84"/>
    <w:multiLevelType w:val="hybridMultilevel"/>
    <w:tmpl w:val="1376ED9A"/>
    <w:lvl w:ilvl="0" w:tplc="ABFC56F4">
      <w:start w:val="1"/>
      <w:numFmt w:val="decimal"/>
      <w:lvlText w:val="%1."/>
      <w:lvlJc w:val="left"/>
      <w:pPr>
        <w:ind w:left="720" w:hanging="360"/>
      </w:pPr>
      <w:rPr>
        <w:rFonts w:ascii="Times New Roman" w:hAnsi="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A0630C6"/>
    <w:multiLevelType w:val="hybridMultilevel"/>
    <w:tmpl w:val="8E4696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6A336CA9"/>
    <w:multiLevelType w:val="hybridMultilevel"/>
    <w:tmpl w:val="FE1E6738"/>
    <w:lvl w:ilvl="0" w:tplc="167E2662">
      <w:start w:val="2019"/>
      <w:numFmt w:val="decimal"/>
      <w:lvlText w:val="%1"/>
      <w:lvlJc w:val="left"/>
      <w:pPr>
        <w:ind w:left="1140" w:hanging="6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2">
    <w:nsid w:val="6FF83D70"/>
    <w:multiLevelType w:val="hybridMultilevel"/>
    <w:tmpl w:val="6F767B42"/>
    <w:lvl w:ilvl="0" w:tplc="0EECDF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3">
    <w:nsid w:val="74F64076"/>
    <w:multiLevelType w:val="multilevel"/>
    <w:tmpl w:val="8726539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15"/>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791917E7"/>
    <w:multiLevelType w:val="hybridMultilevel"/>
    <w:tmpl w:val="4E42CAEE"/>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7D561491"/>
    <w:multiLevelType w:val="hybridMultilevel"/>
    <w:tmpl w:val="5CD498B8"/>
    <w:lvl w:ilvl="0" w:tplc="04190011">
      <w:start w:val="1"/>
      <w:numFmt w:val="decimal"/>
      <w:lvlText w:val="%1)"/>
      <w:lvlJc w:val="left"/>
      <w:pPr>
        <w:ind w:left="910" w:hanging="360"/>
      </w:p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56">
    <w:nsid w:val="7EC22201"/>
    <w:multiLevelType w:val="hybridMultilevel"/>
    <w:tmpl w:val="C0447ACA"/>
    <w:lvl w:ilvl="0" w:tplc="776A85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lvlOverride w:ilvl="0">
      <w:startOverride w:val="1"/>
    </w:lvlOverride>
  </w:num>
  <w:num w:numId="2">
    <w:abstractNumId w:val="2"/>
  </w:num>
  <w:num w:numId="3">
    <w:abstractNumId w:val="3"/>
  </w:num>
  <w:num w:numId="4">
    <w:abstractNumId w:val="25"/>
  </w:num>
  <w:num w:numId="5">
    <w:abstractNumId w:val="4"/>
  </w:num>
  <w:num w:numId="6">
    <w:abstractNumId w:val="5"/>
  </w:num>
  <w:num w:numId="7">
    <w:abstractNumId w:val="6"/>
  </w:num>
  <w:num w:numId="8">
    <w:abstractNumId w:val="8"/>
  </w:num>
  <w:num w:numId="9">
    <w:abstractNumId w:val="1"/>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7"/>
  </w:num>
  <w:num w:numId="12">
    <w:abstractNumId w:val="38"/>
  </w:num>
  <w:num w:numId="13">
    <w:abstractNumId w:val="34"/>
  </w:num>
  <w:num w:numId="14">
    <w:abstractNumId w:val="41"/>
  </w:num>
  <w:num w:numId="15">
    <w:abstractNumId w:val="44"/>
  </w:num>
  <w:num w:numId="16">
    <w:abstractNumId w:val="48"/>
  </w:num>
  <w:num w:numId="17">
    <w:abstractNumId w:val="32"/>
  </w:num>
  <w:num w:numId="18">
    <w:abstractNumId w:val="52"/>
  </w:num>
  <w:num w:numId="19">
    <w:abstractNumId w:val="45"/>
  </w:num>
  <w:num w:numId="20">
    <w:abstractNumId w:val="24"/>
  </w:num>
  <w:num w:numId="21">
    <w:abstractNumId w:val="56"/>
  </w:num>
  <w:num w:numId="22">
    <w:abstractNumId w:val="39"/>
  </w:num>
  <w:num w:numId="23">
    <w:abstractNumId w:val="28"/>
  </w:num>
  <w:num w:numId="24">
    <w:abstractNumId w:val="31"/>
  </w:num>
  <w:num w:numId="25">
    <w:abstractNumId w:val="42"/>
  </w:num>
  <w:num w:numId="26">
    <w:abstractNumId w:val="53"/>
  </w:num>
  <w:num w:numId="27">
    <w:abstractNumId w:val="35"/>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num>
  <w:num w:numId="34">
    <w:abstractNumId w:val="49"/>
  </w:num>
  <w:num w:numId="35">
    <w:abstractNumId w:val="51"/>
  </w:num>
  <w:num w:numId="36">
    <w:abstractNumId w:val="55"/>
  </w:num>
  <w:num w:numId="37">
    <w:abstractNumId w:val="36"/>
  </w:num>
  <w:num w:numId="38">
    <w:abstractNumId w:val="37"/>
  </w:num>
  <w:num w:numId="39">
    <w:abstractNumId w:val="30"/>
  </w:num>
  <w:num w:numId="40">
    <w:abstractNumId w:val="43"/>
  </w:num>
  <w:num w:numId="41">
    <w:abstractNumId w:val="2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346114"/>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3673B"/>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4B29"/>
    <w:rsid w:val="00060E0A"/>
    <w:rsid w:val="000614A0"/>
    <w:rsid w:val="00061728"/>
    <w:rsid w:val="000634BE"/>
    <w:rsid w:val="00064632"/>
    <w:rsid w:val="00064675"/>
    <w:rsid w:val="000646BB"/>
    <w:rsid w:val="00064DBF"/>
    <w:rsid w:val="0006567B"/>
    <w:rsid w:val="0006796B"/>
    <w:rsid w:val="00070A00"/>
    <w:rsid w:val="00071299"/>
    <w:rsid w:val="00071EAD"/>
    <w:rsid w:val="00072B9C"/>
    <w:rsid w:val="00072BB7"/>
    <w:rsid w:val="0007358A"/>
    <w:rsid w:val="000736F0"/>
    <w:rsid w:val="00073F2B"/>
    <w:rsid w:val="00076DDE"/>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3311"/>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4394"/>
    <w:rsid w:val="000F43DB"/>
    <w:rsid w:val="000F59F9"/>
    <w:rsid w:val="000F67C4"/>
    <w:rsid w:val="000F6E1A"/>
    <w:rsid w:val="00100AEE"/>
    <w:rsid w:val="0010232B"/>
    <w:rsid w:val="00102A64"/>
    <w:rsid w:val="00103778"/>
    <w:rsid w:val="00103C3F"/>
    <w:rsid w:val="00103D8E"/>
    <w:rsid w:val="001046A5"/>
    <w:rsid w:val="00106D61"/>
    <w:rsid w:val="00107ADE"/>
    <w:rsid w:val="001101E9"/>
    <w:rsid w:val="00112897"/>
    <w:rsid w:val="00117DDF"/>
    <w:rsid w:val="00121824"/>
    <w:rsid w:val="001225EE"/>
    <w:rsid w:val="00122B1F"/>
    <w:rsid w:val="001235C9"/>
    <w:rsid w:val="00124CDC"/>
    <w:rsid w:val="00130563"/>
    <w:rsid w:val="00130FD1"/>
    <w:rsid w:val="0013187E"/>
    <w:rsid w:val="001354D6"/>
    <w:rsid w:val="00136492"/>
    <w:rsid w:val="00137817"/>
    <w:rsid w:val="001414AB"/>
    <w:rsid w:val="00142034"/>
    <w:rsid w:val="00142CBA"/>
    <w:rsid w:val="00143248"/>
    <w:rsid w:val="001515DD"/>
    <w:rsid w:val="0015180A"/>
    <w:rsid w:val="001522BC"/>
    <w:rsid w:val="00155084"/>
    <w:rsid w:val="001556F4"/>
    <w:rsid w:val="0015671A"/>
    <w:rsid w:val="0015742B"/>
    <w:rsid w:val="001618EA"/>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4CA"/>
    <w:rsid w:val="001977E1"/>
    <w:rsid w:val="00197FD2"/>
    <w:rsid w:val="001A10C5"/>
    <w:rsid w:val="001A27C7"/>
    <w:rsid w:val="001B1A0E"/>
    <w:rsid w:val="001B1A72"/>
    <w:rsid w:val="001B431E"/>
    <w:rsid w:val="001B558F"/>
    <w:rsid w:val="001B7DFE"/>
    <w:rsid w:val="001C1DE5"/>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2B5E"/>
    <w:rsid w:val="0021377B"/>
    <w:rsid w:val="002139C4"/>
    <w:rsid w:val="00215B12"/>
    <w:rsid w:val="00215DDE"/>
    <w:rsid w:val="00216BC6"/>
    <w:rsid w:val="00225384"/>
    <w:rsid w:val="00225A38"/>
    <w:rsid w:val="002273CD"/>
    <w:rsid w:val="002308BD"/>
    <w:rsid w:val="00230FA4"/>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BCB"/>
    <w:rsid w:val="00262EDA"/>
    <w:rsid w:val="002667A0"/>
    <w:rsid w:val="00270276"/>
    <w:rsid w:val="002712EF"/>
    <w:rsid w:val="002713FD"/>
    <w:rsid w:val="00271B4E"/>
    <w:rsid w:val="002726A5"/>
    <w:rsid w:val="00272863"/>
    <w:rsid w:val="00272F37"/>
    <w:rsid w:val="00273E91"/>
    <w:rsid w:val="0027429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1F9D"/>
    <w:rsid w:val="002A3705"/>
    <w:rsid w:val="002A6359"/>
    <w:rsid w:val="002A7242"/>
    <w:rsid w:val="002B1185"/>
    <w:rsid w:val="002B3E14"/>
    <w:rsid w:val="002B560F"/>
    <w:rsid w:val="002B5722"/>
    <w:rsid w:val="002B5E4D"/>
    <w:rsid w:val="002B7078"/>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4F3A"/>
    <w:rsid w:val="002F62A7"/>
    <w:rsid w:val="002F6E67"/>
    <w:rsid w:val="002F7051"/>
    <w:rsid w:val="0030220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6E5"/>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EF2"/>
    <w:rsid w:val="0035567C"/>
    <w:rsid w:val="00355691"/>
    <w:rsid w:val="00355A33"/>
    <w:rsid w:val="00356DD2"/>
    <w:rsid w:val="0036011A"/>
    <w:rsid w:val="003634FA"/>
    <w:rsid w:val="00364CBF"/>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0B68"/>
    <w:rsid w:val="003E437A"/>
    <w:rsid w:val="003E5072"/>
    <w:rsid w:val="003E5230"/>
    <w:rsid w:val="003E614D"/>
    <w:rsid w:val="003E75A8"/>
    <w:rsid w:val="003F0134"/>
    <w:rsid w:val="003F06CA"/>
    <w:rsid w:val="003F1307"/>
    <w:rsid w:val="003F4516"/>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1CFA"/>
    <w:rsid w:val="004229AB"/>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AFF"/>
    <w:rsid w:val="00470D87"/>
    <w:rsid w:val="00471D76"/>
    <w:rsid w:val="00472291"/>
    <w:rsid w:val="00473EE7"/>
    <w:rsid w:val="00473FB5"/>
    <w:rsid w:val="004742FC"/>
    <w:rsid w:val="00475164"/>
    <w:rsid w:val="004758AF"/>
    <w:rsid w:val="00475FAE"/>
    <w:rsid w:val="00481BC7"/>
    <w:rsid w:val="00481E4A"/>
    <w:rsid w:val="0048284E"/>
    <w:rsid w:val="00485392"/>
    <w:rsid w:val="00486228"/>
    <w:rsid w:val="004901B9"/>
    <w:rsid w:val="00492B13"/>
    <w:rsid w:val="004977A5"/>
    <w:rsid w:val="004979E6"/>
    <w:rsid w:val="004A0F2E"/>
    <w:rsid w:val="004A29AB"/>
    <w:rsid w:val="004A3135"/>
    <w:rsid w:val="004A4D52"/>
    <w:rsid w:val="004A7D42"/>
    <w:rsid w:val="004B19FD"/>
    <w:rsid w:val="004B2AF8"/>
    <w:rsid w:val="004B2B59"/>
    <w:rsid w:val="004B44B7"/>
    <w:rsid w:val="004B44BE"/>
    <w:rsid w:val="004B57EC"/>
    <w:rsid w:val="004B6EF0"/>
    <w:rsid w:val="004B79D6"/>
    <w:rsid w:val="004B7D72"/>
    <w:rsid w:val="004B7FE3"/>
    <w:rsid w:val="004C33F4"/>
    <w:rsid w:val="004C3CB4"/>
    <w:rsid w:val="004C3EA3"/>
    <w:rsid w:val="004C47D2"/>
    <w:rsid w:val="004C72B1"/>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0E2B"/>
    <w:rsid w:val="005331F8"/>
    <w:rsid w:val="005368FA"/>
    <w:rsid w:val="00536B62"/>
    <w:rsid w:val="00541501"/>
    <w:rsid w:val="00542975"/>
    <w:rsid w:val="0054435F"/>
    <w:rsid w:val="00546C63"/>
    <w:rsid w:val="0055140C"/>
    <w:rsid w:val="00551622"/>
    <w:rsid w:val="0055221F"/>
    <w:rsid w:val="005529D2"/>
    <w:rsid w:val="00557250"/>
    <w:rsid w:val="0056245D"/>
    <w:rsid w:val="005635AB"/>
    <w:rsid w:val="005658FE"/>
    <w:rsid w:val="00571E44"/>
    <w:rsid w:val="00573A9D"/>
    <w:rsid w:val="00574019"/>
    <w:rsid w:val="00574813"/>
    <w:rsid w:val="0057557C"/>
    <w:rsid w:val="0057630F"/>
    <w:rsid w:val="00580F3A"/>
    <w:rsid w:val="005837EF"/>
    <w:rsid w:val="005838E7"/>
    <w:rsid w:val="00584263"/>
    <w:rsid w:val="00584C15"/>
    <w:rsid w:val="005853E9"/>
    <w:rsid w:val="00586E35"/>
    <w:rsid w:val="00590BD0"/>
    <w:rsid w:val="00591291"/>
    <w:rsid w:val="005917F2"/>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4CF5"/>
    <w:rsid w:val="005F555C"/>
    <w:rsid w:val="005F62AE"/>
    <w:rsid w:val="006003F8"/>
    <w:rsid w:val="00601A15"/>
    <w:rsid w:val="00605349"/>
    <w:rsid w:val="00606963"/>
    <w:rsid w:val="00607479"/>
    <w:rsid w:val="00610225"/>
    <w:rsid w:val="00611066"/>
    <w:rsid w:val="00612E00"/>
    <w:rsid w:val="00615948"/>
    <w:rsid w:val="00616110"/>
    <w:rsid w:val="00620543"/>
    <w:rsid w:val="0062181B"/>
    <w:rsid w:val="00621CC7"/>
    <w:rsid w:val="006238D8"/>
    <w:rsid w:val="0062400A"/>
    <w:rsid w:val="00630339"/>
    <w:rsid w:val="006315ED"/>
    <w:rsid w:val="00635A03"/>
    <w:rsid w:val="006401CE"/>
    <w:rsid w:val="0064031D"/>
    <w:rsid w:val="006413F7"/>
    <w:rsid w:val="0064293B"/>
    <w:rsid w:val="00653585"/>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5F82"/>
    <w:rsid w:val="006A6FD3"/>
    <w:rsid w:val="006B057A"/>
    <w:rsid w:val="006B0A9D"/>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1"/>
    <w:rsid w:val="00700893"/>
    <w:rsid w:val="00700B54"/>
    <w:rsid w:val="0070237B"/>
    <w:rsid w:val="007031B7"/>
    <w:rsid w:val="00703FCD"/>
    <w:rsid w:val="00710906"/>
    <w:rsid w:val="00711620"/>
    <w:rsid w:val="00711686"/>
    <w:rsid w:val="00712099"/>
    <w:rsid w:val="00714CE3"/>
    <w:rsid w:val="00715021"/>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230C"/>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7AD1"/>
    <w:rsid w:val="00797C52"/>
    <w:rsid w:val="007A2413"/>
    <w:rsid w:val="007A2967"/>
    <w:rsid w:val="007A35A2"/>
    <w:rsid w:val="007A71E4"/>
    <w:rsid w:val="007A745F"/>
    <w:rsid w:val="007B14ED"/>
    <w:rsid w:val="007B1FF4"/>
    <w:rsid w:val="007C0234"/>
    <w:rsid w:val="007C2956"/>
    <w:rsid w:val="007C29C2"/>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771"/>
    <w:rsid w:val="0080583D"/>
    <w:rsid w:val="00806B50"/>
    <w:rsid w:val="00806E1D"/>
    <w:rsid w:val="0080723A"/>
    <w:rsid w:val="00811F70"/>
    <w:rsid w:val="008124B3"/>
    <w:rsid w:val="0081278B"/>
    <w:rsid w:val="00821923"/>
    <w:rsid w:val="00823B1D"/>
    <w:rsid w:val="008265B3"/>
    <w:rsid w:val="00830231"/>
    <w:rsid w:val="00832607"/>
    <w:rsid w:val="00833BF1"/>
    <w:rsid w:val="0084018B"/>
    <w:rsid w:val="008403E4"/>
    <w:rsid w:val="008415A3"/>
    <w:rsid w:val="0084200B"/>
    <w:rsid w:val="00842390"/>
    <w:rsid w:val="00843B57"/>
    <w:rsid w:val="0084530E"/>
    <w:rsid w:val="00851515"/>
    <w:rsid w:val="00851B12"/>
    <w:rsid w:val="008525C2"/>
    <w:rsid w:val="008527E5"/>
    <w:rsid w:val="00854A24"/>
    <w:rsid w:val="00856915"/>
    <w:rsid w:val="00856981"/>
    <w:rsid w:val="00856C87"/>
    <w:rsid w:val="008579FD"/>
    <w:rsid w:val="0086205D"/>
    <w:rsid w:val="008621F4"/>
    <w:rsid w:val="00862940"/>
    <w:rsid w:val="0086474C"/>
    <w:rsid w:val="0086551F"/>
    <w:rsid w:val="00870A81"/>
    <w:rsid w:val="008759B7"/>
    <w:rsid w:val="00875DAA"/>
    <w:rsid w:val="00877031"/>
    <w:rsid w:val="00880BE2"/>
    <w:rsid w:val="008813D7"/>
    <w:rsid w:val="00881567"/>
    <w:rsid w:val="0088190A"/>
    <w:rsid w:val="008863C5"/>
    <w:rsid w:val="008866CE"/>
    <w:rsid w:val="008867AD"/>
    <w:rsid w:val="008871BE"/>
    <w:rsid w:val="008904F6"/>
    <w:rsid w:val="00891396"/>
    <w:rsid w:val="00891CC2"/>
    <w:rsid w:val="00892FE9"/>
    <w:rsid w:val="008956E3"/>
    <w:rsid w:val="00897139"/>
    <w:rsid w:val="008A7895"/>
    <w:rsid w:val="008B0C4D"/>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05BA9"/>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198E"/>
    <w:rsid w:val="00932110"/>
    <w:rsid w:val="00934300"/>
    <w:rsid w:val="00934A4A"/>
    <w:rsid w:val="00935610"/>
    <w:rsid w:val="00937337"/>
    <w:rsid w:val="0094205F"/>
    <w:rsid w:val="0094508E"/>
    <w:rsid w:val="009453DD"/>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AC8"/>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2947"/>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47A7"/>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AA2"/>
    <w:rsid w:val="00A25A7B"/>
    <w:rsid w:val="00A268D1"/>
    <w:rsid w:val="00A26A0C"/>
    <w:rsid w:val="00A27156"/>
    <w:rsid w:val="00A27CEF"/>
    <w:rsid w:val="00A310F3"/>
    <w:rsid w:val="00A31410"/>
    <w:rsid w:val="00A323C6"/>
    <w:rsid w:val="00A3250A"/>
    <w:rsid w:val="00A33E39"/>
    <w:rsid w:val="00A34594"/>
    <w:rsid w:val="00A40E39"/>
    <w:rsid w:val="00A41513"/>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E9B"/>
    <w:rsid w:val="00AB585F"/>
    <w:rsid w:val="00AB5AAD"/>
    <w:rsid w:val="00AB5E86"/>
    <w:rsid w:val="00AB771E"/>
    <w:rsid w:val="00AC0E45"/>
    <w:rsid w:val="00AC0FE8"/>
    <w:rsid w:val="00AC135C"/>
    <w:rsid w:val="00AC1FD1"/>
    <w:rsid w:val="00AC2B09"/>
    <w:rsid w:val="00AC51D1"/>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761"/>
    <w:rsid w:val="00AE687A"/>
    <w:rsid w:val="00AF2C1C"/>
    <w:rsid w:val="00AF474C"/>
    <w:rsid w:val="00B02012"/>
    <w:rsid w:val="00B03678"/>
    <w:rsid w:val="00B0443D"/>
    <w:rsid w:val="00B0596B"/>
    <w:rsid w:val="00B07724"/>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268F6"/>
    <w:rsid w:val="00B30A90"/>
    <w:rsid w:val="00B327C5"/>
    <w:rsid w:val="00B3315C"/>
    <w:rsid w:val="00B3372F"/>
    <w:rsid w:val="00B33C21"/>
    <w:rsid w:val="00B34628"/>
    <w:rsid w:val="00B4022A"/>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0FCF"/>
    <w:rsid w:val="00B74BB7"/>
    <w:rsid w:val="00B75689"/>
    <w:rsid w:val="00B75A94"/>
    <w:rsid w:val="00B76564"/>
    <w:rsid w:val="00B76BC4"/>
    <w:rsid w:val="00B77B27"/>
    <w:rsid w:val="00B81B52"/>
    <w:rsid w:val="00B86081"/>
    <w:rsid w:val="00B862D6"/>
    <w:rsid w:val="00B87490"/>
    <w:rsid w:val="00B90496"/>
    <w:rsid w:val="00B91052"/>
    <w:rsid w:val="00B913A5"/>
    <w:rsid w:val="00B94098"/>
    <w:rsid w:val="00B95721"/>
    <w:rsid w:val="00B97156"/>
    <w:rsid w:val="00B97608"/>
    <w:rsid w:val="00BA214E"/>
    <w:rsid w:val="00BA2F01"/>
    <w:rsid w:val="00BA384E"/>
    <w:rsid w:val="00BA45CA"/>
    <w:rsid w:val="00BA57F2"/>
    <w:rsid w:val="00BB0E91"/>
    <w:rsid w:val="00BB2CFB"/>
    <w:rsid w:val="00BB41AE"/>
    <w:rsid w:val="00BB60E6"/>
    <w:rsid w:val="00BB6623"/>
    <w:rsid w:val="00BC0C07"/>
    <w:rsid w:val="00BC1EE3"/>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BF6ED3"/>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32643"/>
    <w:rsid w:val="00C35879"/>
    <w:rsid w:val="00C35D10"/>
    <w:rsid w:val="00C36820"/>
    <w:rsid w:val="00C36AA7"/>
    <w:rsid w:val="00C36E7F"/>
    <w:rsid w:val="00C415D0"/>
    <w:rsid w:val="00C41BD1"/>
    <w:rsid w:val="00C47434"/>
    <w:rsid w:val="00C50920"/>
    <w:rsid w:val="00C51736"/>
    <w:rsid w:val="00C53025"/>
    <w:rsid w:val="00C53310"/>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33CE"/>
    <w:rsid w:val="00C85DC6"/>
    <w:rsid w:val="00C92C1F"/>
    <w:rsid w:val="00C948F0"/>
    <w:rsid w:val="00C95580"/>
    <w:rsid w:val="00C95AD6"/>
    <w:rsid w:val="00CA0C0D"/>
    <w:rsid w:val="00CA0C31"/>
    <w:rsid w:val="00CA34FC"/>
    <w:rsid w:val="00CA3807"/>
    <w:rsid w:val="00CA5719"/>
    <w:rsid w:val="00CA5B85"/>
    <w:rsid w:val="00CB0ADA"/>
    <w:rsid w:val="00CB2894"/>
    <w:rsid w:val="00CB4572"/>
    <w:rsid w:val="00CB5B6A"/>
    <w:rsid w:val="00CB5D58"/>
    <w:rsid w:val="00CB6347"/>
    <w:rsid w:val="00CC4478"/>
    <w:rsid w:val="00CC4A56"/>
    <w:rsid w:val="00CD2910"/>
    <w:rsid w:val="00CD568E"/>
    <w:rsid w:val="00CD5E5F"/>
    <w:rsid w:val="00CD71E5"/>
    <w:rsid w:val="00CE067F"/>
    <w:rsid w:val="00CE157C"/>
    <w:rsid w:val="00CE1D03"/>
    <w:rsid w:val="00CE23A8"/>
    <w:rsid w:val="00CE2BB2"/>
    <w:rsid w:val="00CE2E95"/>
    <w:rsid w:val="00CE48C7"/>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10551"/>
    <w:rsid w:val="00D10A52"/>
    <w:rsid w:val="00D1141D"/>
    <w:rsid w:val="00D1144F"/>
    <w:rsid w:val="00D135C7"/>
    <w:rsid w:val="00D1377D"/>
    <w:rsid w:val="00D152C3"/>
    <w:rsid w:val="00D15620"/>
    <w:rsid w:val="00D1578D"/>
    <w:rsid w:val="00D16CB5"/>
    <w:rsid w:val="00D205EE"/>
    <w:rsid w:val="00D21285"/>
    <w:rsid w:val="00D22181"/>
    <w:rsid w:val="00D22751"/>
    <w:rsid w:val="00D233AD"/>
    <w:rsid w:val="00D239AA"/>
    <w:rsid w:val="00D25573"/>
    <w:rsid w:val="00D2663B"/>
    <w:rsid w:val="00D26FA1"/>
    <w:rsid w:val="00D31042"/>
    <w:rsid w:val="00D33DA5"/>
    <w:rsid w:val="00D3529A"/>
    <w:rsid w:val="00D35F6F"/>
    <w:rsid w:val="00D37CAC"/>
    <w:rsid w:val="00D45DA8"/>
    <w:rsid w:val="00D46139"/>
    <w:rsid w:val="00D47085"/>
    <w:rsid w:val="00D50AAB"/>
    <w:rsid w:val="00D50DF7"/>
    <w:rsid w:val="00D51148"/>
    <w:rsid w:val="00D512D1"/>
    <w:rsid w:val="00D51412"/>
    <w:rsid w:val="00D52A60"/>
    <w:rsid w:val="00D54F22"/>
    <w:rsid w:val="00D553D0"/>
    <w:rsid w:val="00D57EDC"/>
    <w:rsid w:val="00D601C6"/>
    <w:rsid w:val="00D60C2F"/>
    <w:rsid w:val="00D66CC8"/>
    <w:rsid w:val="00D66D58"/>
    <w:rsid w:val="00D67BA1"/>
    <w:rsid w:val="00D73123"/>
    <w:rsid w:val="00D74600"/>
    <w:rsid w:val="00D74B95"/>
    <w:rsid w:val="00D765B3"/>
    <w:rsid w:val="00D80F5B"/>
    <w:rsid w:val="00D824F0"/>
    <w:rsid w:val="00D82706"/>
    <w:rsid w:val="00D83ECB"/>
    <w:rsid w:val="00D85F07"/>
    <w:rsid w:val="00D85F62"/>
    <w:rsid w:val="00D8627F"/>
    <w:rsid w:val="00D90C4E"/>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0D"/>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E0DDD"/>
    <w:rsid w:val="00DE39FB"/>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6F07"/>
    <w:rsid w:val="00E17E22"/>
    <w:rsid w:val="00E20CED"/>
    <w:rsid w:val="00E2117B"/>
    <w:rsid w:val="00E21CB2"/>
    <w:rsid w:val="00E2351B"/>
    <w:rsid w:val="00E25A26"/>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54E22"/>
    <w:rsid w:val="00E6257F"/>
    <w:rsid w:val="00E65E56"/>
    <w:rsid w:val="00E6778F"/>
    <w:rsid w:val="00E70320"/>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9773E"/>
    <w:rsid w:val="00EA2B5E"/>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4DF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5F81"/>
    <w:rsid w:val="00F26193"/>
    <w:rsid w:val="00F26D05"/>
    <w:rsid w:val="00F278E4"/>
    <w:rsid w:val="00F30AFA"/>
    <w:rsid w:val="00F34DDA"/>
    <w:rsid w:val="00F37080"/>
    <w:rsid w:val="00F422C7"/>
    <w:rsid w:val="00F440A3"/>
    <w:rsid w:val="00F4580E"/>
    <w:rsid w:val="00F4640D"/>
    <w:rsid w:val="00F50B6F"/>
    <w:rsid w:val="00F53E50"/>
    <w:rsid w:val="00F54803"/>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4D46"/>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56E5"/>
    <w:rsid w:val="00FE7CD3"/>
    <w:rsid w:val="00FF0A3A"/>
    <w:rsid w:val="00FF2353"/>
    <w:rsid w:val="00FF320A"/>
    <w:rsid w:val="00FF41A9"/>
    <w:rsid w:val="00FF4D85"/>
    <w:rsid w:val="00FF6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6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uiPriority="99"/>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uiPriority="99"/>
    <w:lsdException w:name="Block Text" w:locked="1"/>
    <w:lsdException w:name="Hyperlink" w:locked="1"/>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9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customStyle="1" w:styleId="90">
    <w:name w:val="Заголовок 9 Знак"/>
    <w:basedOn w:val="a0"/>
    <w:link w:val="9"/>
    <w:semiHidden/>
    <w:rsid w:val="00373ED2"/>
    <w:rPr>
      <w:rFonts w:ascii="Arial" w:hAnsi="Arial"/>
      <w:b/>
      <w:bCs/>
      <w:sz w:val="28"/>
      <w:szCs w:val="28"/>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9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Знак"/>
    <w:basedOn w:val="a"/>
    <w:link w:val="15"/>
    <w:uiPriority w:val="99"/>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uiPriority w:val="99"/>
    <w:rsid w:val="00892FE9"/>
    <w:rPr>
      <w:b/>
      <w:color w:val="26282F"/>
      <w:sz w:val="26"/>
    </w:rPr>
  </w:style>
  <w:style w:type="character" w:customStyle="1" w:styleId="affb">
    <w:name w:val="Гипертекстовая ссылка"/>
    <w:uiPriority w:val="99"/>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rsid w:val="00EF7118"/>
    <w:pPr>
      <w:spacing w:after="120"/>
      <w:ind w:left="283"/>
    </w:pPr>
    <w:rPr>
      <w:sz w:val="16"/>
      <w:szCs w:val="16"/>
    </w:rPr>
  </w:style>
  <w:style w:type="character" w:customStyle="1" w:styleId="34">
    <w:name w:val="Основной текст с отступом 3 Знак"/>
    <w:basedOn w:val="a0"/>
    <w:link w:val="33"/>
    <w:uiPriority w:val="99"/>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uiPriority w:val="99"/>
    <w:rsid w:val="003A7B20"/>
    <w:pPr>
      <w:spacing w:before="100" w:after="100"/>
    </w:pPr>
    <w:rPr>
      <w:sz w:val="24"/>
      <w:szCs w:val="24"/>
    </w:rPr>
  </w:style>
  <w:style w:type="paragraph" w:customStyle="1" w:styleId="110">
    <w:name w:val="11"/>
    <w:basedOn w:val="a"/>
    <w:uiPriority w:val="99"/>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uiPriority w:val="99"/>
    <w:locked/>
    <w:rsid w:val="00B87490"/>
  </w:style>
  <w:style w:type="character" w:customStyle="1" w:styleId="1f6">
    <w:name w:val="Текст примечания Знак1"/>
    <w:aliases w:val="!Равноширинный текст документа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rsid w:val="008D7CAD"/>
    <w:rPr>
      <w:rFonts w:ascii="Times New Roman" w:eastAsia="Times New Roman" w:hAnsi="Times New Roman"/>
    </w:rPr>
  </w:style>
  <w:style w:type="character" w:customStyle="1" w:styleId="1fb">
    <w:name w:val="Верхний колонтитул Знак1"/>
    <w:basedOn w:val="a0"/>
    <w:uiPriority w:val="99"/>
    <w:rsid w:val="008D7CAD"/>
    <w:rPr>
      <w:rFonts w:ascii="Times New Roman" w:eastAsia="Times New Roman" w:hAnsi="Times New Roman"/>
      <w:sz w:val="24"/>
      <w:szCs w:val="24"/>
    </w:rPr>
  </w:style>
  <w:style w:type="character" w:customStyle="1" w:styleId="1fc">
    <w:name w:val="Нижний колонтитул Знак1"/>
    <w:basedOn w:val="a0"/>
    <w:uiPriority w:val="99"/>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rsid w:val="008D7CAD"/>
    <w:rPr>
      <w:rFonts w:ascii="Times New Roman" w:eastAsia="Times New Roman" w:hAnsi="Times New Roman"/>
    </w:rPr>
  </w:style>
  <w:style w:type="character" w:customStyle="1" w:styleId="1fe">
    <w:name w:val="Основной текст Знак1"/>
    <w:basedOn w:val="a0"/>
    <w:uiPriority w:val="99"/>
    <w:rsid w:val="008D7CAD"/>
    <w:rPr>
      <w:rFonts w:ascii="Times New Roman" w:eastAsia="Times New Roman" w:hAnsi="Times New Roman"/>
      <w:sz w:val="24"/>
      <w:szCs w:val="24"/>
    </w:rPr>
  </w:style>
  <w:style w:type="character" w:customStyle="1" w:styleId="1ff">
    <w:name w:val="Основной текст с отступом Знак1"/>
    <w:basedOn w:val="a0"/>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uiPriority w:val="99"/>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rsid w:val="00373ED2"/>
    <w:pPr>
      <w:suppressAutoHyphens/>
    </w:pPr>
    <w:rPr>
      <w:rFonts w:ascii="Arial" w:eastAsia="Arial" w:hAnsi="Arial" w:cs="Tahoma"/>
      <w:szCs w:val="24"/>
      <w:lang w:eastAsia="zh-CN" w:bidi="hi-IN"/>
    </w:rPr>
  </w:style>
  <w:style w:type="character" w:customStyle="1" w:styleId="extended-textshort">
    <w:name w:val="extended-text__short"/>
    <w:basedOn w:val="a0"/>
    <w:uiPriority w:val="99"/>
    <w:rsid w:val="00230FA4"/>
    <w:rPr>
      <w:rFonts w:ascii="Times New Roman" w:hAnsi="Times New Roman" w:cs="Times New Roman" w:hint="default"/>
    </w:rPr>
  </w:style>
  <w:style w:type="paragraph" w:customStyle="1" w:styleId="63">
    <w:name w:val="Абзац списка6"/>
    <w:basedOn w:val="a"/>
    <w:rsid w:val="0086205D"/>
    <w:pPr>
      <w:ind w:left="720"/>
      <w:contextualSpacing/>
    </w:pPr>
    <w:rPr>
      <w:rFonts w:eastAsia="Calibri"/>
      <w:sz w:val="24"/>
      <w:szCs w:val="24"/>
    </w:rPr>
  </w:style>
  <w:style w:type="paragraph" w:customStyle="1" w:styleId="xl90">
    <w:name w:val="xl90"/>
    <w:basedOn w:val="a"/>
    <w:rsid w:val="0081278B"/>
    <w:pPr>
      <w:pBdr>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1">
    <w:name w:val="xl91"/>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2">
    <w:name w:val="xl92"/>
    <w:basedOn w:val="a"/>
    <w:rsid w:val="0081278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93">
    <w:name w:val="xl93"/>
    <w:basedOn w:val="a"/>
    <w:rsid w:val="0081278B"/>
    <w:pPr>
      <w:pBdr>
        <w:top w:val="single" w:sz="4" w:space="0" w:color="000000"/>
        <w:left w:val="single" w:sz="8"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4">
    <w:name w:val="xl94"/>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5">
    <w:name w:val="xl95"/>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6">
    <w:name w:val="xl96"/>
    <w:basedOn w:val="a"/>
    <w:rsid w:val="0081278B"/>
    <w:pPr>
      <w:pBdr>
        <w:top w:val="single" w:sz="4" w:space="0" w:color="000000"/>
        <w:left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7">
    <w:name w:val="xl97"/>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center"/>
    </w:pPr>
    <w:rPr>
      <w:color w:val="000000"/>
      <w:sz w:val="24"/>
      <w:szCs w:val="24"/>
      <w:lang w:eastAsia="ru-RU"/>
    </w:rPr>
  </w:style>
  <w:style w:type="paragraph" w:customStyle="1" w:styleId="xl98">
    <w:name w:val="xl98"/>
    <w:basedOn w:val="a"/>
    <w:rsid w:val="0081278B"/>
    <w:pPr>
      <w:suppressAutoHyphens w:val="0"/>
      <w:spacing w:before="100" w:beforeAutospacing="1" w:after="100" w:afterAutospacing="1"/>
      <w:jc w:val="right"/>
    </w:pPr>
    <w:rPr>
      <w:sz w:val="24"/>
      <w:szCs w:val="24"/>
      <w:lang w:eastAsia="ru-RU"/>
    </w:rPr>
  </w:style>
  <w:style w:type="paragraph" w:customStyle="1" w:styleId="xl99">
    <w:name w:val="xl99"/>
    <w:basedOn w:val="a"/>
    <w:rsid w:val="0081278B"/>
    <w:pPr>
      <w:suppressAutoHyphens w:val="0"/>
      <w:spacing w:before="100" w:beforeAutospacing="1" w:after="100" w:afterAutospacing="1"/>
      <w:jc w:val="center"/>
    </w:pPr>
    <w:rPr>
      <w:sz w:val="24"/>
      <w:szCs w:val="24"/>
      <w:lang w:eastAsia="ru-RU"/>
    </w:rPr>
  </w:style>
  <w:style w:type="paragraph" w:customStyle="1" w:styleId="xl100">
    <w:name w:val="xl100"/>
    <w:basedOn w:val="a"/>
    <w:rsid w:val="0081278B"/>
    <w:pPr>
      <w:suppressAutoHyphens w:val="0"/>
      <w:spacing w:before="100" w:beforeAutospacing="1" w:after="100" w:afterAutospacing="1"/>
      <w:jc w:val="center"/>
    </w:pPr>
    <w:rPr>
      <w:color w:val="000000"/>
      <w:sz w:val="24"/>
      <w:szCs w:val="24"/>
      <w:lang w:eastAsia="ru-RU"/>
    </w:rPr>
  </w:style>
  <w:style w:type="paragraph" w:customStyle="1" w:styleId="xl101">
    <w:name w:val="xl101"/>
    <w:basedOn w:val="a"/>
    <w:rsid w:val="0081278B"/>
    <w:pPr>
      <w:suppressAutoHyphens w:val="0"/>
      <w:spacing w:before="100" w:beforeAutospacing="1" w:after="100" w:afterAutospacing="1"/>
    </w:pPr>
    <w:rPr>
      <w:color w:val="000000"/>
      <w:sz w:val="24"/>
      <w:szCs w:val="24"/>
      <w:u w:val="single"/>
      <w:lang w:eastAsia="ru-RU"/>
    </w:rPr>
  </w:style>
  <w:style w:type="paragraph" w:customStyle="1" w:styleId="xl102">
    <w:name w:val="xl102"/>
    <w:basedOn w:val="a"/>
    <w:rsid w:val="0081278B"/>
    <w:pPr>
      <w:suppressAutoHyphens w:val="0"/>
      <w:spacing w:before="100" w:beforeAutospacing="1" w:after="100" w:afterAutospacing="1"/>
      <w:textAlignment w:val="top"/>
    </w:pPr>
    <w:rPr>
      <w:color w:val="000000"/>
      <w:sz w:val="24"/>
      <w:szCs w:val="24"/>
      <w:u w:val="single"/>
      <w:lang w:eastAsia="ru-RU"/>
    </w:rPr>
  </w:style>
  <w:style w:type="paragraph" w:customStyle="1" w:styleId="xl103">
    <w:name w:val="xl103"/>
    <w:basedOn w:val="a"/>
    <w:rsid w:val="0081278B"/>
    <w:pPr>
      <w:suppressAutoHyphens w:val="0"/>
      <w:spacing w:before="100" w:beforeAutospacing="1" w:after="100" w:afterAutospacing="1"/>
      <w:jc w:val="center"/>
      <w:textAlignment w:val="center"/>
    </w:pPr>
    <w:rPr>
      <w:b/>
      <w:bCs/>
      <w:color w:val="000000"/>
      <w:sz w:val="22"/>
      <w:szCs w:val="22"/>
      <w:lang w:eastAsia="ru-RU"/>
    </w:rPr>
  </w:style>
  <w:style w:type="paragraph" w:customStyle="1" w:styleId="44">
    <w:name w:val="Основной текст4"/>
    <w:basedOn w:val="a"/>
    <w:rsid w:val="00B75689"/>
    <w:pPr>
      <w:widowControl w:val="0"/>
      <w:shd w:val="clear" w:color="auto" w:fill="FFFFFF"/>
      <w:suppressAutoHyphens w:val="0"/>
      <w:spacing w:after="300" w:line="322" w:lineRule="exact"/>
      <w:ind w:hanging="560"/>
      <w:jc w:val="both"/>
    </w:pPr>
    <w:rPr>
      <w:spacing w:val="15"/>
      <w:sz w:val="23"/>
      <w:szCs w:val="23"/>
      <w:lang w:eastAsia="en-US"/>
    </w:rPr>
  </w:style>
  <w:style w:type="character" w:customStyle="1" w:styleId="255pt">
    <w:name w:val="Основной текст (2) + 5;5 pt"/>
    <w:basedOn w:val="24"/>
    <w:rsid w:val="00B75689"/>
    <w:rPr>
      <w:color w:val="000000"/>
      <w:spacing w:val="0"/>
      <w:w w:val="100"/>
      <w:position w:val="0"/>
      <w:sz w:val="11"/>
      <w:szCs w:val="11"/>
      <w:shd w:val="clear" w:color="auto" w:fill="FFFFFF"/>
      <w:lang w:val="ru-RU" w:eastAsia="ru-RU" w:bidi="ru-RU"/>
    </w:rPr>
  </w:style>
  <w:style w:type="paragraph" w:customStyle="1" w:styleId="ConsPlusNormalc">
    <w:name w:val="ConsPlusNormal"/>
    <w:rsid w:val="00E70320"/>
    <w:pPr>
      <w:suppressAutoHyphens/>
    </w:pPr>
    <w:rPr>
      <w:rFonts w:ascii="Arial" w:eastAsia="Arial" w:hAnsi="Arial" w:cs="Tahoma"/>
      <w:kern w:val="1"/>
      <w:szCs w:val="24"/>
      <w:lang w:eastAsia="hi-IN" w:bidi="hi-IN"/>
    </w:rPr>
  </w:style>
  <w:style w:type="paragraph" w:customStyle="1" w:styleId="ListParagraph1">
    <w:name w:val="List Paragraph1"/>
    <w:basedOn w:val="a"/>
    <w:rsid w:val="00E54E22"/>
    <w:pPr>
      <w:suppressAutoHyphens w:val="0"/>
      <w:ind w:left="708"/>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41483458">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73336648">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24815219">
      <w:bodyDiv w:val="1"/>
      <w:marLeft w:val="0"/>
      <w:marRight w:val="0"/>
      <w:marTop w:val="0"/>
      <w:marBottom w:val="0"/>
      <w:divBdr>
        <w:top w:val="none" w:sz="0" w:space="0" w:color="auto"/>
        <w:left w:val="none" w:sz="0" w:space="0" w:color="auto"/>
        <w:bottom w:val="none" w:sz="0" w:space="0" w:color="auto"/>
        <w:right w:val="none" w:sz="0" w:space="0" w:color="auto"/>
      </w:divBdr>
    </w:div>
    <w:div w:id="2079357002">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D0ED8-1BBF-4A63-B80A-F89E64AA1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2075</TotalTime>
  <Pages>1</Pages>
  <Words>32240</Words>
  <Characters>183774</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215583</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66</cp:revision>
  <cp:lastPrinted>2019-10-03T05:38:00Z</cp:lastPrinted>
  <dcterms:created xsi:type="dcterms:W3CDTF">2018-08-17T11:31:00Z</dcterms:created>
  <dcterms:modified xsi:type="dcterms:W3CDTF">2019-10-10T07:23:00Z</dcterms:modified>
</cp:coreProperties>
</file>