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33959003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94655E" w:rsidRPr="0094655E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700B54">
              <w:rPr>
                <w:rFonts w:ascii="Impact" w:hAnsi="Impact"/>
              </w:rPr>
              <w:t>4</w:t>
            </w:r>
            <w:r w:rsidR="007953E4">
              <w:rPr>
                <w:rFonts w:ascii="Impact" w:hAnsi="Impact"/>
              </w:rPr>
              <w:t>7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</w:t>
            </w:r>
            <w:r w:rsidR="00262BCB">
              <w:rPr>
                <w:rFonts w:ascii="Impact" w:hAnsi="Impact"/>
              </w:rPr>
              <w:t>4</w:t>
            </w:r>
            <w:r w:rsidR="007953E4">
              <w:rPr>
                <w:rFonts w:ascii="Impact" w:hAnsi="Impact"/>
              </w:rPr>
              <w:t>9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7953E4" w:rsidP="007953E4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25</w:t>
            </w:r>
            <w:r w:rsidR="00D73123">
              <w:rPr>
                <w:rFonts w:ascii="Impact" w:hAnsi="Impact"/>
              </w:rPr>
              <w:t>.10.</w:t>
            </w:r>
            <w:r w:rsidR="00F50B6F">
              <w:rPr>
                <w:rFonts w:ascii="Impact" w:hAnsi="Impact"/>
              </w:rPr>
              <w:t xml:space="preserve"> </w:t>
            </w:r>
            <w:r w:rsidR="00833BF1">
              <w:rPr>
                <w:rFonts w:ascii="Impact" w:hAnsi="Impact"/>
              </w:rPr>
              <w:t xml:space="preserve">2019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50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0"/>
        <w:gridCol w:w="9033"/>
      </w:tblGrid>
      <w:tr w:rsidR="007031B7" w:rsidRPr="007E5197" w:rsidTr="00F37080">
        <w:trPr>
          <w:trHeight w:val="318"/>
        </w:trPr>
        <w:tc>
          <w:tcPr>
            <w:tcW w:w="5000" w:type="pct"/>
            <w:gridSpan w:val="2"/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064632" w:rsidTr="00064632">
        <w:tc>
          <w:tcPr>
            <w:tcW w:w="5000" w:type="pct"/>
            <w:gridSpan w:val="2"/>
          </w:tcPr>
          <w:p w:rsidR="00064632" w:rsidRPr="00DE39FB" w:rsidRDefault="007953E4" w:rsidP="00DE39F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Постановления администрации</w:t>
            </w:r>
            <w:r w:rsidR="002A1F9D">
              <w:rPr>
                <w:b/>
                <w:sz w:val="16"/>
                <w:szCs w:val="16"/>
              </w:rPr>
              <w:t xml:space="preserve"> Галичского муниципального района Костромской области</w:t>
            </w:r>
          </w:p>
        </w:tc>
      </w:tr>
      <w:tr w:rsidR="00064632" w:rsidTr="00064632">
        <w:tc>
          <w:tcPr>
            <w:tcW w:w="724" w:type="pct"/>
          </w:tcPr>
          <w:p w:rsidR="00064632" w:rsidRPr="00DE39FB" w:rsidRDefault="00D41770" w:rsidP="003F45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№333 от 17.10.2019 года</w:t>
            </w:r>
          </w:p>
        </w:tc>
        <w:tc>
          <w:tcPr>
            <w:tcW w:w="4276" w:type="pct"/>
          </w:tcPr>
          <w:p w:rsidR="00064632" w:rsidRPr="00D41770" w:rsidRDefault="00D41770" w:rsidP="00B70FCF">
            <w:pPr>
              <w:jc w:val="both"/>
              <w:rPr>
                <w:rStyle w:val="affb"/>
                <w:caps/>
                <w:color w:val="000000"/>
                <w:sz w:val="16"/>
                <w:szCs w:val="16"/>
              </w:rPr>
            </w:pPr>
            <w:r w:rsidRPr="00D41770">
              <w:rPr>
                <w:rFonts w:eastAsia="DejaVu Sans"/>
                <w:color w:val="000000"/>
                <w:kern w:val="2"/>
                <w:sz w:val="16"/>
                <w:szCs w:val="16"/>
              </w:rPr>
              <w:t>О внесении изменения в постановление администрации Галичского муниципального района от 18 марта 2019 года № 86</w:t>
            </w:r>
          </w:p>
        </w:tc>
      </w:tr>
      <w:tr w:rsidR="0081278B" w:rsidTr="00064632">
        <w:tc>
          <w:tcPr>
            <w:tcW w:w="724" w:type="pct"/>
          </w:tcPr>
          <w:p w:rsidR="0081278B" w:rsidRPr="00DE39FB" w:rsidRDefault="00117911" w:rsidP="003F45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№336 от 17.10.2019 года</w:t>
            </w:r>
          </w:p>
        </w:tc>
        <w:tc>
          <w:tcPr>
            <w:tcW w:w="4276" w:type="pct"/>
          </w:tcPr>
          <w:p w:rsidR="0081278B" w:rsidRPr="00117911" w:rsidRDefault="00117911" w:rsidP="00B11C5D">
            <w:pPr>
              <w:jc w:val="both"/>
              <w:rPr>
                <w:rStyle w:val="affb"/>
                <w:caps/>
                <w:color w:val="000000"/>
                <w:sz w:val="16"/>
                <w:szCs w:val="16"/>
              </w:rPr>
            </w:pPr>
            <w:r w:rsidRPr="00117911">
              <w:rPr>
                <w:sz w:val="16"/>
                <w:szCs w:val="16"/>
              </w:rPr>
              <w:t>О внесении изменений в постановление  администрации муниципального района от 8 июля 2019 года №209</w:t>
            </w:r>
          </w:p>
        </w:tc>
      </w:tr>
      <w:tr w:rsidR="00BA57F2" w:rsidTr="00064632">
        <w:tc>
          <w:tcPr>
            <w:tcW w:w="724" w:type="pct"/>
          </w:tcPr>
          <w:p w:rsidR="00BA57F2" w:rsidRPr="00DE39FB" w:rsidRDefault="00117911" w:rsidP="003F45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№337 от 24.10.2019 года</w:t>
            </w:r>
          </w:p>
        </w:tc>
        <w:tc>
          <w:tcPr>
            <w:tcW w:w="4276" w:type="pct"/>
          </w:tcPr>
          <w:p w:rsidR="00117911" w:rsidRPr="00117911" w:rsidRDefault="00117911" w:rsidP="00117911">
            <w:pPr>
              <w:pStyle w:val="af2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  <w:r w:rsidRPr="00117911">
              <w:rPr>
                <w:sz w:val="16"/>
                <w:szCs w:val="16"/>
              </w:rPr>
              <w:t>О реализации Муниципальной программы</w:t>
            </w:r>
            <w:r w:rsidRPr="00117911">
              <w:rPr>
                <w:bCs/>
                <w:sz w:val="16"/>
                <w:szCs w:val="16"/>
              </w:rPr>
              <w:t xml:space="preserve"> «Социальная поддержка граждан Галичского муниципального района на 2018-2020 годы»  за 2018 год</w:t>
            </w:r>
          </w:p>
          <w:p w:rsidR="00BA57F2" w:rsidRPr="00B11C5D" w:rsidRDefault="00BA57F2" w:rsidP="00B11C5D">
            <w:pPr>
              <w:jc w:val="both"/>
              <w:rPr>
                <w:rStyle w:val="affb"/>
                <w:caps/>
                <w:color w:val="000000"/>
                <w:sz w:val="16"/>
                <w:szCs w:val="16"/>
              </w:rPr>
            </w:pPr>
          </w:p>
        </w:tc>
      </w:tr>
      <w:tr w:rsidR="00BA57F2" w:rsidTr="00064632">
        <w:tc>
          <w:tcPr>
            <w:tcW w:w="724" w:type="pct"/>
          </w:tcPr>
          <w:p w:rsidR="00BA57F2" w:rsidRPr="00DE39FB" w:rsidRDefault="00117911" w:rsidP="003F45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№339 от 24.10.2019 года</w:t>
            </w:r>
          </w:p>
        </w:tc>
        <w:tc>
          <w:tcPr>
            <w:tcW w:w="4276" w:type="pct"/>
          </w:tcPr>
          <w:p w:rsidR="00117911" w:rsidRPr="00117911" w:rsidRDefault="00117911" w:rsidP="00117911">
            <w:pPr>
              <w:jc w:val="both"/>
              <w:rPr>
                <w:sz w:val="16"/>
                <w:szCs w:val="16"/>
              </w:rPr>
            </w:pPr>
            <w:r w:rsidRPr="00117911">
              <w:rPr>
                <w:sz w:val="16"/>
                <w:szCs w:val="16"/>
              </w:rPr>
              <w:t>О прогнозе социально-экономического развития</w:t>
            </w:r>
            <w:r>
              <w:rPr>
                <w:sz w:val="16"/>
                <w:szCs w:val="16"/>
              </w:rPr>
              <w:t xml:space="preserve"> </w:t>
            </w:r>
            <w:r w:rsidRPr="00117911">
              <w:rPr>
                <w:sz w:val="16"/>
                <w:szCs w:val="16"/>
              </w:rPr>
              <w:t xml:space="preserve"> Галичского муниципального района Костромской области на  2020 год и плановый период 2021-2024 годов</w:t>
            </w:r>
          </w:p>
          <w:p w:rsidR="00BA57F2" w:rsidRPr="004B44BE" w:rsidRDefault="00BA57F2" w:rsidP="003E5230">
            <w:pPr>
              <w:pStyle w:val="ConsNonformat"/>
              <w:ind w:right="364"/>
              <w:jc w:val="both"/>
              <w:rPr>
                <w:rStyle w:val="affb"/>
                <w:caps/>
                <w:color w:val="000000"/>
                <w:sz w:val="16"/>
                <w:szCs w:val="16"/>
              </w:rPr>
            </w:pPr>
          </w:p>
        </w:tc>
      </w:tr>
      <w:tr w:rsidR="00E70320" w:rsidTr="00064632">
        <w:tc>
          <w:tcPr>
            <w:tcW w:w="724" w:type="pct"/>
          </w:tcPr>
          <w:p w:rsidR="00E70320" w:rsidRDefault="00117911" w:rsidP="003F451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Пост. №340 от 24.10.2019 года</w:t>
            </w:r>
          </w:p>
        </w:tc>
        <w:tc>
          <w:tcPr>
            <w:tcW w:w="4276" w:type="pct"/>
          </w:tcPr>
          <w:p w:rsidR="00E70320" w:rsidRPr="00117911" w:rsidRDefault="00117911" w:rsidP="00B11C5D">
            <w:pPr>
              <w:pStyle w:val="ConsNonformat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117911">
              <w:rPr>
                <w:rFonts w:ascii="Times New Roman" w:hAnsi="Times New Roman" w:cs="Times New Roman"/>
                <w:sz w:val="16"/>
                <w:szCs w:val="16"/>
              </w:rPr>
              <w:t>О ходе развития  добровольческого движения в учреждениях культуры Галичского муниципального района</w:t>
            </w:r>
          </w:p>
        </w:tc>
      </w:tr>
    </w:tbl>
    <w:p w:rsidR="00D41770" w:rsidRDefault="00D41770" w:rsidP="00D41770">
      <w:pPr>
        <w:pStyle w:val="1"/>
        <w:tabs>
          <w:tab w:val="num" w:pos="432"/>
        </w:tabs>
        <w:rPr>
          <w:szCs w:val="28"/>
        </w:rPr>
      </w:pPr>
      <w:bookmarkStart w:id="0" w:name="_GoBack"/>
      <w:bookmarkEnd w:id="0"/>
    </w:p>
    <w:p w:rsidR="00D41770" w:rsidRPr="00D41770" w:rsidRDefault="00D41770" w:rsidP="00D41770">
      <w:pPr>
        <w:pStyle w:val="1"/>
        <w:tabs>
          <w:tab w:val="num" w:pos="432"/>
        </w:tabs>
        <w:rPr>
          <w:b/>
          <w:sz w:val="16"/>
          <w:szCs w:val="16"/>
        </w:rPr>
      </w:pPr>
      <w:r w:rsidRPr="00D41770">
        <w:rPr>
          <w:b/>
          <w:sz w:val="16"/>
          <w:szCs w:val="16"/>
        </w:rPr>
        <w:t>АДМИНИСТРАЦИЯ</w:t>
      </w:r>
    </w:p>
    <w:p w:rsidR="00D41770" w:rsidRPr="00D41770" w:rsidRDefault="00D41770" w:rsidP="00D41770">
      <w:pPr>
        <w:jc w:val="center"/>
        <w:rPr>
          <w:b/>
          <w:sz w:val="16"/>
          <w:szCs w:val="16"/>
        </w:rPr>
      </w:pPr>
      <w:r w:rsidRPr="00D41770">
        <w:rPr>
          <w:b/>
          <w:sz w:val="16"/>
          <w:szCs w:val="16"/>
        </w:rPr>
        <w:t>ГАЛИЧСКОГО МУНИЦИПАЛЬНОГО РАЙОНА</w:t>
      </w:r>
    </w:p>
    <w:p w:rsidR="00D41770" w:rsidRPr="00D41770" w:rsidRDefault="00D41770" w:rsidP="00D41770">
      <w:pPr>
        <w:jc w:val="center"/>
        <w:rPr>
          <w:b/>
          <w:sz w:val="16"/>
          <w:szCs w:val="16"/>
        </w:rPr>
      </w:pPr>
      <w:r w:rsidRPr="00D41770">
        <w:rPr>
          <w:b/>
          <w:sz w:val="16"/>
          <w:szCs w:val="16"/>
        </w:rPr>
        <w:t xml:space="preserve">       КОСТРОМСКОЙ ОБЛАСТИ</w:t>
      </w:r>
    </w:p>
    <w:p w:rsidR="00D41770" w:rsidRPr="00D41770" w:rsidRDefault="00D41770" w:rsidP="00D41770">
      <w:pPr>
        <w:rPr>
          <w:sz w:val="16"/>
          <w:szCs w:val="16"/>
        </w:rPr>
      </w:pPr>
    </w:p>
    <w:p w:rsidR="00D41770" w:rsidRPr="00D41770" w:rsidRDefault="00D41770" w:rsidP="00D41770">
      <w:pPr>
        <w:pStyle w:val="1"/>
        <w:tabs>
          <w:tab w:val="num" w:pos="432"/>
        </w:tabs>
        <w:spacing w:line="192" w:lineRule="auto"/>
        <w:rPr>
          <w:sz w:val="16"/>
          <w:szCs w:val="16"/>
        </w:rPr>
      </w:pPr>
      <w:r w:rsidRPr="00D41770">
        <w:rPr>
          <w:b/>
          <w:sz w:val="16"/>
          <w:szCs w:val="16"/>
        </w:rPr>
        <w:t xml:space="preserve"> П</w:t>
      </w:r>
      <w:r w:rsidRPr="00D41770">
        <w:rPr>
          <w:sz w:val="16"/>
          <w:szCs w:val="16"/>
        </w:rPr>
        <w:t xml:space="preserve"> </w:t>
      </w:r>
      <w:r w:rsidRPr="00D41770">
        <w:rPr>
          <w:b/>
          <w:sz w:val="16"/>
          <w:szCs w:val="16"/>
        </w:rPr>
        <w:t>О С Т А Н О В Л Е Н И Е</w:t>
      </w:r>
    </w:p>
    <w:p w:rsidR="00D41770" w:rsidRPr="00D41770" w:rsidRDefault="00D41770" w:rsidP="00D41770">
      <w:pPr>
        <w:spacing w:line="192" w:lineRule="auto"/>
        <w:rPr>
          <w:sz w:val="16"/>
          <w:szCs w:val="16"/>
        </w:rPr>
      </w:pPr>
    </w:p>
    <w:p w:rsidR="00D41770" w:rsidRPr="00D41770" w:rsidRDefault="00D41770" w:rsidP="00D41770">
      <w:pPr>
        <w:spacing w:line="192" w:lineRule="auto"/>
        <w:jc w:val="center"/>
        <w:rPr>
          <w:sz w:val="16"/>
          <w:szCs w:val="16"/>
        </w:rPr>
      </w:pPr>
      <w:r w:rsidRPr="00D41770">
        <w:rPr>
          <w:sz w:val="16"/>
          <w:szCs w:val="16"/>
        </w:rPr>
        <w:t>от  « 17 »  октября 2019 года  № 333</w:t>
      </w:r>
    </w:p>
    <w:p w:rsidR="00D41770" w:rsidRPr="00D41770" w:rsidRDefault="00D41770" w:rsidP="00D41770">
      <w:pPr>
        <w:jc w:val="both"/>
        <w:rPr>
          <w:sz w:val="16"/>
          <w:szCs w:val="16"/>
        </w:rPr>
      </w:pPr>
    </w:p>
    <w:p w:rsidR="00D41770" w:rsidRPr="00D41770" w:rsidRDefault="00D41770" w:rsidP="00D41770">
      <w:pPr>
        <w:spacing w:line="192" w:lineRule="auto"/>
        <w:jc w:val="center"/>
        <w:rPr>
          <w:sz w:val="16"/>
          <w:szCs w:val="16"/>
        </w:rPr>
      </w:pPr>
      <w:r w:rsidRPr="00D41770">
        <w:rPr>
          <w:sz w:val="16"/>
          <w:szCs w:val="16"/>
        </w:rPr>
        <w:t>г. Галич</w:t>
      </w:r>
    </w:p>
    <w:p w:rsidR="00D41770" w:rsidRPr="00D41770" w:rsidRDefault="00D41770" w:rsidP="00D41770">
      <w:pPr>
        <w:spacing w:line="192" w:lineRule="auto"/>
        <w:jc w:val="center"/>
        <w:rPr>
          <w:sz w:val="16"/>
          <w:szCs w:val="16"/>
        </w:rPr>
      </w:pPr>
    </w:p>
    <w:p w:rsidR="00D41770" w:rsidRPr="00D41770" w:rsidRDefault="00D41770" w:rsidP="00D41770">
      <w:pPr>
        <w:shd w:val="clear" w:color="auto" w:fill="FFFFFF"/>
        <w:jc w:val="center"/>
        <w:rPr>
          <w:sz w:val="16"/>
          <w:szCs w:val="16"/>
        </w:rPr>
      </w:pPr>
      <w:r w:rsidRPr="00D41770">
        <w:rPr>
          <w:rFonts w:eastAsia="DejaVu Sans"/>
          <w:b/>
          <w:color w:val="000000"/>
          <w:kern w:val="2"/>
          <w:sz w:val="16"/>
          <w:szCs w:val="16"/>
        </w:rPr>
        <w:t xml:space="preserve"> О внесении изменения в постановление администрации Галичского муниципального района от 18 марта 2019 года № 86  </w:t>
      </w:r>
    </w:p>
    <w:p w:rsidR="00D41770" w:rsidRPr="00D41770" w:rsidRDefault="00D41770" w:rsidP="00D41770">
      <w:pPr>
        <w:shd w:val="clear" w:color="auto" w:fill="FFFFFF"/>
        <w:jc w:val="center"/>
        <w:rPr>
          <w:sz w:val="16"/>
          <w:szCs w:val="16"/>
        </w:rPr>
      </w:pPr>
    </w:p>
    <w:p w:rsidR="00D41770" w:rsidRPr="00D41770" w:rsidRDefault="00D41770" w:rsidP="00D41770">
      <w:pPr>
        <w:pStyle w:val="af0"/>
        <w:widowControl w:val="0"/>
        <w:jc w:val="both"/>
        <w:rPr>
          <w:b w:val="0"/>
          <w:sz w:val="16"/>
          <w:szCs w:val="16"/>
        </w:rPr>
      </w:pPr>
      <w:r w:rsidRPr="00D41770">
        <w:rPr>
          <w:rFonts w:eastAsia="DejaVu Sans"/>
          <w:b w:val="0"/>
          <w:kern w:val="2"/>
          <w:sz w:val="16"/>
          <w:szCs w:val="16"/>
          <w:lang w:eastAsia="en-US"/>
        </w:rPr>
        <w:tab/>
        <w:t>В целях актуализации номенклатуры и объема резерва материальных ресурсов для ликвидации чрезвычайных ситуаций муниципального характера</w:t>
      </w:r>
      <w:r w:rsidRPr="00D41770">
        <w:rPr>
          <w:b w:val="0"/>
          <w:sz w:val="16"/>
          <w:szCs w:val="16"/>
        </w:rPr>
        <w:t xml:space="preserve">      </w:t>
      </w:r>
    </w:p>
    <w:p w:rsidR="00D41770" w:rsidRPr="00D41770" w:rsidRDefault="00D41770" w:rsidP="00D41770">
      <w:pPr>
        <w:ind w:firstLine="709"/>
        <w:jc w:val="both"/>
        <w:rPr>
          <w:sz w:val="16"/>
          <w:szCs w:val="16"/>
        </w:rPr>
      </w:pPr>
      <w:r w:rsidRPr="00D41770">
        <w:rPr>
          <w:sz w:val="16"/>
          <w:szCs w:val="16"/>
        </w:rPr>
        <w:t>ПОСТАНОВЛЯЮ:</w:t>
      </w:r>
    </w:p>
    <w:p w:rsidR="00D41770" w:rsidRPr="00D41770" w:rsidRDefault="00D41770" w:rsidP="00D41770">
      <w:pPr>
        <w:pStyle w:val="ConsPlusNormalc"/>
        <w:ind w:firstLine="709"/>
        <w:jc w:val="both"/>
        <w:rPr>
          <w:rFonts w:ascii="Times New Roman" w:eastAsia="DejaVu Sans" w:hAnsi="Times New Roman" w:cs="Times New Roman"/>
          <w:color w:val="000000"/>
          <w:kern w:val="2"/>
          <w:sz w:val="16"/>
          <w:szCs w:val="16"/>
        </w:rPr>
      </w:pPr>
      <w:r w:rsidRPr="00D41770">
        <w:rPr>
          <w:rFonts w:ascii="Times New Roman" w:hAnsi="Times New Roman" w:cs="Times New Roman"/>
          <w:sz w:val="16"/>
          <w:szCs w:val="16"/>
        </w:rPr>
        <w:t xml:space="preserve">1.  Внести в постановление администрации Галичского муниципального района </w:t>
      </w:r>
      <w:r w:rsidRPr="00D41770">
        <w:rPr>
          <w:rFonts w:ascii="Times New Roman" w:eastAsia="DejaVu Sans" w:hAnsi="Times New Roman" w:cs="Times New Roman"/>
          <w:color w:val="000000"/>
          <w:kern w:val="2"/>
          <w:sz w:val="16"/>
          <w:szCs w:val="16"/>
        </w:rPr>
        <w:t>от 18 марта 2019 года № 86</w:t>
      </w:r>
      <w:r w:rsidRPr="00D41770">
        <w:rPr>
          <w:rFonts w:ascii="Times New Roman" w:eastAsia="DejaVu Sans" w:hAnsi="Times New Roman" w:cs="Times New Roman"/>
          <w:b/>
          <w:color w:val="000000"/>
          <w:kern w:val="2"/>
          <w:sz w:val="16"/>
          <w:szCs w:val="16"/>
        </w:rPr>
        <w:t xml:space="preserve"> </w:t>
      </w:r>
      <w:r w:rsidRPr="00D41770">
        <w:rPr>
          <w:rFonts w:ascii="Times New Roman" w:eastAsia="DejaVu Sans" w:hAnsi="Times New Roman" w:cs="Times New Roman"/>
          <w:color w:val="000000"/>
          <w:kern w:val="2"/>
          <w:sz w:val="16"/>
          <w:szCs w:val="16"/>
        </w:rPr>
        <w:t>«Об утверждении Порядка создания, использования и восполнения резерва материальных ресурсов для ликвидации чрезвычайных ситуаций на территории Галичского муниципального района Костромской области» (в редакции постановления администрации Галичского муниципального района от 29 августа 2019 года № 282) следующее изменение:</w:t>
      </w:r>
    </w:p>
    <w:p w:rsidR="00D41770" w:rsidRPr="00D41770" w:rsidRDefault="00D41770" w:rsidP="00D41770">
      <w:pPr>
        <w:pStyle w:val="ConsPlusNormalc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D41770">
        <w:rPr>
          <w:rFonts w:ascii="Times New Roman" w:hAnsi="Times New Roman" w:cs="Times New Roman"/>
          <w:sz w:val="16"/>
          <w:szCs w:val="16"/>
        </w:rPr>
        <w:t>1) приложение 2 изложить в новой редакции согласно приложению.</w:t>
      </w:r>
    </w:p>
    <w:p w:rsidR="00D41770" w:rsidRPr="00D41770" w:rsidRDefault="00D41770" w:rsidP="00D41770">
      <w:pPr>
        <w:pStyle w:val="ConsPlusNormalc"/>
        <w:ind w:firstLine="705"/>
        <w:jc w:val="both"/>
        <w:rPr>
          <w:rFonts w:ascii="Times New Roman" w:hAnsi="Times New Roman" w:cs="Times New Roman"/>
          <w:sz w:val="16"/>
          <w:szCs w:val="16"/>
        </w:rPr>
      </w:pPr>
      <w:r w:rsidRPr="00D41770">
        <w:rPr>
          <w:rFonts w:ascii="Times New Roman" w:hAnsi="Times New Roman" w:cs="Times New Roman"/>
          <w:sz w:val="16"/>
          <w:szCs w:val="16"/>
        </w:rPr>
        <w:t xml:space="preserve">2. Контроль  исполнения  настоящего  постановления  возложить на Фоменко В.А. - первого заместителя главы администрации Галичского муниципального района </w:t>
      </w:r>
    </w:p>
    <w:p w:rsidR="00D41770" w:rsidRPr="00D41770" w:rsidRDefault="00D41770" w:rsidP="00D41770">
      <w:pPr>
        <w:shd w:val="clear" w:color="auto" w:fill="FFFFFF"/>
        <w:ind w:left="705"/>
        <w:jc w:val="both"/>
        <w:rPr>
          <w:rFonts w:eastAsia="DejaVu Sans"/>
          <w:color w:val="000000"/>
          <w:kern w:val="2"/>
          <w:sz w:val="16"/>
          <w:szCs w:val="16"/>
          <w:lang w:eastAsia="en-US"/>
        </w:rPr>
      </w:pPr>
      <w:r w:rsidRPr="00D41770">
        <w:rPr>
          <w:sz w:val="16"/>
          <w:szCs w:val="16"/>
        </w:rPr>
        <w:t xml:space="preserve">3. Настоящее   постановление   вступает   в  силу  со  дня его официального  </w:t>
      </w:r>
    </w:p>
    <w:p w:rsidR="00D41770" w:rsidRPr="00D41770" w:rsidRDefault="00D41770" w:rsidP="00D41770">
      <w:pPr>
        <w:pStyle w:val="ConsPlusNormalc"/>
        <w:jc w:val="both"/>
        <w:rPr>
          <w:rFonts w:ascii="Times New Roman" w:hAnsi="Times New Roman" w:cs="Times New Roman"/>
          <w:sz w:val="16"/>
          <w:szCs w:val="16"/>
        </w:rPr>
      </w:pPr>
      <w:r w:rsidRPr="00D41770">
        <w:rPr>
          <w:rFonts w:ascii="Times New Roman" w:hAnsi="Times New Roman" w:cs="Times New Roman"/>
          <w:sz w:val="16"/>
          <w:szCs w:val="16"/>
        </w:rPr>
        <w:t>опубликования.</w:t>
      </w:r>
    </w:p>
    <w:p w:rsidR="00D41770" w:rsidRPr="00D41770" w:rsidRDefault="00D41770" w:rsidP="00D41770">
      <w:pPr>
        <w:shd w:val="clear" w:color="auto" w:fill="FFFFFF"/>
        <w:ind w:left="705"/>
        <w:jc w:val="both"/>
        <w:rPr>
          <w:rFonts w:eastAsia="DejaVu Sans"/>
          <w:color w:val="000000"/>
          <w:kern w:val="2"/>
          <w:sz w:val="16"/>
          <w:szCs w:val="16"/>
          <w:lang w:eastAsia="en-US"/>
        </w:rPr>
      </w:pPr>
    </w:p>
    <w:p w:rsidR="00D41770" w:rsidRPr="00D41770" w:rsidRDefault="00D41770" w:rsidP="00D41770">
      <w:pPr>
        <w:shd w:val="clear" w:color="auto" w:fill="FFFFFF"/>
        <w:ind w:left="705"/>
        <w:jc w:val="both"/>
        <w:rPr>
          <w:rFonts w:eastAsia="DejaVu Sans"/>
          <w:color w:val="000000"/>
          <w:kern w:val="2"/>
          <w:sz w:val="16"/>
          <w:szCs w:val="16"/>
          <w:lang w:eastAsia="en-US"/>
        </w:rPr>
      </w:pPr>
    </w:p>
    <w:p w:rsidR="00D41770" w:rsidRPr="00D41770" w:rsidRDefault="00D41770" w:rsidP="00D41770">
      <w:pPr>
        <w:shd w:val="clear" w:color="auto" w:fill="FFFFFF"/>
        <w:jc w:val="both"/>
        <w:rPr>
          <w:rFonts w:eastAsia="DejaVu Sans"/>
          <w:color w:val="000000"/>
          <w:kern w:val="2"/>
          <w:sz w:val="16"/>
          <w:szCs w:val="16"/>
          <w:lang w:eastAsia="en-US"/>
        </w:rPr>
      </w:pPr>
      <w:r w:rsidRPr="00D41770">
        <w:rPr>
          <w:sz w:val="16"/>
          <w:szCs w:val="16"/>
        </w:rPr>
        <w:t xml:space="preserve">Глава   </w:t>
      </w:r>
    </w:p>
    <w:p w:rsidR="00D41770" w:rsidRPr="00D41770" w:rsidRDefault="00D41770" w:rsidP="00D41770">
      <w:pPr>
        <w:shd w:val="clear" w:color="auto" w:fill="FFFFFF"/>
        <w:jc w:val="both"/>
        <w:rPr>
          <w:rFonts w:eastAsia="DejaVu Sans"/>
          <w:color w:val="000000"/>
          <w:kern w:val="2"/>
          <w:sz w:val="16"/>
          <w:szCs w:val="16"/>
          <w:lang w:eastAsia="en-US"/>
        </w:rPr>
      </w:pPr>
      <w:r w:rsidRPr="00D41770">
        <w:rPr>
          <w:sz w:val="16"/>
          <w:szCs w:val="16"/>
        </w:rPr>
        <w:t xml:space="preserve">Галичского муниципального района                                                    А.Н.Потехин </w:t>
      </w:r>
    </w:p>
    <w:p w:rsidR="00D41770" w:rsidRPr="00D41770" w:rsidRDefault="00D41770" w:rsidP="00D41770">
      <w:pPr>
        <w:shd w:val="clear" w:color="auto" w:fill="FFFFFF"/>
        <w:jc w:val="both"/>
        <w:rPr>
          <w:rFonts w:eastAsia="DejaVu Sans"/>
          <w:color w:val="000000"/>
          <w:kern w:val="2"/>
          <w:sz w:val="16"/>
          <w:szCs w:val="16"/>
          <w:lang w:eastAsia="en-US"/>
        </w:rPr>
      </w:pPr>
      <w:r w:rsidRPr="00D41770">
        <w:rPr>
          <w:sz w:val="16"/>
          <w:szCs w:val="16"/>
        </w:rPr>
        <w:t xml:space="preserve"> </w:t>
      </w:r>
    </w:p>
    <w:p w:rsidR="00D41770" w:rsidRPr="00D41770" w:rsidRDefault="00D41770" w:rsidP="00D41770">
      <w:pPr>
        <w:jc w:val="both"/>
        <w:rPr>
          <w:sz w:val="16"/>
          <w:szCs w:val="16"/>
        </w:rPr>
      </w:pPr>
    </w:p>
    <w:p w:rsidR="00D41770" w:rsidRPr="00D41770" w:rsidRDefault="00D41770" w:rsidP="00D41770">
      <w:pPr>
        <w:suppressAutoHyphens w:val="0"/>
        <w:ind w:left="-30"/>
        <w:rPr>
          <w:sz w:val="16"/>
          <w:szCs w:val="16"/>
        </w:rPr>
      </w:pPr>
    </w:p>
    <w:p w:rsidR="00D41770" w:rsidRPr="00D41770" w:rsidRDefault="00D41770" w:rsidP="00D41770">
      <w:pPr>
        <w:suppressAutoHyphens w:val="0"/>
        <w:ind w:left="-30"/>
        <w:rPr>
          <w:sz w:val="16"/>
          <w:szCs w:val="16"/>
        </w:rPr>
      </w:pPr>
    </w:p>
    <w:p w:rsidR="00D41770" w:rsidRPr="00D41770" w:rsidRDefault="00D41770" w:rsidP="00D41770">
      <w:pPr>
        <w:pStyle w:val="4"/>
        <w:rPr>
          <w:sz w:val="16"/>
          <w:szCs w:val="16"/>
        </w:rPr>
      </w:pPr>
    </w:p>
    <w:p w:rsidR="00D41770" w:rsidRPr="00D41770" w:rsidRDefault="00D41770" w:rsidP="00117911">
      <w:pPr>
        <w:pStyle w:val="4"/>
        <w:jc w:val="right"/>
        <w:rPr>
          <w:sz w:val="16"/>
          <w:szCs w:val="16"/>
        </w:rPr>
      </w:pPr>
      <w:r w:rsidRPr="00D41770">
        <w:rPr>
          <w:sz w:val="16"/>
          <w:szCs w:val="16"/>
        </w:rPr>
        <w:t xml:space="preserve">Приложение  </w:t>
      </w:r>
    </w:p>
    <w:p w:rsidR="00D41770" w:rsidRPr="00D41770" w:rsidRDefault="00D41770" w:rsidP="00117911">
      <w:pPr>
        <w:pStyle w:val="4"/>
        <w:jc w:val="right"/>
        <w:rPr>
          <w:sz w:val="16"/>
          <w:szCs w:val="16"/>
        </w:rPr>
      </w:pPr>
      <w:r w:rsidRPr="00D41770">
        <w:rPr>
          <w:sz w:val="16"/>
          <w:szCs w:val="16"/>
        </w:rPr>
        <w:t xml:space="preserve">                                                                                к постановлению администрации</w:t>
      </w:r>
    </w:p>
    <w:p w:rsidR="00D41770" w:rsidRPr="00D41770" w:rsidRDefault="00D41770" w:rsidP="00117911">
      <w:pPr>
        <w:pStyle w:val="4"/>
        <w:jc w:val="right"/>
        <w:rPr>
          <w:sz w:val="16"/>
          <w:szCs w:val="16"/>
        </w:rPr>
      </w:pPr>
      <w:r w:rsidRPr="00D41770">
        <w:rPr>
          <w:sz w:val="16"/>
          <w:szCs w:val="16"/>
        </w:rPr>
        <w:t xml:space="preserve">                                                                                  Галичского муниципального </w:t>
      </w:r>
    </w:p>
    <w:p w:rsidR="00D41770" w:rsidRPr="00D41770" w:rsidRDefault="00D41770" w:rsidP="00117911">
      <w:pPr>
        <w:pStyle w:val="4"/>
        <w:jc w:val="right"/>
        <w:rPr>
          <w:sz w:val="16"/>
          <w:szCs w:val="16"/>
        </w:rPr>
      </w:pPr>
      <w:r w:rsidRPr="00D41770">
        <w:rPr>
          <w:sz w:val="16"/>
          <w:szCs w:val="16"/>
        </w:rPr>
        <w:t xml:space="preserve">                                                                                  района  Костромской области</w:t>
      </w:r>
    </w:p>
    <w:p w:rsidR="00D41770" w:rsidRPr="00D41770" w:rsidRDefault="00D41770" w:rsidP="00117911">
      <w:pPr>
        <w:pStyle w:val="4"/>
        <w:jc w:val="right"/>
        <w:rPr>
          <w:sz w:val="16"/>
          <w:szCs w:val="16"/>
        </w:rPr>
      </w:pPr>
      <w:r w:rsidRPr="00D41770">
        <w:rPr>
          <w:sz w:val="16"/>
          <w:szCs w:val="16"/>
        </w:rPr>
        <w:t xml:space="preserve">                                                                                  от « 17 » октября 2019 г.  № 333      </w:t>
      </w:r>
    </w:p>
    <w:p w:rsidR="00D41770" w:rsidRPr="00D41770" w:rsidRDefault="00D41770" w:rsidP="00117911">
      <w:pPr>
        <w:pStyle w:val="4"/>
        <w:tabs>
          <w:tab w:val="left" w:pos="5670"/>
        </w:tabs>
        <w:jc w:val="right"/>
        <w:rPr>
          <w:sz w:val="16"/>
          <w:szCs w:val="16"/>
        </w:rPr>
      </w:pPr>
      <w:r w:rsidRPr="00D41770">
        <w:rPr>
          <w:sz w:val="16"/>
          <w:szCs w:val="16"/>
        </w:rPr>
        <w:t xml:space="preserve">            «Приложение 2</w:t>
      </w:r>
      <w:r w:rsidRPr="00D41770">
        <w:rPr>
          <w:sz w:val="16"/>
          <w:szCs w:val="16"/>
        </w:rPr>
        <w:br/>
        <w:t xml:space="preserve">к постановлению администрации </w:t>
      </w:r>
    </w:p>
    <w:p w:rsidR="00D41770" w:rsidRPr="00D41770" w:rsidRDefault="00D41770" w:rsidP="00117911">
      <w:pPr>
        <w:pStyle w:val="4"/>
        <w:tabs>
          <w:tab w:val="left" w:pos="5670"/>
        </w:tabs>
        <w:jc w:val="right"/>
        <w:rPr>
          <w:sz w:val="16"/>
          <w:szCs w:val="16"/>
        </w:rPr>
      </w:pPr>
      <w:r w:rsidRPr="00D41770">
        <w:rPr>
          <w:sz w:val="16"/>
          <w:szCs w:val="16"/>
        </w:rPr>
        <w:t xml:space="preserve">                                                                           Галичского муниципального </w:t>
      </w:r>
      <w:r w:rsidRPr="00D41770">
        <w:rPr>
          <w:sz w:val="16"/>
          <w:szCs w:val="16"/>
        </w:rPr>
        <w:br/>
        <w:t xml:space="preserve">                                                               района Костромской области</w:t>
      </w:r>
      <w:r w:rsidRPr="00D41770">
        <w:rPr>
          <w:sz w:val="16"/>
          <w:szCs w:val="16"/>
        </w:rPr>
        <w:br/>
        <w:t xml:space="preserve">                                                                  от « 18 » марта 2019 года № 86</w:t>
      </w:r>
    </w:p>
    <w:p w:rsidR="00D41770" w:rsidRPr="00D41770" w:rsidRDefault="00D41770" w:rsidP="00117911">
      <w:pPr>
        <w:jc w:val="right"/>
        <w:rPr>
          <w:sz w:val="16"/>
          <w:szCs w:val="16"/>
        </w:rPr>
      </w:pPr>
    </w:p>
    <w:p w:rsidR="00D41770" w:rsidRPr="00D41770" w:rsidRDefault="00D41770" w:rsidP="00D41770">
      <w:pPr>
        <w:spacing w:before="120"/>
        <w:jc w:val="center"/>
        <w:rPr>
          <w:sz w:val="16"/>
          <w:szCs w:val="16"/>
        </w:rPr>
      </w:pPr>
      <w:r w:rsidRPr="00D41770">
        <w:rPr>
          <w:sz w:val="16"/>
          <w:szCs w:val="16"/>
        </w:rPr>
        <w:t xml:space="preserve">НОМЕНКЛАТУРА И ОБЪЕМ </w:t>
      </w:r>
    </w:p>
    <w:p w:rsidR="00D41770" w:rsidRPr="00D41770" w:rsidRDefault="00D41770" w:rsidP="00D41770">
      <w:pPr>
        <w:jc w:val="center"/>
        <w:rPr>
          <w:sz w:val="16"/>
          <w:szCs w:val="16"/>
        </w:rPr>
      </w:pPr>
      <w:r w:rsidRPr="00D41770">
        <w:rPr>
          <w:sz w:val="16"/>
          <w:szCs w:val="16"/>
        </w:rPr>
        <w:t>резерва материальных ресурсов Галичского муниципального района Костромской области для ликвидации чрезвычайных ситуаций природного и техногенного характера</w:t>
      </w:r>
    </w:p>
    <w:p w:rsidR="00D41770" w:rsidRPr="00D41770" w:rsidRDefault="00D41770" w:rsidP="00D41770">
      <w:pPr>
        <w:jc w:val="center"/>
        <w:rPr>
          <w:sz w:val="16"/>
          <w:szCs w:val="16"/>
        </w:rPr>
      </w:pPr>
      <w:r w:rsidRPr="00D41770">
        <w:rPr>
          <w:sz w:val="16"/>
          <w:szCs w:val="16"/>
        </w:rPr>
        <w:lastRenderedPageBreak/>
        <w:t>(из расчета 50 человек на 3 суток)</w:t>
      </w:r>
    </w:p>
    <w:p w:rsidR="00D41770" w:rsidRPr="00D41770" w:rsidRDefault="00D41770" w:rsidP="00D41770">
      <w:pPr>
        <w:spacing w:before="120"/>
        <w:ind w:firstLine="709"/>
        <w:jc w:val="center"/>
        <w:rPr>
          <w:sz w:val="16"/>
          <w:szCs w:val="16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08"/>
        <w:gridCol w:w="2345"/>
        <w:gridCol w:w="2012"/>
      </w:tblGrid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Наименование материальных ресурсов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Единицы измерения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 xml:space="preserve">Количество </w:t>
            </w:r>
          </w:p>
        </w:tc>
      </w:tr>
      <w:tr w:rsidR="00D41770" w:rsidRPr="00D41770" w:rsidTr="00D4177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 xml:space="preserve">Раздел 1. Продовольствие 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pStyle w:val="82"/>
              <w:spacing w:line="256" w:lineRule="auto"/>
              <w:ind w:left="0"/>
              <w:jc w:val="left"/>
              <w:rPr>
                <w:sz w:val="16"/>
                <w:szCs w:val="16"/>
                <w:lang w:eastAsia="en-US"/>
              </w:rPr>
            </w:pPr>
            <w:r w:rsidRPr="00D41770">
              <w:rPr>
                <w:sz w:val="16"/>
                <w:szCs w:val="16"/>
                <w:lang w:eastAsia="en-US"/>
              </w:rPr>
              <w:t xml:space="preserve">Мука пшеничная  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line="256" w:lineRule="auto"/>
              <w:jc w:val="center"/>
              <w:rPr>
                <w:sz w:val="16"/>
                <w:szCs w:val="16"/>
              </w:rPr>
            </w:pPr>
            <w:r w:rsidRPr="00D41770">
              <w:rPr>
                <w:spacing w:val="-2"/>
                <w:sz w:val="16"/>
                <w:szCs w:val="16"/>
              </w:rPr>
              <w:t>кг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hd w:val="clear" w:color="auto" w:fill="FFFFFF"/>
              <w:spacing w:line="256" w:lineRule="auto"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11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pStyle w:val="82"/>
              <w:spacing w:line="256" w:lineRule="auto"/>
              <w:ind w:left="0"/>
              <w:jc w:val="left"/>
              <w:rPr>
                <w:sz w:val="16"/>
                <w:szCs w:val="16"/>
                <w:lang w:eastAsia="en-US"/>
              </w:rPr>
            </w:pPr>
            <w:r w:rsidRPr="00D41770">
              <w:rPr>
                <w:sz w:val="16"/>
                <w:szCs w:val="16"/>
                <w:lang w:eastAsia="en-US"/>
              </w:rPr>
              <w:t>Крупа разная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line="256" w:lineRule="auto"/>
              <w:jc w:val="center"/>
              <w:rPr>
                <w:sz w:val="16"/>
                <w:szCs w:val="16"/>
              </w:rPr>
            </w:pPr>
            <w:r w:rsidRPr="00D41770">
              <w:rPr>
                <w:spacing w:val="-2"/>
                <w:sz w:val="16"/>
                <w:szCs w:val="16"/>
              </w:rPr>
              <w:t>кг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hd w:val="clear" w:color="auto" w:fill="FFFFFF"/>
              <w:spacing w:line="256" w:lineRule="auto"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35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pStyle w:val="82"/>
              <w:spacing w:line="256" w:lineRule="auto"/>
              <w:ind w:left="0"/>
              <w:jc w:val="left"/>
              <w:rPr>
                <w:sz w:val="16"/>
                <w:szCs w:val="16"/>
                <w:lang w:eastAsia="en-US"/>
              </w:rPr>
            </w:pPr>
            <w:r w:rsidRPr="00D41770">
              <w:rPr>
                <w:sz w:val="16"/>
                <w:szCs w:val="16"/>
                <w:lang w:eastAsia="en-US"/>
              </w:rPr>
              <w:t>Макаронные изделия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line="256" w:lineRule="auto"/>
              <w:jc w:val="center"/>
              <w:rPr>
                <w:sz w:val="16"/>
                <w:szCs w:val="16"/>
              </w:rPr>
            </w:pPr>
            <w:r w:rsidRPr="00D41770">
              <w:rPr>
                <w:spacing w:val="-2"/>
                <w:sz w:val="16"/>
                <w:szCs w:val="16"/>
              </w:rPr>
              <w:t>кг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hd w:val="clear" w:color="auto" w:fill="FFFFFF"/>
              <w:spacing w:line="256" w:lineRule="auto"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10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pStyle w:val="82"/>
              <w:spacing w:line="256" w:lineRule="auto"/>
              <w:ind w:left="0"/>
              <w:jc w:val="left"/>
              <w:rPr>
                <w:sz w:val="16"/>
                <w:szCs w:val="16"/>
                <w:lang w:eastAsia="en-US"/>
              </w:rPr>
            </w:pPr>
            <w:r w:rsidRPr="00D41770">
              <w:rPr>
                <w:sz w:val="16"/>
                <w:szCs w:val="16"/>
                <w:lang w:eastAsia="en-US"/>
              </w:rPr>
              <w:t>мясопродукты (консервы)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line="256" w:lineRule="auto"/>
              <w:jc w:val="center"/>
              <w:rPr>
                <w:sz w:val="16"/>
                <w:szCs w:val="16"/>
              </w:rPr>
            </w:pPr>
            <w:r w:rsidRPr="00D41770">
              <w:rPr>
                <w:spacing w:val="-2"/>
                <w:sz w:val="16"/>
                <w:szCs w:val="16"/>
              </w:rPr>
              <w:t>кг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hd w:val="clear" w:color="auto" w:fill="FFFFFF"/>
              <w:spacing w:line="256" w:lineRule="auto"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15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pStyle w:val="82"/>
              <w:spacing w:line="256" w:lineRule="auto"/>
              <w:ind w:left="0"/>
              <w:jc w:val="left"/>
              <w:rPr>
                <w:sz w:val="16"/>
                <w:szCs w:val="16"/>
                <w:lang w:eastAsia="en-US"/>
              </w:rPr>
            </w:pPr>
            <w:r w:rsidRPr="00D41770">
              <w:rPr>
                <w:sz w:val="16"/>
                <w:szCs w:val="16"/>
                <w:lang w:eastAsia="en-US"/>
              </w:rPr>
              <w:t>Рыбопродукты (консервы)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line="256" w:lineRule="auto"/>
              <w:jc w:val="center"/>
              <w:rPr>
                <w:sz w:val="16"/>
                <w:szCs w:val="16"/>
              </w:rPr>
            </w:pPr>
            <w:r w:rsidRPr="00D41770">
              <w:rPr>
                <w:spacing w:val="-2"/>
                <w:sz w:val="16"/>
                <w:szCs w:val="16"/>
              </w:rPr>
              <w:t>кг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hd w:val="clear" w:color="auto" w:fill="FFFFFF"/>
              <w:spacing w:line="256" w:lineRule="auto"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15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pStyle w:val="82"/>
              <w:spacing w:line="256" w:lineRule="auto"/>
              <w:ind w:left="0"/>
              <w:jc w:val="left"/>
              <w:rPr>
                <w:sz w:val="16"/>
                <w:szCs w:val="16"/>
                <w:lang w:eastAsia="en-US"/>
              </w:rPr>
            </w:pPr>
            <w:r w:rsidRPr="00D41770">
              <w:rPr>
                <w:sz w:val="16"/>
                <w:szCs w:val="16"/>
                <w:lang w:eastAsia="en-US"/>
              </w:rPr>
              <w:t xml:space="preserve">Масло и жиры 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line="256" w:lineRule="auto"/>
              <w:jc w:val="center"/>
              <w:rPr>
                <w:sz w:val="16"/>
                <w:szCs w:val="16"/>
              </w:rPr>
            </w:pPr>
            <w:r w:rsidRPr="00D41770">
              <w:rPr>
                <w:spacing w:val="-2"/>
                <w:sz w:val="16"/>
                <w:szCs w:val="16"/>
              </w:rPr>
              <w:t>кг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hd w:val="clear" w:color="auto" w:fill="FFFFFF"/>
              <w:spacing w:line="256" w:lineRule="auto"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18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pStyle w:val="82"/>
              <w:spacing w:line="256" w:lineRule="auto"/>
              <w:ind w:left="0"/>
              <w:jc w:val="left"/>
              <w:rPr>
                <w:sz w:val="16"/>
                <w:szCs w:val="16"/>
                <w:lang w:eastAsia="en-US"/>
              </w:rPr>
            </w:pPr>
            <w:r w:rsidRPr="00D41770">
              <w:rPr>
                <w:sz w:val="16"/>
                <w:szCs w:val="16"/>
                <w:lang w:eastAsia="en-US"/>
              </w:rPr>
              <w:t>Картофель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кг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50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pStyle w:val="82"/>
              <w:spacing w:line="256" w:lineRule="auto"/>
              <w:ind w:left="2"/>
              <w:jc w:val="left"/>
              <w:rPr>
                <w:sz w:val="16"/>
                <w:szCs w:val="16"/>
                <w:lang w:eastAsia="en-US"/>
              </w:rPr>
            </w:pPr>
            <w:r w:rsidRPr="00D41770">
              <w:rPr>
                <w:sz w:val="16"/>
                <w:szCs w:val="16"/>
                <w:lang w:eastAsia="en-US"/>
              </w:rPr>
              <w:t>Сахар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line="256" w:lineRule="auto"/>
              <w:jc w:val="center"/>
              <w:rPr>
                <w:sz w:val="16"/>
                <w:szCs w:val="16"/>
              </w:rPr>
            </w:pPr>
            <w:r w:rsidRPr="00D41770">
              <w:rPr>
                <w:spacing w:val="-2"/>
                <w:sz w:val="16"/>
                <w:szCs w:val="16"/>
              </w:rPr>
              <w:t>кг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hd w:val="clear" w:color="auto" w:fill="FFFFFF"/>
              <w:spacing w:line="256" w:lineRule="auto"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25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pStyle w:val="82"/>
              <w:spacing w:line="256" w:lineRule="auto"/>
              <w:ind w:left="0"/>
              <w:jc w:val="left"/>
              <w:rPr>
                <w:sz w:val="16"/>
                <w:szCs w:val="16"/>
                <w:lang w:eastAsia="en-US"/>
              </w:rPr>
            </w:pPr>
            <w:r w:rsidRPr="00D41770">
              <w:rPr>
                <w:sz w:val="16"/>
                <w:szCs w:val="16"/>
                <w:lang w:eastAsia="en-US"/>
              </w:rPr>
              <w:t xml:space="preserve">Соль 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line="256" w:lineRule="auto"/>
              <w:jc w:val="center"/>
              <w:rPr>
                <w:sz w:val="16"/>
                <w:szCs w:val="16"/>
              </w:rPr>
            </w:pPr>
            <w:r w:rsidRPr="00D41770">
              <w:rPr>
                <w:spacing w:val="-2"/>
                <w:sz w:val="16"/>
                <w:szCs w:val="16"/>
              </w:rPr>
              <w:t>кг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hd w:val="clear" w:color="auto" w:fill="FFFFFF"/>
              <w:spacing w:line="256" w:lineRule="auto"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11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pStyle w:val="82"/>
              <w:spacing w:line="256" w:lineRule="auto"/>
              <w:ind w:left="0"/>
              <w:jc w:val="left"/>
              <w:rPr>
                <w:sz w:val="16"/>
                <w:szCs w:val="16"/>
                <w:lang w:eastAsia="en-US"/>
              </w:rPr>
            </w:pPr>
            <w:r w:rsidRPr="00D41770">
              <w:rPr>
                <w:sz w:val="16"/>
                <w:szCs w:val="16"/>
                <w:lang w:eastAsia="en-US"/>
              </w:rPr>
              <w:t xml:space="preserve">Чай 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line="256" w:lineRule="auto"/>
              <w:jc w:val="center"/>
              <w:rPr>
                <w:sz w:val="16"/>
                <w:szCs w:val="16"/>
              </w:rPr>
            </w:pPr>
            <w:r w:rsidRPr="00D41770">
              <w:rPr>
                <w:spacing w:val="-2"/>
                <w:sz w:val="16"/>
                <w:szCs w:val="16"/>
              </w:rPr>
              <w:t>кг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hd w:val="clear" w:color="auto" w:fill="FFFFFF"/>
              <w:spacing w:line="256" w:lineRule="auto"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1</w:t>
            </w:r>
          </w:p>
        </w:tc>
      </w:tr>
      <w:tr w:rsidR="00D41770" w:rsidRPr="00D41770" w:rsidTr="00D4177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Раздел 2. Вещевое имущество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 xml:space="preserve">Рукавицы брезентовые 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пар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50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 xml:space="preserve">Одеяло 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шт.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30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Подушки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шт.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30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Матрасы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шт.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30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Комплект постельного белья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шт.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30</w:t>
            </w:r>
          </w:p>
        </w:tc>
      </w:tr>
      <w:tr w:rsidR="00D41770" w:rsidRPr="00D41770" w:rsidTr="00D4177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Раздел 3. Предметы первой необходимости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 xml:space="preserve">Посуда  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комплект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50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 xml:space="preserve">Мыло жидкое 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литр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1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Моющее средство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литр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2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 xml:space="preserve">Спички 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коробок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10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 xml:space="preserve">Ведро 10 литровое 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шт.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3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both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 xml:space="preserve">Чайник (кастрюля) металлический 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шт.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3</w:t>
            </w:r>
          </w:p>
        </w:tc>
      </w:tr>
      <w:tr w:rsidR="00D41770" w:rsidRPr="00D41770" w:rsidTr="00D4177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Раздел 4. Строительные материалы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 xml:space="preserve">Пиломатериал 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куб.м.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20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 xml:space="preserve">Рубероид 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рулонов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10</w:t>
            </w:r>
          </w:p>
        </w:tc>
      </w:tr>
      <w:tr w:rsidR="00D41770" w:rsidRPr="00D41770" w:rsidTr="00D41770">
        <w:trPr>
          <w:trHeight w:val="165"/>
        </w:trPr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 xml:space="preserve">Гвозди 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кг.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10</w:t>
            </w:r>
          </w:p>
        </w:tc>
      </w:tr>
      <w:tr w:rsidR="00D41770" w:rsidRPr="00D41770" w:rsidTr="00D41770">
        <w:trPr>
          <w:trHeight w:val="278"/>
        </w:trPr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Мешки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шт.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20</w:t>
            </w:r>
          </w:p>
        </w:tc>
      </w:tr>
      <w:tr w:rsidR="00D41770" w:rsidRPr="00D41770" w:rsidTr="00D4177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Раздел 5. Медикаменты и медицинское имущество</w:t>
            </w:r>
          </w:p>
        </w:tc>
      </w:tr>
      <w:tr w:rsidR="00D41770" w:rsidRPr="00D41770" w:rsidTr="00D41770">
        <w:tc>
          <w:tcPr>
            <w:tcW w:w="5000" w:type="pct"/>
            <w:gridSpan w:val="3"/>
            <w:tcBorders>
              <w:right w:val="single" w:sz="4" w:space="0" w:color="auto"/>
            </w:tcBorders>
          </w:tcPr>
          <w:p w:rsidR="00D41770" w:rsidRPr="00D41770" w:rsidRDefault="00D41770" w:rsidP="00D41770">
            <w:pPr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  <w:lang w:eastAsia="en-US"/>
              </w:rPr>
              <w:t xml:space="preserve">В соответствии с приказом департамента здравоохранения Костромской области от 25 мая 2016 года №382 «Об организации  и порядке работы службы медицины катастроф Костромской области» </w:t>
            </w:r>
          </w:p>
        </w:tc>
      </w:tr>
      <w:tr w:rsidR="00D41770" w:rsidRPr="00D41770" w:rsidTr="00D4177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pStyle w:val="WW-Absatz-Standardschriftart111111111111111111"/>
              <w:snapToGrid w:val="0"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Раздел 6. Топливо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 xml:space="preserve">Дрова 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куб.м.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1770" w:rsidRPr="00D41770" w:rsidRDefault="00D41770" w:rsidP="00D41770">
            <w:pPr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25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Дизельное топливо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тонн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0,7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 xml:space="preserve">Бензин 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тонн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1</w:t>
            </w:r>
          </w:p>
        </w:tc>
      </w:tr>
      <w:tr w:rsidR="00D41770" w:rsidRPr="00D41770" w:rsidTr="00D4177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 xml:space="preserve">Раздел 7.  </w:t>
            </w:r>
            <w:r w:rsidRPr="00D41770">
              <w:rPr>
                <w:bCs/>
                <w:sz w:val="16"/>
                <w:szCs w:val="16"/>
                <w:lang w:eastAsia="en-US"/>
              </w:rPr>
              <w:t>Средства малой механизации и инструменты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Бензопила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шт.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2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Лопата железная совковая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шт.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5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Лопата железная штыковая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шт.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5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Лом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шт.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2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Насос погружной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шт.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1</w:t>
            </w:r>
          </w:p>
        </w:tc>
      </w:tr>
      <w:tr w:rsidR="00D41770" w:rsidRPr="00D41770" w:rsidTr="00D41770">
        <w:tc>
          <w:tcPr>
            <w:tcW w:w="2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Задвижки и запоры разные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шт.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70" w:rsidRPr="00D41770" w:rsidRDefault="00D41770" w:rsidP="00D41770">
            <w:pPr>
              <w:spacing w:before="100" w:beforeAutospacing="1" w:after="100" w:afterAutospacing="1"/>
              <w:contextualSpacing/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3</w:t>
            </w:r>
          </w:p>
        </w:tc>
      </w:tr>
    </w:tbl>
    <w:p w:rsidR="00D41770" w:rsidRPr="00D41770" w:rsidRDefault="00D41770" w:rsidP="00D41770">
      <w:pPr>
        <w:rPr>
          <w:sz w:val="16"/>
          <w:szCs w:val="16"/>
        </w:rPr>
      </w:pPr>
    </w:p>
    <w:p w:rsidR="00D41770" w:rsidRPr="00D41770" w:rsidRDefault="00D41770" w:rsidP="00D41770">
      <w:pPr>
        <w:rPr>
          <w:sz w:val="16"/>
          <w:szCs w:val="16"/>
        </w:rPr>
      </w:pPr>
    </w:p>
    <w:p w:rsidR="00D41770" w:rsidRPr="00D41770" w:rsidRDefault="00D41770" w:rsidP="00D41770">
      <w:pPr>
        <w:pStyle w:val="2"/>
        <w:ind w:left="113" w:firstLine="709"/>
        <w:rPr>
          <w:rFonts w:ascii="Times New Roman" w:hAnsi="Times New Roman"/>
          <w:bCs/>
          <w:sz w:val="16"/>
          <w:szCs w:val="16"/>
        </w:rPr>
      </w:pPr>
      <w:r w:rsidRPr="00D41770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D41770" w:rsidRPr="00D41770" w:rsidRDefault="00D41770" w:rsidP="00D41770">
      <w:pPr>
        <w:pStyle w:val="2"/>
        <w:ind w:left="113" w:firstLine="709"/>
        <w:rPr>
          <w:rFonts w:ascii="Times New Roman" w:hAnsi="Times New Roman"/>
          <w:bCs/>
          <w:sz w:val="16"/>
          <w:szCs w:val="16"/>
        </w:rPr>
      </w:pPr>
      <w:r w:rsidRPr="00D41770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D41770" w:rsidRPr="00D41770" w:rsidRDefault="00D41770" w:rsidP="00D41770">
      <w:pPr>
        <w:pStyle w:val="2"/>
        <w:ind w:left="113" w:firstLine="709"/>
        <w:rPr>
          <w:rFonts w:ascii="Times New Roman" w:hAnsi="Times New Roman"/>
          <w:bCs/>
          <w:sz w:val="16"/>
          <w:szCs w:val="16"/>
        </w:rPr>
      </w:pPr>
      <w:r w:rsidRPr="00D41770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D41770" w:rsidRPr="00D41770" w:rsidRDefault="00D41770" w:rsidP="00D41770">
      <w:pPr>
        <w:ind w:left="113" w:firstLine="709"/>
        <w:rPr>
          <w:sz w:val="16"/>
          <w:szCs w:val="16"/>
        </w:rPr>
      </w:pPr>
    </w:p>
    <w:p w:rsidR="00D41770" w:rsidRPr="00D41770" w:rsidRDefault="00D41770" w:rsidP="00D41770">
      <w:pPr>
        <w:pStyle w:val="1"/>
        <w:ind w:left="113" w:firstLine="709"/>
        <w:rPr>
          <w:sz w:val="16"/>
          <w:szCs w:val="16"/>
        </w:rPr>
      </w:pPr>
      <w:r w:rsidRPr="00D41770">
        <w:rPr>
          <w:sz w:val="16"/>
          <w:szCs w:val="16"/>
        </w:rPr>
        <w:t>П О С Т А Н О В Л Е Н И Е</w:t>
      </w:r>
    </w:p>
    <w:p w:rsidR="00D41770" w:rsidRPr="00D41770" w:rsidRDefault="00D41770" w:rsidP="00117911">
      <w:pPr>
        <w:pStyle w:val="1"/>
        <w:ind w:left="113" w:firstLine="709"/>
        <w:rPr>
          <w:sz w:val="16"/>
          <w:szCs w:val="16"/>
        </w:rPr>
      </w:pPr>
    </w:p>
    <w:p w:rsidR="00D41770" w:rsidRPr="00D41770" w:rsidRDefault="00D41770" w:rsidP="00117911">
      <w:pPr>
        <w:pStyle w:val="1"/>
        <w:ind w:left="113" w:firstLine="709"/>
        <w:rPr>
          <w:sz w:val="16"/>
          <w:szCs w:val="16"/>
        </w:rPr>
      </w:pPr>
      <w:r w:rsidRPr="00D41770">
        <w:rPr>
          <w:sz w:val="16"/>
          <w:szCs w:val="16"/>
        </w:rPr>
        <w:t>от   «    17    » октября 2019 года  №    336</w:t>
      </w:r>
    </w:p>
    <w:p w:rsidR="00D41770" w:rsidRPr="00D41770" w:rsidRDefault="00D41770" w:rsidP="00D41770">
      <w:pPr>
        <w:ind w:left="113" w:firstLine="709"/>
        <w:jc w:val="center"/>
        <w:rPr>
          <w:sz w:val="16"/>
          <w:szCs w:val="16"/>
        </w:rPr>
      </w:pPr>
    </w:p>
    <w:p w:rsidR="00D41770" w:rsidRPr="00D41770" w:rsidRDefault="00D41770" w:rsidP="00D41770">
      <w:pPr>
        <w:ind w:left="113" w:firstLine="709"/>
        <w:jc w:val="center"/>
        <w:rPr>
          <w:sz w:val="16"/>
          <w:szCs w:val="16"/>
        </w:rPr>
      </w:pPr>
      <w:r w:rsidRPr="00D41770">
        <w:rPr>
          <w:sz w:val="16"/>
          <w:szCs w:val="16"/>
        </w:rPr>
        <w:t>г. Галич</w:t>
      </w:r>
    </w:p>
    <w:p w:rsidR="00D41770" w:rsidRPr="00D41770" w:rsidRDefault="00D41770" w:rsidP="00D41770">
      <w:pPr>
        <w:ind w:left="113" w:firstLine="709"/>
        <w:jc w:val="center"/>
        <w:rPr>
          <w:b/>
          <w:sz w:val="16"/>
          <w:szCs w:val="16"/>
        </w:rPr>
      </w:pPr>
    </w:p>
    <w:p w:rsidR="00D41770" w:rsidRPr="00D41770" w:rsidRDefault="00D41770" w:rsidP="00D41770">
      <w:pPr>
        <w:ind w:left="113" w:firstLine="709"/>
        <w:jc w:val="center"/>
        <w:rPr>
          <w:b/>
          <w:sz w:val="16"/>
          <w:szCs w:val="16"/>
        </w:rPr>
      </w:pPr>
      <w:r w:rsidRPr="00D41770">
        <w:rPr>
          <w:b/>
          <w:sz w:val="16"/>
          <w:szCs w:val="16"/>
        </w:rPr>
        <w:t>О внесении изменений в постановление  администрации муниципального района от 8 июля 2019 года №209</w:t>
      </w:r>
    </w:p>
    <w:p w:rsidR="00D41770" w:rsidRPr="00D41770" w:rsidRDefault="00D41770" w:rsidP="00D41770">
      <w:pPr>
        <w:ind w:left="113" w:firstLine="709"/>
        <w:jc w:val="center"/>
        <w:rPr>
          <w:b/>
          <w:sz w:val="16"/>
          <w:szCs w:val="16"/>
        </w:rPr>
      </w:pPr>
    </w:p>
    <w:p w:rsidR="00D41770" w:rsidRPr="00D41770" w:rsidRDefault="00D41770" w:rsidP="00D41770">
      <w:pPr>
        <w:autoSpaceDE w:val="0"/>
        <w:autoSpaceDN w:val="0"/>
        <w:adjustRightInd w:val="0"/>
        <w:ind w:left="113" w:firstLine="709"/>
        <w:jc w:val="both"/>
        <w:rPr>
          <w:sz w:val="16"/>
          <w:szCs w:val="16"/>
        </w:rPr>
      </w:pPr>
      <w:r w:rsidRPr="00D41770">
        <w:rPr>
          <w:sz w:val="16"/>
          <w:szCs w:val="16"/>
        </w:rPr>
        <w:t xml:space="preserve">       В целях актуализации нормативного правового акта </w:t>
      </w:r>
    </w:p>
    <w:p w:rsidR="00D41770" w:rsidRPr="00D41770" w:rsidRDefault="00D41770" w:rsidP="00D41770">
      <w:pPr>
        <w:ind w:left="113" w:firstLine="709"/>
        <w:jc w:val="both"/>
        <w:rPr>
          <w:sz w:val="16"/>
          <w:szCs w:val="16"/>
        </w:rPr>
      </w:pPr>
      <w:r w:rsidRPr="00D41770">
        <w:rPr>
          <w:sz w:val="16"/>
          <w:szCs w:val="16"/>
        </w:rPr>
        <w:t xml:space="preserve">       1. Внести в постановление администрации Галичского муниципального района от 8 июля 2019 года № 209 «Об утверждении краткосрочного плана по проведению капитального ремонта общего имущества многоквартирных домов на 2020-2022 годы» (в редакции постановления от 26 августа 2019 года №272) следующее изменение: </w:t>
      </w:r>
    </w:p>
    <w:p w:rsidR="00D41770" w:rsidRPr="00D41770" w:rsidRDefault="00D41770" w:rsidP="00D41770">
      <w:pPr>
        <w:ind w:left="113" w:firstLine="709"/>
        <w:jc w:val="both"/>
        <w:rPr>
          <w:sz w:val="16"/>
          <w:szCs w:val="16"/>
        </w:rPr>
      </w:pPr>
      <w:r w:rsidRPr="00D41770">
        <w:rPr>
          <w:sz w:val="16"/>
          <w:szCs w:val="16"/>
        </w:rPr>
        <w:t xml:space="preserve">         - приложение 3 к постановлению  изложить в новой редакции, согласно приложению к настоящему постановлению.</w:t>
      </w:r>
    </w:p>
    <w:p w:rsidR="00D41770" w:rsidRPr="00D41770" w:rsidRDefault="00D41770" w:rsidP="00D41770">
      <w:pPr>
        <w:tabs>
          <w:tab w:val="left" w:pos="6465"/>
        </w:tabs>
        <w:ind w:left="113" w:firstLine="709"/>
        <w:jc w:val="both"/>
        <w:rPr>
          <w:sz w:val="16"/>
          <w:szCs w:val="16"/>
        </w:rPr>
      </w:pPr>
      <w:r w:rsidRPr="00D41770">
        <w:rPr>
          <w:sz w:val="16"/>
          <w:szCs w:val="16"/>
        </w:rPr>
        <w:t>2. Настоящее постановление вступает в силу со дня его подписания и подлежит официальному опубликованию.</w:t>
      </w:r>
    </w:p>
    <w:p w:rsidR="00D41770" w:rsidRPr="00D41770" w:rsidRDefault="00D41770" w:rsidP="00D41770">
      <w:pPr>
        <w:tabs>
          <w:tab w:val="left" w:pos="6465"/>
        </w:tabs>
        <w:ind w:left="113" w:firstLine="709"/>
        <w:jc w:val="both"/>
        <w:rPr>
          <w:sz w:val="16"/>
          <w:szCs w:val="16"/>
        </w:rPr>
      </w:pPr>
    </w:p>
    <w:p w:rsidR="00D41770" w:rsidRPr="00D41770" w:rsidRDefault="00D41770" w:rsidP="00D41770">
      <w:pPr>
        <w:tabs>
          <w:tab w:val="left" w:pos="6465"/>
        </w:tabs>
        <w:ind w:left="113" w:firstLine="709"/>
        <w:jc w:val="both"/>
        <w:rPr>
          <w:sz w:val="16"/>
          <w:szCs w:val="16"/>
        </w:rPr>
      </w:pPr>
    </w:p>
    <w:p w:rsidR="00D41770" w:rsidRPr="00D41770" w:rsidRDefault="00D41770" w:rsidP="00D41770">
      <w:pPr>
        <w:tabs>
          <w:tab w:val="left" w:pos="6465"/>
        </w:tabs>
        <w:ind w:left="113" w:firstLine="709"/>
        <w:jc w:val="both"/>
        <w:rPr>
          <w:sz w:val="16"/>
          <w:szCs w:val="16"/>
        </w:rPr>
      </w:pPr>
      <w:r w:rsidRPr="00D41770">
        <w:rPr>
          <w:sz w:val="16"/>
          <w:szCs w:val="16"/>
        </w:rPr>
        <w:t xml:space="preserve">Глава </w:t>
      </w:r>
    </w:p>
    <w:p w:rsidR="00D41770" w:rsidRPr="00D41770" w:rsidRDefault="00D41770" w:rsidP="00D41770">
      <w:pPr>
        <w:tabs>
          <w:tab w:val="left" w:pos="6465"/>
        </w:tabs>
        <w:ind w:left="113" w:firstLine="709"/>
        <w:jc w:val="both"/>
        <w:rPr>
          <w:sz w:val="16"/>
          <w:szCs w:val="16"/>
        </w:rPr>
      </w:pPr>
      <w:r w:rsidRPr="00D41770">
        <w:rPr>
          <w:sz w:val="16"/>
          <w:szCs w:val="16"/>
        </w:rPr>
        <w:t>муниципального района                                                      А.Н. Потехин</w:t>
      </w:r>
    </w:p>
    <w:p w:rsidR="00D41770" w:rsidRPr="00D41770" w:rsidRDefault="00D41770" w:rsidP="00D41770">
      <w:pPr>
        <w:rPr>
          <w:sz w:val="16"/>
          <w:szCs w:val="16"/>
        </w:rPr>
      </w:pPr>
    </w:p>
    <w:p w:rsidR="00D41770" w:rsidRDefault="00D41770" w:rsidP="00D41770">
      <w:pPr>
        <w:rPr>
          <w:sz w:val="28"/>
          <w:szCs w:val="28"/>
        </w:rPr>
      </w:pPr>
    </w:p>
    <w:p w:rsidR="00D41770" w:rsidRDefault="00D41770" w:rsidP="00D41770">
      <w:pPr>
        <w:rPr>
          <w:sz w:val="28"/>
          <w:szCs w:val="28"/>
        </w:rPr>
      </w:pPr>
    </w:p>
    <w:p w:rsidR="00D41770" w:rsidRDefault="00D41770" w:rsidP="00D41770">
      <w:pPr>
        <w:rPr>
          <w:sz w:val="28"/>
          <w:szCs w:val="28"/>
        </w:rPr>
      </w:pPr>
    </w:p>
    <w:p w:rsidR="00D41770" w:rsidRDefault="00D41770" w:rsidP="00D41770">
      <w:pPr>
        <w:rPr>
          <w:sz w:val="28"/>
          <w:szCs w:val="28"/>
        </w:rPr>
      </w:pPr>
    </w:p>
    <w:p w:rsidR="00D41770" w:rsidRDefault="00D41770" w:rsidP="00D41770">
      <w:pPr>
        <w:rPr>
          <w:sz w:val="28"/>
          <w:szCs w:val="28"/>
        </w:rPr>
      </w:pPr>
    </w:p>
    <w:p w:rsidR="00D41770" w:rsidRDefault="00D41770" w:rsidP="00D41770">
      <w:pPr>
        <w:rPr>
          <w:sz w:val="28"/>
          <w:szCs w:val="28"/>
        </w:rPr>
      </w:pPr>
    </w:p>
    <w:p w:rsidR="00D41770" w:rsidRDefault="00D41770" w:rsidP="00D41770">
      <w:pPr>
        <w:jc w:val="right"/>
        <w:rPr>
          <w:color w:val="000000"/>
          <w:sz w:val="16"/>
          <w:szCs w:val="16"/>
        </w:rPr>
      </w:pPr>
      <w:r w:rsidRPr="00D41770">
        <w:rPr>
          <w:color w:val="000000"/>
          <w:sz w:val="16"/>
          <w:szCs w:val="16"/>
        </w:rPr>
        <w:t xml:space="preserve">Приложение </w:t>
      </w:r>
      <w:r w:rsidRPr="00D41770">
        <w:rPr>
          <w:color w:val="000000"/>
          <w:sz w:val="16"/>
          <w:szCs w:val="16"/>
        </w:rPr>
        <w:br/>
        <w:t xml:space="preserve">к постановлению  администрации                                                                                                                                                       </w:t>
      </w:r>
    </w:p>
    <w:p w:rsidR="00D41770" w:rsidRDefault="00D41770" w:rsidP="00D41770">
      <w:pPr>
        <w:jc w:val="right"/>
        <w:rPr>
          <w:color w:val="000000"/>
          <w:sz w:val="16"/>
          <w:szCs w:val="16"/>
        </w:rPr>
      </w:pPr>
      <w:r w:rsidRPr="00D41770">
        <w:rPr>
          <w:color w:val="000000"/>
          <w:sz w:val="16"/>
          <w:szCs w:val="16"/>
        </w:rPr>
        <w:t xml:space="preserve"> муниципального района</w:t>
      </w:r>
      <w:r w:rsidRPr="00D41770">
        <w:rPr>
          <w:color w:val="000000"/>
          <w:sz w:val="16"/>
          <w:szCs w:val="16"/>
        </w:rPr>
        <w:br/>
        <w:t xml:space="preserve">                                                                                             от «17» октября 2019 года №336                                                     </w:t>
      </w:r>
      <w:r w:rsidRPr="00D41770">
        <w:rPr>
          <w:color w:val="000000"/>
          <w:sz w:val="16"/>
          <w:szCs w:val="16"/>
        </w:rPr>
        <w:br/>
        <w:t xml:space="preserve">             «Приложение 3</w:t>
      </w:r>
      <w:r w:rsidRPr="00D41770">
        <w:rPr>
          <w:color w:val="000000"/>
          <w:sz w:val="16"/>
          <w:szCs w:val="16"/>
        </w:rPr>
        <w:br/>
        <w:t xml:space="preserve">к постановлению  администрации                                                                                                                                                       </w:t>
      </w:r>
    </w:p>
    <w:p w:rsidR="00D41770" w:rsidRPr="00D41770" w:rsidRDefault="00D41770" w:rsidP="00D41770">
      <w:pPr>
        <w:jc w:val="right"/>
        <w:rPr>
          <w:color w:val="000000"/>
          <w:sz w:val="16"/>
          <w:szCs w:val="16"/>
        </w:rPr>
      </w:pPr>
      <w:r w:rsidRPr="00D41770">
        <w:rPr>
          <w:color w:val="000000"/>
          <w:sz w:val="16"/>
          <w:szCs w:val="16"/>
        </w:rPr>
        <w:t xml:space="preserve"> муниципального района</w:t>
      </w:r>
      <w:r w:rsidRPr="00D41770">
        <w:rPr>
          <w:color w:val="000000"/>
          <w:sz w:val="16"/>
          <w:szCs w:val="16"/>
        </w:rPr>
        <w:br/>
        <w:t xml:space="preserve">                                                                                                 от « 8» июля 2019 года №209»</w:t>
      </w:r>
    </w:p>
    <w:p w:rsidR="00D41770" w:rsidRPr="00D41770" w:rsidRDefault="00D41770" w:rsidP="00D41770">
      <w:pPr>
        <w:rPr>
          <w:sz w:val="16"/>
          <w:szCs w:val="16"/>
        </w:rPr>
      </w:pPr>
    </w:p>
    <w:p w:rsidR="00D41770" w:rsidRPr="00D41770" w:rsidRDefault="00D41770" w:rsidP="00D41770">
      <w:pPr>
        <w:rPr>
          <w:sz w:val="16"/>
          <w:szCs w:val="16"/>
        </w:rPr>
      </w:pPr>
    </w:p>
    <w:p w:rsidR="00D41770" w:rsidRPr="00D41770" w:rsidRDefault="00D41770" w:rsidP="00D41770">
      <w:pPr>
        <w:jc w:val="center"/>
        <w:rPr>
          <w:sz w:val="16"/>
          <w:szCs w:val="16"/>
        </w:rPr>
      </w:pPr>
      <w:r w:rsidRPr="00D41770">
        <w:rPr>
          <w:sz w:val="16"/>
          <w:szCs w:val="16"/>
        </w:rPr>
        <w:t>Перечень многоквартирных домов, которые подлежат капитальному ремонту, и которые включены в утвержденный на территории Костромской области в соответствии с жилищным законодательством краткосрочный план реализации региональной программы капитального ремонта многоквартирных домов, по видам  ремонта</w:t>
      </w:r>
    </w:p>
    <w:p w:rsidR="00D41770" w:rsidRPr="00D41770" w:rsidRDefault="00D41770" w:rsidP="00D41770">
      <w:pPr>
        <w:jc w:val="center"/>
        <w:rPr>
          <w:sz w:val="16"/>
          <w:szCs w:val="16"/>
        </w:rPr>
      </w:pPr>
    </w:p>
    <w:tbl>
      <w:tblPr>
        <w:tblW w:w="0" w:type="auto"/>
        <w:tblInd w:w="90" w:type="dxa"/>
        <w:tblLook w:val="04A0"/>
      </w:tblPr>
      <w:tblGrid>
        <w:gridCol w:w="1172"/>
        <w:gridCol w:w="598"/>
        <w:gridCol w:w="489"/>
        <w:gridCol w:w="535"/>
        <w:gridCol w:w="554"/>
        <w:gridCol w:w="522"/>
        <w:gridCol w:w="598"/>
        <w:gridCol w:w="522"/>
        <w:gridCol w:w="326"/>
        <w:gridCol w:w="326"/>
        <w:gridCol w:w="346"/>
        <w:gridCol w:w="463"/>
        <w:gridCol w:w="364"/>
        <w:gridCol w:w="364"/>
        <w:gridCol w:w="381"/>
        <w:gridCol w:w="463"/>
        <w:gridCol w:w="370"/>
        <w:gridCol w:w="371"/>
        <w:gridCol w:w="602"/>
        <w:gridCol w:w="519"/>
        <w:gridCol w:w="588"/>
      </w:tblGrid>
      <w:tr w:rsidR="00D41770" w:rsidRPr="00D41770" w:rsidTr="00D41770">
        <w:trPr>
          <w:trHeight w:val="103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Адрес МКД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Стоимость капитального ремонта ВСЕГО</w:t>
            </w:r>
          </w:p>
        </w:tc>
        <w:tc>
          <w:tcPr>
            <w:tcW w:w="0" w:type="auto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виды, установленные ч.1. ст.166 Жилищного Кодекса РФ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Виды, установленные нормативным правовым актом субъекта РФ</w:t>
            </w:r>
          </w:p>
        </w:tc>
      </w:tr>
      <w:tr w:rsidR="00D41770" w:rsidRPr="00D41770" w:rsidTr="00D41770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ремонт внутридомовых инженерных систем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ремонт, замена, модернизация лифтов, ремонт лифтовых шахт, машинных и блочных помещений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ремонт крыши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ремонт подвальных помещений, относящихся к общему имуществу в многоквартирном доме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ремонт фасада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ремонт фундамента многоквартирного дома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Разработка проектной документации для проведения капитального ремонта общего имущества многоквартирного дома  (в случае если подготовка проектной документации необходима в соответствии с законодательством о градостроительной деятельности)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Услуги по  строительному  контролю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Проведение проверки достоверности определения сметной стоимости капитального ремонта общего имущества многоквартирного дома</w:t>
            </w:r>
          </w:p>
        </w:tc>
      </w:tr>
      <w:tr w:rsidR="00D41770" w:rsidRPr="00D41770" w:rsidTr="00D41770">
        <w:trPr>
          <w:trHeight w:val="45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Водоснабжение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Теплоснабжение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Водоотведение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Электроснабжение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Газоснабжение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</w:p>
        </w:tc>
      </w:tr>
      <w:tr w:rsidR="00D41770" w:rsidRPr="00D41770" w:rsidTr="00D41770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руб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руб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руб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руб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руб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шт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руб</w:t>
            </w:r>
            <w:r w:rsidRPr="00D41770">
              <w:rPr>
                <w:color w:val="000000"/>
                <w:sz w:val="16"/>
                <w:szCs w:val="16"/>
              </w:rPr>
              <w:lastRenderedPageBreak/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lastRenderedPageBreak/>
              <w:t>м2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м2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м2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м3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руб</w:t>
            </w:r>
          </w:p>
        </w:tc>
      </w:tr>
      <w:tr w:rsidR="00D41770" w:rsidRPr="00D41770" w:rsidTr="00D41770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21</w:t>
            </w:r>
          </w:p>
        </w:tc>
      </w:tr>
      <w:tr w:rsidR="00D41770" w:rsidRPr="00D41770" w:rsidTr="00D41770">
        <w:trPr>
          <w:trHeight w:val="255"/>
        </w:trPr>
        <w:tc>
          <w:tcPr>
            <w:tcW w:w="0" w:type="auto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41770">
              <w:rPr>
                <w:b/>
                <w:bCs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</w:tr>
      <w:tr w:rsidR="00D41770" w:rsidRPr="00D41770" w:rsidTr="00D41770">
        <w:trPr>
          <w:trHeight w:val="4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ИТОГО по Галичскому муниципальному району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5 185 456,42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1 283 100,00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452 500,00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1 576 920,00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2 217,28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1 872 936,42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</w:tr>
      <w:tr w:rsidR="00D41770" w:rsidRPr="00D41770" w:rsidTr="00D41770">
        <w:trPr>
          <w:trHeight w:val="4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Галичский р-н, Дмитриевское с/п, д Фоминское, ул Солнечная, д. 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1 423 235,03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1 684,90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1 423 235,03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</w:tr>
      <w:tr w:rsidR="00D41770" w:rsidRPr="00D41770" w:rsidTr="00D41770">
        <w:trPr>
          <w:trHeight w:val="4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Галичский р-н, Ореховское с/п, п. Россолово, ул Железнодорожная, д. 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427 700,00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427 700,00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</w:tr>
      <w:tr w:rsidR="00D41770" w:rsidRPr="00D41770" w:rsidTr="00D41770">
        <w:trPr>
          <w:trHeight w:val="4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Галичский р-н, Ореховское с/п, п. Россолово, ул Лесная, д. 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427 700,00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427 700,00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</w:tr>
      <w:tr w:rsidR="00D41770" w:rsidRPr="00D41770" w:rsidTr="00D41770">
        <w:trPr>
          <w:trHeight w:val="4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Галичский р-н, Ореховское с/п, с. Орехово, ул Молодежная, д.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1 576 920,00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1 576 920,00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</w:tr>
      <w:tr w:rsidR="00D41770" w:rsidRPr="00D41770" w:rsidTr="00D41770">
        <w:trPr>
          <w:trHeight w:val="4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Галичский р-н, Степановское с/п, д Степ</w:t>
            </w:r>
            <w:r w:rsidRPr="00D41770">
              <w:rPr>
                <w:sz w:val="16"/>
                <w:szCs w:val="16"/>
              </w:rPr>
              <w:lastRenderedPageBreak/>
              <w:t>аново, ул Центральная, д.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lastRenderedPageBreak/>
              <w:t>449 701,39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532,38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449 701,39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</w:tr>
      <w:tr w:rsidR="00D41770" w:rsidRPr="00D41770" w:rsidTr="00D41770">
        <w:trPr>
          <w:trHeight w:val="4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Галичский р-н, Степановское с/п, д Степаново, ул Центральная, д. 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880 200,00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427 700,00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452 500,00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</w:tr>
      <w:tr w:rsidR="00D41770" w:rsidRPr="00D41770" w:rsidTr="00D41770">
        <w:trPr>
          <w:trHeight w:val="345"/>
        </w:trPr>
        <w:tc>
          <w:tcPr>
            <w:tcW w:w="0" w:type="auto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41770">
              <w:rPr>
                <w:b/>
                <w:bCs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</w:tr>
      <w:tr w:rsidR="00D41770" w:rsidRPr="00D41770" w:rsidTr="00D41770">
        <w:trPr>
          <w:trHeight w:val="4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ИТОГО по Галичскому муниципальному району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2 181 279,61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427 700,00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452 500,00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1 136,58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1 301 079,61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</w:tr>
      <w:tr w:rsidR="00D41770" w:rsidRPr="00D41770" w:rsidTr="00D41770">
        <w:trPr>
          <w:trHeight w:val="4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Галичский р-н, Дмитриевское с/п, д Пронино, пер Малый, д. 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880 200,00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427 700,00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452 500,00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</w:tr>
      <w:tr w:rsidR="00D41770" w:rsidRPr="00D41770" w:rsidTr="00D41770">
        <w:trPr>
          <w:trHeight w:val="4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Галичский р-н, Ореховское с/п, п. Россолово, ул Заготовительная, д. 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851 378,22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604,20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851 378,22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</w:tr>
      <w:tr w:rsidR="00D41770" w:rsidRPr="00D41770" w:rsidTr="00D41770">
        <w:trPr>
          <w:trHeight w:val="4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Галичский р-н, Степановское с/п, д Степаново, ул Центральная, д.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449 701,39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532,38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449 701,39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</w:tr>
      <w:tr w:rsidR="00D41770" w:rsidRPr="00D41770" w:rsidTr="00D41770">
        <w:trPr>
          <w:trHeight w:val="300"/>
        </w:trPr>
        <w:tc>
          <w:tcPr>
            <w:tcW w:w="0" w:type="auto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41770">
              <w:rPr>
                <w:b/>
                <w:bCs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</w:tr>
      <w:tr w:rsidR="00D41770" w:rsidRPr="00D41770" w:rsidTr="00D41770">
        <w:trPr>
          <w:trHeight w:val="4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ИТОГО по Галичскому муниципальному району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4 411 457,38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452 500,00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2 425,72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3 958 957,38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i/>
                <w:iCs/>
                <w:sz w:val="16"/>
                <w:szCs w:val="16"/>
              </w:rPr>
            </w:pPr>
            <w:r w:rsidRPr="00D41770">
              <w:rPr>
                <w:i/>
                <w:iCs/>
                <w:sz w:val="16"/>
                <w:szCs w:val="16"/>
              </w:rPr>
              <w:t>0,00</w:t>
            </w:r>
          </w:p>
        </w:tc>
      </w:tr>
      <w:tr w:rsidR="00D41770" w:rsidRPr="00D41770" w:rsidTr="00D41770">
        <w:trPr>
          <w:trHeight w:val="4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 xml:space="preserve">Галичский р-н, </w:t>
            </w:r>
            <w:r w:rsidRPr="00D41770">
              <w:rPr>
                <w:sz w:val="16"/>
                <w:szCs w:val="16"/>
              </w:rPr>
              <w:lastRenderedPageBreak/>
              <w:t>Дмитриевское с/п, д Фоминское, ул Солнечная, д. 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lastRenderedPageBreak/>
              <w:t>1 425 107,38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1 011,36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1 425 107,38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</w:tr>
      <w:tr w:rsidR="00D41770" w:rsidRPr="00D41770" w:rsidTr="00D41770">
        <w:trPr>
          <w:trHeight w:val="4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Галичский р-н, Дмитриевское с/п, д Фоминское, ул Солнечная, д. 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1 965 982,70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1 011,36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1 965 982,70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</w:tr>
      <w:tr w:rsidR="00D41770" w:rsidRPr="00D41770" w:rsidTr="00D41770">
        <w:trPr>
          <w:trHeight w:val="4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Галичский р-н, Ореховское с/п, с. Орехово, ул Набережная, д. 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567 867,30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403,00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567 867,30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</w:tr>
      <w:tr w:rsidR="00D41770" w:rsidRPr="00D41770" w:rsidTr="00D41770">
        <w:trPr>
          <w:trHeight w:val="49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Галичский р-н, Ореховское с/п, с. Орехово, ул Советская, д. 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41770" w:rsidRPr="00D41770" w:rsidRDefault="00D41770" w:rsidP="00D41770">
            <w:pPr>
              <w:jc w:val="right"/>
              <w:rPr>
                <w:color w:val="000000"/>
                <w:sz w:val="16"/>
                <w:szCs w:val="16"/>
              </w:rPr>
            </w:pPr>
            <w:r w:rsidRPr="00D41770">
              <w:rPr>
                <w:color w:val="000000"/>
                <w:sz w:val="16"/>
                <w:szCs w:val="16"/>
              </w:rPr>
              <w:t>452 500,00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452 500,00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center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41770" w:rsidRPr="00D41770" w:rsidRDefault="00D41770" w:rsidP="00D41770">
            <w:pPr>
              <w:jc w:val="right"/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770" w:rsidRPr="00D41770" w:rsidRDefault="00D41770" w:rsidP="00D41770">
            <w:pPr>
              <w:rPr>
                <w:sz w:val="16"/>
                <w:szCs w:val="16"/>
              </w:rPr>
            </w:pPr>
            <w:r w:rsidRPr="00D41770">
              <w:rPr>
                <w:sz w:val="16"/>
                <w:szCs w:val="16"/>
              </w:rPr>
              <w:t> </w:t>
            </w:r>
          </w:p>
        </w:tc>
      </w:tr>
    </w:tbl>
    <w:p w:rsidR="00D41770" w:rsidRDefault="00D41770" w:rsidP="00D41770">
      <w:pPr>
        <w:rPr>
          <w:sz w:val="28"/>
          <w:szCs w:val="28"/>
        </w:rPr>
      </w:pPr>
    </w:p>
    <w:p w:rsidR="00D41770" w:rsidRPr="00D41770" w:rsidRDefault="00D41770" w:rsidP="00D41770">
      <w:pPr>
        <w:pStyle w:val="2"/>
        <w:rPr>
          <w:rFonts w:ascii="Times New Roman" w:hAnsi="Times New Roman"/>
          <w:bCs/>
          <w:sz w:val="16"/>
          <w:szCs w:val="16"/>
        </w:rPr>
      </w:pPr>
      <w:r w:rsidRPr="00D41770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D41770" w:rsidRPr="00D41770" w:rsidRDefault="00D41770" w:rsidP="00D41770">
      <w:pPr>
        <w:pStyle w:val="2"/>
        <w:rPr>
          <w:rFonts w:ascii="Times New Roman" w:hAnsi="Times New Roman"/>
          <w:bCs/>
          <w:sz w:val="16"/>
          <w:szCs w:val="16"/>
        </w:rPr>
      </w:pPr>
      <w:r w:rsidRPr="00D41770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D41770" w:rsidRPr="00D41770" w:rsidRDefault="00D41770" w:rsidP="00D41770">
      <w:pPr>
        <w:pStyle w:val="2"/>
        <w:rPr>
          <w:rFonts w:ascii="Times New Roman" w:hAnsi="Times New Roman"/>
          <w:bCs/>
          <w:sz w:val="16"/>
          <w:szCs w:val="16"/>
        </w:rPr>
      </w:pPr>
      <w:r w:rsidRPr="00D41770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D41770" w:rsidRPr="00D41770" w:rsidRDefault="00D41770" w:rsidP="00D41770">
      <w:pPr>
        <w:rPr>
          <w:sz w:val="16"/>
          <w:szCs w:val="16"/>
        </w:rPr>
      </w:pPr>
    </w:p>
    <w:p w:rsidR="00D41770" w:rsidRPr="00D41770" w:rsidRDefault="00D41770" w:rsidP="00D41770">
      <w:pPr>
        <w:pStyle w:val="1"/>
        <w:rPr>
          <w:sz w:val="16"/>
          <w:szCs w:val="16"/>
        </w:rPr>
      </w:pPr>
      <w:r w:rsidRPr="00D41770">
        <w:rPr>
          <w:sz w:val="16"/>
          <w:szCs w:val="16"/>
        </w:rPr>
        <w:t>П О С Т А Н О В Л Е Н И Е</w:t>
      </w:r>
    </w:p>
    <w:p w:rsidR="00D41770" w:rsidRPr="00D41770" w:rsidRDefault="00D41770" w:rsidP="00D41770">
      <w:pPr>
        <w:rPr>
          <w:sz w:val="16"/>
          <w:szCs w:val="16"/>
        </w:rPr>
      </w:pPr>
    </w:p>
    <w:p w:rsidR="00D41770" w:rsidRPr="00D41770" w:rsidRDefault="00D41770" w:rsidP="00D41770">
      <w:pPr>
        <w:pStyle w:val="1"/>
        <w:rPr>
          <w:sz w:val="16"/>
          <w:szCs w:val="16"/>
        </w:rPr>
      </w:pPr>
      <w:r w:rsidRPr="00D41770">
        <w:rPr>
          <w:sz w:val="16"/>
          <w:szCs w:val="16"/>
        </w:rPr>
        <w:t xml:space="preserve">от   «   24  »  октября  2019   года   № 337  </w:t>
      </w:r>
    </w:p>
    <w:p w:rsidR="00D41770" w:rsidRPr="00D41770" w:rsidRDefault="00D41770" w:rsidP="00D41770">
      <w:pPr>
        <w:rPr>
          <w:sz w:val="16"/>
          <w:szCs w:val="16"/>
        </w:rPr>
      </w:pPr>
    </w:p>
    <w:p w:rsidR="00D41770" w:rsidRPr="00D41770" w:rsidRDefault="00D41770" w:rsidP="00D41770">
      <w:pPr>
        <w:jc w:val="center"/>
        <w:rPr>
          <w:sz w:val="16"/>
          <w:szCs w:val="16"/>
        </w:rPr>
      </w:pPr>
      <w:r w:rsidRPr="00D41770">
        <w:rPr>
          <w:sz w:val="16"/>
          <w:szCs w:val="16"/>
        </w:rPr>
        <w:t>г. Галич</w:t>
      </w:r>
    </w:p>
    <w:p w:rsidR="00D41770" w:rsidRPr="00D41770" w:rsidRDefault="00D41770" w:rsidP="00D41770">
      <w:pPr>
        <w:rPr>
          <w:sz w:val="16"/>
          <w:szCs w:val="16"/>
        </w:rPr>
      </w:pPr>
    </w:p>
    <w:tbl>
      <w:tblPr>
        <w:tblW w:w="0" w:type="auto"/>
        <w:tblLook w:val="00BF"/>
      </w:tblPr>
      <w:tblGrid>
        <w:gridCol w:w="9287"/>
      </w:tblGrid>
      <w:tr w:rsidR="00D41770" w:rsidRPr="00D41770" w:rsidTr="00D41770">
        <w:tc>
          <w:tcPr>
            <w:tcW w:w="9287" w:type="dxa"/>
          </w:tcPr>
          <w:p w:rsidR="00D41770" w:rsidRPr="00D41770" w:rsidRDefault="00D41770" w:rsidP="00D41770">
            <w:pPr>
              <w:pStyle w:val="af2"/>
              <w:spacing w:before="0" w:beforeAutospacing="0" w:after="0" w:afterAutospacing="0"/>
              <w:ind w:firstLine="708"/>
              <w:jc w:val="center"/>
              <w:rPr>
                <w:b/>
                <w:sz w:val="16"/>
                <w:szCs w:val="16"/>
              </w:rPr>
            </w:pPr>
            <w:r w:rsidRPr="00D41770">
              <w:rPr>
                <w:b/>
                <w:sz w:val="16"/>
                <w:szCs w:val="16"/>
              </w:rPr>
              <w:t>О реализации Муниципальной программы</w:t>
            </w:r>
            <w:r w:rsidRPr="00D41770">
              <w:rPr>
                <w:b/>
                <w:bCs/>
                <w:sz w:val="16"/>
                <w:szCs w:val="16"/>
              </w:rPr>
              <w:t xml:space="preserve"> «Социальная поддержка граждан Галичского муниципального района на 2018-2020 годы»  за 2018 год</w:t>
            </w:r>
          </w:p>
          <w:p w:rsidR="00D41770" w:rsidRPr="00D41770" w:rsidRDefault="00D41770" w:rsidP="00D41770">
            <w:pPr>
              <w:rPr>
                <w:b/>
                <w:sz w:val="16"/>
                <w:szCs w:val="16"/>
              </w:rPr>
            </w:pPr>
          </w:p>
        </w:tc>
      </w:tr>
    </w:tbl>
    <w:p w:rsidR="00D41770" w:rsidRPr="00D41770" w:rsidRDefault="00D41770" w:rsidP="00D41770">
      <w:pPr>
        <w:jc w:val="both"/>
        <w:rPr>
          <w:sz w:val="16"/>
          <w:szCs w:val="16"/>
        </w:rPr>
      </w:pPr>
      <w:r w:rsidRPr="00D41770">
        <w:rPr>
          <w:sz w:val="16"/>
          <w:szCs w:val="16"/>
        </w:rPr>
        <w:t xml:space="preserve">           Рассмотрев информацию, представленную заместителем главы администрации муниципального района Поваровой О. Ю.  о реализации Муниципальной программы «Социальная поддержка граждан Галичского муниципального района на 2018-2020 годы» в 2018 году (далее - Программа) отмечаю следующее.</w:t>
      </w:r>
      <w:r w:rsidRPr="00D41770">
        <w:rPr>
          <w:sz w:val="16"/>
          <w:szCs w:val="16"/>
        </w:rPr>
        <w:tab/>
      </w:r>
    </w:p>
    <w:p w:rsidR="00D41770" w:rsidRPr="00D41770" w:rsidRDefault="00D41770" w:rsidP="00D41770">
      <w:pPr>
        <w:widowControl w:val="0"/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  <w:r w:rsidRPr="00D41770">
        <w:rPr>
          <w:sz w:val="16"/>
          <w:szCs w:val="16"/>
        </w:rPr>
        <w:t xml:space="preserve">   </w:t>
      </w:r>
      <w:r w:rsidRPr="00D41770">
        <w:rPr>
          <w:rFonts w:cs="Calibri"/>
          <w:sz w:val="16"/>
          <w:szCs w:val="16"/>
        </w:rPr>
        <w:t xml:space="preserve"> </w:t>
      </w:r>
      <w:r w:rsidRPr="00D41770">
        <w:rPr>
          <w:sz w:val="16"/>
          <w:szCs w:val="16"/>
        </w:rPr>
        <w:t>Сложившуюся систему социальной поддержки населения Галичского муниципального района  определяют особенности демографического, социального и экономического развития, особенности бюджетной обеспеченности.</w:t>
      </w:r>
    </w:p>
    <w:p w:rsidR="00D41770" w:rsidRPr="00D41770" w:rsidRDefault="00D41770" w:rsidP="00D41770">
      <w:pPr>
        <w:autoSpaceDE w:val="0"/>
        <w:ind w:firstLine="713"/>
        <w:jc w:val="both"/>
        <w:rPr>
          <w:rFonts w:eastAsia="Calibri"/>
          <w:color w:val="000000"/>
          <w:sz w:val="16"/>
          <w:szCs w:val="16"/>
        </w:rPr>
      </w:pPr>
      <w:r w:rsidRPr="00D41770">
        <w:rPr>
          <w:rFonts w:eastAsia="Calibri"/>
          <w:iCs/>
          <w:color w:val="000000"/>
          <w:sz w:val="16"/>
          <w:szCs w:val="16"/>
        </w:rPr>
        <w:t>Решение задач по обеспечению социальной и экономической устойчивости семьи осуществлялось в рамках подпрограммы «Совершенствование социальной поддержки семьи и детей». Были реализованы мероприятия по</w:t>
      </w:r>
      <w:r w:rsidRPr="00D41770">
        <w:rPr>
          <w:rFonts w:eastAsia="Calibri"/>
          <w:color w:val="000000"/>
          <w:sz w:val="16"/>
          <w:szCs w:val="16"/>
        </w:rPr>
        <w:t xml:space="preserve">   развитию семейных форм устройства детей-сирот и детей, оставшихся без попечения родителей, семейного патроната, призванных обеспечить решение проблем беспризорности, социального сиротства, попадания семей в трудную жизненную ситуацию, по организации  ежегодного отдыха и оздоровления детей, находящихся в трудной жизненной ситуации.</w:t>
      </w:r>
    </w:p>
    <w:p w:rsidR="00D41770" w:rsidRPr="00D41770" w:rsidRDefault="00D41770" w:rsidP="00D41770">
      <w:pPr>
        <w:autoSpaceDE w:val="0"/>
        <w:ind w:firstLine="709"/>
        <w:jc w:val="both"/>
        <w:rPr>
          <w:rFonts w:eastAsia="Calibri"/>
          <w:color w:val="000000"/>
          <w:sz w:val="16"/>
          <w:szCs w:val="16"/>
        </w:rPr>
      </w:pPr>
      <w:r w:rsidRPr="00D41770">
        <w:rPr>
          <w:rFonts w:eastAsia="Calibri"/>
          <w:color w:val="000000"/>
          <w:sz w:val="16"/>
          <w:szCs w:val="16"/>
        </w:rPr>
        <w:lastRenderedPageBreak/>
        <w:t xml:space="preserve">Социальная поддержка граждан обеспечивалась в форме социального обслуживания – путем предоставления широкого спектра социальных услуг лицам, находящимся в трудной жизненной ситуации – гражданам пожилого возраста, инвалидам, семьям с детьми, лицам без  занятий, детям-сиротам, детям, оставшихся без попечения родителей, детям, отстающим в развитии, беженцам и вынужденным переселенцам. </w:t>
      </w:r>
    </w:p>
    <w:p w:rsidR="00D41770" w:rsidRPr="00D41770" w:rsidRDefault="00D41770" w:rsidP="00D41770">
      <w:pPr>
        <w:autoSpaceDE w:val="0"/>
        <w:ind w:firstLine="709"/>
        <w:jc w:val="both"/>
        <w:rPr>
          <w:rFonts w:eastAsia="Calibri"/>
          <w:color w:val="000000"/>
          <w:sz w:val="16"/>
          <w:szCs w:val="16"/>
        </w:rPr>
      </w:pPr>
      <w:r w:rsidRPr="00D41770">
        <w:rPr>
          <w:sz w:val="16"/>
          <w:szCs w:val="16"/>
        </w:rPr>
        <w:t xml:space="preserve">В течение действия Программы  в полном объеме была произведена выплата денежного поощрения учащимся старших классов, достигшим отличных успехов в обучении. Оказано содействие несовершеннолетним в трудоустройстве в летний период (организация работы МТО); проводились межведомственные операции «Подросток», «ЗОЖ»; была организована работа подростковых клубов, объединений, кружков, секций по месту жительства; своевременно проводились мероприятия по организации поздравлений ветеранов войны и труда с юбилейными датами, Днем Победы, Днем пожилых людей, с Золотой свадьбой. </w:t>
      </w:r>
    </w:p>
    <w:p w:rsidR="00D41770" w:rsidRPr="00D41770" w:rsidRDefault="00D41770" w:rsidP="00D41770">
      <w:pPr>
        <w:snapToGrid w:val="0"/>
        <w:ind w:firstLine="708"/>
        <w:jc w:val="both"/>
        <w:rPr>
          <w:rFonts w:eastAsia="Calibri"/>
          <w:iCs/>
          <w:color w:val="000000"/>
          <w:sz w:val="16"/>
          <w:szCs w:val="16"/>
        </w:rPr>
      </w:pPr>
      <w:r w:rsidRPr="00D41770">
        <w:rPr>
          <w:color w:val="000000"/>
          <w:sz w:val="16"/>
          <w:szCs w:val="16"/>
        </w:rPr>
        <w:t xml:space="preserve"> </w:t>
      </w:r>
      <w:r w:rsidRPr="00D41770">
        <w:rPr>
          <w:rFonts w:eastAsia="Calibri"/>
          <w:iCs/>
          <w:color w:val="000000"/>
          <w:sz w:val="16"/>
          <w:szCs w:val="16"/>
        </w:rPr>
        <w:t xml:space="preserve">Задачи по обеспечению беспрепятственного доступа к приоритетным объектам и услугам в приоритетных сферах жизнедеятельности инвалидов и других маломобильных граждан  решались в рамках подпрограммы «Доступная среда».  </w:t>
      </w:r>
    </w:p>
    <w:p w:rsidR="00D41770" w:rsidRPr="00D41770" w:rsidRDefault="00D41770" w:rsidP="00D41770">
      <w:pPr>
        <w:jc w:val="both"/>
        <w:rPr>
          <w:sz w:val="16"/>
          <w:szCs w:val="16"/>
        </w:rPr>
      </w:pPr>
      <w:r w:rsidRPr="00D41770">
        <w:rPr>
          <w:color w:val="000000"/>
          <w:sz w:val="16"/>
          <w:szCs w:val="16"/>
        </w:rPr>
        <w:t xml:space="preserve">            </w:t>
      </w:r>
      <w:r w:rsidRPr="00D41770">
        <w:rPr>
          <w:sz w:val="16"/>
          <w:szCs w:val="16"/>
        </w:rPr>
        <w:t>На основании  вышеизложенного</w:t>
      </w:r>
    </w:p>
    <w:p w:rsidR="00D41770" w:rsidRPr="00D41770" w:rsidRDefault="00D41770" w:rsidP="00D41770">
      <w:pPr>
        <w:jc w:val="both"/>
        <w:rPr>
          <w:sz w:val="16"/>
          <w:szCs w:val="16"/>
        </w:rPr>
      </w:pPr>
      <w:r w:rsidRPr="00D41770">
        <w:rPr>
          <w:sz w:val="16"/>
          <w:szCs w:val="16"/>
        </w:rPr>
        <w:t xml:space="preserve">            ПОСТАНОВЛЯЮ:</w:t>
      </w:r>
    </w:p>
    <w:p w:rsidR="00D41770" w:rsidRPr="00D41770" w:rsidRDefault="00D41770" w:rsidP="00D41770">
      <w:pPr>
        <w:jc w:val="both"/>
        <w:rPr>
          <w:sz w:val="16"/>
          <w:szCs w:val="16"/>
        </w:rPr>
      </w:pPr>
      <w:r w:rsidRPr="00D41770">
        <w:rPr>
          <w:sz w:val="16"/>
          <w:szCs w:val="16"/>
        </w:rPr>
        <w:t xml:space="preserve">            1.Информацию, представленную заместителем главы  администрации  Галичского муниципального района по социально-гуманитарному развитию Поваровой О. Ю.  принять к сведению.</w:t>
      </w:r>
    </w:p>
    <w:p w:rsidR="00D41770" w:rsidRPr="00D41770" w:rsidRDefault="00D41770" w:rsidP="00D41770">
      <w:pPr>
        <w:jc w:val="both"/>
        <w:rPr>
          <w:sz w:val="16"/>
          <w:szCs w:val="16"/>
        </w:rPr>
      </w:pPr>
      <w:r w:rsidRPr="00D41770">
        <w:rPr>
          <w:sz w:val="16"/>
          <w:szCs w:val="16"/>
        </w:rPr>
        <w:t xml:space="preserve">           2. Рекомендовать руководителям структурных подразделений администрации муниципального района, учреждений и организаций района, а также всем лицам, задействованным в реализации Программы:  </w:t>
      </w:r>
    </w:p>
    <w:p w:rsidR="00D41770" w:rsidRPr="00D41770" w:rsidRDefault="00D41770" w:rsidP="00D41770">
      <w:pPr>
        <w:pStyle w:val="ConsPlusDocList"/>
        <w:jc w:val="both"/>
        <w:rPr>
          <w:rFonts w:ascii="Times New Roman" w:hAnsi="Times New Roman"/>
          <w:sz w:val="16"/>
          <w:szCs w:val="16"/>
        </w:rPr>
      </w:pPr>
      <w:r w:rsidRPr="00D41770">
        <w:rPr>
          <w:sz w:val="16"/>
          <w:szCs w:val="16"/>
        </w:rPr>
        <w:t xml:space="preserve">          </w:t>
      </w:r>
      <w:r w:rsidRPr="00D41770">
        <w:rPr>
          <w:rFonts w:ascii="Times New Roman" w:hAnsi="Times New Roman"/>
          <w:sz w:val="16"/>
          <w:szCs w:val="16"/>
        </w:rPr>
        <w:t xml:space="preserve">1) считать приоритетным направлением политики в области социальной поддержки и социального обслуживания населения:                                - модернизацию и развитие сектора социальных услуг; </w:t>
      </w:r>
    </w:p>
    <w:p w:rsidR="00D41770" w:rsidRPr="00D41770" w:rsidRDefault="00D41770" w:rsidP="00D41770">
      <w:pPr>
        <w:pStyle w:val="ConsPlusDocList"/>
        <w:jc w:val="both"/>
        <w:rPr>
          <w:rFonts w:ascii="Times New Roman" w:hAnsi="Times New Roman"/>
          <w:sz w:val="16"/>
          <w:szCs w:val="16"/>
        </w:rPr>
      </w:pPr>
      <w:r w:rsidRPr="00D41770">
        <w:rPr>
          <w:rFonts w:ascii="Times New Roman" w:hAnsi="Times New Roman"/>
          <w:sz w:val="16"/>
          <w:szCs w:val="16"/>
        </w:rPr>
        <w:t xml:space="preserve">- развитие социальной поддержки населения и формирование эффективной, ориентированной на конечный результат системы предоставления муниципальных услуг, обеспечение их доступности и качества; </w:t>
      </w:r>
    </w:p>
    <w:p w:rsidR="00D41770" w:rsidRPr="00D41770" w:rsidRDefault="00D41770" w:rsidP="00D41770">
      <w:pPr>
        <w:pStyle w:val="ConsPlusDocList"/>
        <w:jc w:val="both"/>
        <w:rPr>
          <w:rFonts w:ascii="Times New Roman" w:hAnsi="Times New Roman"/>
          <w:sz w:val="16"/>
          <w:szCs w:val="16"/>
        </w:rPr>
      </w:pPr>
      <w:r w:rsidRPr="00D41770">
        <w:rPr>
          <w:rFonts w:ascii="Times New Roman" w:hAnsi="Times New Roman"/>
          <w:sz w:val="16"/>
          <w:szCs w:val="16"/>
        </w:rPr>
        <w:t xml:space="preserve">           2) обеспечивать доступность социальных услуг высокого качества для всех нуждающихся граждан пожилого возраста и инвалидов путем дальнейшего развития сети организаций различных                           организационно - правовых форм, предоставляющих социальные услуги;</w:t>
      </w:r>
    </w:p>
    <w:p w:rsidR="00D41770" w:rsidRPr="00D41770" w:rsidRDefault="00D41770" w:rsidP="00D41770">
      <w:pPr>
        <w:pStyle w:val="ConsPlusDocList"/>
        <w:jc w:val="both"/>
        <w:rPr>
          <w:rFonts w:ascii="Times New Roman" w:hAnsi="Times New Roman"/>
          <w:color w:val="000000"/>
          <w:sz w:val="16"/>
          <w:szCs w:val="16"/>
        </w:rPr>
      </w:pPr>
      <w:r w:rsidRPr="00D41770">
        <w:rPr>
          <w:rFonts w:ascii="Times New Roman" w:hAnsi="Times New Roman"/>
          <w:sz w:val="16"/>
          <w:szCs w:val="16"/>
        </w:rPr>
        <w:t xml:space="preserve">           3) защищать права и законные интересы детей-сирот и детей, оставшихся без родительского попечения, развивать формы семейного воспитания детей-сирот и детей, оставшихся без родительского попечения, проводить работу по профилактике социального сиротства;</w:t>
      </w:r>
    </w:p>
    <w:p w:rsidR="00D41770" w:rsidRPr="00D41770" w:rsidRDefault="00D41770" w:rsidP="00D41770">
      <w:pPr>
        <w:autoSpaceDE w:val="0"/>
        <w:snapToGrid w:val="0"/>
        <w:jc w:val="both"/>
        <w:rPr>
          <w:sz w:val="16"/>
          <w:szCs w:val="16"/>
        </w:rPr>
      </w:pPr>
      <w:r w:rsidRPr="00D41770">
        <w:rPr>
          <w:sz w:val="16"/>
          <w:szCs w:val="16"/>
        </w:rPr>
        <w:t xml:space="preserve">           4) формировать условия устойчивого развития доступной среды для инвалидов в Галичском муниципальном районе;</w:t>
      </w:r>
    </w:p>
    <w:p w:rsidR="00D41770" w:rsidRPr="00D41770" w:rsidRDefault="00D41770" w:rsidP="00D41770">
      <w:pPr>
        <w:autoSpaceDE w:val="0"/>
        <w:jc w:val="both"/>
        <w:rPr>
          <w:sz w:val="16"/>
          <w:szCs w:val="16"/>
        </w:rPr>
      </w:pPr>
      <w:r w:rsidRPr="00D41770">
        <w:rPr>
          <w:sz w:val="16"/>
          <w:szCs w:val="16"/>
        </w:rPr>
        <w:t xml:space="preserve">           5) формировать условия доступности приоритетных объектов и услуг в приоритетных сферах жизнедеятельности инвалидов;</w:t>
      </w:r>
    </w:p>
    <w:p w:rsidR="00D41770" w:rsidRPr="00D41770" w:rsidRDefault="00D41770" w:rsidP="00D41770">
      <w:pPr>
        <w:tabs>
          <w:tab w:val="left" w:pos="0"/>
          <w:tab w:val="left" w:pos="317"/>
          <w:tab w:val="left" w:pos="459"/>
        </w:tabs>
        <w:autoSpaceDE w:val="0"/>
        <w:jc w:val="both"/>
        <w:rPr>
          <w:sz w:val="16"/>
          <w:szCs w:val="16"/>
        </w:rPr>
      </w:pPr>
      <w:r w:rsidRPr="00D41770">
        <w:rPr>
          <w:sz w:val="16"/>
          <w:szCs w:val="16"/>
        </w:rPr>
        <w:t xml:space="preserve">           6)</w:t>
      </w:r>
      <w:r w:rsidRPr="00D41770">
        <w:rPr>
          <w:rFonts w:eastAsia="Calibri"/>
          <w:sz w:val="16"/>
          <w:szCs w:val="16"/>
        </w:rPr>
        <w:t xml:space="preserve"> увеличивать долю приоритетных объектов   в муниципальном районе.</w:t>
      </w:r>
    </w:p>
    <w:p w:rsidR="00D41770" w:rsidRPr="00D41770" w:rsidRDefault="00D41770" w:rsidP="00D41770">
      <w:pPr>
        <w:shd w:val="clear" w:color="auto" w:fill="FFFFFF"/>
        <w:tabs>
          <w:tab w:val="left" w:pos="1032"/>
        </w:tabs>
        <w:ind w:right="1" w:firstLine="720"/>
        <w:jc w:val="both"/>
        <w:rPr>
          <w:sz w:val="16"/>
          <w:szCs w:val="16"/>
        </w:rPr>
      </w:pPr>
      <w:r w:rsidRPr="00D41770">
        <w:rPr>
          <w:sz w:val="16"/>
          <w:szCs w:val="16"/>
        </w:rPr>
        <w:t xml:space="preserve">3. Контроль  исполнения настоящего постановления  возложить на заместителя главы администрации муниципального района по социально-гуманитарному развитию  Поварову О. Ю. </w:t>
      </w:r>
    </w:p>
    <w:p w:rsidR="00D41770" w:rsidRPr="00D41770" w:rsidRDefault="00D41770" w:rsidP="00D41770">
      <w:pPr>
        <w:ind w:firstLine="709"/>
        <w:jc w:val="both"/>
        <w:rPr>
          <w:sz w:val="16"/>
          <w:szCs w:val="16"/>
        </w:rPr>
      </w:pPr>
      <w:r w:rsidRPr="00D41770">
        <w:rPr>
          <w:sz w:val="16"/>
          <w:szCs w:val="16"/>
        </w:rPr>
        <w:t>4. Настоящее постановление вступает в силу со дня  его подписания и подлежит официальному опубликованию.</w:t>
      </w:r>
    </w:p>
    <w:p w:rsidR="00D41770" w:rsidRPr="00D41770" w:rsidRDefault="00D41770" w:rsidP="00D41770">
      <w:pPr>
        <w:jc w:val="both"/>
        <w:rPr>
          <w:sz w:val="16"/>
          <w:szCs w:val="16"/>
        </w:rPr>
      </w:pPr>
    </w:p>
    <w:p w:rsidR="00D41770" w:rsidRPr="00D41770" w:rsidRDefault="00D41770" w:rsidP="00D41770">
      <w:pPr>
        <w:jc w:val="both"/>
        <w:rPr>
          <w:sz w:val="16"/>
          <w:szCs w:val="16"/>
        </w:rPr>
      </w:pPr>
    </w:p>
    <w:p w:rsidR="00D41770" w:rsidRPr="00D41770" w:rsidRDefault="00D41770" w:rsidP="00D41770">
      <w:pPr>
        <w:rPr>
          <w:sz w:val="16"/>
          <w:szCs w:val="16"/>
        </w:rPr>
      </w:pPr>
      <w:r w:rsidRPr="00D41770">
        <w:rPr>
          <w:sz w:val="16"/>
          <w:szCs w:val="16"/>
        </w:rPr>
        <w:t xml:space="preserve">Глава </w:t>
      </w:r>
    </w:p>
    <w:p w:rsidR="00D41770" w:rsidRPr="00D41770" w:rsidRDefault="00D41770" w:rsidP="00D41770">
      <w:pPr>
        <w:rPr>
          <w:sz w:val="16"/>
          <w:szCs w:val="16"/>
        </w:rPr>
      </w:pPr>
      <w:r w:rsidRPr="00D41770">
        <w:rPr>
          <w:sz w:val="16"/>
          <w:szCs w:val="16"/>
        </w:rPr>
        <w:t xml:space="preserve">муниципального района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                                       </w:t>
      </w:r>
      <w:r w:rsidRPr="00D41770">
        <w:rPr>
          <w:sz w:val="16"/>
          <w:szCs w:val="16"/>
        </w:rPr>
        <w:t xml:space="preserve">           А.Н. Потехин</w:t>
      </w:r>
    </w:p>
    <w:p w:rsidR="00D41770" w:rsidRPr="00025520" w:rsidRDefault="00D41770" w:rsidP="00D41770">
      <w:pPr>
        <w:rPr>
          <w:szCs w:val="28"/>
        </w:rPr>
      </w:pPr>
    </w:p>
    <w:p w:rsidR="00D41770" w:rsidRPr="00D41770" w:rsidRDefault="00D41770" w:rsidP="00D41770">
      <w:pPr>
        <w:pStyle w:val="af2"/>
        <w:spacing w:before="0" w:beforeAutospacing="0" w:after="0" w:afterAutospacing="0"/>
        <w:jc w:val="center"/>
        <w:rPr>
          <w:b/>
          <w:sz w:val="16"/>
          <w:szCs w:val="16"/>
        </w:rPr>
      </w:pPr>
      <w:r w:rsidRPr="00D41770">
        <w:rPr>
          <w:b/>
          <w:bCs/>
          <w:sz w:val="16"/>
          <w:szCs w:val="16"/>
        </w:rPr>
        <w:t>АДМИНИСТРАЦИЯ</w:t>
      </w:r>
    </w:p>
    <w:p w:rsidR="00D41770" w:rsidRPr="00D41770" w:rsidRDefault="00D41770" w:rsidP="00D41770">
      <w:pPr>
        <w:pStyle w:val="af2"/>
        <w:spacing w:before="0" w:beforeAutospacing="0" w:after="0" w:afterAutospacing="0"/>
        <w:jc w:val="center"/>
        <w:rPr>
          <w:b/>
          <w:sz w:val="16"/>
          <w:szCs w:val="16"/>
        </w:rPr>
      </w:pPr>
      <w:r w:rsidRPr="00D41770">
        <w:rPr>
          <w:b/>
          <w:bCs/>
          <w:sz w:val="16"/>
          <w:szCs w:val="16"/>
        </w:rPr>
        <w:t>ГАЛИЧСКОГО МУНИЦИПАЛЬНОГО РАЙОНА</w:t>
      </w:r>
    </w:p>
    <w:p w:rsidR="00D41770" w:rsidRPr="00D41770" w:rsidRDefault="00D41770" w:rsidP="00D41770">
      <w:pPr>
        <w:pStyle w:val="af2"/>
        <w:spacing w:before="0" w:beforeAutospacing="0" w:after="0" w:afterAutospacing="0"/>
        <w:jc w:val="center"/>
        <w:rPr>
          <w:b/>
          <w:sz w:val="16"/>
          <w:szCs w:val="16"/>
        </w:rPr>
      </w:pPr>
      <w:r w:rsidRPr="00D41770">
        <w:rPr>
          <w:b/>
          <w:bCs/>
          <w:sz w:val="16"/>
          <w:szCs w:val="16"/>
        </w:rPr>
        <w:t>КОСТРОМСКОЙ ОБЛАСТИ</w:t>
      </w:r>
    </w:p>
    <w:p w:rsidR="00D41770" w:rsidRPr="00D41770" w:rsidRDefault="00D41770" w:rsidP="00D41770">
      <w:pPr>
        <w:pStyle w:val="af2"/>
        <w:spacing w:before="0" w:beforeAutospacing="0" w:after="0" w:afterAutospacing="0"/>
        <w:jc w:val="center"/>
        <w:rPr>
          <w:sz w:val="16"/>
          <w:szCs w:val="16"/>
        </w:rPr>
      </w:pPr>
    </w:p>
    <w:p w:rsidR="00D41770" w:rsidRPr="00D41770" w:rsidRDefault="00D41770" w:rsidP="00D41770">
      <w:pPr>
        <w:pStyle w:val="af2"/>
        <w:spacing w:before="0" w:beforeAutospacing="0" w:after="0" w:afterAutospacing="0"/>
        <w:jc w:val="center"/>
        <w:rPr>
          <w:sz w:val="16"/>
          <w:szCs w:val="16"/>
        </w:rPr>
      </w:pPr>
      <w:r w:rsidRPr="00D41770">
        <w:rPr>
          <w:sz w:val="16"/>
          <w:szCs w:val="16"/>
        </w:rPr>
        <w:t xml:space="preserve">П О С Т А Н О В Л Е Н И Е </w:t>
      </w:r>
    </w:p>
    <w:p w:rsidR="00D41770" w:rsidRPr="00D41770" w:rsidRDefault="00D41770" w:rsidP="00D41770">
      <w:pPr>
        <w:pStyle w:val="af2"/>
        <w:spacing w:before="0" w:beforeAutospacing="0" w:after="0" w:afterAutospacing="0"/>
        <w:rPr>
          <w:sz w:val="16"/>
          <w:szCs w:val="16"/>
        </w:rPr>
      </w:pPr>
    </w:p>
    <w:p w:rsidR="00D41770" w:rsidRPr="00D41770" w:rsidRDefault="00D41770" w:rsidP="00D41770">
      <w:pPr>
        <w:pStyle w:val="af2"/>
        <w:spacing w:before="0" w:beforeAutospacing="0" w:after="0" w:afterAutospacing="0"/>
        <w:jc w:val="center"/>
        <w:rPr>
          <w:sz w:val="16"/>
          <w:szCs w:val="16"/>
        </w:rPr>
      </w:pPr>
      <w:r w:rsidRPr="00D41770">
        <w:rPr>
          <w:sz w:val="16"/>
          <w:szCs w:val="16"/>
        </w:rPr>
        <w:t>от «   24 » октября  2019 года № 339</w:t>
      </w:r>
    </w:p>
    <w:p w:rsidR="00D41770" w:rsidRPr="00D41770" w:rsidRDefault="00D41770" w:rsidP="00D41770">
      <w:pPr>
        <w:pStyle w:val="af2"/>
        <w:spacing w:before="0" w:beforeAutospacing="0" w:after="0" w:afterAutospacing="0"/>
        <w:jc w:val="center"/>
        <w:rPr>
          <w:sz w:val="16"/>
          <w:szCs w:val="16"/>
        </w:rPr>
      </w:pPr>
    </w:p>
    <w:p w:rsidR="00D41770" w:rsidRPr="00D41770" w:rsidRDefault="00D41770" w:rsidP="00D41770">
      <w:pPr>
        <w:pStyle w:val="af2"/>
        <w:spacing w:before="0" w:beforeAutospacing="0" w:after="0" w:afterAutospacing="0"/>
        <w:jc w:val="center"/>
        <w:rPr>
          <w:sz w:val="16"/>
          <w:szCs w:val="16"/>
        </w:rPr>
      </w:pPr>
      <w:r w:rsidRPr="00D41770">
        <w:rPr>
          <w:sz w:val="16"/>
          <w:szCs w:val="16"/>
        </w:rPr>
        <w:t>г. Галич</w:t>
      </w:r>
    </w:p>
    <w:p w:rsidR="00D41770" w:rsidRPr="00D41770" w:rsidRDefault="00D41770" w:rsidP="00D41770">
      <w:pPr>
        <w:jc w:val="center"/>
        <w:rPr>
          <w:sz w:val="16"/>
          <w:szCs w:val="16"/>
        </w:rPr>
      </w:pPr>
    </w:p>
    <w:p w:rsidR="00D41770" w:rsidRPr="00D41770" w:rsidRDefault="00D41770" w:rsidP="00D41770">
      <w:pPr>
        <w:jc w:val="center"/>
        <w:rPr>
          <w:b/>
          <w:sz w:val="16"/>
          <w:szCs w:val="16"/>
        </w:rPr>
      </w:pPr>
      <w:r w:rsidRPr="00D41770">
        <w:rPr>
          <w:b/>
          <w:sz w:val="16"/>
          <w:szCs w:val="16"/>
        </w:rPr>
        <w:t>О прогнозе социально-экономического развития</w:t>
      </w:r>
    </w:p>
    <w:p w:rsidR="00D41770" w:rsidRPr="00D41770" w:rsidRDefault="00D41770" w:rsidP="00D41770">
      <w:pPr>
        <w:jc w:val="center"/>
        <w:rPr>
          <w:b/>
          <w:sz w:val="16"/>
          <w:szCs w:val="16"/>
        </w:rPr>
      </w:pPr>
      <w:r w:rsidRPr="00D41770">
        <w:rPr>
          <w:b/>
          <w:sz w:val="16"/>
          <w:szCs w:val="16"/>
        </w:rPr>
        <w:t xml:space="preserve"> Галичского муниципального района Костромской области на  2020 год и плановый период 2021-2024 годов</w:t>
      </w:r>
    </w:p>
    <w:p w:rsidR="00D41770" w:rsidRPr="00D41770" w:rsidRDefault="00D41770" w:rsidP="00D41770">
      <w:pPr>
        <w:jc w:val="center"/>
        <w:rPr>
          <w:b/>
          <w:sz w:val="16"/>
          <w:szCs w:val="16"/>
        </w:rPr>
      </w:pPr>
    </w:p>
    <w:p w:rsidR="00D41770" w:rsidRDefault="00D41770" w:rsidP="00D41770">
      <w:pPr>
        <w:ind w:firstLine="709"/>
        <w:jc w:val="both"/>
        <w:rPr>
          <w:rStyle w:val="aff9"/>
          <w:i w:val="0"/>
          <w:color w:val="FFFFFF" w:themeColor="background1"/>
          <w:sz w:val="16"/>
          <w:szCs w:val="16"/>
        </w:rPr>
      </w:pPr>
      <w:r w:rsidRPr="00D41770">
        <w:rPr>
          <w:rStyle w:val="aff9"/>
          <w:i w:val="0"/>
          <w:sz w:val="16"/>
          <w:szCs w:val="16"/>
        </w:rPr>
        <w:t>Рассмотрев на заседании коллегии при главе администрации муниципального района прогноз социально-экономического развития Галичского муниципального района Костромской области на 2020 год и плановый период 2021 – 2024 годов, и в соответствии со статьёй 173 Бюджетного кодекса Российской  Федерации</w:t>
      </w:r>
      <w:r w:rsidRPr="00D41770">
        <w:rPr>
          <w:rStyle w:val="aff9"/>
          <w:i w:val="0"/>
          <w:color w:val="FFFFFF" w:themeColor="background1"/>
          <w:sz w:val="16"/>
          <w:szCs w:val="16"/>
        </w:rPr>
        <w:t>. Н</w:t>
      </w:r>
    </w:p>
    <w:p w:rsidR="00D41770" w:rsidRPr="00D41770" w:rsidRDefault="00D41770" w:rsidP="00D41770">
      <w:pPr>
        <w:ind w:firstLine="709"/>
        <w:jc w:val="both"/>
        <w:rPr>
          <w:rStyle w:val="aff9"/>
          <w:i w:val="0"/>
          <w:sz w:val="16"/>
          <w:szCs w:val="16"/>
        </w:rPr>
      </w:pPr>
      <w:r w:rsidRPr="00D41770">
        <w:rPr>
          <w:rStyle w:val="aff9"/>
          <w:i w:val="0"/>
          <w:sz w:val="16"/>
          <w:szCs w:val="16"/>
        </w:rPr>
        <w:t>ПОСТАНОВЛЯЮ:</w:t>
      </w:r>
    </w:p>
    <w:p w:rsidR="00D41770" w:rsidRPr="00D41770" w:rsidRDefault="00D41770" w:rsidP="00D41770">
      <w:pPr>
        <w:ind w:firstLine="709"/>
        <w:jc w:val="both"/>
        <w:rPr>
          <w:rStyle w:val="aff9"/>
          <w:i w:val="0"/>
          <w:sz w:val="16"/>
          <w:szCs w:val="16"/>
        </w:rPr>
      </w:pPr>
      <w:r w:rsidRPr="00D41770">
        <w:rPr>
          <w:rStyle w:val="aff9"/>
          <w:i w:val="0"/>
          <w:sz w:val="16"/>
          <w:szCs w:val="16"/>
        </w:rPr>
        <w:t>1. Одобрить прилагаемый прогноз социально-экономического развития Галичского муниципального района Костромской области на 2020 год и плановый период  2021 – 2024 годов.</w:t>
      </w:r>
      <w:r w:rsidRPr="00D41770">
        <w:rPr>
          <w:rStyle w:val="aff9"/>
          <w:i w:val="0"/>
          <w:sz w:val="16"/>
          <w:szCs w:val="16"/>
        </w:rPr>
        <w:tab/>
      </w:r>
    </w:p>
    <w:p w:rsidR="00D41770" w:rsidRPr="00D41770" w:rsidRDefault="00D41770" w:rsidP="00D41770">
      <w:pPr>
        <w:ind w:firstLine="709"/>
        <w:jc w:val="both"/>
        <w:rPr>
          <w:rStyle w:val="aff9"/>
          <w:i w:val="0"/>
          <w:sz w:val="16"/>
          <w:szCs w:val="16"/>
        </w:rPr>
      </w:pPr>
      <w:r w:rsidRPr="00D41770">
        <w:rPr>
          <w:rStyle w:val="aff9"/>
          <w:i w:val="0"/>
          <w:sz w:val="16"/>
          <w:szCs w:val="16"/>
        </w:rPr>
        <w:t>2. Контроль за исполнением настоящего постановления возложить на первого заместителя главы администрации муниципального района     Фоменко В.А.</w:t>
      </w:r>
    </w:p>
    <w:p w:rsidR="00D41770" w:rsidRPr="00D41770" w:rsidRDefault="00D41770" w:rsidP="00D41770">
      <w:pPr>
        <w:ind w:firstLine="709"/>
        <w:jc w:val="both"/>
        <w:rPr>
          <w:rStyle w:val="aff9"/>
          <w:i w:val="0"/>
          <w:sz w:val="16"/>
          <w:szCs w:val="16"/>
        </w:rPr>
      </w:pPr>
      <w:r w:rsidRPr="00D41770">
        <w:rPr>
          <w:rStyle w:val="aff9"/>
          <w:i w:val="0"/>
          <w:sz w:val="16"/>
          <w:szCs w:val="16"/>
        </w:rPr>
        <w:t>3. Настоящее постановление вступает в силу со дня его официального опубликования.</w:t>
      </w:r>
    </w:p>
    <w:p w:rsidR="00D41770" w:rsidRPr="00D41770" w:rsidRDefault="00D41770" w:rsidP="00D41770">
      <w:pPr>
        <w:ind w:firstLine="709"/>
        <w:jc w:val="both"/>
        <w:rPr>
          <w:sz w:val="16"/>
          <w:szCs w:val="16"/>
        </w:rPr>
      </w:pPr>
    </w:p>
    <w:p w:rsidR="00D41770" w:rsidRPr="00D41770" w:rsidRDefault="00D41770" w:rsidP="00D41770">
      <w:pPr>
        <w:ind w:firstLine="709"/>
        <w:jc w:val="both"/>
        <w:rPr>
          <w:sz w:val="16"/>
          <w:szCs w:val="16"/>
        </w:rPr>
      </w:pPr>
    </w:p>
    <w:p w:rsidR="00D41770" w:rsidRPr="00D41770" w:rsidRDefault="00D41770" w:rsidP="00D41770">
      <w:pPr>
        <w:jc w:val="both"/>
        <w:rPr>
          <w:sz w:val="16"/>
          <w:szCs w:val="16"/>
        </w:rPr>
      </w:pPr>
      <w:r w:rsidRPr="00D41770">
        <w:rPr>
          <w:sz w:val="16"/>
          <w:szCs w:val="16"/>
        </w:rPr>
        <w:t xml:space="preserve">Глава </w:t>
      </w:r>
    </w:p>
    <w:p w:rsidR="00D41770" w:rsidRDefault="00D41770" w:rsidP="00D41770">
      <w:pPr>
        <w:jc w:val="both"/>
        <w:rPr>
          <w:sz w:val="16"/>
          <w:szCs w:val="16"/>
        </w:rPr>
      </w:pPr>
      <w:r w:rsidRPr="00D41770">
        <w:rPr>
          <w:sz w:val="16"/>
          <w:szCs w:val="16"/>
        </w:rPr>
        <w:t>муниципального района</w:t>
      </w:r>
      <w:r w:rsidRPr="00D41770">
        <w:rPr>
          <w:sz w:val="16"/>
          <w:szCs w:val="16"/>
        </w:rPr>
        <w:tab/>
      </w:r>
      <w:r w:rsidRPr="00D41770">
        <w:rPr>
          <w:sz w:val="16"/>
          <w:szCs w:val="16"/>
        </w:rPr>
        <w:tab/>
        <w:t xml:space="preserve">                  </w:t>
      </w:r>
      <w:r w:rsidRPr="00D41770">
        <w:rPr>
          <w:sz w:val="16"/>
          <w:szCs w:val="16"/>
        </w:rPr>
        <w:tab/>
        <w:t xml:space="preserve">                           А.Н. Потехин</w:t>
      </w:r>
    </w:p>
    <w:p w:rsidR="00117911" w:rsidRDefault="00117911" w:rsidP="00D41770">
      <w:pPr>
        <w:jc w:val="both"/>
        <w:rPr>
          <w:sz w:val="16"/>
          <w:szCs w:val="16"/>
        </w:rPr>
      </w:pPr>
    </w:p>
    <w:p w:rsidR="00117911" w:rsidRPr="00D41770" w:rsidRDefault="00117911" w:rsidP="00D41770">
      <w:pPr>
        <w:jc w:val="both"/>
        <w:rPr>
          <w:sz w:val="16"/>
          <w:szCs w:val="16"/>
        </w:rPr>
      </w:pPr>
    </w:p>
    <w:p w:rsidR="00D41770" w:rsidRDefault="00117911" w:rsidP="00D41770">
      <w:pPr>
        <w:jc w:val="both"/>
        <w:rPr>
          <w:sz w:val="24"/>
          <w:szCs w:val="24"/>
        </w:rPr>
      </w:pPr>
      <w:r>
        <w:rPr>
          <w:color w:val="000000"/>
          <w:sz w:val="22"/>
          <w:szCs w:val="22"/>
          <w:lang w:eastAsia="ru-RU"/>
        </w:rPr>
        <w:t>Прогноз социально-экономического развития на  2020- 2024 годы по Галичскому муниципальному району</w:t>
      </w:r>
    </w:p>
    <w:tbl>
      <w:tblPr>
        <w:tblW w:w="0" w:type="auto"/>
        <w:tblInd w:w="93" w:type="dxa"/>
        <w:tblLook w:val="04A0"/>
      </w:tblPr>
      <w:tblGrid>
        <w:gridCol w:w="2653"/>
        <w:gridCol w:w="360"/>
        <w:gridCol w:w="381"/>
        <w:gridCol w:w="381"/>
        <w:gridCol w:w="381"/>
        <w:gridCol w:w="487"/>
        <w:gridCol w:w="380"/>
        <w:gridCol w:w="380"/>
        <w:gridCol w:w="487"/>
        <w:gridCol w:w="380"/>
        <w:gridCol w:w="380"/>
        <w:gridCol w:w="487"/>
        <w:gridCol w:w="380"/>
        <w:gridCol w:w="380"/>
        <w:gridCol w:w="487"/>
        <w:gridCol w:w="380"/>
        <w:gridCol w:w="400"/>
        <w:gridCol w:w="487"/>
        <w:gridCol w:w="400"/>
        <w:gridCol w:w="419"/>
      </w:tblGrid>
      <w:tr w:rsidR="00117911" w:rsidRPr="00117911" w:rsidTr="00117911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Показатели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Единица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2017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2018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2019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2020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2021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2022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2023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2024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отчет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отчет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оценка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прогноз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прогноз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прогноз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прогноз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прогноз</w:t>
            </w:r>
          </w:p>
        </w:tc>
      </w:tr>
      <w:tr w:rsidR="00117911" w:rsidRPr="00117911" w:rsidTr="00117911">
        <w:trPr>
          <w:trHeight w:val="7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 вариант консерват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ивный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 вариант б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азовый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 вариант ц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елевой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 вариант консерват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ивный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 вариант б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азовый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 вариант ц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елевой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 вариант консерват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ивный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 вариант б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азовый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 вариант ц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елевой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 вариант консерват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ивный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 вариант б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азовый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 вариант це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левой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 вариант консерват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ивный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 вариант баз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овый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 вариант целевой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lang w:eastAsia="ru-RU"/>
              </w:rPr>
              <w:lastRenderedPageBreak/>
              <w:t xml:space="preserve">Отгружено товаров собственного производства, выполнено работ и услуг собственными силами (без НДС и акцизов).  Сельское хозяйство, охота и лесное хозяйство (раздел А)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11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</w:p>
        </w:tc>
        <w:tc>
          <w:tcPr>
            <w:tcW w:w="0" w:type="auto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i/>
                <w:iCs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i/>
                <w:iCs/>
                <w:lang w:eastAsia="ru-RU"/>
              </w:rPr>
              <w:t>в том числе по предприятиям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lang w:eastAsia="ru-RU"/>
              </w:rPr>
              <w:t xml:space="preserve">02.2  Лесозаготовки 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t>всего по муниципальному району</w:t>
            </w:r>
          </w:p>
        </w:tc>
        <w:tc>
          <w:tcPr>
            <w:tcW w:w="0" w:type="auto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115538,60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195162,60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221919,30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243969,60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250495,50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259195,23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268292,80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272784,67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282294,28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287438,93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292765,37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305882,43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312173,38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314857,87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327103,30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336034,62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340776,72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355317,61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195162,60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214414,78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227090,00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234520,00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241030,00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240820,00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246990,00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252900,00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248800,00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255870,00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264000,00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260820,00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265360,00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271980,00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271000,00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276690,00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284350,00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</w:t>
            </w:r>
          </w:p>
        </w:tc>
      </w:tr>
      <w:tr w:rsidR="00117911" w:rsidRPr="00117911" w:rsidTr="00117911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% к пред.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109,86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109,38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112,41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103,70891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104,55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i/>
                <w:iCs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i/>
                <w:iCs/>
                <w:lang w:eastAsia="ru-RU"/>
              </w:rPr>
              <w:t xml:space="preserve">в том числе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Ореховское с/п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1536,00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14167,60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19028,20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21271,73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22430,52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23980,64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24955,40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25954,25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27012,74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28073,82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28604,89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30240,65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30999,50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31680,38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32833,00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33975,46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34608,50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36987,52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141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67,60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183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84,73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19800,0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210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223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22400,0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235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242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24300,0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250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261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25900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267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273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27400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281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29600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</w:t>
            </w:r>
          </w:p>
        </w:tc>
      </w:tr>
      <w:tr w:rsidR="00117911" w:rsidRPr="00117911" w:rsidTr="00117911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% к пред.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129,77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107,70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114,23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121,30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113,13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111,90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108,52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108,48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107,85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108,42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lang w:eastAsia="ru-RU"/>
              </w:rPr>
              <w:t>1.1.ООО "Векса"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1536,00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14167,60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19028,20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21271,73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22430,52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23980,64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24955,40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25954,25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27012,74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28073,82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28604,89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30240,65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30999,50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31680,38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32833,00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33975,46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34608,50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36987,52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14167,60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18384,73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19800,00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21000,00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22300,00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22400,00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23500,00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24200,00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24300,00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25000,00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26100,00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25900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26700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27300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27400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28100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29600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</w:t>
            </w:r>
          </w:p>
        </w:tc>
      </w:tr>
      <w:tr w:rsidR="00117911" w:rsidRPr="00117911" w:rsidTr="00117911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% к пред.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129,77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107,70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114,23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121,30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113,13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111,90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108,52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108,48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107,85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108,42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Лопаревское с/п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81439,00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130749,00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140756,10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152554,86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154450,15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157540,97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165329,50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165886,30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170783,02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176067,90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177693,60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185151,56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190425,52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190438,23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197960,16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204348,73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206665,70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215052,44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30749,00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35996,23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14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44600,00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46500,00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14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8400,00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50200,00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53000,00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15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55300,00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59800,00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15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9100,00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60500,00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64600,00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16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4800,00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67800,00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17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2100,00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</w:t>
            </w:r>
          </w:p>
        </w:tc>
      </w:tr>
      <w:tr w:rsidR="00117911" w:rsidRPr="00117911" w:rsidTr="00117911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% к пред.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107,72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103,34836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104,56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lang w:eastAsia="ru-RU"/>
              </w:rPr>
              <w:t>1.2.ИП Васильева 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24280,00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30716,00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42414,70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45873,89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45929,16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47531,13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51024,87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50804,06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52574,38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54645,75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55493,50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59901,98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61520,25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61699,61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65064,67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66958,93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68108,54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71225,97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30716,00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40980,39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42700,00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43000,00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44200,00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45800,00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46000,00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47100,00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47300,00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48500,00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51700,00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51400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52000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54100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54000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55300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57000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</w:t>
            </w:r>
          </w:p>
        </w:tc>
      </w:tr>
      <w:tr w:rsidR="00117911" w:rsidRPr="00117911" w:rsidTr="00117911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% к пред.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133,42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107,86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107,26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109,77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108,67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107,21649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105,36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lang w:eastAsia="ru-RU"/>
              </w:rPr>
              <w:t>1.3.  ООО "Флора"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12057,0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23177,0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21141,4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22775,80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23498,6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23980,6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24732,58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25291,5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26343,0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26571,93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26430,9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27112,3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27767,89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27883,4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28503,3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29263,53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29435,7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30114,84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23177,00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20426,47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21200,00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22000,00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22300,00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22200,00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22900,00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23600,00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23000,00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23100,00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23400,00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23200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23500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23700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23600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23900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24100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</w:t>
            </w:r>
          </w:p>
        </w:tc>
      </w:tr>
      <w:tr w:rsidR="00117911" w:rsidRPr="00117911" w:rsidTr="00117911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% к пред.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88,13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107,70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109,17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99,15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101,69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lang w:eastAsia="ru-RU"/>
              </w:rPr>
              <w:t>1.4. ООО "Форис"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45102,00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76856,00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77200,00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83905,17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85022,35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86029,20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89572,05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89790,65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91865,64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94850,23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95769,19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98137,28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101137,38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100855,14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104392,11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108126,27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109121,46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113711,63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76856,00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74589,37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78100,00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79600,00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80000,00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80400,00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81300,00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82300,00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82100,00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83700,00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84700,00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84500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85000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86800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87200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88600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91000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</w:t>
            </w:r>
          </w:p>
        </w:tc>
      </w:tr>
      <w:tr w:rsidR="00117911" w:rsidRPr="00117911" w:rsidTr="00117911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% к пред.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97,05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107,25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101,55317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104,84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Березовское с/п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1888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3597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5100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58164,23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6101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6450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64750,34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6752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5,22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7050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69190,99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7216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4,43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7547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4,17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75428,14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7701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7,73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7983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81404,70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8275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85783,56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35979,00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49275,75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54140,00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57120,00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59980,00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58120,00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61140,00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63160,00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59890,00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63070,00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65140,00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63020,00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64910,00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66380,00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65650,00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67190,00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68650,00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</w:t>
            </w:r>
          </w:p>
        </w:tc>
      </w:tr>
      <w:tr w:rsidR="00117911" w:rsidRPr="00117911" w:rsidTr="00117911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% к пред.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136,96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109,87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115,92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121,72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107,35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107,04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102,91739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103,42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lang w:eastAsia="ru-RU"/>
              </w:rPr>
              <w:t>1.5. Колхоз "Ладыгино"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6239,00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15681,00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21617,00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23742,69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24566,76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25486,15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26515,11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26837,80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28017,34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28073,82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28490,47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29661,33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30161,68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30375,19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31269,53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32177,48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32145,26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33363,74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15681,00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20885,99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22100,00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23000,00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23700,00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23800,00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24300,00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25100,00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24300,00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24900,00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25600,00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25200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25600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26000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25950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26100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26700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</w:t>
            </w:r>
          </w:p>
        </w:tc>
      </w:tr>
      <w:tr w:rsidR="00117911" w:rsidRPr="00117911" w:rsidTr="00117911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% к пред.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133,19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110,12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113,47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107,69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102,69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lang w:eastAsia="ru-RU"/>
              </w:rPr>
              <w:t>3.2. ЗАО "Родина"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370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236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288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3265,96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333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352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7,20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3475,93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368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8,82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386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4032,00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408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4,78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421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7,47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4213,06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428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442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5,84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4463,93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454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4,67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4685,9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2369,00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2785,89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3040,00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3120,00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3280,00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3120,00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3340,00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3460,00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3490,00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3570,00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3640,00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3520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3690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3750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</w:t>
            </w:r>
          </w:p>
        </w:tc>
      </w:tr>
      <w:tr w:rsidR="00117911" w:rsidRPr="00117911" w:rsidTr="00117911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% к пред.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117,60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109,12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111,99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117,74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107,05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111,86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101,90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lang w:eastAsia="ru-RU"/>
              </w:rPr>
              <w:t>3.3. ООО "Бирюса"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8938,00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17929,00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26500,00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31155,57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33111,72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35487,05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34759,30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36998,61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38621,52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37085,17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39589,17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41595,38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41053,40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42359,16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44138,14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44763,28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46062,56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47733,89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17929,00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25603,86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29000,00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31000,00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33000,00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31200,00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33500,00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34600,00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32100,00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34600,00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35900,00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34300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35700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36700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36100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37400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38200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</w:t>
            </w:r>
          </w:p>
        </w:tc>
      </w:tr>
      <w:tr w:rsidR="00117911" w:rsidRPr="00117911" w:rsidTr="00117911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% к пред.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142,81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113,26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121,08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128,89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107,59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108,06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103,17919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104,09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Степановское с/п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с.руб.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13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683,60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14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267,00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11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134,60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1197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8,78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12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603,82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13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173,22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1325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7,55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13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418,90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13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997,51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1410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6,23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14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302,45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15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016,05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1532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0,22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15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721,54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16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476,64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1630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5,74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16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750,02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1749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4,10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14267,00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10758,07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11150,00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12250,00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12150,00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12540,00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12210,00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12960,00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13250,00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13700,00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13150,00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13600,00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14000,00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</w:t>
            </w:r>
          </w:p>
        </w:tc>
      </w:tr>
      <w:tr w:rsidR="00117911" w:rsidRPr="00117911" w:rsidTr="00117911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% к пред.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75,41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109,69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113,87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102,19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lang w:eastAsia="ru-RU"/>
              </w:rPr>
              <w:t>4.1.СПК Маяк"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2175,00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4586,40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4941,92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5126,98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5376,83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5347,59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5466,96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5804,39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5718,74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5835,40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6233,51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6104,15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6229,29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6494,44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6509,90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6650,74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6935,16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4431,30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4950,00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4950,00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5380,00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5550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</w:t>
            </w:r>
          </w:p>
        </w:tc>
      </w:tr>
      <w:tr w:rsidR="00117911" w:rsidRPr="00117911" w:rsidTr="00117911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% к пред.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192,67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108,32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112,83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102,94118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102,78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lang w:eastAsia="ru-RU"/>
              </w:rPr>
              <w:t>4.2.  ИП Давтян АА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т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1508,60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1967,00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6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548,20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70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36,86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7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476,84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7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796,40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79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09,97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7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951,94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8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193,12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83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87,49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8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467,05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8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782,53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92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16,07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9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492,25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9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982,20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97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95,84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0099,28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558,94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11967,00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6326,76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6550,00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7250,00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7340,00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7260,00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7580,00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8450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</w:t>
            </w:r>
          </w:p>
        </w:tc>
      </w:tr>
      <w:tr w:rsidR="00117911" w:rsidRPr="00117911" w:rsidTr="00117911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% к пред.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52,87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110,64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114,59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108,40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108,10811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109,50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101,81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lang w:eastAsia="ru-RU"/>
              </w:rPr>
              <w:t>Промышленное производство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12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lang w:eastAsia="ru-RU"/>
              </w:rPr>
              <w:t xml:space="preserve">Отгружено товаров собственного производства, выполнено работ и услуг собственными силами (без НДС и акцизов) по разделам  В,C,D,E  </w:t>
            </w:r>
          </w:p>
        </w:tc>
        <w:tc>
          <w:tcPr>
            <w:tcW w:w="0" w:type="auto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137311,90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153837,00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289469,50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730223,97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778315,88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805068,91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880784,37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884798,35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900308,30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933290,78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938378,65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955987,86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990840,21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996966,21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1015100,33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1041345,50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1056468,08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1071087,69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153837,00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274036,89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650975,00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705257,00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727699,00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746049,00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765367,00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775783,00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752358,00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773555,00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784549,00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762811,00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782111,00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794198,00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766105,00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787380,00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797927,00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105,02</w:t>
            </w:r>
          </w:p>
        </w:tc>
      </w:tr>
      <w:tr w:rsidR="00117911" w:rsidRPr="00117911" w:rsidTr="00117911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 промышленного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в % к 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пред.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178,1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237,6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257,4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265,5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114,6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100,5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i/>
                <w:iCs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i/>
                <w:iCs/>
                <w:lang w:eastAsia="ru-RU"/>
              </w:rPr>
              <w:lastRenderedPageBreak/>
              <w:t>в том числе по видам деятельности:</w:t>
            </w:r>
          </w:p>
        </w:tc>
        <w:tc>
          <w:tcPr>
            <w:tcW w:w="0" w:type="auto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17911" w:rsidRPr="00117911" w:rsidRDefault="00117911" w:rsidP="00117911">
            <w:pPr>
              <w:suppressAutoHyphens w:val="0"/>
              <w:rPr>
                <w:rFonts w:ascii="Arial" w:hAnsi="Arial" w:cs="Arial"/>
                <w:color w:val="FF0000"/>
                <w:sz w:val="22"/>
                <w:szCs w:val="22"/>
                <w:lang w:eastAsia="ru-RU"/>
              </w:rPr>
            </w:pPr>
            <w:r w:rsidRPr="00117911">
              <w:rPr>
                <w:rFonts w:ascii="Arial" w:hAnsi="Arial" w:cs="Arial"/>
                <w:color w:val="FF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both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lang w:eastAsia="ru-RU"/>
              </w:rPr>
              <w:t xml:space="preserve">Обрабатывающее производство  (раздел С)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137311,90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153837,00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289469,50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730223,97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778315,88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805068,91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880784,37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884798,35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900308,30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933290,78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938378,65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955987,86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990840,21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996966,21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1015100,33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1041345,50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1056468,08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1071087,69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153837,00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274036,89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650975,00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705257,00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727699,00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746049,00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765367,00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775783,00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752358,00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773555,00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784549,00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762811,00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782111,00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794198,00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766105,00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787380,00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797927,00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104,60</w:t>
            </w:r>
          </w:p>
        </w:tc>
      </w:tr>
      <w:tr w:rsidR="00117911" w:rsidRPr="00117911" w:rsidTr="00117911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 промышленного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% к пред.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178,1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237,6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257,4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265,5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114,6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100,5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i/>
                <w:iCs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i/>
                <w:iCs/>
                <w:lang w:eastAsia="ru-RU"/>
              </w:rPr>
              <w:t>15. Производство пищевых продуктов, включая напитки и табака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i/>
                <w:iCs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i/>
                <w:iCs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i/>
                <w:iCs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i/>
                <w:iCs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i/>
                <w:iCs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i/>
                <w:iCs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i/>
                <w:iCs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113625,90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126245,10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155580,90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169866,24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170396,29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172223,10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183113,40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183925,97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188352,08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194874,33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196147,88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201685,51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208444,40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208633,82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216284,32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218576,17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220134,12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227945,86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126245,1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147191,0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154525,00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155756,0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156669,0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160169,00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162595,0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164593,0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164058,00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167374,0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169629,0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169221,00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171842,0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175248,0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171115,00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174845,0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178107,00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</w:t>
            </w:r>
          </w:p>
        </w:tc>
      </w:tr>
      <w:tr w:rsidR="00117911" w:rsidRPr="00117911" w:rsidTr="00117911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 промышленного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% к пред.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116,59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102,66947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101,63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в.т.ч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Дмитриевское с/п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101699,00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113520,20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144906,20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158147,92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158559,26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160021,09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170417,60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171222,70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175237,82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181368,61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182694,31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187845,78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194167,97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194368,11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201486,72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203247,80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204899,92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212012,03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113520,20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137091,96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143865,00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144936,00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145569,00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149064,00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151365,00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153133,00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152688,00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155894,00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157989,00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157631,00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160092,00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163258,00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159115,00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162745,00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165657,00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</w:tr>
      <w:tr w:rsidR="00117911" w:rsidRPr="00117911" w:rsidTr="00117911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 промышленного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% к пред.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120,76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102,69286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101,47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lang w:eastAsia="ru-RU"/>
              </w:rPr>
              <w:t>1.1. АО "Галичское"по птицеводсту  - 15.13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100953,00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112455,50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134792,00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147303,52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147481,47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148402,80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158340,29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158492,28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161353,42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167485,16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168204,77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172402,12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178609,26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178604,20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185124,21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186495,167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188231,7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194533,4556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 xml:space="preserve">     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112455,50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127523,18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134000,00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134810,00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135000,00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138500,00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140111,00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141000,00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141000,00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143530,00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145000,00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145000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147108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146000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149506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152000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</w:tr>
      <w:tr w:rsidR="00117911" w:rsidRPr="00117911" w:rsidTr="00117911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 промышленного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% к пред.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102,49286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101,33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lang w:eastAsia="ru-RU"/>
              </w:rPr>
              <w:t>1.2. ООО "Галич-Мясопродукт" -15.13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746,00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1064,70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10114,20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10844,40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11077,79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11618,29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12077,31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12730,42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13884,40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13883,45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14489,54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15443,66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15558,71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15763,91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16362,51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16752,6309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16668,2239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17478,57502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1064,70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9568,78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9865,00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10126,00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10569,00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10564,00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11254,00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12133,00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11688,00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12364,00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12989,00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12631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12984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13258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13115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13239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13657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</w:tr>
      <w:tr w:rsidR="00117911" w:rsidRPr="00117911" w:rsidTr="00117911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 промышленного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% к пред.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898,73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110,45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107,09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111,14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114,80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110,64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109,86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107,06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108,07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103,01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Ореховское с/п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132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127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24,90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106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74,70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11718,3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118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37,03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122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02,01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12695,8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127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03,27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131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14,26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13505,7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134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53,57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138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39,73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14276,4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142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65,71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147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97,60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15328,3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699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152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34,1951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15933,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82581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 xml:space="preserve">     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12724,90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10099,05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10820,00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11105,00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11230,00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11460,00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11370,00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11480,00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11640,00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12450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</w:tr>
      <w:tr w:rsidR="00117911" w:rsidRPr="00117911" w:rsidTr="00117911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 промышленного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% к пред.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79,36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107,14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109,91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102,35192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103,84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lang w:eastAsia="ru-RU"/>
              </w:rPr>
              <w:t>1.2. ООО "Ореховское торговое предприятие" - 15.81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11926,90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12724,90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10674,70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11718,32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11837,03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12202,01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12695,80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12703,27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13114,26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13505,72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13453,57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13839,73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14276,42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14265,71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14797,60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15328,3699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15234,1951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15933,82581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12724,90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10099,05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10820,00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11105,00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11230,00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11460,00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11370,00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11480,00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11640,00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11990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12450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</w:t>
            </w:r>
          </w:p>
        </w:tc>
      </w:tr>
      <w:tr w:rsidR="00117911" w:rsidRPr="00117911" w:rsidTr="00117911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 промышленного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% к пред. го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79,36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107,14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109,91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102,35192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103,84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i/>
                <w:iCs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i/>
                <w:iCs/>
                <w:lang w:eastAsia="ru-RU"/>
              </w:rPr>
              <w:lastRenderedPageBreak/>
              <w:t>Раздел : Обработка древесины и производство изделий из дерева - 16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13755,00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12963,90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108261,40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531850,14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575537,39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599217,37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661889,45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662754,44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671760,29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698158,67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698480,00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707768,15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734371,42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737838,77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745384,61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770770,39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780345,87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786138,34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12963,90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102714,80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471150,00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520544,00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540930,00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555780,00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570340,00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576990,00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556200,00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570830,00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577320,00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557190,00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571560,00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577950,00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557490,00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571890,00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578320,00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107,10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105,4</w:t>
            </w:r>
          </w:p>
        </w:tc>
      </w:tr>
      <w:tr w:rsidR="00117911" w:rsidRPr="00117911" w:rsidTr="00117911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 промышленного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% к пред.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792,31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458,70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506,79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526,63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117,96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109,57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100,18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100,12788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100,06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т.ч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Дмитриевское с/п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13297,00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8881,00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106608,80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526996,15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570679,18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594287,87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656768,49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657641,49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666521,17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692598,00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692912,52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702141,02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728295,48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731823,08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739323,00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764369,08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773946,35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779722,21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8881,00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101146,87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466850,00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516150,00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536480,00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551480,00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565940,00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572490,00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551770,00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566280,00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572730,00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552580,00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566900,00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573250,00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552860,00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567200,00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573600,00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107,10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105,4</w:t>
            </w:r>
          </w:p>
        </w:tc>
      </w:tr>
      <w:tr w:rsidR="00117911" w:rsidRPr="00117911" w:rsidTr="00117911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 промышленного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в % 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к пред.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113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8,91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461,56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510,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530,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118,13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109,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106,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100,05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100,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100,15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10949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100,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100,05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100,06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lang w:eastAsia="ru-RU"/>
              </w:rPr>
              <w:lastRenderedPageBreak/>
              <w:t>1.1. ООО "Экобиоэнергия"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6381,00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7253,00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5908,80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6829,45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6799,72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6901,31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7300,34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7251,09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7439,55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8058,57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8051,43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8128,08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8540,58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8520,08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8705,50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9346,19064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9415,0737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9651,373295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7253,00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5606,07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6050,00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6150,00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6230,00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6130,00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6240,00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6390,00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6420,00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6580,00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6630,00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6480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6750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6760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7100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107,10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105,4</w:t>
            </w:r>
          </w:p>
        </w:tc>
      </w:tr>
      <w:tr w:rsidR="00117911" w:rsidRPr="00117911" w:rsidTr="00117911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 промышленного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% к пред.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77,29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107,92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109,70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111,13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100,30395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101,81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105,19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lang w:eastAsia="ru-RU"/>
              </w:rPr>
              <w:t>1.2. ООО "Проект ОБЛО"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6916,00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1628,00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5418,40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5528,23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5815,71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6371,42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6623,59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7101,92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6715,48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6974,64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7478,32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8039,75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8132,80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8383,08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8433,69274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8596,37164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8835,764284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1628,00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4459,20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4800,00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5250,00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5350,00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5350,00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5700,00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6500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105,4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107,10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104,9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105,1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105,50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105,1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105,1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105,40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105,3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105,3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105,4</w:t>
            </w:r>
          </w:p>
        </w:tc>
      </w:tr>
      <w:tr w:rsidR="00117911" w:rsidRPr="00117911" w:rsidTr="00117911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 xml:space="preserve">     индекс промышленного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% к пред.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273,91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107,64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117,73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111,46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116,19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114,02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110,52632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100,00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lang w:eastAsia="ru-RU"/>
              </w:rPr>
              <w:t>1.3.ООО ГК "Форест"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96000,00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514748,30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558351,23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581570,85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643096,73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643766,81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651979,69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677823,95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677886,45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686534,62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711715,15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715170,20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722234,42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746589,193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755934,903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761235,0768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91081,59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456000,00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505000,00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525000,00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540000,00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554000,00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560000,00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540000,00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554000,00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560000,00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540000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554000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560000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540000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554000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560000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107,10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105,4</w:t>
            </w:r>
          </w:p>
        </w:tc>
      </w:tr>
      <w:tr w:rsidR="00117911" w:rsidRPr="00117911" w:rsidTr="00117911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 промышленного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% к пред.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500,65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554,45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576,41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118,42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109,70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100,00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Степановское с/п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458,00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4082,90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1652,60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4853,99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4858,21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4929,51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5120,96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5112,95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5239,12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5560,67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5567,48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5627,13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6075,94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6015,69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6061,61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6401,31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6399,52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6416,12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4082,90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1567,93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4394,00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4450,00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4430,00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4550,00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4590,00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4690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4720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107,10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105,4</w:t>
            </w:r>
          </w:p>
        </w:tc>
      </w:tr>
      <w:tr w:rsidR="00117911" w:rsidRPr="00117911" w:rsidTr="00117911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 промышленного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% к пред.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38,40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274,25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280,24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283,81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102,41758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100,43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lang w:eastAsia="ru-RU"/>
              </w:rPr>
              <w:t>1.3. ИП Плюснин СН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sz w:val="24"/>
                <w:szCs w:val="24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458,00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4082,90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1652,60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4853,99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4858,21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4929,51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5120,96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5112,95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5239,12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5560,67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5567,48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5627,13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6075,94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6015,69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6061,61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6401,31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6399,52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6416,12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4082,90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1567,93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4394,00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4450,00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4400,00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4430,00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4550,00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4590,00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4610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4660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4700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4630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4690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4720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107,10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105,4</w:t>
            </w:r>
          </w:p>
        </w:tc>
      </w:tr>
      <w:tr w:rsidR="00117911" w:rsidRPr="00117911" w:rsidTr="00117911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 промышленного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% к пред.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38,40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274,25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280,24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283,81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104,06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102,41758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102,40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100,43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100,64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100,43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i/>
                <w:iCs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i/>
                <w:iCs/>
                <w:lang w:eastAsia="ru-RU"/>
              </w:rPr>
              <w:t>Раздел : Производство резиновых и пластмассовых изделий -22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9931,00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14628,00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25627,20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28507,58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32382,21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33628,44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35781,53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38117,93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40195,93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40257,78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43750,77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46534,20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48024,40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50493,62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53431,41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51998,95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55988,09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57003,49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1462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2413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25300,00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2895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3010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30100,00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3243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3420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32100,00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3535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3760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36400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3870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4100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37500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4064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41500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105,4</w:t>
            </w:r>
          </w:p>
        </w:tc>
      </w:tr>
      <w:tr w:rsidR="00117911" w:rsidRPr="00117911" w:rsidTr="00117911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 промышленного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% к пред.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164,96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124,74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118,97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113,62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109,94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109,49902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109,04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101,22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т.ч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Ореховское с/п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9931,00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14628,00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25627,20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28507,58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32382,21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33628,44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35781,53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38117,93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40195,93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40257,78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43750,77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46534,20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48024,40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50493,62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53431,41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51998,95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55988,09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57003,49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14628,00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24131,07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25300,00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28957,00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30100,00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30100,00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32432,00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34200,00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32100,00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35351,00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37600,00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36400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38709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41000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37500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40645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41500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105,4</w:t>
            </w:r>
          </w:p>
        </w:tc>
      </w:tr>
      <w:tr w:rsidR="00117911" w:rsidRPr="00117911" w:rsidTr="00117911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 промышленного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% к пред.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164,96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124,74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118,97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113,62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109,94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109,49902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109,04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101,22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b/>
                <w:bCs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b/>
                <w:bCs/>
                <w:lang w:eastAsia="ru-RU"/>
              </w:rPr>
              <w:t>1.1. ООО "РЭК"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соответствующих лет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9931,00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14628,00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25627,20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28507,58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32382,21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33628,44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35781,53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38117,93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40195,93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40257,78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43750,77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46534,20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48024,40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50493,62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53431,41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51998,95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55988,09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57003,49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в ценах 2018 года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ты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с.руб.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14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628,00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24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131,07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2530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28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957,00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100,00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3010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32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432,00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34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200,00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3210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35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351,00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37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600,00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3640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38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709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41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3750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40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645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4150</w:t>
            </w: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>0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lastRenderedPageBreak/>
              <w:t xml:space="preserve">     индекс-дефлятор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105,4</w:t>
            </w:r>
          </w:p>
        </w:tc>
      </w:tr>
      <w:tr w:rsidR="00117911" w:rsidRPr="00117911" w:rsidTr="00117911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 xml:space="preserve">     индекс промышленного производства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7911" w:rsidRPr="00117911" w:rsidRDefault="00117911" w:rsidP="00117911">
            <w:pPr>
              <w:suppressAutoHyphens w:val="0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в % к пред.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164,96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104,84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124,74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118,97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113,62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106,64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109,94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113,40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109,49902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109,04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103,02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jc w:val="right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101,22</w:t>
            </w:r>
          </w:p>
        </w:tc>
      </w:tr>
      <w:tr w:rsidR="00117911" w:rsidRPr="00117911" w:rsidTr="00117911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7911" w:rsidRPr="00117911" w:rsidRDefault="00117911" w:rsidP="00117911">
            <w:pPr>
              <w:suppressAutoHyphens w:val="0"/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</w:pPr>
            <w:r w:rsidRPr="00117911">
              <w:rPr>
                <w:rFonts w:ascii="Times New Roman CYR" w:hAnsi="Times New Roman CYR" w:cs="Times New Roman CYR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</w:tbl>
    <w:p w:rsidR="00D41770" w:rsidRDefault="00D41770" w:rsidP="00D41770">
      <w:pPr>
        <w:jc w:val="both"/>
        <w:rPr>
          <w:sz w:val="24"/>
          <w:szCs w:val="24"/>
        </w:rPr>
      </w:pPr>
    </w:p>
    <w:p w:rsidR="00117911" w:rsidRPr="00117911" w:rsidRDefault="00117911" w:rsidP="00117911">
      <w:pPr>
        <w:pStyle w:val="2"/>
        <w:rPr>
          <w:rFonts w:ascii="Times New Roman" w:hAnsi="Times New Roman"/>
          <w:bCs/>
          <w:sz w:val="16"/>
          <w:szCs w:val="16"/>
        </w:rPr>
      </w:pPr>
    </w:p>
    <w:p w:rsidR="00117911" w:rsidRPr="00117911" w:rsidRDefault="00117911" w:rsidP="00117911">
      <w:pPr>
        <w:pStyle w:val="2"/>
        <w:rPr>
          <w:rFonts w:ascii="Times New Roman" w:hAnsi="Times New Roman"/>
          <w:bCs/>
          <w:sz w:val="16"/>
          <w:szCs w:val="16"/>
        </w:rPr>
      </w:pPr>
      <w:r w:rsidRPr="00117911">
        <w:rPr>
          <w:rFonts w:ascii="Times New Roman" w:hAnsi="Times New Roman"/>
          <w:bCs/>
          <w:sz w:val="16"/>
          <w:szCs w:val="16"/>
        </w:rPr>
        <w:t>АДМИНИСТРАЦИЯ</w:t>
      </w:r>
    </w:p>
    <w:p w:rsidR="00117911" w:rsidRPr="00117911" w:rsidRDefault="00117911" w:rsidP="00117911">
      <w:pPr>
        <w:pStyle w:val="2"/>
        <w:rPr>
          <w:rFonts w:ascii="Times New Roman" w:hAnsi="Times New Roman"/>
          <w:bCs/>
          <w:sz w:val="16"/>
          <w:szCs w:val="16"/>
        </w:rPr>
      </w:pPr>
      <w:r w:rsidRPr="00117911">
        <w:rPr>
          <w:rFonts w:ascii="Times New Roman" w:hAnsi="Times New Roman"/>
          <w:bCs/>
          <w:sz w:val="16"/>
          <w:szCs w:val="16"/>
        </w:rPr>
        <w:t>ГАЛИЧСКОГО МУНИЦИПАЛЬНОГО  РАЙОНА</w:t>
      </w:r>
    </w:p>
    <w:p w:rsidR="00117911" w:rsidRPr="00117911" w:rsidRDefault="00117911" w:rsidP="00117911">
      <w:pPr>
        <w:pStyle w:val="2"/>
        <w:rPr>
          <w:rFonts w:ascii="Times New Roman" w:hAnsi="Times New Roman"/>
          <w:bCs/>
          <w:sz w:val="16"/>
          <w:szCs w:val="16"/>
        </w:rPr>
      </w:pPr>
      <w:r w:rsidRPr="00117911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117911" w:rsidRPr="00117911" w:rsidRDefault="00117911" w:rsidP="00117911">
      <w:pPr>
        <w:rPr>
          <w:sz w:val="16"/>
          <w:szCs w:val="16"/>
        </w:rPr>
      </w:pPr>
    </w:p>
    <w:p w:rsidR="00117911" w:rsidRPr="00117911" w:rsidRDefault="00117911" w:rsidP="00117911">
      <w:pPr>
        <w:pStyle w:val="1"/>
        <w:rPr>
          <w:b/>
          <w:sz w:val="16"/>
          <w:szCs w:val="16"/>
        </w:rPr>
      </w:pPr>
      <w:r w:rsidRPr="00117911">
        <w:rPr>
          <w:b/>
          <w:sz w:val="16"/>
          <w:szCs w:val="16"/>
        </w:rPr>
        <w:t>П О С Т А Н О В Л Е Н И Е</w:t>
      </w:r>
    </w:p>
    <w:p w:rsidR="00117911" w:rsidRPr="00117911" w:rsidRDefault="00117911" w:rsidP="00117911">
      <w:pPr>
        <w:rPr>
          <w:sz w:val="16"/>
          <w:szCs w:val="16"/>
        </w:rPr>
      </w:pPr>
    </w:p>
    <w:p w:rsidR="00117911" w:rsidRPr="00117911" w:rsidRDefault="00117911" w:rsidP="00117911">
      <w:pPr>
        <w:pStyle w:val="1"/>
        <w:rPr>
          <w:b/>
          <w:sz w:val="16"/>
          <w:szCs w:val="16"/>
        </w:rPr>
      </w:pPr>
      <w:r w:rsidRPr="00117911">
        <w:rPr>
          <w:b/>
          <w:sz w:val="16"/>
          <w:szCs w:val="16"/>
        </w:rPr>
        <w:t>от   «   24 »  октября  2019  года     № 340</w:t>
      </w:r>
    </w:p>
    <w:p w:rsidR="00117911" w:rsidRPr="00117911" w:rsidRDefault="00117911" w:rsidP="00117911">
      <w:pPr>
        <w:rPr>
          <w:b/>
          <w:sz w:val="16"/>
          <w:szCs w:val="16"/>
        </w:rPr>
      </w:pPr>
    </w:p>
    <w:p w:rsidR="00117911" w:rsidRPr="00117911" w:rsidRDefault="00117911" w:rsidP="00117911">
      <w:pPr>
        <w:jc w:val="center"/>
        <w:rPr>
          <w:sz w:val="16"/>
          <w:szCs w:val="16"/>
        </w:rPr>
      </w:pPr>
      <w:r w:rsidRPr="00117911">
        <w:rPr>
          <w:sz w:val="16"/>
          <w:szCs w:val="16"/>
        </w:rPr>
        <w:t>г. Галич</w:t>
      </w:r>
    </w:p>
    <w:p w:rsidR="00117911" w:rsidRPr="00117911" w:rsidRDefault="00117911" w:rsidP="00117911">
      <w:pPr>
        <w:rPr>
          <w:sz w:val="16"/>
          <w:szCs w:val="16"/>
        </w:rPr>
      </w:pPr>
    </w:p>
    <w:tbl>
      <w:tblPr>
        <w:tblW w:w="9900" w:type="dxa"/>
        <w:tblInd w:w="108" w:type="dxa"/>
        <w:tblLook w:val="00BF"/>
      </w:tblPr>
      <w:tblGrid>
        <w:gridCol w:w="9900"/>
      </w:tblGrid>
      <w:tr w:rsidR="00117911" w:rsidRPr="00117911" w:rsidTr="00904B0A">
        <w:trPr>
          <w:trHeight w:val="247"/>
        </w:trPr>
        <w:tc>
          <w:tcPr>
            <w:tcW w:w="9900" w:type="dxa"/>
            <w:hideMark/>
          </w:tcPr>
          <w:p w:rsidR="00117911" w:rsidRPr="00117911" w:rsidRDefault="00117911" w:rsidP="00904B0A">
            <w:pPr>
              <w:ind w:firstLine="567"/>
              <w:jc w:val="center"/>
              <w:rPr>
                <w:b/>
                <w:sz w:val="16"/>
                <w:szCs w:val="16"/>
              </w:rPr>
            </w:pPr>
            <w:r w:rsidRPr="00117911">
              <w:rPr>
                <w:b/>
                <w:sz w:val="16"/>
                <w:szCs w:val="16"/>
              </w:rPr>
              <w:t>О ходе развития  добровольческого движения в учреждениях культуры Галичского муниципального района</w:t>
            </w:r>
          </w:p>
        </w:tc>
      </w:tr>
    </w:tbl>
    <w:p w:rsidR="00117911" w:rsidRPr="00117911" w:rsidRDefault="00117911" w:rsidP="00117911">
      <w:pPr>
        <w:jc w:val="both"/>
        <w:rPr>
          <w:b/>
          <w:sz w:val="16"/>
          <w:szCs w:val="16"/>
        </w:rPr>
      </w:pPr>
    </w:p>
    <w:p w:rsidR="00117911" w:rsidRPr="00117911" w:rsidRDefault="00117911" w:rsidP="00117911">
      <w:pPr>
        <w:jc w:val="both"/>
        <w:rPr>
          <w:sz w:val="16"/>
          <w:szCs w:val="16"/>
        </w:rPr>
      </w:pPr>
    </w:p>
    <w:p w:rsidR="00117911" w:rsidRPr="00117911" w:rsidRDefault="00117911" w:rsidP="00117911">
      <w:pPr>
        <w:jc w:val="both"/>
        <w:rPr>
          <w:sz w:val="16"/>
          <w:szCs w:val="16"/>
        </w:rPr>
      </w:pPr>
      <w:r w:rsidRPr="00117911">
        <w:rPr>
          <w:sz w:val="16"/>
          <w:szCs w:val="16"/>
        </w:rPr>
        <w:tab/>
        <w:t xml:space="preserve">Заслушав на заседании коллегии при главе администрации муниципального района информацию заведующего отделом по делам культуры, молодежи и спорта администрации Галичского  муниципального района Костромской области о  развитию добровольческого движения в учреждениях культуры Галичского муниципального района, отмечаю следующие. </w:t>
      </w:r>
    </w:p>
    <w:p w:rsidR="00117911" w:rsidRPr="00117911" w:rsidRDefault="00117911" w:rsidP="00117911">
      <w:pPr>
        <w:pStyle w:val="afff4"/>
        <w:ind w:firstLine="708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117911">
        <w:rPr>
          <w:rFonts w:ascii="Times New Roman" w:hAnsi="Times New Roman" w:cs="Times New Roman"/>
          <w:color w:val="000000"/>
          <w:sz w:val="16"/>
          <w:szCs w:val="16"/>
        </w:rPr>
        <w:t>В культурно-досуговых и библиотечных учреждениях Галичского муниципального района выделяются основные направления добровольчества (волонтёрства):</w:t>
      </w:r>
      <w:r w:rsidRPr="00117911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 </w:t>
      </w:r>
      <w:r w:rsidRPr="00117911">
        <w:rPr>
          <w:rFonts w:ascii="Times New Roman" w:hAnsi="Times New Roman" w:cs="Times New Roman"/>
          <w:color w:val="000000"/>
          <w:sz w:val="16"/>
          <w:szCs w:val="16"/>
        </w:rPr>
        <w:t>социальное волонтерство</w:t>
      </w:r>
      <w:r w:rsidRPr="00117911">
        <w:rPr>
          <w:rFonts w:ascii="Times New Roman" w:hAnsi="Times New Roman" w:cs="Times New Roman"/>
          <w:color w:val="00000A"/>
          <w:sz w:val="16"/>
          <w:szCs w:val="16"/>
        </w:rPr>
        <w:t>, экологическое волонтерство, спортивное волонтерство, культурное волонтерство</w:t>
      </w:r>
      <w:r w:rsidRPr="00117911">
        <w:rPr>
          <w:rFonts w:ascii="Times New Roman" w:hAnsi="Times New Roman" w:cs="Times New Roman"/>
          <w:color w:val="000000"/>
          <w:sz w:val="16"/>
          <w:szCs w:val="16"/>
        </w:rPr>
        <w:t>, гражданско-патриотическое  волонтерство. Всего на базе учреждений культуры создано 40 добровольческих клубов  с числом участников 404  человека в возрасте  от 7 до 70 лет. В своем большинстве это смешанные объединения, где люди старшего поколения выступают в роли наставников юных добровольцев, прививая им лучшие традиции добра, милосердия и бескорыстной помощи.</w:t>
      </w:r>
    </w:p>
    <w:p w:rsidR="00117911" w:rsidRPr="00117911" w:rsidRDefault="00117911" w:rsidP="00117911">
      <w:pPr>
        <w:jc w:val="both"/>
        <w:rPr>
          <w:sz w:val="16"/>
          <w:szCs w:val="16"/>
        </w:rPr>
      </w:pPr>
      <w:r w:rsidRPr="00117911">
        <w:rPr>
          <w:b/>
          <w:color w:val="000000"/>
          <w:sz w:val="16"/>
          <w:szCs w:val="16"/>
        </w:rPr>
        <w:t xml:space="preserve">         </w:t>
      </w:r>
      <w:r w:rsidRPr="00117911">
        <w:rPr>
          <w:color w:val="000000"/>
          <w:sz w:val="16"/>
          <w:szCs w:val="16"/>
          <w:shd w:val="clear" w:color="auto" w:fill="FFFFFF"/>
        </w:rPr>
        <w:t xml:space="preserve">В течение 2019 года проведено более 170 добровольческих акций социального воздействия  и  своевременной посильной помощи ветеранам, инвалидам и  одиноким пенсионерам.  Наиболее массовыми стали акции: </w:t>
      </w:r>
      <w:r w:rsidRPr="00117911">
        <w:rPr>
          <w:color w:val="00000A"/>
          <w:sz w:val="16"/>
          <w:szCs w:val="16"/>
        </w:rPr>
        <w:t>«День добра»,   «Мы  разные, но мы вместе»,  акция «Дом без одиночества», творческие поздравления  на дому</w:t>
      </w:r>
      <w:r w:rsidRPr="00117911">
        <w:rPr>
          <w:color w:val="000000"/>
          <w:sz w:val="16"/>
          <w:szCs w:val="16"/>
          <w:shd w:val="clear" w:color="auto" w:fill="FFFFFF"/>
        </w:rPr>
        <w:t>. Помощь  ветеранам труда и  ветеранам ВОВ  - расколка  и укладка дров, очистка территории от снега, подготовка грядок к посеву овощей, ремонт дворовых построек и др.</w:t>
      </w:r>
    </w:p>
    <w:p w:rsidR="00117911" w:rsidRPr="00117911" w:rsidRDefault="00117911" w:rsidP="00117911">
      <w:pPr>
        <w:jc w:val="both"/>
        <w:rPr>
          <w:color w:val="00000A"/>
          <w:sz w:val="16"/>
          <w:szCs w:val="16"/>
        </w:rPr>
      </w:pPr>
      <w:r w:rsidRPr="00117911">
        <w:rPr>
          <w:color w:val="000000"/>
          <w:sz w:val="16"/>
          <w:szCs w:val="16"/>
          <w:shd w:val="clear" w:color="auto" w:fill="FFFFFF"/>
        </w:rPr>
        <w:t xml:space="preserve"> </w:t>
      </w:r>
      <w:r w:rsidRPr="00117911">
        <w:rPr>
          <w:color w:val="000000"/>
          <w:sz w:val="16"/>
          <w:szCs w:val="16"/>
          <w:shd w:val="clear" w:color="auto" w:fill="FFFFFF"/>
        </w:rPr>
        <w:tab/>
        <w:t>Добровольцы организуют тематические вечера:  «Память о Великой Победе»,</w:t>
      </w:r>
      <w:r w:rsidRPr="00117911">
        <w:rPr>
          <w:color w:val="000000"/>
          <w:sz w:val="16"/>
          <w:szCs w:val="16"/>
        </w:rPr>
        <w:t xml:space="preserve">  </w:t>
      </w:r>
      <w:r w:rsidRPr="00117911">
        <w:rPr>
          <w:sz w:val="16"/>
          <w:szCs w:val="16"/>
        </w:rPr>
        <w:t xml:space="preserve">«Мы будем вечно прославлять  ту женщину, чьё имя мать», «Вечер памяти», </w:t>
      </w:r>
      <w:r w:rsidRPr="00117911">
        <w:rPr>
          <w:color w:val="00000A"/>
          <w:sz w:val="16"/>
          <w:szCs w:val="16"/>
        </w:rPr>
        <w:t xml:space="preserve"> акция  «Старость меня дома не застанет».  </w:t>
      </w:r>
    </w:p>
    <w:p w:rsidR="00117911" w:rsidRPr="00117911" w:rsidRDefault="00117911" w:rsidP="00117911">
      <w:pPr>
        <w:jc w:val="both"/>
        <w:rPr>
          <w:color w:val="000000"/>
          <w:sz w:val="16"/>
          <w:szCs w:val="16"/>
          <w:shd w:val="clear" w:color="auto" w:fill="FFFFFF"/>
        </w:rPr>
      </w:pPr>
      <w:r w:rsidRPr="00117911">
        <w:rPr>
          <w:color w:val="00000A"/>
          <w:sz w:val="16"/>
          <w:szCs w:val="16"/>
        </w:rPr>
        <w:t xml:space="preserve">       Среди экологических мероприятий с участием волонтеров выделяются:   </w:t>
      </w:r>
      <w:r w:rsidRPr="00117911">
        <w:rPr>
          <w:color w:val="000000"/>
          <w:sz w:val="16"/>
          <w:szCs w:val="16"/>
          <w:shd w:val="clear" w:color="auto" w:fill="FFFFFF"/>
        </w:rPr>
        <w:t>акция «Посади дерево и сохрани его»,</w:t>
      </w:r>
      <w:r w:rsidRPr="00117911">
        <w:rPr>
          <w:color w:val="00000A"/>
          <w:sz w:val="16"/>
          <w:szCs w:val="16"/>
        </w:rPr>
        <w:t xml:space="preserve"> акции по благоустройству территории сельского поселения, акция «Чистый двор»,  изготовление скворечников, подкормка птиц, </w:t>
      </w:r>
      <w:r w:rsidRPr="00117911">
        <w:rPr>
          <w:spacing w:val="5"/>
          <w:sz w:val="16"/>
          <w:szCs w:val="16"/>
          <w:shd w:val="clear" w:color="auto" w:fill="FFFFFF"/>
        </w:rPr>
        <w:t>акция «Скажем НЕТ урону природе» (организация и проведение экопатрулей), озеленение территорий домов культуры и библиотек,</w:t>
      </w:r>
      <w:r w:rsidRPr="00117911">
        <w:rPr>
          <w:color w:val="000000"/>
          <w:sz w:val="16"/>
          <w:szCs w:val="16"/>
          <w:shd w:val="clear" w:color="auto" w:fill="FFFFFF"/>
        </w:rPr>
        <w:t xml:space="preserve"> выпуск экологических стенгазет.</w:t>
      </w:r>
    </w:p>
    <w:p w:rsidR="00117911" w:rsidRPr="00117911" w:rsidRDefault="00117911" w:rsidP="00117911">
      <w:pPr>
        <w:shd w:val="clear" w:color="auto" w:fill="FFFFFF"/>
        <w:ind w:firstLine="708"/>
        <w:jc w:val="both"/>
        <w:rPr>
          <w:color w:val="000000"/>
          <w:sz w:val="16"/>
          <w:szCs w:val="16"/>
        </w:rPr>
      </w:pPr>
      <w:r w:rsidRPr="00117911">
        <w:rPr>
          <w:color w:val="00000A"/>
          <w:sz w:val="16"/>
          <w:szCs w:val="16"/>
        </w:rPr>
        <w:t xml:space="preserve">Спортивные волонтеры помогают в проведении спортивных соревнований.  </w:t>
      </w:r>
      <w:r w:rsidRPr="00117911">
        <w:rPr>
          <w:color w:val="000000"/>
          <w:sz w:val="16"/>
          <w:szCs w:val="16"/>
          <w:shd w:val="clear" w:color="auto" w:fill="FFFFFF"/>
        </w:rPr>
        <w:t>Массовое участие добровольцев в 2019 году показала  акция «Волна здоровья». Порядка 120 спортивных мероприятий для детей и взрослых проведено в учреждениях культуры с помощью волонтеров.</w:t>
      </w:r>
    </w:p>
    <w:p w:rsidR="00117911" w:rsidRPr="00117911" w:rsidRDefault="00117911" w:rsidP="00117911">
      <w:pPr>
        <w:shd w:val="clear" w:color="auto" w:fill="FFFFFF"/>
        <w:ind w:firstLine="708"/>
        <w:jc w:val="both"/>
        <w:rPr>
          <w:color w:val="000000"/>
          <w:sz w:val="16"/>
          <w:szCs w:val="16"/>
        </w:rPr>
      </w:pPr>
      <w:r w:rsidRPr="00117911">
        <w:rPr>
          <w:color w:val="000000"/>
          <w:sz w:val="16"/>
          <w:szCs w:val="16"/>
        </w:rPr>
        <w:t>Организация основных  мероприятий гражданско-патриотической направленности требует основательного подхода. Митинги, чествования граждан, патриотические смотры конкурсы и сборы, помощь в организации выборов в органы власти на  сельских территориях - сфера применения добровольной помощи участников объединений - волонтеров культуры. Акция «Георгиевская ленточка», проведение митингов и мероприятий, посвященных Дню Победы, Дню памяти и скорби, Дню народного единства, Дням воинской славы России. В течении текущего периода 2019 года в учреждениях культуры проведено 228 гражданско – патриотических мероприятий  с участием волонтёров.</w:t>
      </w:r>
    </w:p>
    <w:p w:rsidR="00117911" w:rsidRPr="00117911" w:rsidRDefault="00117911" w:rsidP="00117911">
      <w:pPr>
        <w:shd w:val="clear" w:color="auto" w:fill="FFFFFF"/>
        <w:jc w:val="both"/>
        <w:rPr>
          <w:sz w:val="16"/>
          <w:szCs w:val="16"/>
        </w:rPr>
      </w:pPr>
      <w:r w:rsidRPr="00117911">
        <w:rPr>
          <w:sz w:val="16"/>
          <w:szCs w:val="16"/>
        </w:rPr>
        <w:t xml:space="preserve">        </w:t>
      </w:r>
      <w:r w:rsidRPr="00117911">
        <w:rPr>
          <w:color w:val="000000"/>
          <w:sz w:val="16"/>
          <w:szCs w:val="16"/>
        </w:rPr>
        <w:t>В  2018 году в муниципальном казённом учреждении культуры Межпоселенческой библиотеке имени Максима Горького Галичского муниципального района Костромской области были созданы  и начали реализацию два масштабных молодежных добровольческих проекта: «Новый взгляд - новый формат» и Волонтерский  вектор «Авангард».</w:t>
      </w:r>
      <w:r w:rsidRPr="00117911">
        <w:rPr>
          <w:sz w:val="16"/>
          <w:szCs w:val="16"/>
          <w:shd w:val="clear" w:color="auto" w:fill="FFFFFF"/>
        </w:rPr>
        <w:t xml:space="preserve"> Цель проектов - оказание адресной помощи, детям, оказавшимся в трудной жизненной ситуации, а также вовлечение в добровольческое движение сельской молодежи.</w:t>
      </w:r>
      <w:r w:rsidRPr="00117911">
        <w:rPr>
          <w:color w:val="000000"/>
          <w:sz w:val="16"/>
          <w:szCs w:val="16"/>
        </w:rPr>
        <w:t xml:space="preserve"> Оба проекта приняли участие во Всероссийских  конкурсах и выставлены на портале  «Добровольцы России». </w:t>
      </w:r>
      <w:r w:rsidRPr="00117911">
        <w:rPr>
          <w:b/>
          <w:sz w:val="16"/>
          <w:szCs w:val="16"/>
        </w:rPr>
        <w:t xml:space="preserve"> </w:t>
      </w:r>
    </w:p>
    <w:p w:rsidR="00117911" w:rsidRPr="00117911" w:rsidRDefault="00117911" w:rsidP="00117911">
      <w:pPr>
        <w:shd w:val="clear" w:color="auto" w:fill="FFFFFF"/>
        <w:ind w:firstLine="708"/>
        <w:jc w:val="both"/>
        <w:rPr>
          <w:color w:val="000000"/>
          <w:sz w:val="16"/>
          <w:szCs w:val="16"/>
        </w:rPr>
      </w:pPr>
      <w:r w:rsidRPr="00117911">
        <w:rPr>
          <w:sz w:val="16"/>
          <w:szCs w:val="16"/>
        </w:rPr>
        <w:t>Сотрудники библиотек  и культурно- досуговых учреждений Галичского муниципального района привлекали волонтеров в своей работе,  осуществляя  реализацию областного проекта «44 события лета» по созданию на базе учреждений культуры детских разновозрастных объединений  и организации летнего досуга детей  в разновозрастных отрядах и профильных площадках при учреждениях культуры района.</w:t>
      </w:r>
      <w:r w:rsidRPr="00117911">
        <w:rPr>
          <w:color w:val="000000"/>
          <w:sz w:val="16"/>
          <w:szCs w:val="16"/>
        </w:rPr>
        <w:t xml:space="preserve"> За период  активной  деятельности 2019 года проведено </w:t>
      </w:r>
      <w:r w:rsidRPr="00117911">
        <w:rPr>
          <w:color w:val="000000"/>
          <w:sz w:val="16"/>
          <w:szCs w:val="16"/>
          <w:shd w:val="clear" w:color="auto" w:fill="FFFFFF"/>
        </w:rPr>
        <w:t xml:space="preserve">670 </w:t>
      </w:r>
      <w:r w:rsidRPr="00117911">
        <w:rPr>
          <w:bCs/>
          <w:sz w:val="16"/>
          <w:szCs w:val="16"/>
        </w:rPr>
        <w:t xml:space="preserve"> акций и мероприятий различного масштаба, в которых были задействованы  более   9000 участников.</w:t>
      </w:r>
    </w:p>
    <w:p w:rsidR="00117911" w:rsidRPr="00117911" w:rsidRDefault="00117911" w:rsidP="00117911">
      <w:pPr>
        <w:ind w:firstLine="708"/>
        <w:jc w:val="both"/>
        <w:rPr>
          <w:sz w:val="16"/>
          <w:szCs w:val="16"/>
        </w:rPr>
      </w:pPr>
      <w:r w:rsidRPr="00117911">
        <w:rPr>
          <w:sz w:val="16"/>
          <w:szCs w:val="16"/>
        </w:rPr>
        <w:t xml:space="preserve">На основании вышеизложенного </w:t>
      </w:r>
    </w:p>
    <w:p w:rsidR="00117911" w:rsidRPr="00117911" w:rsidRDefault="00117911" w:rsidP="00117911">
      <w:pPr>
        <w:ind w:firstLine="708"/>
        <w:jc w:val="both"/>
        <w:rPr>
          <w:sz w:val="16"/>
          <w:szCs w:val="16"/>
        </w:rPr>
      </w:pPr>
      <w:r w:rsidRPr="00117911">
        <w:rPr>
          <w:sz w:val="16"/>
          <w:szCs w:val="16"/>
        </w:rPr>
        <w:t>ПОСТАНОВЛЯЮ</w:t>
      </w:r>
    </w:p>
    <w:p w:rsidR="00117911" w:rsidRPr="00117911" w:rsidRDefault="00117911" w:rsidP="00117911">
      <w:pPr>
        <w:ind w:firstLine="720"/>
        <w:jc w:val="both"/>
        <w:rPr>
          <w:sz w:val="16"/>
          <w:szCs w:val="16"/>
        </w:rPr>
      </w:pPr>
      <w:r w:rsidRPr="00117911">
        <w:rPr>
          <w:sz w:val="16"/>
          <w:szCs w:val="16"/>
        </w:rPr>
        <w:t>1. Информацию о ходе развития добровольческого движения в учреждениях культуры Галичского муниципального района принять к сведению.</w:t>
      </w:r>
    </w:p>
    <w:p w:rsidR="00117911" w:rsidRPr="00117911" w:rsidRDefault="00117911" w:rsidP="00117911">
      <w:pPr>
        <w:jc w:val="both"/>
        <w:rPr>
          <w:sz w:val="16"/>
          <w:szCs w:val="16"/>
        </w:rPr>
      </w:pPr>
      <w:r w:rsidRPr="00117911">
        <w:rPr>
          <w:sz w:val="16"/>
          <w:szCs w:val="16"/>
        </w:rPr>
        <w:lastRenderedPageBreak/>
        <w:t xml:space="preserve">          2. Отделу по делам  культуры, молодежи и спорта администрации   Галичского муниципального района Костромской области:</w:t>
      </w:r>
    </w:p>
    <w:p w:rsidR="00117911" w:rsidRPr="00117911" w:rsidRDefault="00117911" w:rsidP="00117911">
      <w:pPr>
        <w:jc w:val="both"/>
        <w:rPr>
          <w:sz w:val="16"/>
          <w:szCs w:val="16"/>
        </w:rPr>
      </w:pPr>
      <w:r w:rsidRPr="00117911">
        <w:rPr>
          <w:sz w:val="16"/>
          <w:szCs w:val="16"/>
        </w:rPr>
        <w:t xml:space="preserve">         1)</w:t>
      </w:r>
      <w:r w:rsidRPr="00117911">
        <w:rPr>
          <w:color w:val="C00000"/>
          <w:sz w:val="16"/>
          <w:szCs w:val="16"/>
        </w:rPr>
        <w:t xml:space="preserve"> </w:t>
      </w:r>
      <w:r w:rsidRPr="00117911">
        <w:rPr>
          <w:sz w:val="16"/>
          <w:szCs w:val="16"/>
        </w:rPr>
        <w:t>направить  работу на расширение спектра добровольческой помощи населению Галичского муниципального района;</w:t>
      </w:r>
    </w:p>
    <w:p w:rsidR="00117911" w:rsidRPr="00117911" w:rsidRDefault="00117911" w:rsidP="00117911">
      <w:pPr>
        <w:jc w:val="both"/>
        <w:rPr>
          <w:sz w:val="16"/>
          <w:szCs w:val="16"/>
        </w:rPr>
      </w:pPr>
      <w:r w:rsidRPr="00117911">
        <w:rPr>
          <w:sz w:val="16"/>
          <w:szCs w:val="16"/>
        </w:rPr>
        <w:t xml:space="preserve">         2) оказывать  всестороннюю поддержку добровольческим формированиям учреждений культуры  Галичского муниципального района;</w:t>
      </w:r>
    </w:p>
    <w:p w:rsidR="00117911" w:rsidRPr="00117911" w:rsidRDefault="00117911" w:rsidP="00117911">
      <w:pPr>
        <w:jc w:val="both"/>
        <w:rPr>
          <w:sz w:val="16"/>
          <w:szCs w:val="16"/>
        </w:rPr>
      </w:pPr>
      <w:r w:rsidRPr="00117911">
        <w:rPr>
          <w:sz w:val="16"/>
          <w:szCs w:val="16"/>
        </w:rPr>
        <w:t xml:space="preserve">         3) активизировать работу по привлечению работающего населения в волонтерскую деятельность учреждений культуры Галичского муниципального района.</w:t>
      </w:r>
    </w:p>
    <w:p w:rsidR="00117911" w:rsidRPr="00117911" w:rsidRDefault="00117911" w:rsidP="00117911">
      <w:pPr>
        <w:pStyle w:val="26"/>
        <w:spacing w:after="0" w:line="240" w:lineRule="auto"/>
        <w:jc w:val="both"/>
        <w:rPr>
          <w:sz w:val="16"/>
          <w:szCs w:val="16"/>
        </w:rPr>
      </w:pPr>
      <w:r w:rsidRPr="00117911">
        <w:rPr>
          <w:sz w:val="16"/>
          <w:szCs w:val="16"/>
        </w:rPr>
        <w:t xml:space="preserve">      3. Контроль исполнения настоящего постановления  возложить на заместителя главы администрации муниципального района по социально-гуманитарному развитию  Поварову О.Ю.</w:t>
      </w:r>
    </w:p>
    <w:p w:rsidR="00117911" w:rsidRPr="00117911" w:rsidRDefault="00117911" w:rsidP="00117911">
      <w:pPr>
        <w:pStyle w:val="26"/>
        <w:spacing w:after="0" w:line="240" w:lineRule="auto"/>
        <w:jc w:val="both"/>
        <w:rPr>
          <w:sz w:val="16"/>
          <w:szCs w:val="16"/>
        </w:rPr>
      </w:pPr>
      <w:r w:rsidRPr="00117911">
        <w:rPr>
          <w:sz w:val="16"/>
          <w:szCs w:val="16"/>
        </w:rPr>
        <w:t xml:space="preserve">      4.  Настоящее постановление вступает в силу со дня подписания и подлежит официальному опубликованию.</w:t>
      </w:r>
    </w:p>
    <w:p w:rsidR="00117911" w:rsidRPr="00117911" w:rsidRDefault="00117911" w:rsidP="00117911">
      <w:pPr>
        <w:jc w:val="both"/>
        <w:rPr>
          <w:sz w:val="16"/>
          <w:szCs w:val="16"/>
        </w:rPr>
      </w:pPr>
    </w:p>
    <w:p w:rsidR="00117911" w:rsidRPr="00117911" w:rsidRDefault="00117911" w:rsidP="00117911">
      <w:pPr>
        <w:jc w:val="both"/>
        <w:rPr>
          <w:sz w:val="16"/>
          <w:szCs w:val="16"/>
        </w:rPr>
      </w:pPr>
    </w:p>
    <w:p w:rsidR="00117911" w:rsidRPr="000B23E9" w:rsidRDefault="00117911" w:rsidP="00117911">
      <w:pPr>
        <w:tabs>
          <w:tab w:val="left" w:pos="3660"/>
        </w:tabs>
        <w:jc w:val="both"/>
        <w:rPr>
          <w:sz w:val="26"/>
          <w:szCs w:val="26"/>
        </w:rPr>
      </w:pPr>
      <w:r w:rsidRPr="00117911">
        <w:rPr>
          <w:sz w:val="16"/>
          <w:szCs w:val="16"/>
        </w:rPr>
        <w:t>Глава</w:t>
      </w:r>
      <w:r w:rsidRPr="000B23E9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</w:p>
    <w:p w:rsidR="00117911" w:rsidRPr="00117911" w:rsidRDefault="00117911" w:rsidP="00117911">
      <w:pPr>
        <w:tabs>
          <w:tab w:val="left" w:pos="6465"/>
        </w:tabs>
        <w:jc w:val="both"/>
        <w:rPr>
          <w:sz w:val="16"/>
          <w:szCs w:val="16"/>
        </w:rPr>
      </w:pPr>
      <w:r w:rsidRPr="00117911">
        <w:rPr>
          <w:sz w:val="16"/>
          <w:szCs w:val="16"/>
        </w:rPr>
        <w:t>муниципального района                                                        А.Н. Потехин</w:t>
      </w:r>
    </w:p>
    <w:p w:rsidR="00117911" w:rsidRPr="000B23E9" w:rsidRDefault="00117911" w:rsidP="00117911">
      <w:pPr>
        <w:jc w:val="both"/>
        <w:rPr>
          <w:sz w:val="26"/>
          <w:szCs w:val="26"/>
        </w:rPr>
      </w:pPr>
    </w:p>
    <w:p w:rsidR="00117911" w:rsidRPr="000B23E9" w:rsidRDefault="00117911" w:rsidP="00117911">
      <w:pPr>
        <w:jc w:val="both"/>
        <w:rPr>
          <w:sz w:val="26"/>
          <w:szCs w:val="26"/>
        </w:rPr>
      </w:pPr>
    </w:p>
    <w:p w:rsidR="00117911" w:rsidRPr="000B23E9" w:rsidRDefault="00117911" w:rsidP="00117911">
      <w:pPr>
        <w:jc w:val="both"/>
        <w:rPr>
          <w:sz w:val="26"/>
          <w:szCs w:val="26"/>
        </w:rPr>
      </w:pPr>
    </w:p>
    <w:p w:rsidR="00D41770" w:rsidRDefault="00D41770" w:rsidP="00D41770">
      <w:pPr>
        <w:rPr>
          <w:sz w:val="28"/>
          <w:szCs w:val="28"/>
        </w:rPr>
      </w:pPr>
    </w:p>
    <w:p w:rsidR="00117911" w:rsidRDefault="00117911" w:rsidP="00D41770">
      <w:pPr>
        <w:rPr>
          <w:sz w:val="28"/>
          <w:szCs w:val="28"/>
        </w:rPr>
      </w:pPr>
    </w:p>
    <w:p w:rsidR="00117911" w:rsidRDefault="00117911" w:rsidP="00D41770">
      <w:pPr>
        <w:rPr>
          <w:sz w:val="28"/>
          <w:szCs w:val="28"/>
        </w:rPr>
      </w:pPr>
    </w:p>
    <w:p w:rsidR="00117911" w:rsidRDefault="00117911" w:rsidP="00D41770">
      <w:pPr>
        <w:rPr>
          <w:sz w:val="28"/>
          <w:szCs w:val="28"/>
        </w:rPr>
      </w:pPr>
    </w:p>
    <w:p w:rsidR="00117911" w:rsidRDefault="00117911" w:rsidP="00D41770">
      <w:pPr>
        <w:rPr>
          <w:sz w:val="28"/>
          <w:szCs w:val="28"/>
        </w:rPr>
      </w:pPr>
    </w:p>
    <w:p w:rsidR="00117911" w:rsidRDefault="00117911" w:rsidP="00D41770">
      <w:pPr>
        <w:rPr>
          <w:sz w:val="28"/>
          <w:szCs w:val="28"/>
        </w:rPr>
      </w:pPr>
    </w:p>
    <w:p w:rsidR="00117911" w:rsidRDefault="00117911" w:rsidP="00D41770">
      <w:pPr>
        <w:rPr>
          <w:sz w:val="28"/>
          <w:szCs w:val="28"/>
        </w:rPr>
      </w:pPr>
    </w:p>
    <w:p w:rsidR="00117911" w:rsidRDefault="00117911" w:rsidP="00D41770">
      <w:pPr>
        <w:rPr>
          <w:sz w:val="28"/>
          <w:szCs w:val="28"/>
        </w:rPr>
      </w:pPr>
    </w:p>
    <w:p w:rsidR="00117911" w:rsidRDefault="00117911" w:rsidP="00D41770">
      <w:pPr>
        <w:rPr>
          <w:sz w:val="28"/>
          <w:szCs w:val="28"/>
        </w:rPr>
      </w:pPr>
    </w:p>
    <w:p w:rsidR="00117911" w:rsidRDefault="00117911" w:rsidP="00D41770">
      <w:pPr>
        <w:rPr>
          <w:sz w:val="28"/>
          <w:szCs w:val="28"/>
        </w:rPr>
      </w:pPr>
    </w:p>
    <w:p w:rsidR="00117911" w:rsidRDefault="00117911" w:rsidP="00D41770">
      <w:pPr>
        <w:rPr>
          <w:sz w:val="28"/>
          <w:szCs w:val="28"/>
        </w:rPr>
      </w:pPr>
    </w:p>
    <w:p w:rsidR="00117911" w:rsidRDefault="00117911" w:rsidP="00D41770">
      <w:pPr>
        <w:rPr>
          <w:sz w:val="28"/>
          <w:szCs w:val="28"/>
        </w:rPr>
      </w:pPr>
    </w:p>
    <w:p w:rsidR="00117911" w:rsidRDefault="00117911" w:rsidP="00D41770">
      <w:pPr>
        <w:rPr>
          <w:sz w:val="28"/>
          <w:szCs w:val="28"/>
        </w:rPr>
      </w:pPr>
    </w:p>
    <w:p w:rsidR="00117911" w:rsidRDefault="00117911" w:rsidP="00D41770">
      <w:pPr>
        <w:rPr>
          <w:sz w:val="28"/>
          <w:szCs w:val="28"/>
        </w:rPr>
      </w:pPr>
    </w:p>
    <w:p w:rsidR="00117911" w:rsidRDefault="00117911" w:rsidP="00D41770">
      <w:pPr>
        <w:rPr>
          <w:sz w:val="28"/>
          <w:szCs w:val="28"/>
        </w:rPr>
      </w:pPr>
    </w:p>
    <w:p w:rsidR="00117911" w:rsidRDefault="00117911" w:rsidP="00D41770">
      <w:pPr>
        <w:rPr>
          <w:sz w:val="28"/>
          <w:szCs w:val="28"/>
        </w:rPr>
      </w:pPr>
    </w:p>
    <w:p w:rsidR="00117911" w:rsidRDefault="00117911" w:rsidP="00D41770">
      <w:pPr>
        <w:rPr>
          <w:sz w:val="28"/>
          <w:szCs w:val="28"/>
        </w:rPr>
      </w:pPr>
    </w:p>
    <w:p w:rsidR="00117911" w:rsidRDefault="00117911" w:rsidP="00D41770">
      <w:pPr>
        <w:rPr>
          <w:sz w:val="28"/>
          <w:szCs w:val="28"/>
        </w:rPr>
      </w:pPr>
    </w:p>
    <w:p w:rsidR="00117911" w:rsidRDefault="00117911" w:rsidP="00D41770">
      <w:pPr>
        <w:rPr>
          <w:sz w:val="28"/>
          <w:szCs w:val="28"/>
        </w:rPr>
      </w:pPr>
    </w:p>
    <w:p w:rsidR="00117911" w:rsidRDefault="00117911" w:rsidP="00D41770">
      <w:pPr>
        <w:rPr>
          <w:sz w:val="28"/>
          <w:szCs w:val="28"/>
        </w:rPr>
      </w:pPr>
    </w:p>
    <w:p w:rsidR="00117911" w:rsidRDefault="00117911" w:rsidP="00D41770">
      <w:pPr>
        <w:rPr>
          <w:sz w:val="28"/>
          <w:szCs w:val="28"/>
        </w:rPr>
      </w:pPr>
    </w:p>
    <w:p w:rsidR="00D41770" w:rsidRDefault="00D41770" w:rsidP="00D41770"/>
    <w:p w:rsidR="00D41770" w:rsidRDefault="00D41770" w:rsidP="00D41770"/>
    <w:p w:rsidR="00D41770" w:rsidRDefault="00D41770" w:rsidP="00D41770">
      <w:pPr>
        <w:jc w:val="center"/>
        <w:rPr>
          <w:szCs w:val="29"/>
        </w:rPr>
      </w:pPr>
    </w:p>
    <w:p w:rsidR="00D41770" w:rsidRDefault="00D41770" w:rsidP="00D41770">
      <w:pPr>
        <w:jc w:val="center"/>
        <w:rPr>
          <w:szCs w:val="29"/>
        </w:rPr>
      </w:pPr>
    </w:p>
    <w:p w:rsidR="00D41770" w:rsidRDefault="00D41770" w:rsidP="00D41770">
      <w:pPr>
        <w:jc w:val="center"/>
        <w:rPr>
          <w:szCs w:val="29"/>
        </w:rPr>
      </w:pPr>
    </w:p>
    <w:p w:rsidR="00D41770" w:rsidRDefault="00D41770" w:rsidP="00D41770"/>
    <w:p w:rsidR="00D41770" w:rsidRDefault="00D41770" w:rsidP="00D41770"/>
    <w:p w:rsidR="00D41770" w:rsidRDefault="00D41770" w:rsidP="00D41770"/>
    <w:p w:rsidR="00D41770" w:rsidRDefault="00D41770" w:rsidP="00D41770"/>
    <w:p w:rsidR="00D41770" w:rsidRDefault="00D41770" w:rsidP="00D41770"/>
    <w:p w:rsidR="00D41770" w:rsidRDefault="00D41770" w:rsidP="00D41770"/>
    <w:p w:rsidR="00B11C5D" w:rsidRDefault="00B11C5D" w:rsidP="00B11C5D"/>
    <w:p w:rsidR="00B11C5D" w:rsidRDefault="00B11C5D" w:rsidP="00B11C5D"/>
    <w:p w:rsidR="00B11C5D" w:rsidRPr="00DD6B35" w:rsidRDefault="0094655E" w:rsidP="00B11C5D">
      <w:pPr>
        <w:jc w:val="center"/>
        <w:rPr>
          <w:b/>
          <w:i/>
          <w:sz w:val="28"/>
          <w:szCs w:val="28"/>
        </w:rPr>
      </w:pPr>
      <w:r w:rsidRPr="0094655E">
        <w:rPr>
          <w:noProof/>
          <w:sz w:val="28"/>
          <w:szCs w:val="28"/>
        </w:rPr>
        <w:pict>
          <v:line id="_x0000_s1037" style="position:absolute;left:0;text-align:left;z-index:251668480" from="449.9pt,-183.25pt" to="449.9pt,-183.25pt" wrapcoords="1 1 1 1 1 1 1 1 1 1">
            <w10:wrap type="tight" side="right"/>
          </v:line>
        </w:pict>
      </w:r>
    </w:p>
    <w:p w:rsidR="002A1F9D" w:rsidRDefault="002A1F9D" w:rsidP="002A1F9D">
      <w:pPr>
        <w:tabs>
          <w:tab w:val="left" w:pos="7500"/>
        </w:tabs>
        <w:jc w:val="right"/>
        <w:rPr>
          <w:b/>
          <w:bCs/>
          <w:sz w:val="18"/>
        </w:rPr>
      </w:pPr>
    </w:p>
    <w:tbl>
      <w:tblPr>
        <w:tblpPr w:leftFromText="180" w:rightFromText="180" w:vertAnchor="text" w:horzAnchor="margin" w:tblpY="228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E9773E" w:rsidRPr="004C72B1" w:rsidTr="00E9773E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>Издатель:</w:t>
            </w:r>
            <w:r w:rsidRPr="004C72B1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администрации Галичского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E9773E" w:rsidRPr="004C72B1" w:rsidRDefault="00E9773E" w:rsidP="00E9773E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</w:p>
          <w:p w:rsidR="00E9773E" w:rsidRPr="004C72B1" w:rsidRDefault="00E9773E" w:rsidP="00E9773E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4C72B1">
              <w:rPr>
                <w:b/>
                <w:sz w:val="16"/>
                <w:szCs w:val="16"/>
              </w:rPr>
              <w:t xml:space="preserve">  50  экз.  </w:t>
            </w:r>
            <w:r w:rsidRPr="004C72B1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117911">
              <w:rPr>
                <w:b/>
                <w:sz w:val="16"/>
                <w:szCs w:val="16"/>
                <w:u w:val="single"/>
              </w:rPr>
              <w:t>26</w:t>
            </w:r>
            <w:r w:rsidR="0081278B">
              <w:rPr>
                <w:b/>
                <w:sz w:val="16"/>
                <w:szCs w:val="16"/>
                <w:u w:val="single"/>
              </w:rPr>
              <w:t xml:space="preserve"> лист</w:t>
            </w:r>
            <w:r w:rsidR="00117911">
              <w:rPr>
                <w:b/>
                <w:sz w:val="16"/>
                <w:szCs w:val="16"/>
                <w:u w:val="single"/>
              </w:rPr>
              <w:t>ов</w:t>
            </w:r>
            <w:r w:rsidR="00D07E2E">
              <w:rPr>
                <w:b/>
                <w:sz w:val="16"/>
                <w:szCs w:val="16"/>
                <w:u w:val="single"/>
              </w:rPr>
              <w:t xml:space="preserve"> </w:t>
            </w:r>
            <w:r w:rsidRPr="004C72B1">
              <w:rPr>
                <w:b/>
                <w:sz w:val="16"/>
                <w:szCs w:val="16"/>
              </w:rPr>
              <w:t>А4</w:t>
            </w:r>
          </w:p>
          <w:p w:rsidR="00E9773E" w:rsidRPr="004C72B1" w:rsidRDefault="00E9773E" w:rsidP="00117911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Номер подписан </w:t>
            </w:r>
            <w:r w:rsidR="00117911">
              <w:rPr>
                <w:b/>
                <w:sz w:val="16"/>
                <w:szCs w:val="16"/>
              </w:rPr>
              <w:t>25</w:t>
            </w:r>
            <w:r w:rsidR="00D07E2E">
              <w:rPr>
                <w:b/>
                <w:sz w:val="16"/>
                <w:szCs w:val="16"/>
              </w:rPr>
              <w:t xml:space="preserve"> </w:t>
            </w:r>
            <w:r w:rsidR="00CE157C">
              <w:rPr>
                <w:b/>
                <w:sz w:val="16"/>
                <w:szCs w:val="16"/>
              </w:rPr>
              <w:t>октября</w:t>
            </w:r>
            <w:r w:rsidRPr="004C72B1">
              <w:rPr>
                <w:b/>
                <w:sz w:val="16"/>
                <w:szCs w:val="16"/>
              </w:rPr>
              <w:t xml:space="preserve"> 2019 г.</w:t>
            </w:r>
          </w:p>
        </w:tc>
      </w:tr>
      <w:tr w:rsidR="00E9773E" w:rsidRPr="004C72B1" w:rsidTr="00E9773E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73E" w:rsidRPr="004C72B1" w:rsidRDefault="00E9773E" w:rsidP="00E9773E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73E" w:rsidRPr="004C72B1" w:rsidRDefault="00E9773E" w:rsidP="00E9773E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4C72B1">
              <w:rPr>
                <w:b/>
                <w:sz w:val="16"/>
                <w:szCs w:val="16"/>
              </w:rPr>
              <w:t>:  А.В. Морковкина</w:t>
            </w:r>
          </w:p>
          <w:p w:rsidR="00E9773E" w:rsidRPr="004C72B1" w:rsidRDefault="00E9773E" w:rsidP="00E9773E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2A1F9D" w:rsidRDefault="002A1F9D" w:rsidP="002A1F9D"/>
    <w:p w:rsidR="00805771" w:rsidRPr="0003673B" w:rsidRDefault="00805771" w:rsidP="0003673B">
      <w:pPr>
        <w:rPr>
          <w:sz w:val="16"/>
          <w:szCs w:val="16"/>
          <w:lang w:eastAsia="ru-RU"/>
        </w:rPr>
      </w:pPr>
    </w:p>
    <w:sectPr w:rsidR="00805771" w:rsidRPr="0003673B" w:rsidSect="000920F0">
      <w:footerReference w:type="even" r:id="rId10"/>
      <w:footerReference w:type="default" r:id="rId11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78D1" w:rsidRDefault="004278D1">
      <w:r>
        <w:separator/>
      </w:r>
    </w:p>
  </w:endnote>
  <w:endnote w:type="continuationSeparator" w:id="0">
    <w:p w:rsidR="004278D1" w:rsidRDefault="004278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DL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770" w:rsidRDefault="00D41770" w:rsidP="001A27C7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D41770" w:rsidRDefault="00D41770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770" w:rsidRDefault="00D41770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78D1" w:rsidRDefault="004278D1">
      <w:r>
        <w:separator/>
      </w:r>
    </w:p>
  </w:footnote>
  <w:footnote w:type="continuationSeparator" w:id="0">
    <w:p w:rsidR="004278D1" w:rsidRDefault="004278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4"/>
    <w:multiLevelType w:val="singleLevel"/>
    <w:tmpl w:val="5112A7E8"/>
    <w:name w:val="WW8Num37"/>
    <w:lvl w:ilvl="0">
      <w:start w:val="1"/>
      <w:numFmt w:val="decimal"/>
      <w:lvlText w:val="%1)"/>
      <w:lvlJc w:val="left"/>
      <w:pPr>
        <w:tabs>
          <w:tab w:val="num" w:pos="142"/>
        </w:tabs>
        <w:ind w:left="1241" w:hanging="390"/>
      </w:pPr>
      <w:rPr>
        <w:rFonts w:ascii="Times New Roman" w:hAnsi="Times New Roman"/>
        <w:i w:val="0"/>
        <w:color w:val="000000"/>
        <w:sz w:val="16"/>
        <w:szCs w:val="16"/>
        <w:u w:val="none"/>
      </w:rPr>
    </w:lvl>
  </w:abstractNum>
  <w:abstractNum w:abstractNumId="5">
    <w:nsid w:val="00000005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</w:lvl>
  </w:abstractNum>
  <w:abstractNum w:abstractNumId="6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8">
    <w:nsid w:val="00000008"/>
    <w:multiLevelType w:val="multilevel"/>
    <w:tmpl w:val="73B8EC6E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 w:val="0"/>
        <w:bCs/>
        <w:i w:val="0"/>
        <w:iCs w:val="0"/>
        <w:color w:val="000000"/>
        <w:kern w:val="1"/>
        <w:sz w:val="16"/>
        <w:szCs w:val="16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1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2">
    <w:nsid w:val="0000000C"/>
    <w:multiLevelType w:val="singleLevel"/>
    <w:tmpl w:val="018CB1CC"/>
    <w:name w:val="WW8Num12"/>
    <w:lvl w:ilvl="0">
      <w:start w:val="3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13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4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5">
    <w:nsid w:val="00000010"/>
    <w:multiLevelType w:val="singleLevel"/>
    <w:tmpl w:val="02E2FDA6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7">
    <w:nsid w:val="00000012"/>
    <w:multiLevelType w:val="singleLevel"/>
    <w:tmpl w:val="DC50ACD0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18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19">
    <w:nsid w:val="00000017"/>
    <w:multiLevelType w:val="singleLevel"/>
    <w:tmpl w:val="301277BC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20">
    <w:nsid w:val="00000019"/>
    <w:multiLevelType w:val="singleLevel"/>
    <w:tmpl w:val="5EA2EFBE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1">
    <w:nsid w:val="0000001A"/>
    <w:multiLevelType w:val="singleLevel"/>
    <w:tmpl w:val="59742C2C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22">
    <w:nsid w:val="0000001B"/>
    <w:multiLevelType w:val="singleLevel"/>
    <w:tmpl w:val="13C6F190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3">
    <w:nsid w:val="09B92E4A"/>
    <w:multiLevelType w:val="hybridMultilevel"/>
    <w:tmpl w:val="04D47B98"/>
    <w:lvl w:ilvl="0" w:tplc="96A0EB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96A0EB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A6E55D2"/>
    <w:multiLevelType w:val="hybridMultilevel"/>
    <w:tmpl w:val="B11E3D5A"/>
    <w:lvl w:ilvl="0" w:tplc="8BA4BA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0E853513"/>
    <w:multiLevelType w:val="hybridMultilevel"/>
    <w:tmpl w:val="4198E8BC"/>
    <w:lvl w:ilvl="0" w:tplc="D8085A44">
      <w:start w:val="1"/>
      <w:numFmt w:val="decimal"/>
      <w:lvlText w:val="%1."/>
      <w:lvlJc w:val="left"/>
      <w:pPr>
        <w:ind w:left="1020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6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27">
    <w:nsid w:val="25B262F0"/>
    <w:multiLevelType w:val="hybridMultilevel"/>
    <w:tmpl w:val="85BE28FC"/>
    <w:lvl w:ilvl="0" w:tplc="8E2A8A7C">
      <w:start w:val="1"/>
      <w:numFmt w:val="decimal"/>
      <w:lvlText w:val="%1."/>
      <w:lvlJc w:val="left"/>
      <w:pPr>
        <w:ind w:left="106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28">
    <w:nsid w:val="26344EF5"/>
    <w:multiLevelType w:val="hybridMultilevel"/>
    <w:tmpl w:val="B6A8C03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28F445C9"/>
    <w:multiLevelType w:val="hybridMultilevel"/>
    <w:tmpl w:val="CCE63890"/>
    <w:lvl w:ilvl="0" w:tplc="96A0EB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9EE5C53"/>
    <w:multiLevelType w:val="hybridMultilevel"/>
    <w:tmpl w:val="DA78D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CF91B32"/>
    <w:multiLevelType w:val="multilevel"/>
    <w:tmpl w:val="52584C0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37CA0177"/>
    <w:multiLevelType w:val="hybridMultilevel"/>
    <w:tmpl w:val="CE927358"/>
    <w:lvl w:ilvl="0" w:tplc="97AAD326">
      <w:start w:val="1"/>
      <w:numFmt w:val="decimal"/>
      <w:lvlText w:val="%1."/>
      <w:lvlJc w:val="left"/>
      <w:pPr>
        <w:ind w:left="1684" w:hanging="975"/>
      </w:pPr>
      <w:rPr>
        <w:rFonts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3">
    <w:nsid w:val="38A72259"/>
    <w:multiLevelType w:val="hybridMultilevel"/>
    <w:tmpl w:val="BD3C4042"/>
    <w:lvl w:ilvl="0" w:tplc="96A0EB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B4B7293"/>
    <w:multiLevelType w:val="hybridMultilevel"/>
    <w:tmpl w:val="F8AEF30A"/>
    <w:lvl w:ilvl="0" w:tplc="2F7270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DA177BE"/>
    <w:multiLevelType w:val="multilevel"/>
    <w:tmpl w:val="74E25F1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15"/>
        <w:w w:val="100"/>
        <w:position w:val="0"/>
        <w:sz w:val="16"/>
        <w:szCs w:val="16"/>
        <w:u w:val="none"/>
        <w:effect w:val="none"/>
        <w:lang w:val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5"/>
        <w:w w:val="100"/>
        <w:position w:val="0"/>
        <w:sz w:val="16"/>
        <w:szCs w:val="16"/>
        <w:u w:val="none"/>
        <w:effect w:val="none"/>
        <w:lang w:val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6">
    <w:nsid w:val="427E0BD8"/>
    <w:multiLevelType w:val="hybridMultilevel"/>
    <w:tmpl w:val="0F8A5E98"/>
    <w:lvl w:ilvl="0" w:tplc="9110895E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7">
    <w:nsid w:val="42B84A14"/>
    <w:multiLevelType w:val="hybridMultilevel"/>
    <w:tmpl w:val="5CD498B8"/>
    <w:lvl w:ilvl="0" w:tplc="04190011">
      <w:start w:val="1"/>
      <w:numFmt w:val="decimal"/>
      <w:lvlText w:val="%1)"/>
      <w:lvlJc w:val="left"/>
      <w:pPr>
        <w:ind w:left="1020" w:hanging="360"/>
      </w:p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8">
    <w:nsid w:val="44B10361"/>
    <w:multiLevelType w:val="multilevel"/>
    <w:tmpl w:val="8A7C3ACC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6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88" w:hanging="1800"/>
      </w:pPr>
      <w:rPr>
        <w:rFonts w:hint="default"/>
      </w:rPr>
    </w:lvl>
  </w:abstractNum>
  <w:abstractNum w:abstractNumId="39">
    <w:nsid w:val="4898297F"/>
    <w:multiLevelType w:val="hybridMultilevel"/>
    <w:tmpl w:val="48D6B1E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0">
    <w:nsid w:val="53177121"/>
    <w:multiLevelType w:val="hybridMultilevel"/>
    <w:tmpl w:val="91005070"/>
    <w:lvl w:ilvl="0" w:tplc="96A0EB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394134A"/>
    <w:multiLevelType w:val="hybridMultilevel"/>
    <w:tmpl w:val="D6CE5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5DA53DCF"/>
    <w:multiLevelType w:val="hybridMultilevel"/>
    <w:tmpl w:val="FB848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DC35ECA"/>
    <w:multiLevelType w:val="hybridMultilevel"/>
    <w:tmpl w:val="D6CE5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E826FAB"/>
    <w:multiLevelType w:val="hybridMultilevel"/>
    <w:tmpl w:val="547A5DB4"/>
    <w:lvl w:ilvl="0" w:tplc="D130A26A">
      <w:start w:val="1"/>
      <w:numFmt w:val="decimal"/>
      <w:lvlText w:val="%1."/>
      <w:lvlJc w:val="left"/>
      <w:pPr>
        <w:ind w:left="1894" w:hanging="1185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654B37A2"/>
    <w:multiLevelType w:val="hybridMultilevel"/>
    <w:tmpl w:val="EC8A2466"/>
    <w:lvl w:ilvl="0" w:tplc="5F3866D8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7">
    <w:nsid w:val="66201BCD"/>
    <w:multiLevelType w:val="multilevel"/>
    <w:tmpl w:val="6FA221F2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75"/>
        </w:tabs>
        <w:ind w:left="975" w:hanging="6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8">
    <w:nsid w:val="67126980"/>
    <w:multiLevelType w:val="hybridMultilevel"/>
    <w:tmpl w:val="CF128CA6"/>
    <w:lvl w:ilvl="0" w:tplc="3914160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65087AD2">
      <w:start w:val="1"/>
      <w:numFmt w:val="decimal"/>
      <w:lvlText w:val="%2)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9">
    <w:nsid w:val="69756F84"/>
    <w:multiLevelType w:val="hybridMultilevel"/>
    <w:tmpl w:val="1376ED9A"/>
    <w:lvl w:ilvl="0" w:tplc="ABFC56F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A0630C6"/>
    <w:multiLevelType w:val="hybridMultilevel"/>
    <w:tmpl w:val="8E4696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6A336CA9"/>
    <w:multiLevelType w:val="hybridMultilevel"/>
    <w:tmpl w:val="FE1E6738"/>
    <w:lvl w:ilvl="0" w:tplc="167E2662">
      <w:start w:val="2019"/>
      <w:numFmt w:val="decimal"/>
      <w:lvlText w:val="%1"/>
      <w:lvlJc w:val="left"/>
      <w:pPr>
        <w:ind w:left="114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2">
    <w:nsid w:val="6FF83D70"/>
    <w:multiLevelType w:val="hybridMultilevel"/>
    <w:tmpl w:val="6F767B42"/>
    <w:lvl w:ilvl="0" w:tplc="0EECDF56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3">
    <w:nsid w:val="74F64076"/>
    <w:multiLevelType w:val="multilevel"/>
    <w:tmpl w:val="8726539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5"/>
        <w:w w:val="100"/>
        <w:position w:val="0"/>
        <w:sz w:val="23"/>
        <w:szCs w:val="23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4">
    <w:nsid w:val="791917E7"/>
    <w:multiLevelType w:val="hybridMultilevel"/>
    <w:tmpl w:val="4E42CAEE"/>
    <w:lvl w:ilvl="0" w:tplc="96A0EB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D561491"/>
    <w:multiLevelType w:val="hybridMultilevel"/>
    <w:tmpl w:val="5CD498B8"/>
    <w:lvl w:ilvl="0" w:tplc="04190011">
      <w:start w:val="1"/>
      <w:numFmt w:val="decimal"/>
      <w:lvlText w:val="%1)"/>
      <w:lvlJc w:val="left"/>
      <w:pPr>
        <w:ind w:left="910" w:hanging="360"/>
      </w:pPr>
    </w:lvl>
    <w:lvl w:ilvl="1" w:tplc="04190019" w:tentative="1">
      <w:start w:val="1"/>
      <w:numFmt w:val="lowerLetter"/>
      <w:lvlText w:val="%2."/>
      <w:lvlJc w:val="left"/>
      <w:pPr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56">
    <w:nsid w:val="7EC22201"/>
    <w:multiLevelType w:val="hybridMultilevel"/>
    <w:tmpl w:val="C0447ACA"/>
    <w:lvl w:ilvl="0" w:tplc="776A85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</w:num>
  <w:num w:numId="2">
    <w:abstractNumId w:val="2"/>
  </w:num>
  <w:num w:numId="3">
    <w:abstractNumId w:val="3"/>
  </w:num>
  <w:num w:numId="4">
    <w:abstractNumId w:val="25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1"/>
  </w:num>
  <w:num w:numId="1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7"/>
  </w:num>
  <w:num w:numId="12">
    <w:abstractNumId w:val="38"/>
  </w:num>
  <w:num w:numId="13">
    <w:abstractNumId w:val="34"/>
  </w:num>
  <w:num w:numId="14">
    <w:abstractNumId w:val="41"/>
  </w:num>
  <w:num w:numId="15">
    <w:abstractNumId w:val="44"/>
  </w:num>
  <w:num w:numId="16">
    <w:abstractNumId w:val="48"/>
  </w:num>
  <w:num w:numId="17">
    <w:abstractNumId w:val="32"/>
  </w:num>
  <w:num w:numId="18">
    <w:abstractNumId w:val="52"/>
  </w:num>
  <w:num w:numId="19">
    <w:abstractNumId w:val="45"/>
  </w:num>
  <w:num w:numId="20">
    <w:abstractNumId w:val="24"/>
  </w:num>
  <w:num w:numId="21">
    <w:abstractNumId w:val="56"/>
  </w:num>
  <w:num w:numId="22">
    <w:abstractNumId w:val="39"/>
  </w:num>
  <w:num w:numId="23">
    <w:abstractNumId w:val="28"/>
  </w:num>
  <w:num w:numId="24">
    <w:abstractNumId w:val="31"/>
  </w:num>
  <w:num w:numId="25">
    <w:abstractNumId w:val="42"/>
  </w:num>
  <w:num w:numId="26">
    <w:abstractNumId w:val="53"/>
  </w:num>
  <w:num w:numId="27">
    <w:abstractNumId w:val="3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0"/>
  </w:num>
  <w:num w:numId="34">
    <w:abstractNumId w:val="49"/>
  </w:num>
  <w:num w:numId="35">
    <w:abstractNumId w:val="51"/>
  </w:num>
  <w:num w:numId="36">
    <w:abstractNumId w:val="55"/>
  </w:num>
  <w:num w:numId="37">
    <w:abstractNumId w:val="36"/>
  </w:num>
  <w:num w:numId="38">
    <w:abstractNumId w:val="37"/>
  </w:num>
  <w:num w:numId="39">
    <w:abstractNumId w:val="30"/>
  </w:num>
  <w:num w:numId="40">
    <w:abstractNumId w:val="43"/>
  </w:num>
  <w:num w:numId="41">
    <w:abstractNumId w:val="27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352258"/>
  </w:hdrShapeDefaults>
  <w:footnotePr>
    <w:footnote w:id="-1"/>
    <w:footnote w:id="0"/>
  </w:footnotePr>
  <w:endnotePr>
    <w:endnote w:id="-1"/>
    <w:endnote w:id="0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3F09"/>
    <w:rsid w:val="00034429"/>
    <w:rsid w:val="0003673B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54B29"/>
    <w:rsid w:val="00060E0A"/>
    <w:rsid w:val="000614A0"/>
    <w:rsid w:val="00061728"/>
    <w:rsid w:val="000634BE"/>
    <w:rsid w:val="00064632"/>
    <w:rsid w:val="00064675"/>
    <w:rsid w:val="000646BB"/>
    <w:rsid w:val="00064DBF"/>
    <w:rsid w:val="0006567B"/>
    <w:rsid w:val="0006796B"/>
    <w:rsid w:val="00070A00"/>
    <w:rsid w:val="00071299"/>
    <w:rsid w:val="00071EAD"/>
    <w:rsid w:val="00072B9C"/>
    <w:rsid w:val="00072BB7"/>
    <w:rsid w:val="0007358A"/>
    <w:rsid w:val="000736F0"/>
    <w:rsid w:val="00073F2B"/>
    <w:rsid w:val="00076DDE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3311"/>
    <w:rsid w:val="000A4730"/>
    <w:rsid w:val="000A530D"/>
    <w:rsid w:val="000B0133"/>
    <w:rsid w:val="000B038C"/>
    <w:rsid w:val="000B0446"/>
    <w:rsid w:val="000B197A"/>
    <w:rsid w:val="000B1B75"/>
    <w:rsid w:val="000B2929"/>
    <w:rsid w:val="000B54C4"/>
    <w:rsid w:val="000B5BEA"/>
    <w:rsid w:val="000C19DE"/>
    <w:rsid w:val="000C43D4"/>
    <w:rsid w:val="000C641D"/>
    <w:rsid w:val="000C6F46"/>
    <w:rsid w:val="000D10E3"/>
    <w:rsid w:val="000D20A9"/>
    <w:rsid w:val="000D2521"/>
    <w:rsid w:val="000D49E9"/>
    <w:rsid w:val="000D598E"/>
    <w:rsid w:val="000D6C48"/>
    <w:rsid w:val="000E113C"/>
    <w:rsid w:val="000E28EE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4394"/>
    <w:rsid w:val="000F43DB"/>
    <w:rsid w:val="000F59F9"/>
    <w:rsid w:val="000F67C4"/>
    <w:rsid w:val="000F6E1A"/>
    <w:rsid w:val="00100AEE"/>
    <w:rsid w:val="0010232B"/>
    <w:rsid w:val="00102A64"/>
    <w:rsid w:val="00103778"/>
    <w:rsid w:val="00103C3F"/>
    <w:rsid w:val="00103D8E"/>
    <w:rsid w:val="001046A5"/>
    <w:rsid w:val="00106D61"/>
    <w:rsid w:val="00107ADE"/>
    <w:rsid w:val="001101E9"/>
    <w:rsid w:val="00112897"/>
    <w:rsid w:val="00117911"/>
    <w:rsid w:val="00117DDF"/>
    <w:rsid w:val="00121824"/>
    <w:rsid w:val="001225EE"/>
    <w:rsid w:val="00122B1F"/>
    <w:rsid w:val="001235C9"/>
    <w:rsid w:val="00124CDC"/>
    <w:rsid w:val="00130563"/>
    <w:rsid w:val="00130FD1"/>
    <w:rsid w:val="0013187E"/>
    <w:rsid w:val="001354D6"/>
    <w:rsid w:val="00136492"/>
    <w:rsid w:val="00137817"/>
    <w:rsid w:val="001414AB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18EA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4CA"/>
    <w:rsid w:val="001977E1"/>
    <w:rsid w:val="00197FD2"/>
    <w:rsid w:val="001A10C5"/>
    <w:rsid w:val="001A27C7"/>
    <w:rsid w:val="001B1A0E"/>
    <w:rsid w:val="001B1A72"/>
    <w:rsid w:val="001B431E"/>
    <w:rsid w:val="001B558F"/>
    <w:rsid w:val="001B7DFE"/>
    <w:rsid w:val="001C1DE5"/>
    <w:rsid w:val="001C2519"/>
    <w:rsid w:val="001C4186"/>
    <w:rsid w:val="001C5898"/>
    <w:rsid w:val="001C601F"/>
    <w:rsid w:val="001C7125"/>
    <w:rsid w:val="001D0597"/>
    <w:rsid w:val="001D3416"/>
    <w:rsid w:val="001D6C9B"/>
    <w:rsid w:val="001E1C24"/>
    <w:rsid w:val="001E22FD"/>
    <w:rsid w:val="001E2821"/>
    <w:rsid w:val="001E591E"/>
    <w:rsid w:val="001E6D29"/>
    <w:rsid w:val="001E7B78"/>
    <w:rsid w:val="001E7C69"/>
    <w:rsid w:val="001F229D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2B5E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0FA4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BCB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77905"/>
    <w:rsid w:val="00283334"/>
    <w:rsid w:val="00284EC5"/>
    <w:rsid w:val="00285C9F"/>
    <w:rsid w:val="00286256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1F9D"/>
    <w:rsid w:val="002A3705"/>
    <w:rsid w:val="002A6359"/>
    <w:rsid w:val="002A7242"/>
    <w:rsid w:val="002B1185"/>
    <w:rsid w:val="002B3E14"/>
    <w:rsid w:val="002B560F"/>
    <w:rsid w:val="002B5722"/>
    <w:rsid w:val="002B5E4D"/>
    <w:rsid w:val="002B7078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4F3A"/>
    <w:rsid w:val="002F62A7"/>
    <w:rsid w:val="002F6E67"/>
    <w:rsid w:val="002F7051"/>
    <w:rsid w:val="00302201"/>
    <w:rsid w:val="0030241D"/>
    <w:rsid w:val="00302461"/>
    <w:rsid w:val="00303E47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6E5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4EF2"/>
    <w:rsid w:val="0035567C"/>
    <w:rsid w:val="00355691"/>
    <w:rsid w:val="00355A33"/>
    <w:rsid w:val="00356DD2"/>
    <w:rsid w:val="0036011A"/>
    <w:rsid w:val="003634FA"/>
    <w:rsid w:val="00364CBF"/>
    <w:rsid w:val="00365D1D"/>
    <w:rsid w:val="003701EC"/>
    <w:rsid w:val="0037050C"/>
    <w:rsid w:val="00371FB4"/>
    <w:rsid w:val="00373B1E"/>
    <w:rsid w:val="00373E2C"/>
    <w:rsid w:val="00373ED2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283C"/>
    <w:rsid w:val="003933AD"/>
    <w:rsid w:val="003934E1"/>
    <w:rsid w:val="00396698"/>
    <w:rsid w:val="00396DE9"/>
    <w:rsid w:val="00397FFD"/>
    <w:rsid w:val="003A06AC"/>
    <w:rsid w:val="003A0C9D"/>
    <w:rsid w:val="003A1E1A"/>
    <w:rsid w:val="003A2C43"/>
    <w:rsid w:val="003A2D7A"/>
    <w:rsid w:val="003A3CCE"/>
    <w:rsid w:val="003A4087"/>
    <w:rsid w:val="003A490E"/>
    <w:rsid w:val="003A6F50"/>
    <w:rsid w:val="003A7B20"/>
    <w:rsid w:val="003B0C18"/>
    <w:rsid w:val="003B3117"/>
    <w:rsid w:val="003B37E1"/>
    <w:rsid w:val="003B6031"/>
    <w:rsid w:val="003B7F90"/>
    <w:rsid w:val="003C088A"/>
    <w:rsid w:val="003C2498"/>
    <w:rsid w:val="003C29DB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0B68"/>
    <w:rsid w:val="003E437A"/>
    <w:rsid w:val="003E5072"/>
    <w:rsid w:val="003E5230"/>
    <w:rsid w:val="003E614D"/>
    <w:rsid w:val="003E75A8"/>
    <w:rsid w:val="003F0134"/>
    <w:rsid w:val="003F06CA"/>
    <w:rsid w:val="003F1307"/>
    <w:rsid w:val="003F4516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0ED7"/>
    <w:rsid w:val="00421CFA"/>
    <w:rsid w:val="004229AB"/>
    <w:rsid w:val="00425C01"/>
    <w:rsid w:val="00425FBD"/>
    <w:rsid w:val="004278D1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0463"/>
    <w:rsid w:val="00465B35"/>
    <w:rsid w:val="00467311"/>
    <w:rsid w:val="00467A6B"/>
    <w:rsid w:val="00467A8D"/>
    <w:rsid w:val="00470AFF"/>
    <w:rsid w:val="00470D87"/>
    <w:rsid w:val="00471D76"/>
    <w:rsid w:val="00472291"/>
    <w:rsid w:val="00473EE7"/>
    <w:rsid w:val="00473FB5"/>
    <w:rsid w:val="004742FC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0F2E"/>
    <w:rsid w:val="004A29AB"/>
    <w:rsid w:val="004A3135"/>
    <w:rsid w:val="004A4D52"/>
    <w:rsid w:val="004A7D42"/>
    <w:rsid w:val="004B19FD"/>
    <w:rsid w:val="004B2AF8"/>
    <w:rsid w:val="004B2B59"/>
    <w:rsid w:val="004B44B7"/>
    <w:rsid w:val="004B44BE"/>
    <w:rsid w:val="004B57EC"/>
    <w:rsid w:val="004B6EF0"/>
    <w:rsid w:val="004B79D6"/>
    <w:rsid w:val="004B7D72"/>
    <w:rsid w:val="004B7FE3"/>
    <w:rsid w:val="004C33F4"/>
    <w:rsid w:val="004C3CB4"/>
    <w:rsid w:val="004C3EA3"/>
    <w:rsid w:val="004C47D2"/>
    <w:rsid w:val="004C72B1"/>
    <w:rsid w:val="004C756A"/>
    <w:rsid w:val="004D1522"/>
    <w:rsid w:val="004D2142"/>
    <w:rsid w:val="004D3E5D"/>
    <w:rsid w:val="004D7758"/>
    <w:rsid w:val="004E1F3B"/>
    <w:rsid w:val="004E38FB"/>
    <w:rsid w:val="004E3905"/>
    <w:rsid w:val="004E4027"/>
    <w:rsid w:val="004E4932"/>
    <w:rsid w:val="004E527E"/>
    <w:rsid w:val="004E52FF"/>
    <w:rsid w:val="004E63B2"/>
    <w:rsid w:val="004E7450"/>
    <w:rsid w:val="004E77C5"/>
    <w:rsid w:val="004F15F8"/>
    <w:rsid w:val="004F1610"/>
    <w:rsid w:val="004F25DC"/>
    <w:rsid w:val="004F32E4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03FB"/>
    <w:rsid w:val="005213D2"/>
    <w:rsid w:val="00522A46"/>
    <w:rsid w:val="00523667"/>
    <w:rsid w:val="00524666"/>
    <w:rsid w:val="00525009"/>
    <w:rsid w:val="00526FE9"/>
    <w:rsid w:val="0053059A"/>
    <w:rsid w:val="00530E2B"/>
    <w:rsid w:val="005331F8"/>
    <w:rsid w:val="005368FA"/>
    <w:rsid w:val="00536B62"/>
    <w:rsid w:val="00541501"/>
    <w:rsid w:val="00542975"/>
    <w:rsid w:val="0054435F"/>
    <w:rsid w:val="00546C63"/>
    <w:rsid w:val="0055140C"/>
    <w:rsid w:val="00551622"/>
    <w:rsid w:val="0055221F"/>
    <w:rsid w:val="005529D2"/>
    <w:rsid w:val="00557250"/>
    <w:rsid w:val="0056245D"/>
    <w:rsid w:val="005635AB"/>
    <w:rsid w:val="005658FE"/>
    <w:rsid w:val="00571E44"/>
    <w:rsid w:val="00573A9D"/>
    <w:rsid w:val="00574019"/>
    <w:rsid w:val="00574813"/>
    <w:rsid w:val="0057557C"/>
    <w:rsid w:val="0057630F"/>
    <w:rsid w:val="00580F3A"/>
    <w:rsid w:val="005837EF"/>
    <w:rsid w:val="005838E7"/>
    <w:rsid w:val="00584263"/>
    <w:rsid w:val="00584C15"/>
    <w:rsid w:val="005853E9"/>
    <w:rsid w:val="00586E35"/>
    <w:rsid w:val="00590BD0"/>
    <w:rsid w:val="00591291"/>
    <w:rsid w:val="005917F2"/>
    <w:rsid w:val="00592AF5"/>
    <w:rsid w:val="00592C68"/>
    <w:rsid w:val="005942E9"/>
    <w:rsid w:val="00595658"/>
    <w:rsid w:val="00596887"/>
    <w:rsid w:val="005971F4"/>
    <w:rsid w:val="00597BD9"/>
    <w:rsid w:val="005A0514"/>
    <w:rsid w:val="005A11C8"/>
    <w:rsid w:val="005A324B"/>
    <w:rsid w:val="005A7256"/>
    <w:rsid w:val="005B34D7"/>
    <w:rsid w:val="005B3B3D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4CF5"/>
    <w:rsid w:val="005F555C"/>
    <w:rsid w:val="005F62AE"/>
    <w:rsid w:val="006003F8"/>
    <w:rsid w:val="00601A15"/>
    <w:rsid w:val="00605349"/>
    <w:rsid w:val="00606963"/>
    <w:rsid w:val="00607479"/>
    <w:rsid w:val="00610225"/>
    <w:rsid w:val="00611066"/>
    <w:rsid w:val="00612E00"/>
    <w:rsid w:val="00615948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585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96740"/>
    <w:rsid w:val="006A14F5"/>
    <w:rsid w:val="006A342A"/>
    <w:rsid w:val="006A404D"/>
    <w:rsid w:val="006A41B8"/>
    <w:rsid w:val="006A5D00"/>
    <w:rsid w:val="006A5F82"/>
    <w:rsid w:val="006A6FD3"/>
    <w:rsid w:val="006B057A"/>
    <w:rsid w:val="006B0A9D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1"/>
    <w:rsid w:val="00700893"/>
    <w:rsid w:val="00700B54"/>
    <w:rsid w:val="0070237B"/>
    <w:rsid w:val="007031B7"/>
    <w:rsid w:val="00703FCD"/>
    <w:rsid w:val="00710906"/>
    <w:rsid w:val="00711620"/>
    <w:rsid w:val="00711686"/>
    <w:rsid w:val="00712099"/>
    <w:rsid w:val="00714CE3"/>
    <w:rsid w:val="00715021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864"/>
    <w:rsid w:val="00745AC2"/>
    <w:rsid w:val="0074629C"/>
    <w:rsid w:val="007503FC"/>
    <w:rsid w:val="00750C6D"/>
    <w:rsid w:val="0075230C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0C5"/>
    <w:rsid w:val="00791F21"/>
    <w:rsid w:val="007953E4"/>
    <w:rsid w:val="00797AD1"/>
    <w:rsid w:val="00797C52"/>
    <w:rsid w:val="007A2413"/>
    <w:rsid w:val="007A2967"/>
    <w:rsid w:val="007A35A2"/>
    <w:rsid w:val="007A71E4"/>
    <w:rsid w:val="007A745F"/>
    <w:rsid w:val="007B14ED"/>
    <w:rsid w:val="007B1FF4"/>
    <w:rsid w:val="007C0234"/>
    <w:rsid w:val="007C2956"/>
    <w:rsid w:val="007C29C2"/>
    <w:rsid w:val="007C352B"/>
    <w:rsid w:val="007C4142"/>
    <w:rsid w:val="007C5F93"/>
    <w:rsid w:val="007C6B63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771"/>
    <w:rsid w:val="0080583D"/>
    <w:rsid w:val="00806B50"/>
    <w:rsid w:val="00806E1D"/>
    <w:rsid w:val="0080723A"/>
    <w:rsid w:val="00811F70"/>
    <w:rsid w:val="008124B3"/>
    <w:rsid w:val="0081278B"/>
    <w:rsid w:val="00821923"/>
    <w:rsid w:val="00823B1D"/>
    <w:rsid w:val="008265B3"/>
    <w:rsid w:val="00830231"/>
    <w:rsid w:val="00832607"/>
    <w:rsid w:val="00833BF1"/>
    <w:rsid w:val="0084018B"/>
    <w:rsid w:val="008403E4"/>
    <w:rsid w:val="008415A3"/>
    <w:rsid w:val="0084200B"/>
    <w:rsid w:val="00842390"/>
    <w:rsid w:val="00843B57"/>
    <w:rsid w:val="0084530E"/>
    <w:rsid w:val="00851515"/>
    <w:rsid w:val="00851B12"/>
    <w:rsid w:val="008525C2"/>
    <w:rsid w:val="008527E5"/>
    <w:rsid w:val="00854A24"/>
    <w:rsid w:val="00856915"/>
    <w:rsid w:val="00856981"/>
    <w:rsid w:val="00856C87"/>
    <w:rsid w:val="008579FD"/>
    <w:rsid w:val="0086205D"/>
    <w:rsid w:val="008621F4"/>
    <w:rsid w:val="00862940"/>
    <w:rsid w:val="0086474C"/>
    <w:rsid w:val="0086551F"/>
    <w:rsid w:val="00870A81"/>
    <w:rsid w:val="008759B7"/>
    <w:rsid w:val="00875DAA"/>
    <w:rsid w:val="00877031"/>
    <w:rsid w:val="00880BE2"/>
    <w:rsid w:val="008813D7"/>
    <w:rsid w:val="00881567"/>
    <w:rsid w:val="0088190A"/>
    <w:rsid w:val="008863C5"/>
    <w:rsid w:val="008866CE"/>
    <w:rsid w:val="008867AD"/>
    <w:rsid w:val="008871BE"/>
    <w:rsid w:val="008904F6"/>
    <w:rsid w:val="00891396"/>
    <w:rsid w:val="00891CC2"/>
    <w:rsid w:val="00892FE9"/>
    <w:rsid w:val="008956E3"/>
    <w:rsid w:val="00897139"/>
    <w:rsid w:val="008A7895"/>
    <w:rsid w:val="008B0C4D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31EE"/>
    <w:rsid w:val="008D518E"/>
    <w:rsid w:val="008D6F8E"/>
    <w:rsid w:val="008D7CAD"/>
    <w:rsid w:val="008D7E02"/>
    <w:rsid w:val="008E08A3"/>
    <w:rsid w:val="008E13AD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05BA9"/>
    <w:rsid w:val="00911076"/>
    <w:rsid w:val="009118E4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198E"/>
    <w:rsid w:val="00932110"/>
    <w:rsid w:val="00934300"/>
    <w:rsid w:val="00934A4A"/>
    <w:rsid w:val="00935610"/>
    <w:rsid w:val="00937337"/>
    <w:rsid w:val="0094205F"/>
    <w:rsid w:val="0094508E"/>
    <w:rsid w:val="009453DD"/>
    <w:rsid w:val="0094655E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1C99"/>
    <w:rsid w:val="009627D7"/>
    <w:rsid w:val="00962A70"/>
    <w:rsid w:val="009652F9"/>
    <w:rsid w:val="00965DB4"/>
    <w:rsid w:val="00973283"/>
    <w:rsid w:val="00973878"/>
    <w:rsid w:val="00974524"/>
    <w:rsid w:val="00974899"/>
    <w:rsid w:val="00975AA5"/>
    <w:rsid w:val="00975AC8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2947"/>
    <w:rsid w:val="009B5290"/>
    <w:rsid w:val="009B7D07"/>
    <w:rsid w:val="009C1F9B"/>
    <w:rsid w:val="009C5D97"/>
    <w:rsid w:val="009C731E"/>
    <w:rsid w:val="009D0588"/>
    <w:rsid w:val="009D0628"/>
    <w:rsid w:val="009D30EB"/>
    <w:rsid w:val="009D5E2B"/>
    <w:rsid w:val="009D6D08"/>
    <w:rsid w:val="009D7BCC"/>
    <w:rsid w:val="009E08A3"/>
    <w:rsid w:val="009E0E08"/>
    <w:rsid w:val="009E1019"/>
    <w:rsid w:val="009E188E"/>
    <w:rsid w:val="009E47A7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309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68CD"/>
    <w:rsid w:val="00A16AA2"/>
    <w:rsid w:val="00A25A7B"/>
    <w:rsid w:val="00A268D1"/>
    <w:rsid w:val="00A26A0C"/>
    <w:rsid w:val="00A27156"/>
    <w:rsid w:val="00A27CEF"/>
    <w:rsid w:val="00A310F3"/>
    <w:rsid w:val="00A31410"/>
    <w:rsid w:val="00A323C6"/>
    <w:rsid w:val="00A3250A"/>
    <w:rsid w:val="00A33E39"/>
    <w:rsid w:val="00A34594"/>
    <w:rsid w:val="00A3574A"/>
    <w:rsid w:val="00A40E39"/>
    <w:rsid w:val="00A41513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5D43"/>
    <w:rsid w:val="00A96259"/>
    <w:rsid w:val="00A96FEA"/>
    <w:rsid w:val="00A97D86"/>
    <w:rsid w:val="00AA2E87"/>
    <w:rsid w:val="00AA3CA9"/>
    <w:rsid w:val="00AA49AE"/>
    <w:rsid w:val="00AB2E95"/>
    <w:rsid w:val="00AB3E9B"/>
    <w:rsid w:val="00AB585F"/>
    <w:rsid w:val="00AB5AAD"/>
    <w:rsid w:val="00AB5E86"/>
    <w:rsid w:val="00AB771E"/>
    <w:rsid w:val="00AC0E45"/>
    <w:rsid w:val="00AC0FE8"/>
    <w:rsid w:val="00AC135C"/>
    <w:rsid w:val="00AC1FD1"/>
    <w:rsid w:val="00AC2B09"/>
    <w:rsid w:val="00AC51D1"/>
    <w:rsid w:val="00AC5ACE"/>
    <w:rsid w:val="00AC71B4"/>
    <w:rsid w:val="00AC7490"/>
    <w:rsid w:val="00AD00AA"/>
    <w:rsid w:val="00AD23B9"/>
    <w:rsid w:val="00AD2AC6"/>
    <w:rsid w:val="00AD3936"/>
    <w:rsid w:val="00AD558B"/>
    <w:rsid w:val="00AD5ABF"/>
    <w:rsid w:val="00AD659B"/>
    <w:rsid w:val="00AD6DEC"/>
    <w:rsid w:val="00AE01B1"/>
    <w:rsid w:val="00AE2921"/>
    <w:rsid w:val="00AE3A1D"/>
    <w:rsid w:val="00AE532C"/>
    <w:rsid w:val="00AE5ED4"/>
    <w:rsid w:val="00AE6010"/>
    <w:rsid w:val="00AE667D"/>
    <w:rsid w:val="00AE6761"/>
    <w:rsid w:val="00AE687A"/>
    <w:rsid w:val="00AF2C1C"/>
    <w:rsid w:val="00AF474C"/>
    <w:rsid w:val="00B02012"/>
    <w:rsid w:val="00B03678"/>
    <w:rsid w:val="00B0443D"/>
    <w:rsid w:val="00B0596B"/>
    <w:rsid w:val="00B07724"/>
    <w:rsid w:val="00B11C5D"/>
    <w:rsid w:val="00B1203D"/>
    <w:rsid w:val="00B125F5"/>
    <w:rsid w:val="00B14244"/>
    <w:rsid w:val="00B15B60"/>
    <w:rsid w:val="00B15DC5"/>
    <w:rsid w:val="00B15E8D"/>
    <w:rsid w:val="00B1790C"/>
    <w:rsid w:val="00B220B0"/>
    <w:rsid w:val="00B22CE8"/>
    <w:rsid w:val="00B22D39"/>
    <w:rsid w:val="00B22F6E"/>
    <w:rsid w:val="00B24385"/>
    <w:rsid w:val="00B24DBE"/>
    <w:rsid w:val="00B2564C"/>
    <w:rsid w:val="00B25C8C"/>
    <w:rsid w:val="00B268C5"/>
    <w:rsid w:val="00B268F6"/>
    <w:rsid w:val="00B30A90"/>
    <w:rsid w:val="00B327C5"/>
    <w:rsid w:val="00B3315C"/>
    <w:rsid w:val="00B3372F"/>
    <w:rsid w:val="00B33C21"/>
    <w:rsid w:val="00B34628"/>
    <w:rsid w:val="00B4022A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0FCF"/>
    <w:rsid w:val="00B74BB7"/>
    <w:rsid w:val="00B75689"/>
    <w:rsid w:val="00B75A94"/>
    <w:rsid w:val="00B76564"/>
    <w:rsid w:val="00B76BC4"/>
    <w:rsid w:val="00B77B27"/>
    <w:rsid w:val="00B81B52"/>
    <w:rsid w:val="00B86081"/>
    <w:rsid w:val="00B862D6"/>
    <w:rsid w:val="00B87490"/>
    <w:rsid w:val="00B90496"/>
    <w:rsid w:val="00B91052"/>
    <w:rsid w:val="00B913A5"/>
    <w:rsid w:val="00B94098"/>
    <w:rsid w:val="00B95721"/>
    <w:rsid w:val="00B97156"/>
    <w:rsid w:val="00B97608"/>
    <w:rsid w:val="00BA214E"/>
    <w:rsid w:val="00BA2F01"/>
    <w:rsid w:val="00BA384E"/>
    <w:rsid w:val="00BA45CA"/>
    <w:rsid w:val="00BA57F2"/>
    <w:rsid w:val="00BB0E91"/>
    <w:rsid w:val="00BB2CFB"/>
    <w:rsid w:val="00BB41AE"/>
    <w:rsid w:val="00BB60E6"/>
    <w:rsid w:val="00BB6623"/>
    <w:rsid w:val="00BC0C07"/>
    <w:rsid w:val="00BC1EE3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028"/>
    <w:rsid w:val="00BF5D3A"/>
    <w:rsid w:val="00BF6ED3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27DB3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3025"/>
    <w:rsid w:val="00C53310"/>
    <w:rsid w:val="00C55923"/>
    <w:rsid w:val="00C55C22"/>
    <w:rsid w:val="00C56A0B"/>
    <w:rsid w:val="00C56D06"/>
    <w:rsid w:val="00C6066E"/>
    <w:rsid w:val="00C62F04"/>
    <w:rsid w:val="00C723AC"/>
    <w:rsid w:val="00C733C3"/>
    <w:rsid w:val="00C74C32"/>
    <w:rsid w:val="00C77935"/>
    <w:rsid w:val="00C801FC"/>
    <w:rsid w:val="00C817D9"/>
    <w:rsid w:val="00C81C8A"/>
    <w:rsid w:val="00C82F9B"/>
    <w:rsid w:val="00C833CE"/>
    <w:rsid w:val="00C85DC6"/>
    <w:rsid w:val="00C92C1F"/>
    <w:rsid w:val="00C948F0"/>
    <w:rsid w:val="00C95580"/>
    <w:rsid w:val="00C95AD6"/>
    <w:rsid w:val="00CA0C0D"/>
    <w:rsid w:val="00CA0C31"/>
    <w:rsid w:val="00CA34FC"/>
    <w:rsid w:val="00CA3807"/>
    <w:rsid w:val="00CA5719"/>
    <w:rsid w:val="00CA5B85"/>
    <w:rsid w:val="00CB0ADA"/>
    <w:rsid w:val="00CB2894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067F"/>
    <w:rsid w:val="00CE157C"/>
    <w:rsid w:val="00CE1D03"/>
    <w:rsid w:val="00CE23A8"/>
    <w:rsid w:val="00CE2BB2"/>
    <w:rsid w:val="00CE2E95"/>
    <w:rsid w:val="00CE48C7"/>
    <w:rsid w:val="00CE507B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1D39"/>
    <w:rsid w:val="00D0268C"/>
    <w:rsid w:val="00D02A23"/>
    <w:rsid w:val="00D07DB3"/>
    <w:rsid w:val="00D07E2E"/>
    <w:rsid w:val="00D10551"/>
    <w:rsid w:val="00D10A52"/>
    <w:rsid w:val="00D1141D"/>
    <w:rsid w:val="00D1144F"/>
    <w:rsid w:val="00D135C7"/>
    <w:rsid w:val="00D1377D"/>
    <w:rsid w:val="00D152C3"/>
    <w:rsid w:val="00D15620"/>
    <w:rsid w:val="00D1578D"/>
    <w:rsid w:val="00D16CB5"/>
    <w:rsid w:val="00D205EE"/>
    <w:rsid w:val="00D21285"/>
    <w:rsid w:val="00D22181"/>
    <w:rsid w:val="00D22751"/>
    <w:rsid w:val="00D233AD"/>
    <w:rsid w:val="00D239AA"/>
    <w:rsid w:val="00D25573"/>
    <w:rsid w:val="00D2663B"/>
    <w:rsid w:val="00D26FA1"/>
    <w:rsid w:val="00D31042"/>
    <w:rsid w:val="00D33DA5"/>
    <w:rsid w:val="00D3529A"/>
    <w:rsid w:val="00D35F6F"/>
    <w:rsid w:val="00D37CAC"/>
    <w:rsid w:val="00D41770"/>
    <w:rsid w:val="00D45DA8"/>
    <w:rsid w:val="00D46139"/>
    <w:rsid w:val="00D47085"/>
    <w:rsid w:val="00D50AAB"/>
    <w:rsid w:val="00D50DF7"/>
    <w:rsid w:val="00D51148"/>
    <w:rsid w:val="00D512D1"/>
    <w:rsid w:val="00D51412"/>
    <w:rsid w:val="00D52A60"/>
    <w:rsid w:val="00D54F22"/>
    <w:rsid w:val="00D553D0"/>
    <w:rsid w:val="00D57EDC"/>
    <w:rsid w:val="00D601C6"/>
    <w:rsid w:val="00D60C2F"/>
    <w:rsid w:val="00D66CC8"/>
    <w:rsid w:val="00D66D58"/>
    <w:rsid w:val="00D67BA1"/>
    <w:rsid w:val="00D73123"/>
    <w:rsid w:val="00D74600"/>
    <w:rsid w:val="00D74B95"/>
    <w:rsid w:val="00D765B3"/>
    <w:rsid w:val="00D80F5B"/>
    <w:rsid w:val="00D824F0"/>
    <w:rsid w:val="00D82706"/>
    <w:rsid w:val="00D83ECB"/>
    <w:rsid w:val="00D85F07"/>
    <w:rsid w:val="00D85F62"/>
    <w:rsid w:val="00D8627F"/>
    <w:rsid w:val="00D90C4E"/>
    <w:rsid w:val="00D9129A"/>
    <w:rsid w:val="00D92400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0D"/>
    <w:rsid w:val="00DB1860"/>
    <w:rsid w:val="00DB1969"/>
    <w:rsid w:val="00DB1C36"/>
    <w:rsid w:val="00DB1C5A"/>
    <w:rsid w:val="00DB2AAD"/>
    <w:rsid w:val="00DB4367"/>
    <w:rsid w:val="00DB4640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9FB"/>
    <w:rsid w:val="00DE3A9D"/>
    <w:rsid w:val="00DF133E"/>
    <w:rsid w:val="00DF401C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4C79"/>
    <w:rsid w:val="00E15F66"/>
    <w:rsid w:val="00E16CC5"/>
    <w:rsid w:val="00E16EC1"/>
    <w:rsid w:val="00E16F07"/>
    <w:rsid w:val="00E17E22"/>
    <w:rsid w:val="00E20CED"/>
    <w:rsid w:val="00E2117B"/>
    <w:rsid w:val="00E21CB2"/>
    <w:rsid w:val="00E2351B"/>
    <w:rsid w:val="00E25A26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54E22"/>
    <w:rsid w:val="00E6257F"/>
    <w:rsid w:val="00E65E56"/>
    <w:rsid w:val="00E6778F"/>
    <w:rsid w:val="00E70320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1E77"/>
    <w:rsid w:val="00E9298A"/>
    <w:rsid w:val="00E92BC9"/>
    <w:rsid w:val="00E9773E"/>
    <w:rsid w:val="00EA2B5E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D7F61"/>
    <w:rsid w:val="00EE1350"/>
    <w:rsid w:val="00EE269F"/>
    <w:rsid w:val="00EE2757"/>
    <w:rsid w:val="00EE3502"/>
    <w:rsid w:val="00EE78E8"/>
    <w:rsid w:val="00EF400F"/>
    <w:rsid w:val="00EF4DFF"/>
    <w:rsid w:val="00EF6C1E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0DBD"/>
    <w:rsid w:val="00F223AE"/>
    <w:rsid w:val="00F245D5"/>
    <w:rsid w:val="00F25F81"/>
    <w:rsid w:val="00F26193"/>
    <w:rsid w:val="00F26D05"/>
    <w:rsid w:val="00F278E4"/>
    <w:rsid w:val="00F30AFA"/>
    <w:rsid w:val="00F34DDA"/>
    <w:rsid w:val="00F37080"/>
    <w:rsid w:val="00F422C7"/>
    <w:rsid w:val="00F440A3"/>
    <w:rsid w:val="00F4580E"/>
    <w:rsid w:val="00F4640D"/>
    <w:rsid w:val="00F50B6F"/>
    <w:rsid w:val="00F53E50"/>
    <w:rsid w:val="00F54803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4D46"/>
    <w:rsid w:val="00F86B4C"/>
    <w:rsid w:val="00F86F24"/>
    <w:rsid w:val="00F87997"/>
    <w:rsid w:val="00F909DB"/>
    <w:rsid w:val="00F93E2E"/>
    <w:rsid w:val="00F93F76"/>
    <w:rsid w:val="00F96D48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C7081"/>
    <w:rsid w:val="00FD149F"/>
    <w:rsid w:val="00FD231D"/>
    <w:rsid w:val="00FD2CFF"/>
    <w:rsid w:val="00FD44D7"/>
    <w:rsid w:val="00FD491E"/>
    <w:rsid w:val="00FD762B"/>
    <w:rsid w:val="00FE0EEC"/>
    <w:rsid w:val="00FE56E5"/>
    <w:rsid w:val="00FE7CD3"/>
    <w:rsid w:val="00FF0A3A"/>
    <w:rsid w:val="00FF2353"/>
    <w:rsid w:val="00FF320A"/>
    <w:rsid w:val="00FF41A9"/>
    <w:rsid w:val="00FF4D85"/>
    <w:rsid w:val="00FF6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2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 w:uiPriority="99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 w:uiPriority="99"/>
    <w:lsdException w:name="line number" w:locked="1"/>
    <w:lsdException w:name="page number" w:locked="1" w:uiPriority="99"/>
    <w:lsdException w:name="endnote reference" w:locked="1" w:uiPriority="99"/>
    <w:lsdException w:name="endnote text" w:locked="1" w:uiPriority="99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 w:uiPriority="99"/>
    <w:lsdException w:name="Body Text Indent 3" w:locked="1" w:uiPriority="99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 w:uiPriority="99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99"/>
    <w:lsdException w:name="Table Theme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aliases w:val="!Части документа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aliases w:val="!Разделы документа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aliases w:val="!Главы документа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aliases w:val="!Параграфы/Статьи документа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373ED2"/>
    <w:pPr>
      <w:keepNext/>
      <w:suppressAutoHyphens w:val="0"/>
      <w:autoSpaceDE w:val="0"/>
      <w:autoSpaceDN w:val="0"/>
      <w:spacing w:before="20" w:after="20" w:line="480" w:lineRule="atLeast"/>
      <w:ind w:firstLine="567"/>
      <w:jc w:val="center"/>
      <w:outlineLvl w:val="8"/>
    </w:pPr>
    <w:rPr>
      <w:rFonts w:ascii="Arial" w:hAnsi="Arial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aliases w:val="!Разделы документа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semiHidden/>
    <w:rsid w:val="00373ED2"/>
    <w:rPr>
      <w:rFonts w:ascii="Arial" w:hAnsi="Arial"/>
      <w:b/>
      <w:bCs/>
      <w:sz w:val="28"/>
      <w:szCs w:val="28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9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uiPriority w:val="99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paragraph" w:customStyle="1" w:styleId="13">
    <w:name w:val="Основной текст1"/>
    <w:basedOn w:val="a"/>
    <w:link w:val="Bodytext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character" w:customStyle="1" w:styleId="Bodytext">
    <w:name w:val="Body text_"/>
    <w:basedOn w:val="a0"/>
    <w:link w:val="13"/>
    <w:rsid w:val="00891CC2"/>
    <w:rPr>
      <w:rFonts w:cs="Mangal"/>
      <w:spacing w:val="8"/>
      <w:kern w:val="1"/>
      <w:sz w:val="21"/>
      <w:szCs w:val="21"/>
      <w:shd w:val="clear" w:color="auto" w:fill="FFFFFF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, Знак"/>
    <w:basedOn w:val="a"/>
    <w:link w:val="15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, Знак Знак"/>
    <w:link w:val="af2"/>
    <w:uiPriority w:val="34"/>
    <w:locked/>
    <w:rsid w:val="008579FD"/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uiPriority w:val="2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uiPriority w:val="99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uiPriority w:val="99"/>
    <w:rsid w:val="00892FE9"/>
    <w:rPr>
      <w:b/>
      <w:color w:val="106BBE"/>
      <w:sz w:val="26"/>
    </w:rPr>
  </w:style>
  <w:style w:type="paragraph" w:customStyle="1" w:styleId="212">
    <w:name w:val="Абзац списка21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character" w:customStyle="1" w:styleId="2b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uiPriority w:val="99"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uiPriority w:val="99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uiPriority w:val="99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2c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99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31">
    <w:name w:val="ConsPlusNormal31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5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uiPriority w:val="99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3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d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e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0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30">
    <w:name w:val="ConsPlusNormal30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9">
    <w:name w:val="ConsPlusNormal29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8">
    <w:name w:val="ConsPlusNormal28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7">
    <w:name w:val="ConsPlusNormal27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6">
    <w:name w:val="ConsPlusNormal26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5">
    <w:name w:val="ConsPlusNormal25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aliases w:val="!Равноширинный текст документа Знак"/>
    <w:basedOn w:val="19"/>
    <w:uiPriority w:val="9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uiPriority w:val="9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uiPriority w:val="99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aliases w:val="!Равноширинный текст документа"/>
    <w:basedOn w:val="a"/>
    <w:link w:val="1f6"/>
    <w:uiPriority w:val="99"/>
    <w:locked/>
    <w:rsid w:val="00B87490"/>
  </w:style>
  <w:style w:type="character" w:customStyle="1" w:styleId="1f6">
    <w:name w:val="Текст примечания Знак1"/>
    <w:aliases w:val="!Равноширинный текст документа Знак1"/>
    <w:basedOn w:val="a0"/>
    <w:link w:val="afffb"/>
    <w:uiPriority w:val="99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uiPriority w:val="99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uiPriority w:val="99"/>
    <w:rsid w:val="00B87490"/>
    <w:rPr>
      <w:b/>
      <w:bCs/>
      <w:lang w:eastAsia="zh-CN"/>
    </w:rPr>
  </w:style>
  <w:style w:type="paragraph" w:customStyle="1" w:styleId="ConsPlusNormal24">
    <w:name w:val="ConsPlusNormal24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3">
    <w:name w:val="ConsPlusNormal23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2">
    <w:name w:val="ConsPlusNormal22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1">
    <w:name w:val="ConsPlusNormal21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20">
    <w:name w:val="ConsPlusNormal20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19">
    <w:name w:val="ConsPlusNormal19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8">
    <w:name w:val="ConsPlusNormal18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17">
    <w:name w:val="ConsPlusNormal17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uiPriority w:val="99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4">
    <w:name w:val="Основной текст 2 Знак1"/>
    <w:basedOn w:val="a0"/>
    <w:uiPriority w:val="99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16">
    <w:name w:val="ConsPlusNormal16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5">
    <w:name w:val="ConsPlusNormal15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4">
    <w:name w:val="ConsPlusNormal14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3">
    <w:name w:val="ConsPlusNormal13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2">
    <w:name w:val="ConsPlusNormal12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11">
    <w:name w:val="ConsPlusNormal11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0">
    <w:name w:val="ConsPlusNormal10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9">
    <w:name w:val="ConsPlusNormal9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1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uiPriority w:val="99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8">
    <w:name w:val="ConsPlusNormal8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7">
    <w:name w:val="ConsPlusNormal7"/>
    <w:rsid w:val="000D20A9"/>
    <w:pPr>
      <w:suppressAutoHyphens/>
    </w:pPr>
    <w:rPr>
      <w:rFonts w:ascii="Arial" w:eastAsia="Arial" w:hAnsi="Arial" w:cs="Tahoma"/>
      <w:szCs w:val="24"/>
      <w:lang w:eastAsia="hi-IN" w:bidi="hi-IN"/>
    </w:rPr>
  </w:style>
  <w:style w:type="paragraph" w:customStyle="1" w:styleId="ConsPlusNormal6">
    <w:name w:val="ConsPlusNormal6"/>
    <w:rsid w:val="009D7BCC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1fa">
    <w:name w:val="Текст сноски Знак1"/>
    <w:basedOn w:val="a0"/>
    <w:uiPriority w:val="99"/>
    <w:rsid w:val="008D7CAD"/>
    <w:rPr>
      <w:rFonts w:ascii="Times New Roman" w:eastAsia="Times New Roman" w:hAnsi="Times New Roman"/>
    </w:rPr>
  </w:style>
  <w:style w:type="character" w:customStyle="1" w:styleId="1fb">
    <w:name w:val="Верхний колонтитул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c">
    <w:name w:val="Нижний колонтитул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d">
    <w:name w:val="Текст концевой сноски Знак1"/>
    <w:basedOn w:val="a0"/>
    <w:uiPriority w:val="99"/>
    <w:rsid w:val="008D7CAD"/>
    <w:rPr>
      <w:rFonts w:ascii="Times New Roman" w:eastAsia="Times New Roman" w:hAnsi="Times New Roman"/>
    </w:rPr>
  </w:style>
  <w:style w:type="character" w:customStyle="1" w:styleId="1fe">
    <w:name w:val="Основной текст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f">
    <w:name w:val="Основной текст с отступом Знак1"/>
    <w:basedOn w:val="a0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215">
    <w:name w:val="Основной текст с отступом 2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312">
    <w:name w:val="Основной текст с отступом 3 Знак1"/>
    <w:basedOn w:val="a0"/>
    <w:uiPriority w:val="99"/>
    <w:semiHidden/>
    <w:rsid w:val="008D7CAD"/>
    <w:rPr>
      <w:rFonts w:ascii="Times New Roman" w:eastAsia="Times New Roman" w:hAnsi="Times New Roman"/>
      <w:sz w:val="16"/>
      <w:szCs w:val="16"/>
    </w:rPr>
  </w:style>
  <w:style w:type="character" w:customStyle="1" w:styleId="1ff0">
    <w:name w:val="Текст выноски Знак1"/>
    <w:basedOn w:val="a0"/>
    <w:uiPriority w:val="99"/>
    <w:locked/>
    <w:rsid w:val="008D7CAD"/>
    <w:rPr>
      <w:rFonts w:ascii="Tahoma" w:eastAsia="Times New Roman" w:hAnsi="Tahoma" w:cs="Tahoma"/>
      <w:sz w:val="16"/>
      <w:szCs w:val="16"/>
    </w:rPr>
  </w:style>
  <w:style w:type="paragraph" w:customStyle="1" w:styleId="1ff1">
    <w:name w:val="Обычный1"/>
    <w:rsid w:val="000D6C48"/>
    <w:pPr>
      <w:widowControl w:val="0"/>
      <w:snapToGrid w:val="0"/>
    </w:pPr>
    <w:rPr>
      <w:rFonts w:eastAsia="Calibri"/>
    </w:rPr>
  </w:style>
  <w:style w:type="character" w:customStyle="1" w:styleId="style1">
    <w:name w:val="style1"/>
    <w:basedOn w:val="a0"/>
    <w:rsid w:val="000D6C48"/>
  </w:style>
  <w:style w:type="character" w:customStyle="1" w:styleId="spfo1">
    <w:name w:val="spfo1"/>
    <w:basedOn w:val="a0"/>
    <w:rsid w:val="00AD2AC6"/>
  </w:style>
  <w:style w:type="character" w:styleId="affff">
    <w:name w:val="Intense Emphasis"/>
    <w:basedOn w:val="a0"/>
    <w:uiPriority w:val="21"/>
    <w:qFormat/>
    <w:rsid w:val="00AD2AC6"/>
    <w:rPr>
      <w:b/>
      <w:bCs/>
      <w:i/>
      <w:iCs/>
      <w:color w:val="4F81BD" w:themeColor="accent1"/>
    </w:rPr>
  </w:style>
  <w:style w:type="character" w:customStyle="1" w:styleId="Bodytext2Exact">
    <w:name w:val="Body text (2) Exact"/>
    <w:basedOn w:val="a0"/>
    <w:uiPriority w:val="99"/>
    <w:rsid w:val="001F229D"/>
    <w:rPr>
      <w:rFonts w:ascii="Times New Roman" w:hAnsi="Times New Roman" w:cs="Times New Roman"/>
      <w:sz w:val="16"/>
      <w:szCs w:val="16"/>
      <w:u w:val="none"/>
    </w:rPr>
  </w:style>
  <w:style w:type="character" w:styleId="affff0">
    <w:name w:val="Subtle Emphasis"/>
    <w:basedOn w:val="a0"/>
    <w:uiPriority w:val="99"/>
    <w:qFormat/>
    <w:rsid w:val="001F229D"/>
    <w:rPr>
      <w:rFonts w:cs="Times New Roman"/>
      <w:i/>
      <w:iCs/>
      <w:color w:val="808080"/>
    </w:rPr>
  </w:style>
  <w:style w:type="paragraph" w:customStyle="1" w:styleId="MinorHeading">
    <w:name w:val="Minor Heading"/>
    <w:next w:val="a"/>
    <w:rsid w:val="00B75A94"/>
    <w:pPr>
      <w:keepNext/>
      <w:keepLines/>
      <w:widowControl w:val="0"/>
      <w:spacing w:before="144" w:after="144" w:line="264" w:lineRule="atLeast"/>
      <w:jc w:val="center"/>
    </w:pPr>
    <w:rPr>
      <w:rFonts w:ascii="TimesDL" w:hAnsi="TimesDL"/>
      <w:b/>
      <w:sz w:val="24"/>
      <w:lang w:val="en-US"/>
    </w:rPr>
  </w:style>
  <w:style w:type="paragraph" w:customStyle="1" w:styleId="ConsPlusNormal50">
    <w:name w:val="ConsPlusNormal5"/>
    <w:rsid w:val="0085151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52">
    <w:name w:val="Абзац списка5"/>
    <w:basedOn w:val="a"/>
    <w:rsid w:val="007910C5"/>
    <w:pPr>
      <w:ind w:left="720"/>
    </w:pPr>
    <w:rPr>
      <w:rFonts w:eastAsia="Calibri"/>
      <w:sz w:val="24"/>
      <w:szCs w:val="24"/>
    </w:rPr>
  </w:style>
  <w:style w:type="character" w:customStyle="1" w:styleId="WW-Absatz-Standardschriftart11111111">
    <w:name w:val="WW-Absatz-Standardschriftart11111111"/>
    <w:rsid w:val="00891CC2"/>
  </w:style>
  <w:style w:type="character" w:customStyle="1" w:styleId="WW-Absatz-Standardschriftart111111111">
    <w:name w:val="WW-Absatz-Standardschriftart111111111"/>
    <w:rsid w:val="00891CC2"/>
  </w:style>
  <w:style w:type="character" w:customStyle="1" w:styleId="WW-Absatz-Standardschriftart1111111111">
    <w:name w:val="WW-Absatz-Standardschriftart1111111111"/>
    <w:rsid w:val="00891CC2"/>
  </w:style>
  <w:style w:type="character" w:customStyle="1" w:styleId="WW-Absatz-Standardschriftart11111111111">
    <w:name w:val="WW-Absatz-Standardschriftart11111111111"/>
    <w:rsid w:val="00891CC2"/>
  </w:style>
  <w:style w:type="character" w:customStyle="1" w:styleId="WW-Absatz-Standardschriftart111111111111">
    <w:name w:val="WW-Absatz-Standardschriftart111111111111"/>
    <w:rsid w:val="00891CC2"/>
  </w:style>
  <w:style w:type="character" w:customStyle="1" w:styleId="WW-Absatz-Standardschriftart1111111111111">
    <w:name w:val="WW-Absatz-Standardschriftart1111111111111"/>
    <w:rsid w:val="00891CC2"/>
  </w:style>
  <w:style w:type="character" w:customStyle="1" w:styleId="WW-Absatz-Standardschriftart11111111111111">
    <w:name w:val="WW-Absatz-Standardschriftart11111111111111"/>
    <w:rsid w:val="00891CC2"/>
  </w:style>
  <w:style w:type="character" w:customStyle="1" w:styleId="WW-Absatz-Standardschriftart111111111111111">
    <w:name w:val="WW-Absatz-Standardschriftart111111111111111"/>
    <w:rsid w:val="00891CC2"/>
  </w:style>
  <w:style w:type="character" w:customStyle="1" w:styleId="WW-Absatz-Standardschriftart1111111111111111">
    <w:name w:val="WW-Absatz-Standardschriftart1111111111111111"/>
    <w:rsid w:val="00891CC2"/>
  </w:style>
  <w:style w:type="character" w:customStyle="1" w:styleId="WW-Absatz-Standardschriftart11111111111111111">
    <w:name w:val="WW-Absatz-Standardschriftart11111111111111111"/>
    <w:rsid w:val="00891CC2"/>
  </w:style>
  <w:style w:type="character" w:customStyle="1" w:styleId="WW-Absatz-Standardschriftart111111111111111111">
    <w:name w:val="WW-Absatz-Standardschriftart111111111111111111"/>
    <w:rsid w:val="00891CC2"/>
  </w:style>
  <w:style w:type="character" w:customStyle="1" w:styleId="WW-Absatz-Standardschriftart1111111111111111111">
    <w:name w:val="WW-Absatz-Standardschriftart1111111111111111111"/>
    <w:rsid w:val="00891CC2"/>
  </w:style>
  <w:style w:type="character" w:customStyle="1" w:styleId="WW-Absatz-Standardschriftart11111111111111111111">
    <w:name w:val="WW-Absatz-Standardschriftart11111111111111111111"/>
    <w:rsid w:val="00891CC2"/>
  </w:style>
  <w:style w:type="character" w:customStyle="1" w:styleId="WW-Absatz-Standardschriftart111111111111111111111">
    <w:name w:val="WW-Absatz-Standardschriftart111111111111111111111"/>
    <w:rsid w:val="00891CC2"/>
  </w:style>
  <w:style w:type="character" w:customStyle="1" w:styleId="WW-Absatz-Standardschriftart1111111111111111111111">
    <w:name w:val="WW-Absatz-Standardschriftart1111111111111111111111"/>
    <w:rsid w:val="00891CC2"/>
  </w:style>
  <w:style w:type="character" w:customStyle="1" w:styleId="WW-Absatz-Standardschriftart11111111111111111111111">
    <w:name w:val="WW-Absatz-Standardschriftart11111111111111111111111"/>
    <w:rsid w:val="00891CC2"/>
  </w:style>
  <w:style w:type="character" w:customStyle="1" w:styleId="WW-Absatz-Standardschriftart111111111111111111111111">
    <w:name w:val="WW-Absatz-Standardschriftart111111111111111111111111"/>
    <w:rsid w:val="00891CC2"/>
  </w:style>
  <w:style w:type="character" w:customStyle="1" w:styleId="WW-Absatz-Standardschriftart1111111111111111111111111">
    <w:name w:val="WW-Absatz-Standardschriftart1111111111111111111111111"/>
    <w:rsid w:val="00891CC2"/>
  </w:style>
  <w:style w:type="character" w:customStyle="1" w:styleId="WW-Absatz-Standardschriftart11111111111111111111111111">
    <w:name w:val="WW-Absatz-Standardschriftart11111111111111111111111111"/>
    <w:rsid w:val="00891CC2"/>
  </w:style>
  <w:style w:type="character" w:customStyle="1" w:styleId="WW-Absatz-Standardschriftart111111111111111111111111111">
    <w:name w:val="WW-Absatz-Standardschriftart111111111111111111111111111"/>
    <w:rsid w:val="00891CC2"/>
  </w:style>
  <w:style w:type="character" w:customStyle="1" w:styleId="WW-Absatz-Standardschriftart1111111111111111111111111111">
    <w:name w:val="WW-Absatz-Standardschriftart1111111111111111111111111111"/>
    <w:rsid w:val="00891CC2"/>
  </w:style>
  <w:style w:type="character" w:customStyle="1" w:styleId="WW-Absatz-Standardschriftart11111111111111111111111111111">
    <w:name w:val="WW-Absatz-Standardschriftart11111111111111111111111111111"/>
    <w:rsid w:val="00891CC2"/>
  </w:style>
  <w:style w:type="character" w:customStyle="1" w:styleId="WW-Absatz-Standardschriftart111111111111111111111111111111">
    <w:name w:val="WW-Absatz-Standardschriftart111111111111111111111111111111"/>
    <w:rsid w:val="00891CC2"/>
  </w:style>
  <w:style w:type="character" w:customStyle="1" w:styleId="WW8Num8z1">
    <w:name w:val="WW8Num8z1"/>
    <w:rsid w:val="00891CC2"/>
    <w:rPr>
      <w:rFonts w:ascii="Courier New" w:hAnsi="Courier New"/>
    </w:rPr>
  </w:style>
  <w:style w:type="character" w:customStyle="1" w:styleId="WW8Num8z2">
    <w:name w:val="WW8Num8z2"/>
    <w:rsid w:val="00891CC2"/>
    <w:rPr>
      <w:rFonts w:ascii="Wingdings" w:hAnsi="Wingdings"/>
    </w:rPr>
  </w:style>
  <w:style w:type="character" w:customStyle="1" w:styleId="WW8Num8z3">
    <w:name w:val="WW8Num8z3"/>
    <w:rsid w:val="00891CC2"/>
    <w:rPr>
      <w:rFonts w:ascii="Symbol" w:hAnsi="Symbol"/>
    </w:rPr>
  </w:style>
  <w:style w:type="character" w:customStyle="1" w:styleId="WW8Num9z2">
    <w:name w:val="WW8Num9z2"/>
    <w:rsid w:val="00891CC2"/>
    <w:rPr>
      <w:rFonts w:ascii="Wingdings" w:hAnsi="Wingdings"/>
    </w:rPr>
  </w:style>
  <w:style w:type="character" w:customStyle="1" w:styleId="WW8Num9z3">
    <w:name w:val="WW8Num9z3"/>
    <w:rsid w:val="00891CC2"/>
    <w:rPr>
      <w:rFonts w:ascii="Symbol" w:hAnsi="Symbol"/>
    </w:rPr>
  </w:style>
  <w:style w:type="character" w:customStyle="1" w:styleId="WW8Num10z0">
    <w:name w:val="WW8Num10z0"/>
    <w:rsid w:val="00891CC2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891CC2"/>
    <w:rPr>
      <w:rFonts w:ascii="Courier New" w:hAnsi="Courier New"/>
    </w:rPr>
  </w:style>
  <w:style w:type="character" w:customStyle="1" w:styleId="WW8Num10z2">
    <w:name w:val="WW8Num10z2"/>
    <w:rsid w:val="00891CC2"/>
    <w:rPr>
      <w:rFonts w:ascii="Wingdings" w:hAnsi="Wingdings"/>
    </w:rPr>
  </w:style>
  <w:style w:type="character" w:customStyle="1" w:styleId="WW8Num10z3">
    <w:name w:val="WW8Num10z3"/>
    <w:rsid w:val="00891CC2"/>
    <w:rPr>
      <w:rFonts w:ascii="Symbol" w:hAnsi="Symbol"/>
    </w:rPr>
  </w:style>
  <w:style w:type="character" w:customStyle="1" w:styleId="WW8Num11z1">
    <w:name w:val="WW8Num11z1"/>
    <w:rsid w:val="00891CC2"/>
    <w:rPr>
      <w:rFonts w:ascii="Courier New" w:hAnsi="Courier New"/>
    </w:rPr>
  </w:style>
  <w:style w:type="character" w:customStyle="1" w:styleId="WW8Num11z2">
    <w:name w:val="WW8Num11z2"/>
    <w:rsid w:val="00891CC2"/>
    <w:rPr>
      <w:rFonts w:ascii="Wingdings" w:hAnsi="Wingdings"/>
    </w:rPr>
  </w:style>
  <w:style w:type="character" w:customStyle="1" w:styleId="WW8Num11z3">
    <w:name w:val="WW8Num11z3"/>
    <w:rsid w:val="00891CC2"/>
    <w:rPr>
      <w:rFonts w:ascii="Symbol" w:hAnsi="Symbol"/>
    </w:rPr>
  </w:style>
  <w:style w:type="character" w:customStyle="1" w:styleId="WW8Num12z1">
    <w:name w:val="WW8Num12z1"/>
    <w:rsid w:val="00891CC2"/>
    <w:rPr>
      <w:rFonts w:ascii="Courier New" w:hAnsi="Courier New"/>
    </w:rPr>
  </w:style>
  <w:style w:type="character" w:customStyle="1" w:styleId="WW8Num12z2">
    <w:name w:val="WW8Num12z2"/>
    <w:rsid w:val="00891CC2"/>
    <w:rPr>
      <w:rFonts w:ascii="Wingdings" w:hAnsi="Wingdings"/>
    </w:rPr>
  </w:style>
  <w:style w:type="character" w:customStyle="1" w:styleId="WW8Num12z3">
    <w:name w:val="WW8Num12z3"/>
    <w:rsid w:val="00891CC2"/>
    <w:rPr>
      <w:rFonts w:ascii="Symbol" w:hAnsi="Symbol"/>
    </w:rPr>
  </w:style>
  <w:style w:type="character" w:customStyle="1" w:styleId="2f1">
    <w:name w:val="Знак Знак2"/>
    <w:basedOn w:val="a0"/>
    <w:rsid w:val="00891CC2"/>
  </w:style>
  <w:style w:type="character" w:customStyle="1" w:styleId="Bodytext5pt">
    <w:name w:val="Body text + 5 pt"/>
    <w:basedOn w:val="Bodytext"/>
    <w:rsid w:val="00891CC2"/>
    <w:rPr>
      <w:sz w:val="10"/>
      <w:szCs w:val="10"/>
    </w:rPr>
  </w:style>
  <w:style w:type="paragraph" w:customStyle="1" w:styleId="ConsPlusNormala">
    <w:name w:val="ConsPlusNormal"/>
    <w:rsid w:val="00E16CC5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Bodytext2">
    <w:name w:val="Body text (2)_"/>
    <w:basedOn w:val="a0"/>
    <w:rsid w:val="00E16CC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lang w:val="ru-RU" w:eastAsia="ru-RU" w:bidi="ru-RU"/>
    </w:rPr>
  </w:style>
  <w:style w:type="character" w:customStyle="1" w:styleId="Bodytext1111pt">
    <w:name w:val="Body text (11) + 11 pt"/>
    <w:basedOn w:val="a0"/>
    <w:rsid w:val="00E16CC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ru-RU" w:eastAsia="ru-RU" w:bidi="ru-RU"/>
    </w:rPr>
  </w:style>
  <w:style w:type="character" w:customStyle="1" w:styleId="1ff2">
    <w:name w:val="Название Знак1"/>
    <w:basedOn w:val="a0"/>
    <w:uiPriority w:val="10"/>
    <w:rsid w:val="00373E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13">
    <w:name w:val="Основной текст 3 Знак1"/>
    <w:basedOn w:val="a0"/>
    <w:uiPriority w:val="99"/>
    <w:semiHidden/>
    <w:rsid w:val="00373ED2"/>
    <w:rPr>
      <w:rFonts w:ascii="Arial" w:eastAsia="Times New Roman" w:hAnsi="Arial"/>
      <w:sz w:val="16"/>
      <w:szCs w:val="16"/>
    </w:rPr>
  </w:style>
  <w:style w:type="paragraph" w:customStyle="1" w:styleId="Title">
    <w:name w:val="Title!Название НПА"/>
    <w:basedOn w:val="a"/>
    <w:rsid w:val="00373ED2"/>
    <w:pPr>
      <w:suppressAutoHyphens w:val="0"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373ED2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373ED2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373ED2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373ED2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customStyle="1" w:styleId="affff1">
    <w:name w:val="Комментарий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ff2">
    <w:name w:val="Информация об изменениях документа"/>
    <w:basedOn w:val="affff1"/>
    <w:next w:val="a"/>
    <w:uiPriority w:val="99"/>
    <w:rsid w:val="00373ED2"/>
    <w:rPr>
      <w:i/>
      <w:iCs/>
    </w:rPr>
  </w:style>
  <w:style w:type="character" w:customStyle="1" w:styleId="affff3">
    <w:name w:val="Не вступил в силу"/>
    <w:uiPriority w:val="99"/>
    <w:rsid w:val="00373ED2"/>
    <w:rPr>
      <w:color w:val="000000"/>
      <w:shd w:val="clear" w:color="auto" w:fill="D8EDE8"/>
    </w:rPr>
  </w:style>
  <w:style w:type="paragraph" w:customStyle="1" w:styleId="affff4">
    <w:name w:val="Заголовок статьи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affff5">
    <w:name w:val="Прижатый влево"/>
    <w:basedOn w:val="a"/>
    <w:next w:val="a"/>
    <w:uiPriority w:val="99"/>
    <w:rsid w:val="00373ED2"/>
    <w:pPr>
      <w:suppressAutoHyphens w:val="0"/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text">
    <w:name w:val="text"/>
    <w:basedOn w:val="a"/>
    <w:rsid w:val="00373ED2"/>
    <w:pPr>
      <w:suppressAutoHyphens w:val="0"/>
      <w:ind w:firstLine="567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ConsPlusNormalb">
    <w:name w:val="ConsPlusNormal"/>
    <w:rsid w:val="00373ED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extended-textshort">
    <w:name w:val="extended-text__short"/>
    <w:basedOn w:val="a0"/>
    <w:uiPriority w:val="99"/>
    <w:rsid w:val="00230FA4"/>
    <w:rPr>
      <w:rFonts w:ascii="Times New Roman" w:hAnsi="Times New Roman" w:cs="Times New Roman" w:hint="default"/>
    </w:rPr>
  </w:style>
  <w:style w:type="paragraph" w:customStyle="1" w:styleId="63">
    <w:name w:val="Абзац списка6"/>
    <w:basedOn w:val="a"/>
    <w:rsid w:val="0086205D"/>
    <w:pPr>
      <w:ind w:left="720"/>
      <w:contextualSpacing/>
    </w:pPr>
    <w:rPr>
      <w:rFonts w:eastAsia="Calibri"/>
      <w:sz w:val="24"/>
      <w:szCs w:val="24"/>
    </w:rPr>
  </w:style>
  <w:style w:type="paragraph" w:customStyle="1" w:styleId="xl90">
    <w:name w:val="xl90"/>
    <w:basedOn w:val="a"/>
    <w:rsid w:val="0081278B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81278B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93">
    <w:name w:val="xl93"/>
    <w:basedOn w:val="a"/>
    <w:rsid w:val="0081278B"/>
    <w:pPr>
      <w:pBdr>
        <w:top w:val="single" w:sz="4" w:space="0" w:color="000000"/>
        <w:left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81278B"/>
    <w:pPr>
      <w:pBdr>
        <w:top w:val="single" w:sz="4" w:space="0" w:color="000000"/>
        <w:left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7">
    <w:name w:val="xl97"/>
    <w:basedOn w:val="a"/>
    <w:rsid w:val="0081278B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8">
    <w:name w:val="xl98"/>
    <w:basedOn w:val="a"/>
    <w:rsid w:val="0081278B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99">
    <w:name w:val="xl99"/>
    <w:basedOn w:val="a"/>
    <w:rsid w:val="0081278B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0">
    <w:name w:val="xl100"/>
    <w:basedOn w:val="a"/>
    <w:rsid w:val="0081278B"/>
    <w:pP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101">
    <w:name w:val="xl101"/>
    <w:basedOn w:val="a"/>
    <w:rsid w:val="0081278B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102">
    <w:name w:val="xl102"/>
    <w:basedOn w:val="a"/>
    <w:rsid w:val="0081278B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103">
    <w:name w:val="xl103"/>
    <w:basedOn w:val="a"/>
    <w:rsid w:val="0081278B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44">
    <w:name w:val="Основной текст4"/>
    <w:basedOn w:val="a"/>
    <w:rsid w:val="00B75689"/>
    <w:pPr>
      <w:widowControl w:val="0"/>
      <w:shd w:val="clear" w:color="auto" w:fill="FFFFFF"/>
      <w:suppressAutoHyphens w:val="0"/>
      <w:spacing w:after="300" w:line="322" w:lineRule="exact"/>
      <w:ind w:hanging="560"/>
      <w:jc w:val="both"/>
    </w:pPr>
    <w:rPr>
      <w:spacing w:val="15"/>
      <w:sz w:val="23"/>
      <w:szCs w:val="23"/>
      <w:lang w:eastAsia="en-US"/>
    </w:rPr>
  </w:style>
  <w:style w:type="character" w:customStyle="1" w:styleId="255pt">
    <w:name w:val="Основной текст (2) + 5;5 pt"/>
    <w:basedOn w:val="24"/>
    <w:rsid w:val="00B75689"/>
    <w:rPr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ConsPlusNormalc">
    <w:name w:val="ConsPlusNormal"/>
    <w:rsid w:val="00E70320"/>
    <w:pPr>
      <w:suppressAutoHyphens/>
    </w:pPr>
    <w:rPr>
      <w:rFonts w:ascii="Arial" w:eastAsia="Arial" w:hAnsi="Arial" w:cs="Tahoma"/>
      <w:kern w:val="1"/>
      <w:szCs w:val="24"/>
      <w:lang w:eastAsia="hi-IN" w:bidi="hi-IN"/>
    </w:rPr>
  </w:style>
  <w:style w:type="paragraph" w:customStyle="1" w:styleId="ListParagraph1">
    <w:name w:val="List Paragraph1"/>
    <w:basedOn w:val="a"/>
    <w:rsid w:val="00E54E22"/>
    <w:pPr>
      <w:suppressAutoHyphens w:val="0"/>
      <w:ind w:left="708"/>
    </w:pPr>
    <w:rPr>
      <w:sz w:val="24"/>
      <w:szCs w:val="24"/>
      <w:lang w:eastAsia="ru-RU"/>
    </w:rPr>
  </w:style>
  <w:style w:type="character" w:customStyle="1" w:styleId="45">
    <w:name w:val="Основной шрифт абзаца4"/>
    <w:rsid w:val="000B2929"/>
  </w:style>
  <w:style w:type="paragraph" w:customStyle="1" w:styleId="46">
    <w:name w:val="Указатель4"/>
    <w:basedOn w:val="a"/>
    <w:rsid w:val="000B2929"/>
    <w:pPr>
      <w:suppressLineNumbers/>
    </w:pPr>
    <w:rPr>
      <w:rFonts w:cs="Mangal"/>
      <w:sz w:val="24"/>
      <w:szCs w:val="24"/>
      <w:lang w:eastAsia="zh-CN"/>
    </w:rPr>
  </w:style>
  <w:style w:type="paragraph" w:customStyle="1" w:styleId="3b">
    <w:name w:val="Название объекта3"/>
    <w:basedOn w:val="a"/>
    <w:rsid w:val="000B2929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82">
    <w:name w:val="заголовок 8"/>
    <w:basedOn w:val="a"/>
    <w:next w:val="a"/>
    <w:rsid w:val="00D41770"/>
    <w:pPr>
      <w:keepNext/>
      <w:suppressAutoHyphens w:val="0"/>
      <w:autoSpaceDE w:val="0"/>
      <w:autoSpaceDN w:val="0"/>
      <w:ind w:left="720"/>
      <w:jc w:val="both"/>
      <w:outlineLvl w:val="7"/>
    </w:pPr>
    <w:rPr>
      <w:rFonts w:eastAsia="Calibri"/>
      <w:sz w:val="24"/>
      <w:szCs w:val="24"/>
      <w:lang w:eastAsia="ru-RU"/>
    </w:rPr>
  </w:style>
  <w:style w:type="paragraph" w:customStyle="1" w:styleId="font0">
    <w:name w:val="font0"/>
    <w:basedOn w:val="a"/>
    <w:rsid w:val="00117911"/>
    <w:pPr>
      <w:suppressAutoHyphens w:val="0"/>
      <w:spacing w:before="100" w:beforeAutospacing="1" w:after="100" w:afterAutospacing="1"/>
    </w:pPr>
    <w:rPr>
      <w:rFonts w:ascii="Times New Roman CYR" w:hAnsi="Times New Roman CYR" w:cs="Times New Roman CYR"/>
      <w:lang w:eastAsia="ru-RU"/>
    </w:rPr>
  </w:style>
  <w:style w:type="paragraph" w:customStyle="1" w:styleId="xl104">
    <w:name w:val="xl104"/>
    <w:basedOn w:val="a"/>
    <w:rsid w:val="00117911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05">
    <w:name w:val="xl105"/>
    <w:basedOn w:val="a"/>
    <w:rsid w:val="00117911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06">
    <w:name w:val="xl10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107">
    <w:name w:val="xl10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8">
    <w:name w:val="xl10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09">
    <w:name w:val="xl109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10">
    <w:name w:val="xl110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1">
    <w:name w:val="xl111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eastAsia="ru-RU"/>
    </w:rPr>
  </w:style>
  <w:style w:type="paragraph" w:customStyle="1" w:styleId="xl112">
    <w:name w:val="xl11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3">
    <w:name w:val="xl11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14">
    <w:name w:val="xl114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15">
    <w:name w:val="xl11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6">
    <w:name w:val="xl11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17">
    <w:name w:val="xl11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18">
    <w:name w:val="xl11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19">
    <w:name w:val="xl11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0">
    <w:name w:val="xl12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color w:val="FF0000"/>
      <w:sz w:val="24"/>
      <w:szCs w:val="24"/>
      <w:lang w:eastAsia="ru-RU"/>
    </w:rPr>
  </w:style>
  <w:style w:type="paragraph" w:customStyle="1" w:styleId="xl121">
    <w:name w:val="xl12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3">
    <w:name w:val="xl123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4">
    <w:name w:val="xl124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25">
    <w:name w:val="xl12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27">
    <w:name w:val="xl12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28">
    <w:name w:val="xl12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both"/>
    </w:pPr>
    <w:rPr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30">
    <w:name w:val="xl13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2">
    <w:name w:val="xl13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33">
    <w:name w:val="xl13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34">
    <w:name w:val="xl134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5">
    <w:name w:val="xl13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6">
    <w:name w:val="xl13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  <w:sz w:val="24"/>
      <w:szCs w:val="24"/>
      <w:lang w:eastAsia="ru-RU"/>
    </w:rPr>
  </w:style>
  <w:style w:type="paragraph" w:customStyle="1" w:styleId="xl137">
    <w:name w:val="xl13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color w:val="FF0000"/>
      <w:sz w:val="24"/>
      <w:szCs w:val="24"/>
      <w:lang w:eastAsia="ru-RU"/>
    </w:rPr>
  </w:style>
  <w:style w:type="paragraph" w:customStyle="1" w:styleId="xl138">
    <w:name w:val="xl13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39">
    <w:name w:val="xl13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40">
    <w:name w:val="xl14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141">
    <w:name w:val="xl14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2">
    <w:name w:val="xl142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4">
    <w:name w:val="xl144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5">
    <w:name w:val="xl145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6">
    <w:name w:val="xl14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7">
    <w:name w:val="xl147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8">
    <w:name w:val="xl148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9">
    <w:name w:val="xl149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0">
    <w:name w:val="xl150"/>
    <w:basedOn w:val="a"/>
    <w:rsid w:val="00117911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1">
    <w:name w:val="xl151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3">
    <w:name w:val="xl153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4">
    <w:name w:val="xl154"/>
    <w:basedOn w:val="a"/>
    <w:rsid w:val="00117911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5">
    <w:name w:val="xl155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56">
    <w:name w:val="xl156"/>
    <w:basedOn w:val="a"/>
    <w:rsid w:val="00117911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57">
    <w:name w:val="xl157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58">
    <w:name w:val="xl158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19491-D9F4-4CB2-820C-7AD46AA35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2268</TotalTime>
  <Pages>1</Pages>
  <Words>7027</Words>
  <Characters>40057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46991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creator>Пользователь</dc:creator>
  <cp:lastModifiedBy>Веселова ОВ</cp:lastModifiedBy>
  <cp:revision>72</cp:revision>
  <cp:lastPrinted>2019-10-03T05:38:00Z</cp:lastPrinted>
  <dcterms:created xsi:type="dcterms:W3CDTF">2018-08-17T11:31:00Z</dcterms:created>
  <dcterms:modified xsi:type="dcterms:W3CDTF">2019-10-30T13:43:00Z</dcterms:modified>
</cp:coreProperties>
</file>