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4067586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1669F4" w:rsidRPr="001669F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05808">
              <w:rPr>
                <w:rFonts w:ascii="Impact" w:hAnsi="Impact"/>
              </w:rPr>
              <w:t>1</w:t>
            </w:r>
            <w:r>
              <w:rPr>
                <w:rFonts w:ascii="Impact" w:hAnsi="Impact"/>
              </w:rPr>
              <w:t xml:space="preserve"> (</w:t>
            </w:r>
            <w:r w:rsidR="00833BF1">
              <w:rPr>
                <w:rFonts w:ascii="Impact" w:hAnsi="Impact"/>
              </w:rPr>
              <w:t>6</w:t>
            </w:r>
            <w:r w:rsidR="00A13D9B">
              <w:rPr>
                <w:rFonts w:ascii="Impact" w:hAnsi="Impact"/>
              </w:rPr>
              <w:t>5</w:t>
            </w:r>
            <w:r w:rsidR="00305808">
              <w:rPr>
                <w:rFonts w:ascii="Impact" w:hAnsi="Impact"/>
              </w:rPr>
              <w:t>7</w:t>
            </w:r>
            <w:r>
              <w:rPr>
                <w:rFonts w:ascii="Impact" w:hAnsi="Impact"/>
              </w:rPr>
              <w:t>)</w:t>
            </w:r>
          </w:p>
          <w:p w:rsidR="007031B7" w:rsidRPr="00E9298A" w:rsidRDefault="00305808" w:rsidP="007953E4">
            <w:pPr>
              <w:jc w:val="center"/>
              <w:rPr>
                <w:sz w:val="18"/>
                <w:szCs w:val="18"/>
              </w:rPr>
            </w:pPr>
            <w:r>
              <w:rPr>
                <w:rFonts w:ascii="Impact" w:hAnsi="Impact"/>
              </w:rPr>
              <w:t>09.01.2020</w:t>
            </w:r>
            <w:r w:rsidR="00833BF1">
              <w:rPr>
                <w:rFonts w:ascii="Impact" w:hAnsi="Impact"/>
              </w:rPr>
              <w:t xml:space="preserve"> </w:t>
            </w:r>
            <w:r w:rsidR="007031B7" w:rsidRPr="00E9298A">
              <w:rPr>
                <w:rFonts w:ascii="Impact" w:hAnsi="Impact"/>
              </w:rPr>
              <w:t>года</w:t>
            </w:r>
          </w:p>
        </w:tc>
      </w:tr>
    </w:tbl>
    <w:p w:rsidR="007031B7" w:rsidRPr="00E9298A" w:rsidRDefault="007031B7" w:rsidP="00823B1D">
      <w:pPr>
        <w:jc w:val="both"/>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8969"/>
      </w:tblGrid>
      <w:tr w:rsidR="007031B7" w:rsidRPr="007E5197" w:rsidTr="00EE50F5">
        <w:trPr>
          <w:trHeight w:val="318"/>
        </w:trPr>
        <w:tc>
          <w:tcPr>
            <w:tcW w:w="10246" w:type="dxa"/>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EE50F5">
        <w:tc>
          <w:tcPr>
            <w:tcW w:w="10246" w:type="dxa"/>
            <w:gridSpan w:val="2"/>
          </w:tcPr>
          <w:p w:rsidR="00064632" w:rsidRPr="00893A15" w:rsidRDefault="00893A15" w:rsidP="00DE39FB">
            <w:pPr>
              <w:jc w:val="center"/>
              <w:rPr>
                <w:b/>
                <w:sz w:val="16"/>
                <w:szCs w:val="16"/>
              </w:rPr>
            </w:pPr>
            <w:r>
              <w:rPr>
                <w:b/>
                <w:sz w:val="16"/>
                <w:szCs w:val="16"/>
              </w:rPr>
              <w:t>Постановления администрации Галичского муниципального района Костромской области</w:t>
            </w:r>
          </w:p>
        </w:tc>
      </w:tr>
      <w:tr w:rsidR="00B0292A" w:rsidTr="00EE50F5">
        <w:tc>
          <w:tcPr>
            <w:tcW w:w="1277" w:type="dxa"/>
          </w:tcPr>
          <w:p w:rsidR="00064632" w:rsidRPr="00B0292A" w:rsidRDefault="00305808" w:rsidP="00B0292A">
            <w:pPr>
              <w:rPr>
                <w:sz w:val="16"/>
                <w:szCs w:val="16"/>
              </w:rPr>
            </w:pPr>
            <w:r>
              <w:rPr>
                <w:sz w:val="16"/>
                <w:szCs w:val="16"/>
              </w:rPr>
              <w:t>Пост. №405 от 19.12.2019 года</w:t>
            </w:r>
          </w:p>
        </w:tc>
        <w:tc>
          <w:tcPr>
            <w:tcW w:w="8969" w:type="dxa"/>
          </w:tcPr>
          <w:p w:rsidR="00064632" w:rsidRPr="00893A15" w:rsidRDefault="00305808" w:rsidP="00B70FCF">
            <w:pPr>
              <w:jc w:val="both"/>
              <w:rPr>
                <w:rStyle w:val="affb"/>
                <w:caps/>
                <w:color w:val="000000"/>
                <w:sz w:val="16"/>
                <w:szCs w:val="16"/>
              </w:rPr>
            </w:pPr>
            <w:r w:rsidRPr="00305808">
              <w:rPr>
                <w:sz w:val="16"/>
                <w:szCs w:val="16"/>
              </w:rPr>
              <w:t>О размере  родительской платы за присмотр и уход за  детьми  в   образовательных организациях Галичского муниципального района, реализующих  образовательную программу дошкольного образования</w:t>
            </w:r>
          </w:p>
        </w:tc>
      </w:tr>
      <w:tr w:rsidR="00B0292A" w:rsidTr="00EE50F5">
        <w:tc>
          <w:tcPr>
            <w:tcW w:w="1277" w:type="dxa"/>
          </w:tcPr>
          <w:p w:rsidR="0081278B" w:rsidRPr="00DE39FB" w:rsidRDefault="009E134B" w:rsidP="003F4516">
            <w:pPr>
              <w:rPr>
                <w:sz w:val="16"/>
                <w:szCs w:val="16"/>
              </w:rPr>
            </w:pPr>
            <w:r>
              <w:rPr>
                <w:sz w:val="16"/>
                <w:szCs w:val="16"/>
              </w:rPr>
              <w:t>Пост. №407 от 18.12.2019 года</w:t>
            </w:r>
          </w:p>
        </w:tc>
        <w:tc>
          <w:tcPr>
            <w:tcW w:w="8969" w:type="dxa"/>
          </w:tcPr>
          <w:p w:rsidR="0081278B" w:rsidRPr="009E134B" w:rsidRDefault="009E134B" w:rsidP="000567FB">
            <w:pPr>
              <w:jc w:val="both"/>
              <w:rPr>
                <w:rStyle w:val="affb"/>
                <w:caps/>
                <w:color w:val="000000"/>
                <w:sz w:val="16"/>
                <w:szCs w:val="16"/>
              </w:rPr>
            </w:pPr>
            <w:r w:rsidRPr="009E134B">
              <w:rPr>
                <w:bCs/>
                <w:sz w:val="16"/>
                <w:szCs w:val="16"/>
              </w:rPr>
              <w:t>О внесении изменений в постановление администрации Галичского муниципального района от 17 июня 2019 года № 186</w:t>
            </w:r>
          </w:p>
        </w:tc>
      </w:tr>
      <w:tr w:rsidR="00B0292A" w:rsidTr="00EE50F5">
        <w:tc>
          <w:tcPr>
            <w:tcW w:w="1277" w:type="dxa"/>
          </w:tcPr>
          <w:p w:rsidR="00BA57F2" w:rsidRPr="00DE39FB" w:rsidRDefault="009E134B" w:rsidP="003F4516">
            <w:pPr>
              <w:rPr>
                <w:sz w:val="16"/>
                <w:szCs w:val="16"/>
              </w:rPr>
            </w:pPr>
            <w:r>
              <w:rPr>
                <w:sz w:val="16"/>
                <w:szCs w:val="16"/>
              </w:rPr>
              <w:t>Пост. №412 от 27.12.2019 года</w:t>
            </w:r>
          </w:p>
        </w:tc>
        <w:tc>
          <w:tcPr>
            <w:tcW w:w="8969" w:type="dxa"/>
          </w:tcPr>
          <w:p w:rsidR="00BA57F2" w:rsidRPr="00AB3B15" w:rsidRDefault="009E134B" w:rsidP="009E134B">
            <w:pPr>
              <w:jc w:val="both"/>
              <w:rPr>
                <w:rStyle w:val="affb"/>
                <w:caps/>
                <w:color w:val="000000"/>
                <w:sz w:val="16"/>
                <w:szCs w:val="16"/>
              </w:rPr>
            </w:pPr>
            <w:r w:rsidRPr="009E134B">
              <w:rPr>
                <w:sz w:val="16"/>
                <w:szCs w:val="16"/>
              </w:rPr>
              <w:t>Об определении отдела по экономике и охране труда администрации Галичского муниципального района Костромской области  уполномоченным органом на определение поставщиков (подрядч</w:t>
            </w:r>
            <w:r w:rsidRPr="009E134B">
              <w:rPr>
                <w:sz w:val="16"/>
                <w:szCs w:val="16"/>
              </w:rPr>
              <w:t>и</w:t>
            </w:r>
            <w:r w:rsidRPr="009E134B">
              <w:rPr>
                <w:sz w:val="16"/>
                <w:szCs w:val="16"/>
              </w:rPr>
              <w:t>ков, исполнителей) при осуществлении закупок товаров, работ, услуг для обеспечения муниципал</w:t>
            </w:r>
            <w:r w:rsidRPr="009E134B">
              <w:rPr>
                <w:sz w:val="16"/>
                <w:szCs w:val="16"/>
              </w:rPr>
              <w:t>ь</w:t>
            </w:r>
            <w:r w:rsidRPr="009E134B">
              <w:rPr>
                <w:sz w:val="16"/>
                <w:szCs w:val="16"/>
              </w:rPr>
              <w:t>ных нужд и утверждении порядка его взаимодействия с муниципальными заказчиками Галичского муниципального района Костромской о</w:t>
            </w:r>
            <w:r w:rsidRPr="009E134B">
              <w:rPr>
                <w:sz w:val="16"/>
                <w:szCs w:val="16"/>
              </w:rPr>
              <w:t>б</w:t>
            </w:r>
            <w:r w:rsidRPr="009E134B">
              <w:rPr>
                <w:sz w:val="16"/>
                <w:szCs w:val="16"/>
              </w:rPr>
              <w:t>ласти</w:t>
            </w:r>
          </w:p>
        </w:tc>
      </w:tr>
      <w:tr w:rsidR="00B0292A" w:rsidTr="00EE50F5">
        <w:tc>
          <w:tcPr>
            <w:tcW w:w="1277" w:type="dxa"/>
          </w:tcPr>
          <w:p w:rsidR="00BA57F2" w:rsidRPr="00DE39FB" w:rsidRDefault="009E134B" w:rsidP="003F4516">
            <w:pPr>
              <w:rPr>
                <w:sz w:val="16"/>
                <w:szCs w:val="16"/>
              </w:rPr>
            </w:pPr>
            <w:r>
              <w:rPr>
                <w:sz w:val="16"/>
                <w:szCs w:val="16"/>
              </w:rPr>
              <w:t>Пост. №413 от 27.12.2019 года</w:t>
            </w:r>
          </w:p>
        </w:tc>
        <w:tc>
          <w:tcPr>
            <w:tcW w:w="8969" w:type="dxa"/>
          </w:tcPr>
          <w:p w:rsidR="00BA57F2" w:rsidRPr="009E134B" w:rsidRDefault="009E134B" w:rsidP="00AB3B15">
            <w:pPr>
              <w:jc w:val="both"/>
              <w:rPr>
                <w:rStyle w:val="affb"/>
                <w:caps/>
                <w:color w:val="000000"/>
                <w:sz w:val="16"/>
                <w:szCs w:val="16"/>
              </w:rPr>
            </w:pPr>
            <w:r w:rsidRPr="009E134B">
              <w:rPr>
                <w:sz w:val="16"/>
                <w:szCs w:val="16"/>
              </w:rPr>
              <w:t>О внесении изменений в постановление администрации Галичского муниципального района от 25 октября 2017 года № 264</w:t>
            </w:r>
          </w:p>
        </w:tc>
      </w:tr>
      <w:tr w:rsidR="00B0292A" w:rsidTr="00EE50F5">
        <w:tc>
          <w:tcPr>
            <w:tcW w:w="1277" w:type="dxa"/>
          </w:tcPr>
          <w:p w:rsidR="00E70320" w:rsidRDefault="009E134B" w:rsidP="009E134B">
            <w:pPr>
              <w:rPr>
                <w:sz w:val="16"/>
                <w:szCs w:val="16"/>
              </w:rPr>
            </w:pPr>
            <w:r>
              <w:rPr>
                <w:sz w:val="16"/>
                <w:szCs w:val="16"/>
              </w:rPr>
              <w:t>Пост. №413/1 от 27.12.2019 года</w:t>
            </w:r>
          </w:p>
        </w:tc>
        <w:tc>
          <w:tcPr>
            <w:tcW w:w="8969" w:type="dxa"/>
          </w:tcPr>
          <w:p w:rsidR="009E134B" w:rsidRPr="009E134B" w:rsidRDefault="009E134B" w:rsidP="009E134B">
            <w:pPr>
              <w:jc w:val="both"/>
              <w:rPr>
                <w:sz w:val="16"/>
                <w:szCs w:val="16"/>
              </w:rPr>
            </w:pPr>
            <w:r w:rsidRPr="009E134B">
              <w:rPr>
                <w:sz w:val="16"/>
                <w:szCs w:val="16"/>
              </w:rPr>
              <w:t>Об утверждении Положения об отделе по экономике и охране труда администрации Галичского муниципального района</w:t>
            </w:r>
          </w:p>
          <w:p w:rsidR="00E70320" w:rsidRPr="00AB3B15" w:rsidRDefault="009E134B" w:rsidP="009E134B">
            <w:pPr>
              <w:jc w:val="both"/>
              <w:rPr>
                <w:noProof/>
                <w:sz w:val="16"/>
                <w:szCs w:val="16"/>
              </w:rPr>
            </w:pPr>
            <w:r w:rsidRPr="009E134B">
              <w:rPr>
                <w:sz w:val="16"/>
                <w:szCs w:val="16"/>
              </w:rPr>
              <w:t xml:space="preserve"> Костромской области</w:t>
            </w:r>
          </w:p>
        </w:tc>
      </w:tr>
      <w:tr w:rsidR="00B0292A" w:rsidTr="00EE50F5">
        <w:tc>
          <w:tcPr>
            <w:tcW w:w="1277" w:type="dxa"/>
          </w:tcPr>
          <w:p w:rsidR="001E72FE" w:rsidRDefault="009E134B" w:rsidP="003F4516">
            <w:pPr>
              <w:rPr>
                <w:sz w:val="16"/>
                <w:szCs w:val="16"/>
              </w:rPr>
            </w:pPr>
            <w:r>
              <w:rPr>
                <w:sz w:val="16"/>
                <w:szCs w:val="16"/>
              </w:rPr>
              <w:t>Пост. №414 от 27.12.2019 года</w:t>
            </w:r>
          </w:p>
        </w:tc>
        <w:tc>
          <w:tcPr>
            <w:tcW w:w="8969" w:type="dxa"/>
          </w:tcPr>
          <w:p w:rsidR="001E72FE" w:rsidRPr="009E134B" w:rsidRDefault="009E134B" w:rsidP="00AB3B15">
            <w:pPr>
              <w:jc w:val="both"/>
              <w:rPr>
                <w:sz w:val="16"/>
                <w:szCs w:val="16"/>
              </w:rPr>
            </w:pPr>
            <w:r w:rsidRPr="009E134B">
              <w:rPr>
                <w:sz w:val="16"/>
                <w:szCs w:val="16"/>
              </w:rPr>
              <w:t>О внесении изменений в постановление администрации Галичского муниципального района от 25 октября 2017 года № 261</w:t>
            </w:r>
          </w:p>
        </w:tc>
      </w:tr>
      <w:tr w:rsidR="00AB3B15" w:rsidTr="00EE50F5">
        <w:tc>
          <w:tcPr>
            <w:tcW w:w="1277" w:type="dxa"/>
          </w:tcPr>
          <w:p w:rsidR="00AB3B15" w:rsidRDefault="009E134B" w:rsidP="009E134B">
            <w:pPr>
              <w:rPr>
                <w:sz w:val="16"/>
                <w:szCs w:val="16"/>
              </w:rPr>
            </w:pPr>
            <w:r>
              <w:rPr>
                <w:sz w:val="16"/>
                <w:szCs w:val="16"/>
              </w:rPr>
              <w:t>Пост. №415 от 27.12.2019 года</w:t>
            </w:r>
          </w:p>
        </w:tc>
        <w:tc>
          <w:tcPr>
            <w:tcW w:w="8969" w:type="dxa"/>
          </w:tcPr>
          <w:p w:rsidR="00EE50F5" w:rsidRPr="00EE50F5" w:rsidRDefault="00EE50F5" w:rsidP="00EE50F5">
            <w:pPr>
              <w:ind w:right="140"/>
              <w:jc w:val="both"/>
              <w:rPr>
                <w:sz w:val="16"/>
                <w:szCs w:val="16"/>
              </w:rPr>
            </w:pPr>
            <w:r w:rsidRPr="00EE50F5">
              <w:rPr>
                <w:sz w:val="16"/>
                <w:szCs w:val="16"/>
              </w:rPr>
              <w:t>О внесении изменений в постановление</w:t>
            </w:r>
            <w:r>
              <w:rPr>
                <w:sz w:val="16"/>
                <w:szCs w:val="16"/>
              </w:rPr>
              <w:t xml:space="preserve"> </w:t>
            </w:r>
            <w:r w:rsidRPr="00EE50F5">
              <w:rPr>
                <w:sz w:val="16"/>
                <w:szCs w:val="16"/>
              </w:rPr>
              <w:t>администрации Галичского муниципального района от 22 июня 2016 года № 122</w:t>
            </w:r>
          </w:p>
          <w:p w:rsidR="00AB3B15" w:rsidRPr="00AB3B15" w:rsidRDefault="00AB3B15" w:rsidP="000567FB">
            <w:pPr>
              <w:jc w:val="both"/>
              <w:rPr>
                <w:sz w:val="16"/>
                <w:szCs w:val="16"/>
              </w:rPr>
            </w:pPr>
          </w:p>
        </w:tc>
      </w:tr>
      <w:tr w:rsidR="00AB3B15" w:rsidTr="00EE50F5">
        <w:tc>
          <w:tcPr>
            <w:tcW w:w="1277" w:type="dxa"/>
          </w:tcPr>
          <w:p w:rsidR="00AB3B15" w:rsidRDefault="00EE50F5" w:rsidP="003F4516">
            <w:pPr>
              <w:rPr>
                <w:sz w:val="16"/>
                <w:szCs w:val="16"/>
              </w:rPr>
            </w:pPr>
            <w:r>
              <w:rPr>
                <w:sz w:val="16"/>
                <w:szCs w:val="16"/>
              </w:rPr>
              <w:t>Пост. №416 от 27.12.2019 года</w:t>
            </w:r>
          </w:p>
        </w:tc>
        <w:tc>
          <w:tcPr>
            <w:tcW w:w="8969" w:type="dxa"/>
          </w:tcPr>
          <w:p w:rsidR="00AB3B15" w:rsidRPr="00AB3B15" w:rsidRDefault="00EE50F5" w:rsidP="00EE50F5">
            <w:pPr>
              <w:jc w:val="both"/>
              <w:rPr>
                <w:sz w:val="16"/>
                <w:szCs w:val="16"/>
              </w:rPr>
            </w:pPr>
            <w:r w:rsidRPr="00EE50F5">
              <w:rPr>
                <w:sz w:val="16"/>
                <w:szCs w:val="16"/>
              </w:rPr>
              <w:t>О перечне муниципальных заказчиков Галичского муниципального района</w:t>
            </w:r>
          </w:p>
        </w:tc>
      </w:tr>
      <w:tr w:rsidR="00EE50F5" w:rsidTr="00EE50F5">
        <w:tc>
          <w:tcPr>
            <w:tcW w:w="1277" w:type="dxa"/>
          </w:tcPr>
          <w:p w:rsidR="00EE50F5" w:rsidRDefault="00EE50F5" w:rsidP="003F4516">
            <w:pPr>
              <w:rPr>
                <w:sz w:val="16"/>
                <w:szCs w:val="16"/>
              </w:rPr>
            </w:pPr>
            <w:r>
              <w:rPr>
                <w:sz w:val="16"/>
                <w:szCs w:val="16"/>
              </w:rPr>
              <w:t>Пост. №417 от 27.12.2019 года</w:t>
            </w:r>
          </w:p>
        </w:tc>
        <w:tc>
          <w:tcPr>
            <w:tcW w:w="8969" w:type="dxa"/>
          </w:tcPr>
          <w:p w:rsidR="00EE50F5" w:rsidRPr="00EE50F5" w:rsidRDefault="00EE50F5" w:rsidP="00EE50F5">
            <w:pPr>
              <w:jc w:val="both"/>
              <w:rPr>
                <w:sz w:val="16"/>
                <w:szCs w:val="16"/>
              </w:rPr>
            </w:pPr>
            <w:r w:rsidRPr="00EE50F5">
              <w:rPr>
                <w:sz w:val="16"/>
                <w:szCs w:val="16"/>
              </w:rPr>
              <w:t>О внесении изменений в постановление администрации Галичского муниципального района Костромской области от 06 февраля 2014 года № 42</w:t>
            </w:r>
          </w:p>
        </w:tc>
      </w:tr>
      <w:tr w:rsidR="00EE50F5" w:rsidTr="00EE50F5">
        <w:tc>
          <w:tcPr>
            <w:tcW w:w="1277" w:type="dxa"/>
          </w:tcPr>
          <w:p w:rsidR="00EE50F5" w:rsidRDefault="00EE50F5" w:rsidP="003F4516">
            <w:pPr>
              <w:rPr>
                <w:sz w:val="16"/>
                <w:szCs w:val="16"/>
              </w:rPr>
            </w:pPr>
            <w:r>
              <w:rPr>
                <w:sz w:val="16"/>
                <w:szCs w:val="16"/>
              </w:rPr>
              <w:t>Пост. №418 от 27.12.2019 года</w:t>
            </w:r>
          </w:p>
        </w:tc>
        <w:tc>
          <w:tcPr>
            <w:tcW w:w="8969" w:type="dxa"/>
          </w:tcPr>
          <w:p w:rsidR="00EE50F5" w:rsidRPr="00AB3B15" w:rsidRDefault="00EE50F5" w:rsidP="00EE50F5">
            <w:pPr>
              <w:pStyle w:val="ConsNonformat"/>
              <w:ind w:right="364"/>
              <w:jc w:val="both"/>
              <w:rPr>
                <w:sz w:val="16"/>
                <w:szCs w:val="16"/>
              </w:rPr>
            </w:pPr>
            <w:r w:rsidRPr="00EE50F5">
              <w:rPr>
                <w:rFonts w:ascii="Times New Roman" w:hAnsi="Times New Roman"/>
                <w:sz w:val="16"/>
                <w:szCs w:val="16"/>
              </w:rPr>
              <w:t>О внесении изменений в постановление администрации  Галичского муниципального района</w:t>
            </w:r>
            <w:r>
              <w:rPr>
                <w:rFonts w:ascii="Times New Roman" w:hAnsi="Times New Roman"/>
                <w:sz w:val="16"/>
                <w:szCs w:val="16"/>
              </w:rPr>
              <w:t xml:space="preserve"> </w:t>
            </w:r>
            <w:r w:rsidRPr="00EE50F5">
              <w:rPr>
                <w:rFonts w:ascii="Times New Roman" w:hAnsi="Times New Roman"/>
                <w:sz w:val="16"/>
                <w:szCs w:val="16"/>
              </w:rPr>
              <w:t>от 21 сентября 2017 года  №</w:t>
            </w:r>
            <w:r>
              <w:rPr>
                <w:rFonts w:ascii="Times New Roman" w:hAnsi="Times New Roman"/>
                <w:sz w:val="16"/>
                <w:szCs w:val="16"/>
              </w:rPr>
              <w:t xml:space="preserve"> </w:t>
            </w:r>
            <w:r w:rsidRPr="00EE50F5">
              <w:rPr>
                <w:rFonts w:ascii="Times New Roman" w:hAnsi="Times New Roman"/>
                <w:sz w:val="16"/>
                <w:szCs w:val="16"/>
              </w:rPr>
              <w:t>228</w:t>
            </w:r>
          </w:p>
        </w:tc>
      </w:tr>
      <w:tr w:rsidR="00EE50F5" w:rsidTr="00EE50F5">
        <w:tc>
          <w:tcPr>
            <w:tcW w:w="1277" w:type="dxa"/>
          </w:tcPr>
          <w:p w:rsidR="00EE50F5" w:rsidRDefault="00EE50F5" w:rsidP="003F4516">
            <w:pPr>
              <w:rPr>
                <w:sz w:val="16"/>
                <w:szCs w:val="16"/>
              </w:rPr>
            </w:pPr>
            <w:r>
              <w:rPr>
                <w:sz w:val="16"/>
                <w:szCs w:val="16"/>
              </w:rPr>
              <w:t>Пост. №419 от 27.12.2019 года</w:t>
            </w:r>
          </w:p>
        </w:tc>
        <w:tc>
          <w:tcPr>
            <w:tcW w:w="8969" w:type="dxa"/>
          </w:tcPr>
          <w:p w:rsidR="00EE50F5" w:rsidRPr="00EE50F5" w:rsidRDefault="00EE50F5" w:rsidP="00EE50F5">
            <w:pPr>
              <w:jc w:val="both"/>
              <w:rPr>
                <w:sz w:val="16"/>
                <w:szCs w:val="16"/>
              </w:rPr>
            </w:pPr>
            <w:r w:rsidRPr="00EE50F5">
              <w:rPr>
                <w:sz w:val="16"/>
                <w:szCs w:val="16"/>
              </w:rPr>
              <w:t>О внесении изменений в постановление  администрации Галичского муниципального района от 21 сентября 2017 года № 227</w:t>
            </w:r>
          </w:p>
        </w:tc>
      </w:tr>
      <w:tr w:rsidR="00EE50F5" w:rsidTr="00EE50F5">
        <w:tc>
          <w:tcPr>
            <w:tcW w:w="1277" w:type="dxa"/>
          </w:tcPr>
          <w:p w:rsidR="00EE50F5" w:rsidRDefault="00EE50F5" w:rsidP="003F4516">
            <w:pPr>
              <w:rPr>
                <w:sz w:val="16"/>
                <w:szCs w:val="16"/>
              </w:rPr>
            </w:pPr>
            <w:r>
              <w:rPr>
                <w:sz w:val="16"/>
                <w:szCs w:val="16"/>
              </w:rPr>
              <w:t>Пост. №425 от 30.12.2019 года</w:t>
            </w:r>
          </w:p>
        </w:tc>
        <w:tc>
          <w:tcPr>
            <w:tcW w:w="8969" w:type="dxa"/>
          </w:tcPr>
          <w:p w:rsidR="00EE50F5" w:rsidRPr="00EE50F5" w:rsidRDefault="00EE50F5" w:rsidP="00EE50F5">
            <w:pPr>
              <w:jc w:val="both"/>
              <w:rPr>
                <w:sz w:val="16"/>
                <w:szCs w:val="16"/>
              </w:rPr>
            </w:pPr>
            <w:r w:rsidRPr="00EE50F5">
              <w:rPr>
                <w:bCs/>
                <w:sz w:val="16"/>
                <w:szCs w:val="16"/>
              </w:rPr>
              <w:t>Об утверждении положения  о порядке исчисления размера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w:t>
            </w:r>
          </w:p>
        </w:tc>
      </w:tr>
      <w:tr w:rsidR="00EE50F5" w:rsidTr="00EE50F5">
        <w:tc>
          <w:tcPr>
            <w:tcW w:w="1277" w:type="dxa"/>
          </w:tcPr>
          <w:p w:rsidR="00EE50F5" w:rsidRDefault="00EE50F5" w:rsidP="003F4516">
            <w:pPr>
              <w:rPr>
                <w:sz w:val="16"/>
                <w:szCs w:val="16"/>
              </w:rPr>
            </w:pPr>
            <w:r>
              <w:rPr>
                <w:sz w:val="16"/>
                <w:szCs w:val="16"/>
              </w:rPr>
              <w:t>Пост. №426 от 30.12.2019 года</w:t>
            </w:r>
          </w:p>
        </w:tc>
        <w:tc>
          <w:tcPr>
            <w:tcW w:w="8969" w:type="dxa"/>
          </w:tcPr>
          <w:p w:rsidR="00EE50F5" w:rsidRPr="00EE50F5" w:rsidRDefault="00EE50F5" w:rsidP="00EE50F5">
            <w:pPr>
              <w:jc w:val="both"/>
              <w:rPr>
                <w:sz w:val="16"/>
                <w:szCs w:val="16"/>
              </w:rPr>
            </w:pPr>
            <w:r w:rsidRPr="00EE50F5">
              <w:rPr>
                <w:bCs/>
                <w:sz w:val="16"/>
                <w:szCs w:val="16"/>
              </w:rPr>
              <w:t>О внесении изменений в постановление администрации Галичского муниципального района Костромской области</w:t>
            </w:r>
            <w:r>
              <w:rPr>
                <w:bCs/>
                <w:sz w:val="16"/>
                <w:szCs w:val="16"/>
              </w:rPr>
              <w:t xml:space="preserve"> </w:t>
            </w:r>
            <w:r w:rsidRPr="00EE50F5">
              <w:rPr>
                <w:bCs/>
                <w:sz w:val="16"/>
                <w:szCs w:val="16"/>
              </w:rPr>
              <w:t>от 9 августа 2010 года № 235</w:t>
            </w:r>
          </w:p>
        </w:tc>
      </w:tr>
      <w:tr w:rsidR="00EE50F5" w:rsidTr="00EE50F5">
        <w:tc>
          <w:tcPr>
            <w:tcW w:w="1277" w:type="dxa"/>
          </w:tcPr>
          <w:p w:rsidR="00EE50F5" w:rsidRDefault="00EE50F5" w:rsidP="003F4516">
            <w:pPr>
              <w:rPr>
                <w:sz w:val="16"/>
                <w:szCs w:val="16"/>
              </w:rPr>
            </w:pPr>
            <w:r>
              <w:rPr>
                <w:sz w:val="16"/>
                <w:szCs w:val="16"/>
              </w:rPr>
              <w:t>Пост. №427 от 30.12.2019 года</w:t>
            </w:r>
          </w:p>
        </w:tc>
        <w:tc>
          <w:tcPr>
            <w:tcW w:w="8969" w:type="dxa"/>
          </w:tcPr>
          <w:p w:rsidR="00EE50F5" w:rsidRPr="00EE50F5" w:rsidRDefault="00EE50F5" w:rsidP="00EE50F5">
            <w:pPr>
              <w:jc w:val="both"/>
              <w:rPr>
                <w:bCs/>
                <w:sz w:val="16"/>
                <w:szCs w:val="16"/>
              </w:rPr>
            </w:pPr>
            <w:r w:rsidRPr="00EE50F5">
              <w:rPr>
                <w:bCs/>
                <w:sz w:val="16"/>
                <w:szCs w:val="16"/>
              </w:rPr>
              <w:t>О внесении изменений в постановление администрации Галичского муниципального района Костромской области</w:t>
            </w:r>
            <w:r>
              <w:rPr>
                <w:bCs/>
                <w:sz w:val="16"/>
                <w:szCs w:val="16"/>
              </w:rPr>
              <w:t xml:space="preserve"> </w:t>
            </w:r>
            <w:r w:rsidRPr="00EE50F5">
              <w:rPr>
                <w:bCs/>
                <w:sz w:val="16"/>
                <w:szCs w:val="16"/>
              </w:rPr>
              <w:t>от 30 декабря 2014 года № 487</w:t>
            </w:r>
          </w:p>
        </w:tc>
      </w:tr>
      <w:tr w:rsidR="00EE50F5" w:rsidTr="00EE50F5">
        <w:tc>
          <w:tcPr>
            <w:tcW w:w="1277" w:type="dxa"/>
          </w:tcPr>
          <w:p w:rsidR="00EE50F5" w:rsidRDefault="00EE50F5" w:rsidP="003F4516">
            <w:pPr>
              <w:rPr>
                <w:sz w:val="16"/>
                <w:szCs w:val="16"/>
              </w:rPr>
            </w:pPr>
            <w:r>
              <w:rPr>
                <w:sz w:val="16"/>
                <w:szCs w:val="16"/>
              </w:rPr>
              <w:t>Пост. №428 от 30.12.2019 года</w:t>
            </w:r>
          </w:p>
        </w:tc>
        <w:tc>
          <w:tcPr>
            <w:tcW w:w="8969" w:type="dxa"/>
          </w:tcPr>
          <w:p w:rsidR="00EE50F5" w:rsidRPr="00EE50F5" w:rsidRDefault="00EE50F5" w:rsidP="00EE50F5">
            <w:pPr>
              <w:jc w:val="both"/>
              <w:rPr>
                <w:bCs/>
                <w:sz w:val="16"/>
                <w:szCs w:val="16"/>
              </w:rPr>
            </w:pPr>
            <w:r w:rsidRPr="00EE50F5">
              <w:rPr>
                <w:bCs/>
                <w:sz w:val="16"/>
                <w:szCs w:val="16"/>
              </w:rPr>
              <w:t>О внесении изменений в постановление администрации</w:t>
            </w:r>
            <w:r>
              <w:rPr>
                <w:bCs/>
                <w:sz w:val="16"/>
                <w:szCs w:val="16"/>
              </w:rPr>
              <w:t xml:space="preserve"> </w:t>
            </w:r>
            <w:r w:rsidRPr="00EE50F5">
              <w:rPr>
                <w:bCs/>
                <w:sz w:val="16"/>
                <w:szCs w:val="16"/>
              </w:rPr>
              <w:t>Галичского муниципального района Костромской области от 30 ноября 2015 года № 201</w:t>
            </w:r>
          </w:p>
        </w:tc>
      </w:tr>
      <w:tr w:rsidR="00EE50F5" w:rsidTr="00EE50F5">
        <w:tc>
          <w:tcPr>
            <w:tcW w:w="1277" w:type="dxa"/>
          </w:tcPr>
          <w:p w:rsidR="00EE50F5" w:rsidRDefault="00EE50F5" w:rsidP="003F4516">
            <w:pPr>
              <w:rPr>
                <w:sz w:val="16"/>
                <w:szCs w:val="16"/>
              </w:rPr>
            </w:pPr>
            <w:r>
              <w:rPr>
                <w:sz w:val="16"/>
                <w:szCs w:val="16"/>
              </w:rPr>
              <w:t>Пост. №429 от 30.12.2019 года</w:t>
            </w:r>
          </w:p>
        </w:tc>
        <w:tc>
          <w:tcPr>
            <w:tcW w:w="8969" w:type="dxa"/>
          </w:tcPr>
          <w:p w:rsidR="00EE50F5" w:rsidRPr="00EE50F5" w:rsidRDefault="00EE50F5" w:rsidP="00EE50F5">
            <w:pPr>
              <w:jc w:val="both"/>
              <w:rPr>
                <w:sz w:val="16"/>
                <w:szCs w:val="16"/>
              </w:rPr>
            </w:pPr>
            <w:r w:rsidRPr="00EE50F5">
              <w:rPr>
                <w:sz w:val="16"/>
                <w:szCs w:val="16"/>
              </w:rPr>
              <w:t>Об утверждении перечня должностей муниципальной службы в администрации Галичского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EE50F5" w:rsidRPr="00EE50F5" w:rsidRDefault="00EE50F5" w:rsidP="00EE50F5">
            <w:pPr>
              <w:jc w:val="both"/>
              <w:rPr>
                <w:bCs/>
                <w:sz w:val="16"/>
                <w:szCs w:val="16"/>
              </w:rPr>
            </w:pPr>
          </w:p>
        </w:tc>
      </w:tr>
      <w:tr w:rsidR="00AB3B15" w:rsidTr="00EE50F5">
        <w:tc>
          <w:tcPr>
            <w:tcW w:w="10246" w:type="dxa"/>
            <w:gridSpan w:val="2"/>
          </w:tcPr>
          <w:p w:rsidR="00AB3B15" w:rsidRPr="00A47B32" w:rsidRDefault="00AC71F8" w:rsidP="00AC71F8">
            <w:pPr>
              <w:ind w:firstLine="708"/>
              <w:jc w:val="center"/>
              <w:rPr>
                <w:b/>
                <w:bCs/>
                <w:sz w:val="16"/>
                <w:szCs w:val="16"/>
              </w:rPr>
            </w:pPr>
            <w:r w:rsidRPr="00AC71F8">
              <w:rPr>
                <w:b/>
                <w:bCs/>
                <w:sz w:val="16"/>
                <w:szCs w:val="16"/>
              </w:rPr>
              <w:t xml:space="preserve">Извещение о проведении торгов </w:t>
            </w:r>
          </w:p>
        </w:tc>
      </w:tr>
    </w:tbl>
    <w:p w:rsidR="00893A15" w:rsidRDefault="00893A15" w:rsidP="00893A15">
      <w:pPr>
        <w:pStyle w:val="2"/>
        <w:rPr>
          <w:rFonts w:ascii="Book Antiqua" w:hAnsi="Book Antiqua" w:cs="Book Antiqua"/>
        </w:rPr>
      </w:pPr>
      <w:bookmarkStart w:id="0" w:name="_GoBack"/>
      <w:bookmarkEnd w:id="0"/>
    </w:p>
    <w:p w:rsidR="00305808" w:rsidRPr="00305808" w:rsidRDefault="00305808" w:rsidP="00305808">
      <w:pPr>
        <w:pStyle w:val="2"/>
        <w:rPr>
          <w:rFonts w:ascii="Times New Roman" w:hAnsi="Times New Roman"/>
          <w:bCs/>
          <w:iCs/>
          <w:sz w:val="16"/>
          <w:szCs w:val="16"/>
        </w:rPr>
      </w:pPr>
      <w:r w:rsidRPr="00305808">
        <w:rPr>
          <w:rFonts w:ascii="Times New Roman" w:hAnsi="Times New Roman"/>
          <w:bCs/>
          <w:iCs/>
          <w:sz w:val="16"/>
          <w:szCs w:val="16"/>
        </w:rPr>
        <w:t>АДМИНИСТРАЦИЯ</w:t>
      </w:r>
    </w:p>
    <w:p w:rsidR="00305808" w:rsidRPr="00305808" w:rsidRDefault="00305808" w:rsidP="00305808">
      <w:pPr>
        <w:pStyle w:val="2"/>
        <w:rPr>
          <w:rFonts w:ascii="Times New Roman" w:hAnsi="Times New Roman"/>
          <w:bCs/>
          <w:iCs/>
          <w:sz w:val="16"/>
          <w:szCs w:val="16"/>
        </w:rPr>
      </w:pPr>
      <w:r w:rsidRPr="00305808">
        <w:rPr>
          <w:rFonts w:ascii="Times New Roman" w:hAnsi="Times New Roman"/>
          <w:bCs/>
          <w:iCs/>
          <w:sz w:val="16"/>
          <w:szCs w:val="16"/>
        </w:rPr>
        <w:t>ГАЛИЧСКОГО МУНИЦИПАЛЬНОГО  РАЙОНА</w:t>
      </w:r>
    </w:p>
    <w:p w:rsidR="00305808" w:rsidRPr="00305808" w:rsidRDefault="00305808" w:rsidP="00305808">
      <w:pPr>
        <w:pStyle w:val="2"/>
        <w:spacing w:line="360" w:lineRule="auto"/>
        <w:rPr>
          <w:rFonts w:ascii="Times New Roman" w:hAnsi="Times New Roman"/>
          <w:bCs/>
          <w:iCs/>
          <w:sz w:val="16"/>
          <w:szCs w:val="16"/>
        </w:rPr>
      </w:pPr>
      <w:r w:rsidRPr="00305808">
        <w:rPr>
          <w:rFonts w:ascii="Times New Roman" w:hAnsi="Times New Roman"/>
          <w:bCs/>
          <w:iCs/>
          <w:sz w:val="16"/>
          <w:szCs w:val="16"/>
        </w:rPr>
        <w:t>КОСТРОМСКОЙ ОБЛАСТИ</w:t>
      </w:r>
    </w:p>
    <w:p w:rsidR="00305808" w:rsidRPr="00305808" w:rsidRDefault="00305808" w:rsidP="00305808">
      <w:pPr>
        <w:pStyle w:val="1"/>
        <w:spacing w:line="360" w:lineRule="auto"/>
        <w:rPr>
          <w:bCs/>
          <w:sz w:val="16"/>
          <w:szCs w:val="16"/>
        </w:rPr>
      </w:pPr>
      <w:r w:rsidRPr="00305808">
        <w:rPr>
          <w:bCs/>
          <w:sz w:val="16"/>
          <w:szCs w:val="16"/>
        </w:rPr>
        <w:t>П О С Т А Н О В Л Е Н И Е</w:t>
      </w:r>
    </w:p>
    <w:p w:rsidR="00305808" w:rsidRPr="00305808" w:rsidRDefault="00305808" w:rsidP="00305808">
      <w:pPr>
        <w:pStyle w:val="1"/>
        <w:spacing w:line="360" w:lineRule="auto"/>
        <w:rPr>
          <w:b/>
          <w:bCs/>
          <w:sz w:val="16"/>
          <w:szCs w:val="16"/>
        </w:rPr>
      </w:pPr>
      <w:r w:rsidRPr="00305808">
        <w:rPr>
          <w:b/>
          <w:bCs/>
          <w:sz w:val="16"/>
          <w:szCs w:val="16"/>
        </w:rPr>
        <w:t xml:space="preserve">от   «  19  »  декабря 2019 года   № 405  </w:t>
      </w:r>
    </w:p>
    <w:p w:rsidR="00305808" w:rsidRPr="00305808" w:rsidRDefault="00305808" w:rsidP="00305808">
      <w:pPr>
        <w:spacing w:after="60" w:line="360" w:lineRule="auto"/>
        <w:jc w:val="center"/>
        <w:rPr>
          <w:sz w:val="16"/>
          <w:szCs w:val="16"/>
        </w:rPr>
      </w:pPr>
      <w:r w:rsidRPr="00305808">
        <w:rPr>
          <w:sz w:val="16"/>
          <w:szCs w:val="16"/>
        </w:rPr>
        <w:t>г. Галич</w:t>
      </w:r>
    </w:p>
    <w:tbl>
      <w:tblPr>
        <w:tblW w:w="0" w:type="auto"/>
        <w:jc w:val="center"/>
        <w:tblLook w:val="00BF"/>
      </w:tblPr>
      <w:tblGrid>
        <w:gridCol w:w="9571"/>
      </w:tblGrid>
      <w:tr w:rsidR="00305808" w:rsidRPr="00305808" w:rsidTr="00305808">
        <w:trPr>
          <w:jc w:val="center"/>
        </w:trPr>
        <w:tc>
          <w:tcPr>
            <w:tcW w:w="9571" w:type="dxa"/>
            <w:shd w:val="clear" w:color="auto" w:fill="auto"/>
          </w:tcPr>
          <w:p w:rsidR="00305808" w:rsidRPr="00305808" w:rsidRDefault="00305808" w:rsidP="00305808">
            <w:pPr>
              <w:pStyle w:val="4"/>
              <w:jc w:val="center"/>
              <w:rPr>
                <w:bCs/>
                <w:sz w:val="16"/>
                <w:szCs w:val="16"/>
              </w:rPr>
            </w:pPr>
            <w:r w:rsidRPr="00305808">
              <w:rPr>
                <w:sz w:val="16"/>
                <w:szCs w:val="16"/>
              </w:rPr>
              <w:t>О размере  родительской платы за присмотр и уход за  детьми  в   образовательных организациях Галичского муниципального района, реализующих  образовательную программу дошкольного образования</w:t>
            </w:r>
          </w:p>
        </w:tc>
      </w:tr>
    </w:tbl>
    <w:p w:rsidR="00305808" w:rsidRPr="00305808" w:rsidRDefault="00305808" w:rsidP="00305808">
      <w:pPr>
        <w:jc w:val="both"/>
        <w:rPr>
          <w:sz w:val="16"/>
          <w:szCs w:val="16"/>
        </w:rPr>
      </w:pPr>
      <w:r w:rsidRPr="00305808">
        <w:rPr>
          <w:sz w:val="16"/>
          <w:szCs w:val="16"/>
        </w:rPr>
        <w:t xml:space="preserve">              </w:t>
      </w:r>
    </w:p>
    <w:p w:rsidR="00305808" w:rsidRPr="00305808" w:rsidRDefault="00305808" w:rsidP="00305808">
      <w:pPr>
        <w:jc w:val="both"/>
        <w:rPr>
          <w:sz w:val="16"/>
          <w:szCs w:val="16"/>
        </w:rPr>
      </w:pPr>
      <w:r w:rsidRPr="00305808">
        <w:rPr>
          <w:sz w:val="16"/>
          <w:szCs w:val="16"/>
        </w:rPr>
        <w:t xml:space="preserve">          В соответствие с Федеральным законом от 29 декабря 2012 года</w:t>
      </w:r>
      <w:r>
        <w:rPr>
          <w:sz w:val="16"/>
          <w:szCs w:val="16"/>
        </w:rPr>
        <w:t xml:space="preserve"> </w:t>
      </w:r>
      <w:r w:rsidRPr="00305808">
        <w:rPr>
          <w:sz w:val="16"/>
          <w:szCs w:val="16"/>
        </w:rPr>
        <w:t>№ 273-ФЗ «Об образовании в Российской Федерации», руководствуясь постановлением Администрации Костромской области от 25 ноября 2019 года № 458-а «Об установлении максимального размера родительской паты за присмотр и уход за детьми в муниципальных образовательных организациях Костромской области, реализующих образовательную программу дошкольного образования»</w:t>
      </w:r>
    </w:p>
    <w:p w:rsidR="00305808" w:rsidRPr="00305808" w:rsidRDefault="00305808" w:rsidP="00305808">
      <w:pPr>
        <w:jc w:val="both"/>
        <w:rPr>
          <w:sz w:val="16"/>
          <w:szCs w:val="16"/>
        </w:rPr>
      </w:pPr>
      <w:r w:rsidRPr="00305808">
        <w:rPr>
          <w:sz w:val="16"/>
          <w:szCs w:val="16"/>
        </w:rPr>
        <w:t xml:space="preserve">         ПОСТАНОВЛЯЮ:</w:t>
      </w:r>
    </w:p>
    <w:p w:rsidR="00305808" w:rsidRPr="00305808" w:rsidRDefault="00305808" w:rsidP="00305808">
      <w:pPr>
        <w:ind w:firstLine="902"/>
        <w:jc w:val="both"/>
        <w:rPr>
          <w:sz w:val="16"/>
          <w:szCs w:val="16"/>
        </w:rPr>
      </w:pPr>
      <w:r w:rsidRPr="00305808">
        <w:rPr>
          <w:sz w:val="16"/>
          <w:szCs w:val="16"/>
        </w:rPr>
        <w:t>1.  Установить размер платы за одно посещение ребенком в образовательных организациях муниципального района, реализующих образовательную программу дошкольного образования при режиме работы продолжительностью 9-10,5 часов, 79 рублей.</w:t>
      </w:r>
    </w:p>
    <w:p w:rsidR="00305808" w:rsidRPr="00305808" w:rsidRDefault="00305808" w:rsidP="00305808">
      <w:pPr>
        <w:ind w:firstLine="902"/>
        <w:jc w:val="both"/>
        <w:rPr>
          <w:sz w:val="16"/>
          <w:szCs w:val="16"/>
        </w:rPr>
      </w:pPr>
      <w:r w:rsidRPr="00305808">
        <w:rPr>
          <w:sz w:val="16"/>
          <w:szCs w:val="16"/>
        </w:rPr>
        <w:lastRenderedPageBreak/>
        <w:t>2. Снизить на 10 процентов размер платы за содержание детей                           в муниципальных образовательных организациях муниципального района, реализующих образовательную программу дошкольного образования для родителей, имеющих трех и более детей в возрасте до 18 лет.</w:t>
      </w:r>
    </w:p>
    <w:p w:rsidR="00305808" w:rsidRPr="00305808" w:rsidRDefault="00305808" w:rsidP="00305808">
      <w:pPr>
        <w:ind w:firstLine="902"/>
        <w:jc w:val="both"/>
        <w:rPr>
          <w:sz w:val="16"/>
          <w:szCs w:val="16"/>
        </w:rPr>
      </w:pPr>
      <w:r w:rsidRPr="00305808">
        <w:rPr>
          <w:sz w:val="16"/>
          <w:szCs w:val="16"/>
        </w:rPr>
        <w:t>3.  Установить, что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305808" w:rsidRPr="00305808" w:rsidRDefault="00305808" w:rsidP="00305808">
      <w:pPr>
        <w:pStyle w:val="afff4"/>
        <w:jc w:val="both"/>
        <w:rPr>
          <w:rFonts w:ascii="Times New Roman" w:hAnsi="Times New Roman"/>
          <w:sz w:val="16"/>
          <w:szCs w:val="16"/>
        </w:rPr>
      </w:pPr>
      <w:r w:rsidRPr="00305808">
        <w:rPr>
          <w:rFonts w:ascii="Times New Roman" w:hAnsi="Times New Roman"/>
          <w:sz w:val="16"/>
          <w:szCs w:val="16"/>
        </w:rPr>
        <w:t xml:space="preserve">             4. Информация о назначении дополнительного материального обеспечения лицам, указанным в части 2 и части 3 настоящего постановления,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305808" w:rsidRPr="00305808" w:rsidRDefault="00305808" w:rsidP="00305808">
      <w:pPr>
        <w:tabs>
          <w:tab w:val="left" w:pos="1260"/>
        </w:tabs>
        <w:ind w:firstLine="900"/>
        <w:jc w:val="both"/>
        <w:rPr>
          <w:sz w:val="16"/>
          <w:szCs w:val="16"/>
        </w:rPr>
      </w:pPr>
      <w:r w:rsidRPr="00305808">
        <w:rPr>
          <w:sz w:val="16"/>
          <w:szCs w:val="16"/>
        </w:rPr>
        <w:t>5. Признать утратившим силу постановление администрации муниципального района  от 21 декабря 2018 года № 380 «О размере  родительской платы за присмотр и уход за  детьми  в  образовательных организациях Галичского муниципального района, реализующих  образовательную программу дошкольного образования».</w:t>
      </w:r>
    </w:p>
    <w:p w:rsidR="00305808" w:rsidRPr="00305808" w:rsidRDefault="00305808" w:rsidP="00305808">
      <w:pPr>
        <w:ind w:firstLine="902"/>
        <w:jc w:val="both"/>
        <w:rPr>
          <w:sz w:val="16"/>
          <w:szCs w:val="16"/>
        </w:rPr>
      </w:pPr>
      <w:r w:rsidRPr="00305808">
        <w:rPr>
          <w:sz w:val="16"/>
          <w:szCs w:val="16"/>
        </w:rPr>
        <w:t>6.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05808" w:rsidRPr="00305808" w:rsidRDefault="00305808" w:rsidP="00305808">
      <w:pPr>
        <w:ind w:firstLine="902"/>
        <w:jc w:val="both"/>
        <w:rPr>
          <w:sz w:val="16"/>
          <w:szCs w:val="16"/>
        </w:rPr>
      </w:pPr>
      <w:r w:rsidRPr="00305808">
        <w:rPr>
          <w:sz w:val="16"/>
          <w:szCs w:val="16"/>
        </w:rPr>
        <w:t>7. Настоящее постановление вступает в силу с 1 января  2020 года и подлежит официальному опубликованию.</w:t>
      </w:r>
    </w:p>
    <w:p w:rsidR="00305808" w:rsidRPr="00305808" w:rsidRDefault="00305808" w:rsidP="00305808">
      <w:pPr>
        <w:rPr>
          <w:sz w:val="16"/>
          <w:szCs w:val="16"/>
        </w:rPr>
      </w:pPr>
    </w:p>
    <w:p w:rsidR="00305808" w:rsidRPr="00305808" w:rsidRDefault="00305808" w:rsidP="00305808">
      <w:pPr>
        <w:rPr>
          <w:sz w:val="16"/>
          <w:szCs w:val="16"/>
        </w:rPr>
      </w:pPr>
    </w:p>
    <w:p w:rsidR="00305808" w:rsidRPr="00305808" w:rsidRDefault="00305808" w:rsidP="00305808">
      <w:pPr>
        <w:rPr>
          <w:sz w:val="16"/>
          <w:szCs w:val="16"/>
        </w:rPr>
      </w:pPr>
    </w:p>
    <w:p w:rsidR="00305808" w:rsidRPr="00305808" w:rsidRDefault="00305808" w:rsidP="00305808">
      <w:pPr>
        <w:rPr>
          <w:sz w:val="16"/>
          <w:szCs w:val="16"/>
        </w:rPr>
      </w:pPr>
      <w:r w:rsidRPr="00305808">
        <w:rPr>
          <w:sz w:val="16"/>
          <w:szCs w:val="16"/>
        </w:rPr>
        <w:t xml:space="preserve">Глава </w:t>
      </w:r>
    </w:p>
    <w:p w:rsidR="00305808" w:rsidRPr="00305808" w:rsidRDefault="00305808" w:rsidP="00305808">
      <w:pPr>
        <w:rPr>
          <w:sz w:val="16"/>
          <w:szCs w:val="16"/>
        </w:rPr>
      </w:pPr>
      <w:r w:rsidRPr="00305808">
        <w:rPr>
          <w:sz w:val="16"/>
          <w:szCs w:val="16"/>
        </w:rPr>
        <w:t xml:space="preserve">муниципального района                                                                   А.Н.Потехин </w:t>
      </w:r>
    </w:p>
    <w:p w:rsidR="007D0030" w:rsidRDefault="007D0030" w:rsidP="007D0030">
      <w:pPr>
        <w:jc w:val="both"/>
        <w:rPr>
          <w:sz w:val="28"/>
          <w:szCs w:val="28"/>
        </w:rPr>
      </w:pPr>
    </w:p>
    <w:p w:rsidR="00305808" w:rsidRPr="00305808" w:rsidRDefault="00305808" w:rsidP="00305808">
      <w:pPr>
        <w:pStyle w:val="2"/>
        <w:rPr>
          <w:rFonts w:ascii="Times New Roman" w:hAnsi="Times New Roman"/>
          <w:bCs/>
          <w:i/>
          <w:sz w:val="16"/>
          <w:szCs w:val="16"/>
        </w:rPr>
      </w:pPr>
      <w:r w:rsidRPr="00305808">
        <w:rPr>
          <w:rFonts w:ascii="Times New Roman" w:hAnsi="Times New Roman"/>
          <w:i/>
          <w:sz w:val="16"/>
          <w:szCs w:val="16"/>
        </w:rPr>
        <w:t>АДМИНИСТРАЦИЯ</w:t>
      </w:r>
    </w:p>
    <w:p w:rsidR="00305808" w:rsidRPr="00305808" w:rsidRDefault="00305808" w:rsidP="00305808">
      <w:pPr>
        <w:pStyle w:val="2"/>
        <w:rPr>
          <w:rFonts w:ascii="Times New Roman" w:hAnsi="Times New Roman"/>
          <w:bCs/>
          <w:i/>
          <w:sz w:val="16"/>
          <w:szCs w:val="16"/>
        </w:rPr>
      </w:pPr>
      <w:r w:rsidRPr="00305808">
        <w:rPr>
          <w:rFonts w:ascii="Times New Roman" w:hAnsi="Times New Roman"/>
          <w:i/>
          <w:sz w:val="16"/>
          <w:szCs w:val="16"/>
        </w:rPr>
        <w:t>ГАЛИЧСКОГО МУНИЦИПАЛЬНОГО  РАЙОНА</w:t>
      </w:r>
    </w:p>
    <w:p w:rsidR="00305808" w:rsidRPr="00305808" w:rsidRDefault="00305808" w:rsidP="00305808">
      <w:pPr>
        <w:pStyle w:val="2"/>
        <w:rPr>
          <w:rFonts w:ascii="Times New Roman" w:hAnsi="Times New Roman"/>
          <w:bCs/>
          <w:i/>
          <w:sz w:val="16"/>
          <w:szCs w:val="16"/>
        </w:rPr>
      </w:pPr>
      <w:r w:rsidRPr="00305808">
        <w:rPr>
          <w:rFonts w:ascii="Times New Roman" w:hAnsi="Times New Roman"/>
          <w:i/>
          <w:sz w:val="16"/>
          <w:szCs w:val="16"/>
        </w:rPr>
        <w:t>КОСТРОМСКОЙ ОБЛАСТИ</w:t>
      </w:r>
    </w:p>
    <w:p w:rsidR="00305808" w:rsidRPr="00305808" w:rsidRDefault="00305808" w:rsidP="00305808">
      <w:pPr>
        <w:jc w:val="center"/>
        <w:rPr>
          <w:sz w:val="16"/>
          <w:szCs w:val="16"/>
        </w:rPr>
      </w:pPr>
    </w:p>
    <w:p w:rsidR="00305808" w:rsidRPr="00305808" w:rsidRDefault="00305808" w:rsidP="00305808">
      <w:pPr>
        <w:pStyle w:val="1"/>
        <w:rPr>
          <w:sz w:val="16"/>
          <w:szCs w:val="16"/>
        </w:rPr>
      </w:pPr>
      <w:r w:rsidRPr="00305808">
        <w:rPr>
          <w:sz w:val="16"/>
          <w:szCs w:val="16"/>
        </w:rPr>
        <w:t>П О С Т А Н О В Л Е Н И Е</w:t>
      </w:r>
    </w:p>
    <w:p w:rsidR="00305808" w:rsidRPr="00305808" w:rsidRDefault="00305808" w:rsidP="00305808">
      <w:pPr>
        <w:rPr>
          <w:sz w:val="16"/>
          <w:szCs w:val="16"/>
        </w:rPr>
      </w:pPr>
    </w:p>
    <w:p w:rsidR="00305808" w:rsidRPr="00305808" w:rsidRDefault="00305808" w:rsidP="00305808">
      <w:pPr>
        <w:pStyle w:val="1"/>
        <w:rPr>
          <w:sz w:val="16"/>
          <w:szCs w:val="16"/>
        </w:rPr>
      </w:pPr>
      <w:r w:rsidRPr="00305808">
        <w:rPr>
          <w:sz w:val="16"/>
          <w:szCs w:val="16"/>
        </w:rPr>
        <w:t xml:space="preserve">от   «   20   »   декабря   2019 года   №  407 </w:t>
      </w:r>
    </w:p>
    <w:p w:rsidR="00305808" w:rsidRPr="00305808" w:rsidRDefault="00305808" w:rsidP="00305808">
      <w:pPr>
        <w:rPr>
          <w:sz w:val="16"/>
          <w:szCs w:val="16"/>
        </w:rPr>
      </w:pPr>
    </w:p>
    <w:p w:rsidR="00305808" w:rsidRPr="00305808" w:rsidRDefault="00305808" w:rsidP="00305808">
      <w:pPr>
        <w:jc w:val="center"/>
        <w:rPr>
          <w:sz w:val="16"/>
          <w:szCs w:val="16"/>
        </w:rPr>
      </w:pPr>
      <w:r w:rsidRPr="00305808">
        <w:rPr>
          <w:sz w:val="16"/>
          <w:szCs w:val="16"/>
        </w:rPr>
        <w:t>г. Галич</w:t>
      </w:r>
    </w:p>
    <w:p w:rsidR="00305808" w:rsidRPr="00305808" w:rsidRDefault="00305808" w:rsidP="00305808">
      <w:pPr>
        <w:jc w:val="center"/>
        <w:rPr>
          <w:sz w:val="16"/>
          <w:szCs w:val="16"/>
        </w:rPr>
      </w:pPr>
    </w:p>
    <w:p w:rsidR="00305808" w:rsidRPr="00305808" w:rsidRDefault="00305808" w:rsidP="00305808">
      <w:pPr>
        <w:jc w:val="center"/>
        <w:rPr>
          <w:b/>
          <w:bCs/>
          <w:sz w:val="16"/>
          <w:szCs w:val="16"/>
        </w:rPr>
      </w:pPr>
      <w:r w:rsidRPr="00305808">
        <w:rPr>
          <w:b/>
          <w:bCs/>
          <w:sz w:val="16"/>
          <w:szCs w:val="16"/>
        </w:rPr>
        <w:t>О внесении изменений в постановление администрации Галичского муниципального района от 17 июня 2019 года № 186</w:t>
      </w:r>
    </w:p>
    <w:p w:rsidR="00305808" w:rsidRPr="00305808" w:rsidRDefault="00305808" w:rsidP="00305808">
      <w:pPr>
        <w:rPr>
          <w:sz w:val="16"/>
          <w:szCs w:val="16"/>
        </w:rPr>
      </w:pPr>
    </w:p>
    <w:p w:rsidR="00305808" w:rsidRPr="00305808" w:rsidRDefault="00305808" w:rsidP="00305808">
      <w:pPr>
        <w:ind w:firstLine="709"/>
        <w:jc w:val="both"/>
        <w:rPr>
          <w:sz w:val="16"/>
          <w:szCs w:val="16"/>
        </w:rPr>
      </w:pPr>
      <w:r w:rsidRPr="00305808">
        <w:rPr>
          <w:sz w:val="16"/>
          <w:szCs w:val="16"/>
        </w:rPr>
        <w:t xml:space="preserve">Руководствуясь изменениями федерального законодательства, затрагивающими деятельность органов местного самоуправления, на основании постановления Правительства Российской Федерации от 12 сентября 2019 года № 1188 «О внесении изменений в общие требования к нормативным правовым актам, муниципальным правовым актам, регулирующим предоставление субсидий некоммерческим организациям, не являющимся государственными (муниципальными) учреждениями»  </w:t>
      </w:r>
    </w:p>
    <w:p w:rsidR="00305808" w:rsidRPr="00305808" w:rsidRDefault="00305808" w:rsidP="00305808">
      <w:pPr>
        <w:ind w:firstLine="709"/>
        <w:jc w:val="both"/>
        <w:rPr>
          <w:sz w:val="16"/>
          <w:szCs w:val="16"/>
        </w:rPr>
      </w:pPr>
      <w:r w:rsidRPr="00305808">
        <w:rPr>
          <w:sz w:val="16"/>
          <w:szCs w:val="16"/>
        </w:rPr>
        <w:t xml:space="preserve">  </w:t>
      </w:r>
    </w:p>
    <w:p w:rsidR="00305808" w:rsidRPr="00305808" w:rsidRDefault="00305808" w:rsidP="00305808">
      <w:pPr>
        <w:pStyle w:val="ae"/>
        <w:spacing w:after="0"/>
        <w:ind w:left="0" w:firstLine="709"/>
        <w:jc w:val="both"/>
        <w:rPr>
          <w:sz w:val="16"/>
          <w:szCs w:val="16"/>
        </w:rPr>
      </w:pPr>
      <w:r w:rsidRPr="00305808">
        <w:rPr>
          <w:sz w:val="16"/>
          <w:szCs w:val="16"/>
        </w:rPr>
        <w:t xml:space="preserve">П О С Т А Н О В Л Я Ю:   </w:t>
      </w:r>
    </w:p>
    <w:p w:rsidR="00305808" w:rsidRPr="00305808" w:rsidRDefault="00305808" w:rsidP="00305808">
      <w:pPr>
        <w:ind w:firstLine="709"/>
        <w:jc w:val="both"/>
        <w:rPr>
          <w:sz w:val="16"/>
          <w:szCs w:val="16"/>
        </w:rPr>
      </w:pPr>
      <w:r w:rsidRPr="00305808">
        <w:rPr>
          <w:sz w:val="16"/>
          <w:szCs w:val="16"/>
        </w:rPr>
        <w:t xml:space="preserve">1. Внести в постановление администрации Галичского муниципального района от 17 июня 2019 года № 186 «Об утверждении Порядка </w:t>
      </w:r>
      <w:r w:rsidRPr="00305808">
        <w:rPr>
          <w:bCs/>
          <w:sz w:val="16"/>
          <w:szCs w:val="16"/>
        </w:rPr>
        <w:t>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 связанных с оказанием услуг в патриотическом воспитании молодежи</w:t>
      </w:r>
      <w:r w:rsidRPr="00305808">
        <w:rPr>
          <w:sz w:val="16"/>
          <w:szCs w:val="16"/>
        </w:rPr>
        <w:t>» следующие изменения:</w:t>
      </w:r>
    </w:p>
    <w:p w:rsidR="00305808" w:rsidRPr="00305808" w:rsidRDefault="00305808" w:rsidP="00305808">
      <w:pPr>
        <w:ind w:firstLine="709"/>
        <w:jc w:val="both"/>
        <w:rPr>
          <w:sz w:val="16"/>
          <w:szCs w:val="16"/>
        </w:rPr>
      </w:pPr>
      <w:r w:rsidRPr="00305808">
        <w:rPr>
          <w:sz w:val="16"/>
          <w:szCs w:val="16"/>
        </w:rPr>
        <w:t xml:space="preserve">1.1. в абзаце 4 подпункта 2 пункта 6 главы 2 слова «некоммерческая организация не находится в процессе реорганизации, ликвидации, банкротства» заменить словами  «некоммерческая организация не находится в процессе реорганизации, ликвидации, в отношении ее не введена процедура банкротства, деятельность ее  не должна быть приостановлена в порядке, предусмотренном законодательством Российской Федерации». </w:t>
      </w:r>
    </w:p>
    <w:p w:rsidR="00305808" w:rsidRPr="00305808" w:rsidRDefault="00305808" w:rsidP="00305808">
      <w:pPr>
        <w:ind w:firstLine="709"/>
        <w:jc w:val="both"/>
        <w:rPr>
          <w:bCs/>
          <w:sz w:val="16"/>
          <w:szCs w:val="16"/>
        </w:rPr>
      </w:pPr>
      <w:r w:rsidRPr="00305808">
        <w:rPr>
          <w:sz w:val="16"/>
          <w:szCs w:val="16"/>
        </w:rPr>
        <w:t xml:space="preserve"> 2. </w:t>
      </w:r>
      <w:r w:rsidRPr="00305808">
        <w:rPr>
          <w:color w:val="000000"/>
          <w:sz w:val="16"/>
          <w:szCs w:val="16"/>
        </w:rPr>
        <w:t>Настоящее постановление вступает в силу со дня его официального опубликования.</w:t>
      </w:r>
    </w:p>
    <w:p w:rsidR="00305808" w:rsidRPr="00305808" w:rsidRDefault="00305808" w:rsidP="00305808">
      <w:pPr>
        <w:ind w:firstLine="709"/>
        <w:jc w:val="both"/>
        <w:rPr>
          <w:rFonts w:ascii="Arial" w:hAnsi="Arial" w:cs="Arial"/>
          <w:sz w:val="16"/>
          <w:szCs w:val="16"/>
        </w:rPr>
      </w:pPr>
    </w:p>
    <w:p w:rsidR="00305808" w:rsidRPr="00305808" w:rsidRDefault="00305808" w:rsidP="00305808">
      <w:pPr>
        <w:ind w:firstLine="709"/>
        <w:jc w:val="both"/>
        <w:rPr>
          <w:rFonts w:ascii="Arial" w:hAnsi="Arial" w:cs="Arial"/>
          <w:sz w:val="16"/>
          <w:szCs w:val="16"/>
        </w:rPr>
      </w:pPr>
    </w:p>
    <w:p w:rsidR="00305808" w:rsidRPr="00305808" w:rsidRDefault="00305808" w:rsidP="00305808">
      <w:pPr>
        <w:jc w:val="both"/>
        <w:rPr>
          <w:sz w:val="16"/>
          <w:szCs w:val="16"/>
        </w:rPr>
      </w:pPr>
      <w:r w:rsidRPr="00305808">
        <w:rPr>
          <w:sz w:val="16"/>
          <w:szCs w:val="16"/>
        </w:rPr>
        <w:t xml:space="preserve">Глава  </w:t>
      </w:r>
    </w:p>
    <w:p w:rsidR="000567FB" w:rsidRDefault="00305808" w:rsidP="00305808">
      <w:pPr>
        <w:rPr>
          <w:sz w:val="16"/>
          <w:szCs w:val="16"/>
        </w:rPr>
      </w:pPr>
      <w:r w:rsidRPr="00305808">
        <w:rPr>
          <w:sz w:val="16"/>
          <w:szCs w:val="16"/>
        </w:rPr>
        <w:t>муниципального района                                                              А. Н. Потехин</w:t>
      </w:r>
    </w:p>
    <w:p w:rsidR="004D4664" w:rsidRDefault="004D4664" w:rsidP="00305808">
      <w:pPr>
        <w:rPr>
          <w:sz w:val="16"/>
          <w:szCs w:val="16"/>
        </w:rPr>
      </w:pPr>
    </w:p>
    <w:p w:rsidR="004D4664" w:rsidRDefault="004D4664" w:rsidP="004D4664">
      <w:pPr>
        <w:pStyle w:val="2"/>
        <w:rPr>
          <w:b w:val="0"/>
          <w:bCs/>
        </w:rPr>
      </w:pPr>
    </w:p>
    <w:p w:rsidR="004D4664" w:rsidRPr="004D4664" w:rsidRDefault="004D4664" w:rsidP="004D4664">
      <w:pPr>
        <w:pStyle w:val="2"/>
        <w:rPr>
          <w:rFonts w:ascii="Times New Roman" w:hAnsi="Times New Roman"/>
          <w:bCs/>
          <w:sz w:val="16"/>
          <w:szCs w:val="16"/>
        </w:rPr>
      </w:pPr>
      <w:r w:rsidRPr="004D4664">
        <w:rPr>
          <w:rFonts w:ascii="Times New Roman" w:hAnsi="Times New Roman"/>
          <w:bCs/>
          <w:sz w:val="16"/>
          <w:szCs w:val="16"/>
        </w:rPr>
        <w:t>АДМИНИСТРАЦИЯ</w:t>
      </w:r>
    </w:p>
    <w:p w:rsidR="004D4664" w:rsidRPr="004D4664" w:rsidRDefault="004D4664" w:rsidP="004D4664">
      <w:pPr>
        <w:pStyle w:val="2"/>
        <w:rPr>
          <w:rFonts w:ascii="Times New Roman" w:hAnsi="Times New Roman"/>
          <w:bCs/>
          <w:sz w:val="16"/>
          <w:szCs w:val="16"/>
        </w:rPr>
      </w:pPr>
      <w:r w:rsidRPr="004D4664">
        <w:rPr>
          <w:rFonts w:ascii="Times New Roman" w:hAnsi="Times New Roman"/>
          <w:bCs/>
          <w:sz w:val="16"/>
          <w:szCs w:val="16"/>
        </w:rPr>
        <w:t>ГАЛИЧСКОГО МУНИЦИПАЛЬНОГО  РАЙОНА</w:t>
      </w:r>
    </w:p>
    <w:p w:rsidR="004D4664" w:rsidRPr="004D4664" w:rsidRDefault="004D4664" w:rsidP="004D4664">
      <w:pPr>
        <w:pStyle w:val="2"/>
        <w:rPr>
          <w:rFonts w:ascii="Times New Roman" w:hAnsi="Times New Roman"/>
          <w:sz w:val="16"/>
          <w:szCs w:val="16"/>
        </w:rPr>
      </w:pPr>
      <w:r w:rsidRPr="004D4664">
        <w:rPr>
          <w:rFonts w:ascii="Times New Roman" w:hAnsi="Times New Roman"/>
          <w:bCs/>
          <w:sz w:val="16"/>
          <w:szCs w:val="16"/>
        </w:rPr>
        <w:t>КОСТРОМСКОЙ ОБЛАСТИ</w:t>
      </w:r>
    </w:p>
    <w:p w:rsidR="004D4664" w:rsidRPr="004D4664" w:rsidRDefault="004D4664" w:rsidP="004D4664">
      <w:pPr>
        <w:jc w:val="center"/>
        <w:rPr>
          <w:sz w:val="16"/>
          <w:szCs w:val="16"/>
        </w:rPr>
      </w:pPr>
    </w:p>
    <w:p w:rsidR="004D4664" w:rsidRPr="004D4664" w:rsidRDefault="004D4664" w:rsidP="004D4664">
      <w:pPr>
        <w:pStyle w:val="1"/>
        <w:rPr>
          <w:b/>
          <w:sz w:val="16"/>
          <w:szCs w:val="16"/>
        </w:rPr>
      </w:pPr>
      <w:r w:rsidRPr="004D4664">
        <w:rPr>
          <w:b/>
          <w:sz w:val="16"/>
          <w:szCs w:val="16"/>
        </w:rPr>
        <w:t>П О С Т А Н О В Л Е Н И Е</w:t>
      </w:r>
    </w:p>
    <w:p w:rsidR="004D4664" w:rsidRPr="004D4664" w:rsidRDefault="004D4664" w:rsidP="004D4664">
      <w:pPr>
        <w:jc w:val="center"/>
        <w:rPr>
          <w:sz w:val="16"/>
          <w:szCs w:val="16"/>
        </w:rPr>
      </w:pPr>
    </w:p>
    <w:p w:rsidR="004D4664" w:rsidRPr="004D4664" w:rsidRDefault="004D4664" w:rsidP="004D4664">
      <w:pPr>
        <w:pStyle w:val="1"/>
        <w:rPr>
          <w:b/>
          <w:sz w:val="16"/>
          <w:szCs w:val="16"/>
        </w:rPr>
      </w:pPr>
      <w:r w:rsidRPr="004D4664">
        <w:rPr>
          <w:b/>
          <w:sz w:val="16"/>
          <w:szCs w:val="16"/>
        </w:rPr>
        <w:t>от   «   27   »  декабря   2019 года     №  412</w:t>
      </w:r>
    </w:p>
    <w:p w:rsidR="004D4664" w:rsidRPr="004D4664" w:rsidRDefault="004D4664" w:rsidP="004D4664">
      <w:pPr>
        <w:jc w:val="center"/>
        <w:rPr>
          <w:sz w:val="16"/>
          <w:szCs w:val="16"/>
        </w:rPr>
      </w:pPr>
    </w:p>
    <w:p w:rsidR="004D4664" w:rsidRPr="004D4664" w:rsidRDefault="004D4664" w:rsidP="004D4664">
      <w:pPr>
        <w:jc w:val="center"/>
        <w:rPr>
          <w:sz w:val="16"/>
          <w:szCs w:val="16"/>
        </w:rPr>
      </w:pPr>
      <w:r w:rsidRPr="004D4664">
        <w:rPr>
          <w:sz w:val="16"/>
          <w:szCs w:val="16"/>
        </w:rPr>
        <w:t>г. Галич</w:t>
      </w:r>
    </w:p>
    <w:p w:rsidR="004D4664" w:rsidRPr="004D4664" w:rsidRDefault="004D4664" w:rsidP="004D4664">
      <w:pPr>
        <w:jc w:val="center"/>
        <w:rPr>
          <w:sz w:val="16"/>
          <w:szCs w:val="16"/>
        </w:rPr>
      </w:pPr>
    </w:p>
    <w:p w:rsidR="004D4664" w:rsidRPr="004D4664" w:rsidRDefault="004D4664" w:rsidP="004D4664">
      <w:pPr>
        <w:jc w:val="center"/>
        <w:rPr>
          <w:b/>
          <w:sz w:val="16"/>
          <w:szCs w:val="16"/>
        </w:rPr>
      </w:pPr>
      <w:r w:rsidRPr="004D4664">
        <w:rPr>
          <w:b/>
          <w:sz w:val="16"/>
          <w:szCs w:val="16"/>
        </w:rPr>
        <w:t>Об определении отдела по экономике и охране труда администрации Галичского муниципального района Костромской области  уполномоченным органом на определение поставщиков (подрядч</w:t>
      </w:r>
      <w:r w:rsidRPr="004D4664">
        <w:rPr>
          <w:b/>
          <w:sz w:val="16"/>
          <w:szCs w:val="16"/>
        </w:rPr>
        <w:t>и</w:t>
      </w:r>
      <w:r w:rsidRPr="004D4664">
        <w:rPr>
          <w:b/>
          <w:sz w:val="16"/>
          <w:szCs w:val="16"/>
        </w:rPr>
        <w:t>ков, исполнителей) при осуществлении закупок товаров, работ, услуг для обеспечения муниципал</w:t>
      </w:r>
      <w:r w:rsidRPr="004D4664">
        <w:rPr>
          <w:b/>
          <w:sz w:val="16"/>
          <w:szCs w:val="16"/>
        </w:rPr>
        <w:t>ь</w:t>
      </w:r>
      <w:r w:rsidRPr="004D4664">
        <w:rPr>
          <w:b/>
          <w:sz w:val="16"/>
          <w:szCs w:val="16"/>
        </w:rPr>
        <w:t>ных нужд и утверждении порядка его взаимодействия с муниципальными заказчиками Галичского муниципального района Костромской о</w:t>
      </w:r>
      <w:r w:rsidRPr="004D4664">
        <w:rPr>
          <w:b/>
          <w:sz w:val="16"/>
          <w:szCs w:val="16"/>
        </w:rPr>
        <w:t>б</w:t>
      </w:r>
      <w:r w:rsidRPr="004D4664">
        <w:rPr>
          <w:b/>
          <w:sz w:val="16"/>
          <w:szCs w:val="16"/>
        </w:rPr>
        <w:t>ласти</w:t>
      </w:r>
    </w:p>
    <w:p w:rsidR="004D4664" w:rsidRPr="004D4664" w:rsidRDefault="004D4664" w:rsidP="004D4664">
      <w:pPr>
        <w:tabs>
          <w:tab w:val="left" w:pos="4253"/>
        </w:tabs>
        <w:jc w:val="both"/>
        <w:rPr>
          <w:sz w:val="16"/>
          <w:szCs w:val="16"/>
        </w:rPr>
      </w:pPr>
    </w:p>
    <w:p w:rsidR="004D4664" w:rsidRPr="004D4664" w:rsidRDefault="004D4664" w:rsidP="004D4664">
      <w:pPr>
        <w:tabs>
          <w:tab w:val="left" w:pos="3686"/>
        </w:tabs>
        <w:spacing w:before="120"/>
        <w:ind w:right="6095"/>
        <w:jc w:val="both"/>
        <w:rPr>
          <w:sz w:val="16"/>
          <w:szCs w:val="16"/>
        </w:rPr>
      </w:pPr>
    </w:p>
    <w:p w:rsidR="004D4664" w:rsidRPr="004D4664" w:rsidRDefault="004D4664" w:rsidP="004D4664">
      <w:pPr>
        <w:ind w:firstLine="567"/>
        <w:jc w:val="both"/>
        <w:rPr>
          <w:sz w:val="16"/>
          <w:szCs w:val="16"/>
        </w:rPr>
      </w:pPr>
      <w:r w:rsidRPr="004D4664">
        <w:rPr>
          <w:sz w:val="16"/>
          <w:szCs w:val="16"/>
        </w:rPr>
        <w:t>В целях централизации,</w:t>
      </w:r>
      <w:r w:rsidRPr="004D4664">
        <w:rPr>
          <w:noProof/>
          <w:color w:val="000000"/>
          <w:sz w:val="16"/>
          <w:szCs w:val="16"/>
        </w:rPr>
        <w:t xml:space="preserve"> эффективности</w:t>
      </w:r>
      <w:r w:rsidRPr="004D4664">
        <w:rPr>
          <w:sz w:val="16"/>
          <w:szCs w:val="16"/>
        </w:rPr>
        <w:t xml:space="preserve"> закупок для обеспечения муниципальных нужд Галичского муниципального района,  реализации  Федерального  закона  от 5 апреля 2013 года №44-ФЗ «О контрактной системе в сфере закупок товаров, работ, услуг для обеспечения государственных и муниципальных нужд»,</w:t>
      </w:r>
    </w:p>
    <w:p w:rsidR="004D4664" w:rsidRPr="004D4664" w:rsidRDefault="004D4664" w:rsidP="004D4664">
      <w:pPr>
        <w:ind w:firstLine="567"/>
        <w:jc w:val="both"/>
        <w:rPr>
          <w:sz w:val="16"/>
          <w:szCs w:val="16"/>
        </w:rPr>
      </w:pPr>
      <w:r w:rsidRPr="004D4664">
        <w:rPr>
          <w:sz w:val="16"/>
          <w:szCs w:val="16"/>
        </w:rPr>
        <w:t>ПОСТАНОВЛЯЮ:</w:t>
      </w:r>
    </w:p>
    <w:p w:rsidR="004D4664" w:rsidRPr="004D4664" w:rsidRDefault="004D4664" w:rsidP="004D4664">
      <w:pPr>
        <w:ind w:firstLine="567"/>
        <w:jc w:val="both"/>
        <w:rPr>
          <w:sz w:val="16"/>
          <w:szCs w:val="16"/>
        </w:rPr>
      </w:pPr>
      <w:r w:rsidRPr="004D4664">
        <w:rPr>
          <w:sz w:val="16"/>
          <w:szCs w:val="16"/>
        </w:rPr>
        <w:t>1.  Определить   отдел по экономике и охране труда администрации Галичского муниципального района Костромской области</w:t>
      </w:r>
      <w:r w:rsidRPr="004D4664">
        <w:rPr>
          <w:b/>
          <w:sz w:val="16"/>
          <w:szCs w:val="16"/>
        </w:rPr>
        <w:t xml:space="preserve">  </w:t>
      </w:r>
      <w:r w:rsidRPr="004D4664">
        <w:rPr>
          <w:sz w:val="16"/>
          <w:szCs w:val="16"/>
        </w:rPr>
        <w:t xml:space="preserve">уполномоченным органом на определение поставщиков (подрядчиков, исполнителей) при осуществлении закупок товаров, работ, услуг для обеспечения муниципальных нужд,  возложив на него полномочия в сфере закупок товаров, работ, услуг для обеспечения муниципальных нужд в соответствии с полномочиями, указанными в приложении 1 к настоящему постановлению.  </w:t>
      </w:r>
    </w:p>
    <w:p w:rsidR="004D4664" w:rsidRPr="004D4664" w:rsidRDefault="004D4664" w:rsidP="004D4664">
      <w:pPr>
        <w:ind w:firstLine="567"/>
        <w:jc w:val="both"/>
        <w:rPr>
          <w:bCs/>
          <w:sz w:val="16"/>
          <w:szCs w:val="16"/>
        </w:rPr>
      </w:pPr>
      <w:r w:rsidRPr="004D4664">
        <w:rPr>
          <w:sz w:val="16"/>
          <w:szCs w:val="16"/>
        </w:rPr>
        <w:t>2.</w:t>
      </w:r>
      <w:r w:rsidRPr="004D4664">
        <w:rPr>
          <w:bCs/>
          <w:sz w:val="16"/>
          <w:szCs w:val="16"/>
        </w:rPr>
        <w:t xml:space="preserve"> </w:t>
      </w:r>
      <w:r w:rsidRPr="004D4664">
        <w:rPr>
          <w:sz w:val="16"/>
          <w:szCs w:val="16"/>
        </w:rPr>
        <w:t xml:space="preserve">Установить, что   полномочия в  сфере закупок товаров, работ, услуг в соответствии с  Федеральным законом </w:t>
      </w:r>
      <w:r w:rsidRPr="004D4664">
        <w:rPr>
          <w:sz w:val="16"/>
          <w:szCs w:val="16"/>
          <w:lang w:bidi="en-US"/>
        </w:rPr>
        <w:t xml:space="preserve">от  5 апреля 2013 года № 44-ФЗ «О контрактной системе в сфере закупок товаров, работ, услуг для обеспечения государственных  и муниципальных нужд» не отнесены к </w:t>
      </w:r>
      <w:r w:rsidRPr="004D4664">
        <w:rPr>
          <w:sz w:val="16"/>
          <w:szCs w:val="16"/>
          <w:lang w:bidi="en-US"/>
        </w:rPr>
        <w:lastRenderedPageBreak/>
        <w:t xml:space="preserve">полномочиям </w:t>
      </w:r>
      <w:r w:rsidRPr="004D4664">
        <w:rPr>
          <w:sz w:val="16"/>
          <w:szCs w:val="16"/>
        </w:rPr>
        <w:t>отдела по экономике и охране труда администрации Галичского муниципального района Костромской области</w:t>
      </w:r>
      <w:r w:rsidRPr="004D4664">
        <w:rPr>
          <w:b/>
          <w:sz w:val="16"/>
          <w:szCs w:val="16"/>
        </w:rPr>
        <w:t xml:space="preserve"> </w:t>
      </w:r>
      <w:r w:rsidRPr="004D4664">
        <w:rPr>
          <w:sz w:val="16"/>
          <w:szCs w:val="16"/>
        </w:rPr>
        <w:t xml:space="preserve"> настоящим положением,</w:t>
      </w:r>
      <w:r w:rsidRPr="004D4664">
        <w:rPr>
          <w:bCs/>
          <w:sz w:val="16"/>
          <w:szCs w:val="16"/>
        </w:rPr>
        <w:t xml:space="preserve">  </w:t>
      </w:r>
      <w:r w:rsidRPr="004D4664">
        <w:rPr>
          <w:sz w:val="16"/>
          <w:szCs w:val="16"/>
        </w:rPr>
        <w:t>осуществляют муниципальные   заказчики Галичского муниципального района в соответствии с действующим законодательством.</w:t>
      </w:r>
    </w:p>
    <w:p w:rsidR="004D4664" w:rsidRPr="004D4664" w:rsidRDefault="004D4664" w:rsidP="004D4664">
      <w:pPr>
        <w:ind w:firstLine="567"/>
        <w:jc w:val="both"/>
        <w:rPr>
          <w:bCs/>
          <w:color w:val="FF0000"/>
          <w:sz w:val="16"/>
          <w:szCs w:val="16"/>
        </w:rPr>
      </w:pPr>
      <w:r w:rsidRPr="004D4664">
        <w:rPr>
          <w:bCs/>
          <w:sz w:val="16"/>
          <w:szCs w:val="16"/>
        </w:rPr>
        <w:t xml:space="preserve">3. Утвердить </w:t>
      </w:r>
      <w:r w:rsidRPr="004D4664">
        <w:rPr>
          <w:sz w:val="16"/>
          <w:szCs w:val="16"/>
        </w:rPr>
        <w:t>Порядок взаимодействия отдела по экономике и охране труда администрации Галичского муниципального района Костромской</w:t>
      </w:r>
      <w:r w:rsidRPr="004D4664">
        <w:rPr>
          <w:color w:val="FF0000"/>
          <w:sz w:val="16"/>
          <w:szCs w:val="16"/>
        </w:rPr>
        <w:t xml:space="preserve"> </w:t>
      </w:r>
      <w:r w:rsidRPr="004D4664">
        <w:rPr>
          <w:sz w:val="16"/>
          <w:szCs w:val="16"/>
        </w:rPr>
        <w:t>области</w:t>
      </w:r>
      <w:r w:rsidRPr="004D4664">
        <w:rPr>
          <w:b/>
          <w:sz w:val="16"/>
          <w:szCs w:val="16"/>
        </w:rPr>
        <w:t xml:space="preserve"> </w:t>
      </w:r>
      <w:r w:rsidRPr="004D4664">
        <w:rPr>
          <w:sz w:val="16"/>
          <w:szCs w:val="16"/>
        </w:rPr>
        <w:t>с муниципальными заказчиками Галичского муниципального района Костромской о</w:t>
      </w:r>
      <w:r w:rsidRPr="004D4664">
        <w:rPr>
          <w:sz w:val="16"/>
          <w:szCs w:val="16"/>
        </w:rPr>
        <w:t>б</w:t>
      </w:r>
      <w:r w:rsidRPr="004D4664">
        <w:rPr>
          <w:sz w:val="16"/>
          <w:szCs w:val="16"/>
        </w:rPr>
        <w:t>ласти</w:t>
      </w:r>
      <w:r w:rsidRPr="004D4664">
        <w:rPr>
          <w:b/>
          <w:color w:val="FF0000"/>
          <w:sz w:val="16"/>
          <w:szCs w:val="16"/>
        </w:rPr>
        <w:t xml:space="preserve"> </w:t>
      </w:r>
      <w:r w:rsidRPr="004D4664">
        <w:rPr>
          <w:color w:val="FF0000"/>
          <w:sz w:val="16"/>
          <w:szCs w:val="16"/>
        </w:rPr>
        <w:t xml:space="preserve"> </w:t>
      </w:r>
      <w:r w:rsidRPr="004D4664">
        <w:rPr>
          <w:sz w:val="16"/>
          <w:szCs w:val="16"/>
        </w:rPr>
        <w:t>(Приложение 2).</w:t>
      </w:r>
    </w:p>
    <w:p w:rsidR="004D4664" w:rsidRPr="004D4664" w:rsidRDefault="004D4664" w:rsidP="004D4664">
      <w:pPr>
        <w:ind w:firstLine="567"/>
        <w:jc w:val="both"/>
        <w:rPr>
          <w:b/>
          <w:sz w:val="16"/>
          <w:szCs w:val="16"/>
        </w:rPr>
      </w:pPr>
      <w:r w:rsidRPr="004D4664">
        <w:rPr>
          <w:sz w:val="16"/>
          <w:szCs w:val="16"/>
        </w:rPr>
        <w:t>4. Признать утратившим силу постановление администрации Галичского муниципального района Костромской области</w:t>
      </w:r>
      <w:r w:rsidRPr="004D4664">
        <w:rPr>
          <w:b/>
          <w:sz w:val="16"/>
          <w:szCs w:val="16"/>
        </w:rPr>
        <w:t xml:space="preserve">  </w:t>
      </w:r>
      <w:r w:rsidRPr="004D4664">
        <w:rPr>
          <w:sz w:val="16"/>
          <w:szCs w:val="16"/>
        </w:rPr>
        <w:t>от 14 июня 2016 года №110 «Об определении муниципального казенного учреждения «Отраслевая служба Галичского муниципального района Костромской области»  уполномоченным учреждением на определение поставщиков (подрядч</w:t>
      </w:r>
      <w:r w:rsidRPr="004D4664">
        <w:rPr>
          <w:sz w:val="16"/>
          <w:szCs w:val="16"/>
        </w:rPr>
        <w:t>и</w:t>
      </w:r>
      <w:r w:rsidRPr="004D4664">
        <w:rPr>
          <w:sz w:val="16"/>
          <w:szCs w:val="16"/>
        </w:rPr>
        <w:t>ков, исполнителей) при осуществлении закупок товаров, работ, услуг для обеспечения муниципальных нужд и порядке его взаимодействия с муниципальными заказчиками Галичского муниципального района Костромской о</w:t>
      </w:r>
      <w:r w:rsidRPr="004D4664">
        <w:rPr>
          <w:sz w:val="16"/>
          <w:szCs w:val="16"/>
        </w:rPr>
        <w:t>б</w:t>
      </w:r>
      <w:r w:rsidRPr="004D4664">
        <w:rPr>
          <w:sz w:val="16"/>
          <w:szCs w:val="16"/>
        </w:rPr>
        <w:t>ласти».</w:t>
      </w:r>
    </w:p>
    <w:p w:rsidR="004D4664" w:rsidRPr="004D4664" w:rsidRDefault="004D4664" w:rsidP="004D4664">
      <w:pPr>
        <w:ind w:firstLine="567"/>
        <w:jc w:val="both"/>
        <w:rPr>
          <w:sz w:val="16"/>
          <w:szCs w:val="16"/>
        </w:rPr>
      </w:pPr>
      <w:r w:rsidRPr="004D4664">
        <w:rPr>
          <w:sz w:val="16"/>
          <w:szCs w:val="16"/>
        </w:rPr>
        <w:t>5. Контроль исполнения настоящего постановления возложить на главу администрации муниципального района Потехина А.Н.</w:t>
      </w:r>
    </w:p>
    <w:p w:rsidR="004D4664" w:rsidRPr="004D4664" w:rsidRDefault="004D4664" w:rsidP="004D4664">
      <w:pPr>
        <w:tabs>
          <w:tab w:val="left" w:pos="851"/>
        </w:tabs>
        <w:jc w:val="both"/>
        <w:rPr>
          <w:sz w:val="16"/>
          <w:szCs w:val="16"/>
        </w:rPr>
      </w:pPr>
      <w:r w:rsidRPr="004D4664">
        <w:rPr>
          <w:sz w:val="16"/>
          <w:szCs w:val="16"/>
        </w:rPr>
        <w:t xml:space="preserve">        6. Настоящее постановление вступает в силу со дня его официального опубликования.</w:t>
      </w:r>
    </w:p>
    <w:p w:rsidR="004D4664" w:rsidRPr="004D4664" w:rsidRDefault="004D4664" w:rsidP="004D4664">
      <w:pPr>
        <w:ind w:firstLine="567"/>
        <w:rPr>
          <w:sz w:val="16"/>
          <w:szCs w:val="16"/>
        </w:rPr>
      </w:pPr>
    </w:p>
    <w:p w:rsidR="004D4664" w:rsidRPr="004D4664" w:rsidRDefault="004D4664" w:rsidP="004D4664">
      <w:pPr>
        <w:ind w:firstLine="567"/>
        <w:rPr>
          <w:sz w:val="16"/>
          <w:szCs w:val="16"/>
        </w:rPr>
      </w:pPr>
    </w:p>
    <w:p w:rsidR="004D4664" w:rsidRPr="004D4664" w:rsidRDefault="004D4664" w:rsidP="004D4664">
      <w:pPr>
        <w:pStyle w:val="4"/>
        <w:rPr>
          <w:sz w:val="16"/>
          <w:szCs w:val="16"/>
        </w:rPr>
      </w:pPr>
      <w:r w:rsidRPr="004D4664">
        <w:rPr>
          <w:sz w:val="16"/>
          <w:szCs w:val="16"/>
        </w:rPr>
        <w:t>Глава</w:t>
      </w:r>
    </w:p>
    <w:p w:rsidR="004D4664" w:rsidRPr="004D4664" w:rsidRDefault="004D4664" w:rsidP="004D4664">
      <w:pPr>
        <w:pStyle w:val="4"/>
        <w:rPr>
          <w:sz w:val="16"/>
          <w:szCs w:val="16"/>
        </w:rPr>
      </w:pPr>
      <w:r w:rsidRPr="004D4664">
        <w:rPr>
          <w:sz w:val="16"/>
          <w:szCs w:val="16"/>
        </w:rPr>
        <w:t>муниципального района                                                         А.Н. Потехин</w:t>
      </w:r>
    </w:p>
    <w:p w:rsidR="004D4664" w:rsidRPr="004D4664" w:rsidRDefault="004D4664" w:rsidP="004D4664">
      <w:pPr>
        <w:ind w:left="360" w:hanging="360"/>
        <w:jc w:val="both"/>
        <w:rPr>
          <w:sz w:val="16"/>
          <w:szCs w:val="16"/>
        </w:rPr>
      </w:pPr>
    </w:p>
    <w:p w:rsidR="004D4664" w:rsidRPr="004D4664" w:rsidRDefault="004D4664" w:rsidP="004D4664">
      <w:pPr>
        <w:ind w:left="360" w:hanging="360"/>
        <w:jc w:val="both"/>
        <w:rPr>
          <w:sz w:val="16"/>
          <w:szCs w:val="16"/>
        </w:rPr>
      </w:pPr>
    </w:p>
    <w:p w:rsidR="004D4664" w:rsidRPr="004D4664" w:rsidRDefault="004D4664" w:rsidP="004D4664">
      <w:pPr>
        <w:ind w:left="360" w:hanging="360"/>
        <w:jc w:val="both"/>
        <w:rPr>
          <w:sz w:val="16"/>
          <w:szCs w:val="16"/>
        </w:rPr>
      </w:pPr>
    </w:p>
    <w:p w:rsidR="004D4664" w:rsidRPr="004D4664" w:rsidRDefault="004D4664" w:rsidP="004D4664">
      <w:pPr>
        <w:ind w:left="360" w:hanging="360"/>
        <w:jc w:val="both"/>
        <w:rPr>
          <w:sz w:val="16"/>
          <w:szCs w:val="16"/>
        </w:rPr>
      </w:pPr>
    </w:p>
    <w:p w:rsidR="004D4664" w:rsidRPr="004D4664" w:rsidRDefault="004D4664" w:rsidP="004D4664">
      <w:pPr>
        <w:ind w:firstLine="5670"/>
        <w:jc w:val="right"/>
        <w:rPr>
          <w:sz w:val="16"/>
          <w:szCs w:val="16"/>
        </w:rPr>
      </w:pPr>
      <w:r w:rsidRPr="004D4664">
        <w:rPr>
          <w:sz w:val="16"/>
          <w:szCs w:val="16"/>
        </w:rPr>
        <w:t>Приложение 1</w:t>
      </w:r>
    </w:p>
    <w:p w:rsidR="004D4664" w:rsidRPr="004D4664" w:rsidRDefault="004D4664" w:rsidP="004D4664">
      <w:pPr>
        <w:ind w:firstLine="5670"/>
        <w:jc w:val="right"/>
        <w:rPr>
          <w:sz w:val="16"/>
          <w:szCs w:val="16"/>
        </w:rPr>
      </w:pPr>
      <w:r w:rsidRPr="004D4664">
        <w:rPr>
          <w:sz w:val="16"/>
          <w:szCs w:val="16"/>
        </w:rPr>
        <w:t xml:space="preserve">к постановлению администрации </w:t>
      </w:r>
    </w:p>
    <w:p w:rsidR="004D4664" w:rsidRPr="004D4664" w:rsidRDefault="004D4664" w:rsidP="004D4664">
      <w:pPr>
        <w:ind w:firstLine="5670"/>
        <w:jc w:val="right"/>
        <w:rPr>
          <w:sz w:val="16"/>
          <w:szCs w:val="16"/>
        </w:rPr>
      </w:pPr>
      <w:r w:rsidRPr="004D4664">
        <w:rPr>
          <w:sz w:val="16"/>
          <w:szCs w:val="16"/>
        </w:rPr>
        <w:t xml:space="preserve">муниципального района </w:t>
      </w:r>
    </w:p>
    <w:p w:rsidR="004D4664" w:rsidRPr="004D4664" w:rsidRDefault="004D4664" w:rsidP="004D4664">
      <w:pPr>
        <w:ind w:firstLine="5670"/>
        <w:jc w:val="right"/>
        <w:rPr>
          <w:sz w:val="16"/>
          <w:szCs w:val="16"/>
        </w:rPr>
      </w:pPr>
      <w:r w:rsidRPr="004D4664">
        <w:rPr>
          <w:sz w:val="16"/>
          <w:szCs w:val="16"/>
        </w:rPr>
        <w:t xml:space="preserve">от « </w:t>
      </w:r>
      <w:r>
        <w:rPr>
          <w:sz w:val="16"/>
          <w:szCs w:val="16"/>
        </w:rPr>
        <w:t>27</w:t>
      </w:r>
      <w:r w:rsidRPr="004D4664">
        <w:rPr>
          <w:sz w:val="16"/>
          <w:szCs w:val="16"/>
        </w:rPr>
        <w:t xml:space="preserve"> » декабря 2019 года №</w:t>
      </w:r>
      <w:r>
        <w:rPr>
          <w:sz w:val="16"/>
          <w:szCs w:val="16"/>
        </w:rPr>
        <w:t xml:space="preserve"> 412</w:t>
      </w:r>
      <w:r w:rsidRPr="004D4664">
        <w:rPr>
          <w:sz w:val="16"/>
          <w:szCs w:val="16"/>
        </w:rPr>
        <w:t xml:space="preserve"> </w:t>
      </w:r>
    </w:p>
    <w:p w:rsidR="004D4664" w:rsidRPr="004D4664" w:rsidRDefault="004D4664" w:rsidP="004D4664">
      <w:pPr>
        <w:widowControl w:val="0"/>
        <w:autoSpaceDE w:val="0"/>
        <w:autoSpaceDN w:val="0"/>
        <w:adjustRightInd w:val="0"/>
        <w:ind w:firstLine="709"/>
        <w:jc w:val="right"/>
        <w:rPr>
          <w:sz w:val="16"/>
          <w:szCs w:val="16"/>
        </w:rPr>
      </w:pPr>
    </w:p>
    <w:p w:rsidR="004D4664" w:rsidRPr="004D4664" w:rsidRDefault="004D4664" w:rsidP="004D4664">
      <w:pPr>
        <w:widowControl w:val="0"/>
        <w:autoSpaceDE w:val="0"/>
        <w:autoSpaceDN w:val="0"/>
        <w:adjustRightInd w:val="0"/>
        <w:ind w:firstLine="709"/>
        <w:jc w:val="center"/>
        <w:rPr>
          <w:sz w:val="16"/>
          <w:szCs w:val="16"/>
        </w:rPr>
      </w:pPr>
      <w:r w:rsidRPr="004D4664">
        <w:rPr>
          <w:bCs/>
          <w:sz w:val="16"/>
          <w:szCs w:val="16"/>
        </w:rPr>
        <w:t>Полномочия</w:t>
      </w:r>
    </w:p>
    <w:p w:rsidR="004D4664" w:rsidRPr="004D4664" w:rsidRDefault="004D4664" w:rsidP="004D4664">
      <w:pPr>
        <w:widowControl w:val="0"/>
        <w:autoSpaceDE w:val="0"/>
        <w:autoSpaceDN w:val="0"/>
        <w:adjustRightInd w:val="0"/>
        <w:ind w:firstLine="709"/>
        <w:jc w:val="center"/>
        <w:rPr>
          <w:sz w:val="16"/>
          <w:szCs w:val="16"/>
        </w:rPr>
      </w:pPr>
      <w:r w:rsidRPr="004D4664">
        <w:rPr>
          <w:sz w:val="16"/>
          <w:szCs w:val="16"/>
        </w:rPr>
        <w:t xml:space="preserve">отдела по экономике и охране труда администрации Галичского муниципального района Костромской области </w:t>
      </w:r>
      <w:r w:rsidRPr="004D4664">
        <w:rPr>
          <w:sz w:val="16"/>
          <w:szCs w:val="16"/>
          <w:lang w:eastAsia="en-US" w:bidi="en-US"/>
        </w:rPr>
        <w:t xml:space="preserve">в сфере </w:t>
      </w:r>
      <w:r w:rsidRPr="004D4664">
        <w:rPr>
          <w:rFonts w:eastAsia="Calibri"/>
          <w:sz w:val="16"/>
          <w:szCs w:val="16"/>
          <w:lang w:eastAsia="en-US"/>
        </w:rPr>
        <w:t>закупок товаров, работ, услуг для обеспечения</w:t>
      </w:r>
      <w:r w:rsidRPr="004D4664">
        <w:rPr>
          <w:sz w:val="16"/>
          <w:szCs w:val="16"/>
        </w:rPr>
        <w:t xml:space="preserve"> муниципальных нужд Галичского муниципального района</w:t>
      </w:r>
      <w:r w:rsidRPr="004D4664">
        <w:rPr>
          <w:rFonts w:eastAsia="Calibri"/>
          <w:sz w:val="16"/>
          <w:szCs w:val="16"/>
        </w:rPr>
        <w:t xml:space="preserve"> Кос</w:t>
      </w:r>
      <w:r w:rsidRPr="004D4664">
        <w:rPr>
          <w:rFonts w:eastAsia="Calibri"/>
          <w:sz w:val="16"/>
          <w:szCs w:val="16"/>
        </w:rPr>
        <w:t>т</w:t>
      </w:r>
      <w:r w:rsidRPr="004D4664">
        <w:rPr>
          <w:rFonts w:eastAsia="Calibri"/>
          <w:sz w:val="16"/>
          <w:szCs w:val="16"/>
        </w:rPr>
        <w:t>ромской области</w:t>
      </w:r>
    </w:p>
    <w:p w:rsidR="004D4664" w:rsidRPr="004D4664" w:rsidRDefault="004D4664" w:rsidP="004D4664">
      <w:pPr>
        <w:widowControl w:val="0"/>
        <w:autoSpaceDE w:val="0"/>
        <w:autoSpaceDN w:val="0"/>
        <w:adjustRightInd w:val="0"/>
        <w:ind w:firstLine="709"/>
        <w:jc w:val="center"/>
        <w:rPr>
          <w:sz w:val="16"/>
          <w:szCs w:val="16"/>
        </w:rPr>
      </w:pPr>
    </w:p>
    <w:p w:rsidR="004D4664" w:rsidRPr="004D4664" w:rsidRDefault="004D4664" w:rsidP="004D4664">
      <w:pPr>
        <w:widowControl w:val="0"/>
        <w:autoSpaceDE w:val="0"/>
        <w:autoSpaceDN w:val="0"/>
        <w:adjustRightInd w:val="0"/>
        <w:ind w:firstLine="709"/>
        <w:jc w:val="both"/>
        <w:rPr>
          <w:rFonts w:eastAsia="Calibri"/>
          <w:sz w:val="16"/>
          <w:szCs w:val="16"/>
          <w:lang w:eastAsia="en-US"/>
        </w:rPr>
      </w:pPr>
      <w:r w:rsidRPr="004D4664">
        <w:rPr>
          <w:sz w:val="16"/>
          <w:szCs w:val="16"/>
          <w:lang w:eastAsia="en-US" w:bidi="en-US"/>
        </w:rPr>
        <w:t xml:space="preserve">К полномочиям </w:t>
      </w:r>
      <w:r w:rsidRPr="004D4664">
        <w:rPr>
          <w:sz w:val="16"/>
          <w:szCs w:val="16"/>
        </w:rPr>
        <w:t xml:space="preserve">отдела по экономике и охране труда администрации Галичского муниципального района Костромской области (далее – Уполномоченный орган) </w:t>
      </w:r>
      <w:r w:rsidRPr="004D4664">
        <w:rPr>
          <w:sz w:val="16"/>
          <w:szCs w:val="16"/>
          <w:lang w:eastAsia="en-US" w:bidi="en-US"/>
        </w:rPr>
        <w:t xml:space="preserve">в сфере </w:t>
      </w:r>
      <w:r w:rsidRPr="004D4664">
        <w:rPr>
          <w:rFonts w:eastAsia="Calibri"/>
          <w:sz w:val="16"/>
          <w:szCs w:val="16"/>
          <w:lang w:eastAsia="en-US"/>
        </w:rPr>
        <w:t xml:space="preserve">закупок товаров, работ, услуг для обеспечения </w:t>
      </w:r>
      <w:r w:rsidRPr="004D4664">
        <w:rPr>
          <w:sz w:val="16"/>
          <w:szCs w:val="16"/>
        </w:rPr>
        <w:t xml:space="preserve"> муниципальных нужд Галичского муниципального района в соответствии с Гражданским Кодексом Российской Федерации, Бюджетным кодексом Российской Федерации,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 Федеральный закон) относятся: </w:t>
      </w:r>
    </w:p>
    <w:p w:rsidR="004D4664" w:rsidRPr="004D4664" w:rsidRDefault="004D4664" w:rsidP="00DF4CE5">
      <w:pPr>
        <w:numPr>
          <w:ilvl w:val="0"/>
          <w:numId w:val="3"/>
        </w:numPr>
        <w:tabs>
          <w:tab w:val="left" w:pos="1134"/>
          <w:tab w:val="left" w:pos="1276"/>
        </w:tabs>
        <w:ind w:left="0" w:firstLine="709"/>
        <w:contextualSpacing/>
        <w:jc w:val="both"/>
        <w:rPr>
          <w:rFonts w:eastAsia="Calibri"/>
          <w:sz w:val="16"/>
          <w:szCs w:val="16"/>
          <w:lang w:eastAsia="zh-CN"/>
        </w:rPr>
      </w:pPr>
      <w:r w:rsidRPr="004D4664">
        <w:rPr>
          <w:rFonts w:eastAsia="Calibri"/>
          <w:sz w:val="16"/>
          <w:szCs w:val="16"/>
          <w:lang w:eastAsia="zh-CN"/>
        </w:rPr>
        <w:t xml:space="preserve">определение поставщиков (подрядчиков, исполнителей) для муниципальных заказчиков </w:t>
      </w:r>
      <w:r w:rsidRPr="004D4664">
        <w:rPr>
          <w:sz w:val="16"/>
          <w:szCs w:val="16"/>
        </w:rPr>
        <w:t>Галичского муниципального района Костромской области, бюджетных учреждений муниципального образования Галичского муниципального района Костромской области, муниципальных унитарных предприятий Галичского муниципального района Костромской области</w:t>
      </w:r>
      <w:r w:rsidRPr="004D4664">
        <w:rPr>
          <w:rFonts w:eastAsia="Calibri"/>
          <w:sz w:val="16"/>
          <w:szCs w:val="16"/>
          <w:lang w:eastAsia="zh-CN"/>
        </w:rPr>
        <w:t xml:space="preserve">  (далее - заказчик) конкурентными  способами в форме электронного аукциона, </w:t>
      </w:r>
      <w:r w:rsidRPr="004D4664">
        <w:rPr>
          <w:sz w:val="16"/>
          <w:szCs w:val="16"/>
        </w:rPr>
        <w:t>открытого конкурса, конкурса с ограниченным участием, двухэтапного конкурса в электронной форме,  запроса предложений в электронной форме в соответствии с  пунктом 5 части 2 статьи 83.1 Федерального закона, запроса котировок в электронной форме в соответствии   с Федеральным законом</w:t>
      </w:r>
      <w:r w:rsidRPr="004D4664">
        <w:rPr>
          <w:rFonts w:eastAsia="Calibri"/>
          <w:sz w:val="16"/>
          <w:szCs w:val="16"/>
          <w:lang w:eastAsia="zh-CN"/>
        </w:rPr>
        <w:t xml:space="preserve">; </w:t>
      </w:r>
    </w:p>
    <w:p w:rsidR="004D4664" w:rsidRPr="004D4664" w:rsidRDefault="004D4664" w:rsidP="00DF4CE5">
      <w:pPr>
        <w:numPr>
          <w:ilvl w:val="0"/>
          <w:numId w:val="3"/>
        </w:numPr>
        <w:tabs>
          <w:tab w:val="left" w:pos="1134"/>
          <w:tab w:val="left" w:pos="1276"/>
        </w:tabs>
        <w:ind w:left="0" w:firstLine="709"/>
        <w:contextualSpacing/>
        <w:jc w:val="both"/>
        <w:rPr>
          <w:rFonts w:eastAsia="Calibri"/>
          <w:sz w:val="16"/>
          <w:szCs w:val="16"/>
          <w:lang w:eastAsia="zh-CN"/>
        </w:rPr>
      </w:pPr>
      <w:r w:rsidRPr="004D4664">
        <w:rPr>
          <w:sz w:val="16"/>
          <w:szCs w:val="16"/>
        </w:rPr>
        <w:t xml:space="preserve"> </w:t>
      </w:r>
      <w:r w:rsidRPr="004D4664">
        <w:rPr>
          <w:rFonts w:eastAsia="Calibri"/>
          <w:sz w:val="16"/>
          <w:szCs w:val="16"/>
          <w:lang w:eastAsia="zh-CN"/>
        </w:rPr>
        <w:t>осуществление документооборота, в том числе обмен электронными документами, предусмотренными Федеральным законом между участниками контрактной системы в сфере закупок в рамках   способов, указанных в подпункте 1 настоящих Полномочий, в том числе регистрация представленных заказчиком сопроводительных писем, заявок на участие в определении поставщика (подрядчика, исполнителя), окончательных предложений, а также конкурсной документации, документации об электронном аукционе,   проведении запроса предложений, запроса котировок (далее - документация) в специальных журналах регистрации. При этом электронный документооборот осуществляется с использованием Единой информационной системы (далее - ЕИС);</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3) рассмотрение и согласование документации, поступившей от заказчика  на соответс</w:t>
      </w:r>
      <w:r w:rsidRPr="004D4664">
        <w:rPr>
          <w:rFonts w:ascii="Times New Roman" w:hAnsi="Times New Roman"/>
          <w:sz w:val="16"/>
          <w:szCs w:val="16"/>
        </w:rPr>
        <w:t>т</w:t>
      </w:r>
      <w:r w:rsidRPr="004D4664">
        <w:rPr>
          <w:rFonts w:ascii="Times New Roman" w:hAnsi="Times New Roman"/>
          <w:sz w:val="16"/>
          <w:szCs w:val="16"/>
        </w:rPr>
        <w:t xml:space="preserve">вие ее требованиям Федерального закона; </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4) подготовка и размещение в ЕИС извещений о проведении аукциона в электронной форме, открытого конкурса, конкурса с ограниченным участием в электронной форме, двухэтапного конкурса в электронной форме, проведения запроса предложений в электронной форме, запроса котировок в электронной форме и документации к ним;</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 xml:space="preserve">5) подготовка документов для включения в состав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w:t>
      </w:r>
      <w:r w:rsidRPr="004D4664">
        <w:rPr>
          <w:rFonts w:ascii="Times New Roman" w:hAnsi="Times New Roman"/>
          <w:color w:val="000000"/>
          <w:sz w:val="16"/>
          <w:szCs w:val="16"/>
        </w:rPr>
        <w:t xml:space="preserve">лиц, обладающих специальными знаниями, относящимися к объекту закупок, и (или) </w:t>
      </w:r>
      <w:r w:rsidRPr="004D4664">
        <w:rPr>
          <w:rFonts w:ascii="Times New Roman" w:hAnsi="Times New Roman"/>
          <w:sz w:val="16"/>
          <w:szCs w:val="16"/>
        </w:rPr>
        <w:t>представителя заказчика(-ов) или представителя соответствующего структурного подразделения администрации Галичского муниципального района Костромской области, уполномоченного на осуществление ведомственного контроля в отношении подведомственного ему заказчика, которые должны соответствовать требованиям, предусмо</w:t>
      </w:r>
      <w:r w:rsidRPr="004D4664">
        <w:rPr>
          <w:rFonts w:ascii="Times New Roman" w:hAnsi="Times New Roman"/>
          <w:sz w:val="16"/>
          <w:szCs w:val="16"/>
        </w:rPr>
        <w:t>т</w:t>
      </w:r>
      <w:r w:rsidRPr="004D4664">
        <w:rPr>
          <w:rFonts w:ascii="Times New Roman" w:hAnsi="Times New Roman"/>
          <w:sz w:val="16"/>
          <w:szCs w:val="16"/>
        </w:rPr>
        <w:t>ренным статьей 39 Федерального закона;</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6) осуществление информационного обеспечения при определении (подрядчиков, исполнителей) для заказчиков, путем размещения в ЕИС информ</w:t>
      </w:r>
      <w:r w:rsidRPr="004D4664">
        <w:rPr>
          <w:rFonts w:ascii="Times New Roman" w:hAnsi="Times New Roman"/>
          <w:sz w:val="16"/>
          <w:szCs w:val="16"/>
        </w:rPr>
        <w:t>а</w:t>
      </w:r>
      <w:r w:rsidRPr="004D4664">
        <w:rPr>
          <w:rFonts w:ascii="Times New Roman" w:hAnsi="Times New Roman"/>
          <w:sz w:val="16"/>
          <w:szCs w:val="16"/>
        </w:rPr>
        <w:t>ции и документации, предусмотренной Федеральным законом, в том числе  представление заинтересованным лицам документации в установленном Ф</w:t>
      </w:r>
      <w:r w:rsidRPr="004D4664">
        <w:rPr>
          <w:rFonts w:ascii="Times New Roman" w:hAnsi="Times New Roman"/>
          <w:sz w:val="16"/>
          <w:szCs w:val="16"/>
        </w:rPr>
        <w:t>е</w:t>
      </w:r>
      <w:r w:rsidRPr="004D4664">
        <w:rPr>
          <w:rFonts w:ascii="Times New Roman" w:hAnsi="Times New Roman"/>
          <w:sz w:val="16"/>
          <w:szCs w:val="16"/>
        </w:rPr>
        <w:t>деральном законом порядке;</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7) прием, регистрация заявок и открытие доступа к поданным в электро</w:t>
      </w:r>
      <w:r w:rsidRPr="004D4664">
        <w:rPr>
          <w:rFonts w:ascii="Times New Roman" w:hAnsi="Times New Roman"/>
          <w:sz w:val="16"/>
          <w:szCs w:val="16"/>
        </w:rPr>
        <w:t>н</w:t>
      </w:r>
      <w:r w:rsidRPr="004D4664">
        <w:rPr>
          <w:rFonts w:ascii="Times New Roman" w:hAnsi="Times New Roman"/>
          <w:sz w:val="16"/>
          <w:szCs w:val="16"/>
        </w:rPr>
        <w:t>ной форме документам на участие в открытом конкурсе, конкурсе с ограниченным участием, двухэтапном конкурсе, запросе предложений, запросе кот</w:t>
      </w:r>
      <w:r w:rsidRPr="004D4664">
        <w:rPr>
          <w:rFonts w:ascii="Times New Roman" w:hAnsi="Times New Roman"/>
          <w:sz w:val="16"/>
          <w:szCs w:val="16"/>
        </w:rPr>
        <w:t>и</w:t>
      </w:r>
      <w:r w:rsidRPr="004D4664">
        <w:rPr>
          <w:rFonts w:ascii="Times New Roman" w:hAnsi="Times New Roman"/>
          <w:sz w:val="16"/>
          <w:szCs w:val="16"/>
        </w:rPr>
        <w:t>ровок;</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8) обеспечение рассмотрения заявок, окончательных предложений учас</w:t>
      </w:r>
      <w:r w:rsidRPr="004D4664">
        <w:rPr>
          <w:rFonts w:ascii="Times New Roman" w:hAnsi="Times New Roman"/>
          <w:sz w:val="16"/>
          <w:szCs w:val="16"/>
        </w:rPr>
        <w:t>т</w:t>
      </w:r>
      <w:r w:rsidRPr="004D4664">
        <w:rPr>
          <w:rFonts w:ascii="Times New Roman" w:hAnsi="Times New Roman"/>
          <w:sz w:val="16"/>
          <w:szCs w:val="16"/>
        </w:rPr>
        <w:t>ников закупки в соответствии с Федеральным законом;</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9)  оформление, размещение в ЕИС и направление протоколов определ</w:t>
      </w:r>
      <w:r w:rsidRPr="004D4664">
        <w:rPr>
          <w:rFonts w:ascii="Times New Roman" w:hAnsi="Times New Roman"/>
          <w:sz w:val="16"/>
          <w:szCs w:val="16"/>
        </w:rPr>
        <w:t>е</w:t>
      </w:r>
      <w:r w:rsidRPr="004D4664">
        <w:rPr>
          <w:rFonts w:ascii="Times New Roman" w:hAnsi="Times New Roman"/>
          <w:sz w:val="16"/>
          <w:szCs w:val="16"/>
        </w:rPr>
        <w:t>ния поставщиков (подрядчиков, исполнителей), в сроки, установленные Фед</w:t>
      </w:r>
      <w:r w:rsidRPr="004D4664">
        <w:rPr>
          <w:rFonts w:ascii="Times New Roman" w:hAnsi="Times New Roman"/>
          <w:sz w:val="16"/>
          <w:szCs w:val="16"/>
        </w:rPr>
        <w:t>е</w:t>
      </w:r>
      <w:r w:rsidRPr="004D4664">
        <w:rPr>
          <w:rFonts w:ascii="Times New Roman" w:hAnsi="Times New Roman"/>
          <w:sz w:val="16"/>
          <w:szCs w:val="16"/>
        </w:rPr>
        <w:t>ральным законом;</w:t>
      </w:r>
    </w:p>
    <w:p w:rsidR="004D4664" w:rsidRPr="004D4664" w:rsidRDefault="004D4664" w:rsidP="004D4664">
      <w:pPr>
        <w:autoSpaceDE w:val="0"/>
        <w:autoSpaceDN w:val="0"/>
        <w:adjustRightInd w:val="0"/>
        <w:ind w:firstLine="560"/>
        <w:jc w:val="both"/>
        <w:rPr>
          <w:sz w:val="16"/>
          <w:szCs w:val="16"/>
        </w:rPr>
      </w:pPr>
      <w:r w:rsidRPr="004D4664">
        <w:rPr>
          <w:sz w:val="16"/>
          <w:szCs w:val="16"/>
        </w:rPr>
        <w:t>10) размещение в ЕИС в порядке и в сроки, установленные Федеральным законом:</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 решения об отмене определений поставщика (подрядчика, исполнителя);</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 изменения в документацию, утвержденную заказчиком;</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 разъяснения положений документации;</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11) осуществление функций и полномочий организатора при проведении совместного конкурса или аукциона по определению поставщиков (подрядч</w:t>
      </w:r>
      <w:r w:rsidRPr="004D4664">
        <w:rPr>
          <w:rFonts w:ascii="Times New Roman" w:hAnsi="Times New Roman"/>
          <w:sz w:val="16"/>
          <w:szCs w:val="16"/>
        </w:rPr>
        <w:t>и</w:t>
      </w:r>
      <w:r w:rsidRPr="004D4664">
        <w:rPr>
          <w:rFonts w:ascii="Times New Roman" w:hAnsi="Times New Roman"/>
          <w:sz w:val="16"/>
          <w:szCs w:val="16"/>
        </w:rPr>
        <w:t>ков, исполнителей);</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u w:val="single"/>
        </w:rPr>
      </w:pPr>
      <w:r w:rsidRPr="004D4664">
        <w:rPr>
          <w:rFonts w:ascii="Times New Roman" w:hAnsi="Times New Roman"/>
          <w:sz w:val="16"/>
          <w:szCs w:val="16"/>
        </w:rPr>
        <w:t>12) разработка предложений о повышении эффективности и результати</w:t>
      </w:r>
      <w:r w:rsidRPr="004D4664">
        <w:rPr>
          <w:rFonts w:ascii="Times New Roman" w:hAnsi="Times New Roman"/>
          <w:sz w:val="16"/>
          <w:szCs w:val="16"/>
        </w:rPr>
        <w:t>в</w:t>
      </w:r>
      <w:r w:rsidRPr="004D4664">
        <w:rPr>
          <w:rFonts w:ascii="Times New Roman" w:hAnsi="Times New Roman"/>
          <w:sz w:val="16"/>
          <w:szCs w:val="16"/>
        </w:rPr>
        <w:t>ности при осуществлении закупок товаров, работ, услуг для обеспечения м</w:t>
      </w:r>
      <w:r w:rsidRPr="004D4664">
        <w:rPr>
          <w:rFonts w:ascii="Times New Roman" w:hAnsi="Times New Roman"/>
          <w:sz w:val="16"/>
          <w:szCs w:val="16"/>
        </w:rPr>
        <w:t>у</w:t>
      </w:r>
      <w:r w:rsidRPr="004D4664">
        <w:rPr>
          <w:rFonts w:ascii="Times New Roman" w:hAnsi="Times New Roman"/>
          <w:sz w:val="16"/>
          <w:szCs w:val="16"/>
        </w:rPr>
        <w:t xml:space="preserve">ниципальных нужд, нужд муниципальных заказчиков; </w:t>
      </w:r>
      <w:r w:rsidRPr="004D4664">
        <w:rPr>
          <w:rFonts w:ascii="Times New Roman" w:hAnsi="Times New Roman"/>
          <w:sz w:val="16"/>
          <w:szCs w:val="16"/>
          <w:u w:val="single"/>
        </w:rPr>
        <w:t xml:space="preserve"> </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u w:val="single"/>
        </w:rPr>
      </w:pPr>
      <w:r w:rsidRPr="004D4664">
        <w:rPr>
          <w:rFonts w:ascii="Times New Roman" w:hAnsi="Times New Roman"/>
          <w:sz w:val="16"/>
          <w:szCs w:val="16"/>
        </w:rPr>
        <w:t>13) принятие решения</w:t>
      </w:r>
      <w:r w:rsidRPr="004D4664">
        <w:rPr>
          <w:rFonts w:ascii="Times New Roman" w:hAnsi="Times New Roman"/>
          <w:color w:val="FF0000"/>
          <w:sz w:val="16"/>
          <w:szCs w:val="16"/>
        </w:rPr>
        <w:t xml:space="preserve"> </w:t>
      </w:r>
      <w:r w:rsidRPr="004D4664">
        <w:rPr>
          <w:rFonts w:ascii="Times New Roman" w:hAnsi="Times New Roman"/>
          <w:sz w:val="16"/>
          <w:szCs w:val="16"/>
        </w:rPr>
        <w:t>об отмене определений поставщика (подрядчика, исполнителя) в соответствии с Федеральным законом;</w:t>
      </w:r>
    </w:p>
    <w:p w:rsidR="004D4664" w:rsidRPr="004D4664" w:rsidRDefault="004D4664" w:rsidP="004D4664">
      <w:pPr>
        <w:autoSpaceDE w:val="0"/>
        <w:autoSpaceDN w:val="0"/>
        <w:adjustRightInd w:val="0"/>
        <w:ind w:firstLine="560"/>
        <w:jc w:val="both"/>
        <w:rPr>
          <w:sz w:val="16"/>
          <w:szCs w:val="16"/>
        </w:rPr>
      </w:pPr>
      <w:r w:rsidRPr="004D4664">
        <w:rPr>
          <w:sz w:val="16"/>
          <w:szCs w:val="16"/>
        </w:rPr>
        <w:t>14) хранение извещений об осуществлении закупки, протоколов, соста</w:t>
      </w:r>
      <w:r w:rsidRPr="004D4664">
        <w:rPr>
          <w:sz w:val="16"/>
          <w:szCs w:val="16"/>
        </w:rPr>
        <w:t>в</w:t>
      </w:r>
      <w:r w:rsidRPr="004D4664">
        <w:rPr>
          <w:sz w:val="16"/>
          <w:szCs w:val="16"/>
        </w:rPr>
        <w:t>ляемых в ходе определения поставщиков (подрядчика, исполнителя), док</w:t>
      </w:r>
      <w:r w:rsidRPr="004D4664">
        <w:rPr>
          <w:sz w:val="16"/>
          <w:szCs w:val="16"/>
        </w:rPr>
        <w:t>у</w:t>
      </w:r>
      <w:r w:rsidRPr="004D4664">
        <w:rPr>
          <w:sz w:val="16"/>
          <w:szCs w:val="16"/>
        </w:rPr>
        <w:t>ментаций, изменений, внесенных в документацию, разъяснений положений документации, аудиозаписей и видеозаписей, иных документов и материалов, составляемых, п</w:t>
      </w:r>
      <w:r w:rsidRPr="004D4664">
        <w:rPr>
          <w:sz w:val="16"/>
          <w:szCs w:val="16"/>
        </w:rPr>
        <w:t>о</w:t>
      </w:r>
      <w:r w:rsidRPr="004D4664">
        <w:rPr>
          <w:sz w:val="16"/>
          <w:szCs w:val="16"/>
        </w:rPr>
        <w:t>лучаемых и используемых при определения поставщиков (подрядчика, исполнителя);</w:t>
      </w:r>
    </w:p>
    <w:p w:rsidR="004D4664" w:rsidRPr="004D4664" w:rsidRDefault="004D4664" w:rsidP="004D4664">
      <w:pPr>
        <w:autoSpaceDE w:val="0"/>
        <w:autoSpaceDN w:val="0"/>
        <w:adjustRightInd w:val="0"/>
        <w:ind w:firstLine="560"/>
        <w:jc w:val="both"/>
        <w:rPr>
          <w:sz w:val="16"/>
          <w:szCs w:val="16"/>
        </w:rPr>
      </w:pPr>
      <w:r w:rsidRPr="004D4664">
        <w:rPr>
          <w:sz w:val="16"/>
          <w:szCs w:val="16"/>
        </w:rPr>
        <w:t xml:space="preserve">15) представление интересов </w:t>
      </w:r>
      <w:r w:rsidRPr="004D4664">
        <w:rPr>
          <w:rFonts w:eastAsia="Calibri"/>
          <w:sz w:val="16"/>
          <w:szCs w:val="16"/>
        </w:rPr>
        <w:t>Уполномоченного органа</w:t>
      </w:r>
      <w:r w:rsidRPr="004D4664">
        <w:rPr>
          <w:sz w:val="16"/>
          <w:szCs w:val="16"/>
        </w:rPr>
        <w:t xml:space="preserve"> в пределах своих полномочий в судебных органах, органах, уполномоченных на осуществление контроля в сфере закупок, иных органах государственной власти и органах местного самоуправл</w:t>
      </w:r>
      <w:r w:rsidRPr="004D4664">
        <w:rPr>
          <w:sz w:val="16"/>
          <w:szCs w:val="16"/>
        </w:rPr>
        <w:t>е</w:t>
      </w:r>
      <w:r w:rsidRPr="004D4664">
        <w:rPr>
          <w:sz w:val="16"/>
          <w:szCs w:val="16"/>
        </w:rPr>
        <w:t xml:space="preserve">ния; </w:t>
      </w:r>
    </w:p>
    <w:p w:rsidR="004D4664" w:rsidRPr="004D4664" w:rsidRDefault="004D4664" w:rsidP="004D4664">
      <w:pPr>
        <w:pStyle w:val="afff5"/>
        <w:widowControl w:val="0"/>
        <w:tabs>
          <w:tab w:val="left" w:pos="1134"/>
          <w:tab w:val="left" w:pos="1276"/>
        </w:tabs>
        <w:autoSpaceDE w:val="0"/>
        <w:spacing w:after="0" w:line="240" w:lineRule="auto"/>
        <w:ind w:left="0" w:firstLine="560"/>
        <w:jc w:val="both"/>
        <w:rPr>
          <w:rFonts w:ascii="Times New Roman" w:hAnsi="Times New Roman"/>
          <w:sz w:val="16"/>
          <w:szCs w:val="16"/>
        </w:rPr>
      </w:pPr>
      <w:r w:rsidRPr="004D4664">
        <w:rPr>
          <w:rFonts w:ascii="Times New Roman" w:hAnsi="Times New Roman"/>
          <w:sz w:val="16"/>
          <w:szCs w:val="16"/>
        </w:rPr>
        <w:t>16) представление учредителю отчетов по результатам определения п</w:t>
      </w:r>
      <w:r w:rsidRPr="004D4664">
        <w:rPr>
          <w:rFonts w:ascii="Times New Roman" w:hAnsi="Times New Roman"/>
          <w:sz w:val="16"/>
          <w:szCs w:val="16"/>
        </w:rPr>
        <w:t>о</w:t>
      </w:r>
      <w:r w:rsidRPr="004D4664">
        <w:rPr>
          <w:rFonts w:ascii="Times New Roman" w:hAnsi="Times New Roman"/>
          <w:sz w:val="16"/>
          <w:szCs w:val="16"/>
        </w:rPr>
        <w:t>ставщиков (подрядчиков, исполнителей), статистической и иной отчетности.</w:t>
      </w:r>
    </w:p>
    <w:p w:rsidR="004D4664" w:rsidRPr="004D4664" w:rsidRDefault="004D4664" w:rsidP="004D4664">
      <w:pPr>
        <w:ind w:firstLine="540"/>
        <w:jc w:val="both"/>
        <w:rPr>
          <w:sz w:val="16"/>
          <w:szCs w:val="16"/>
        </w:rPr>
      </w:pPr>
    </w:p>
    <w:p w:rsidR="004D4664" w:rsidRPr="004D4664" w:rsidRDefault="004D4664" w:rsidP="004D4664">
      <w:pPr>
        <w:ind w:left="360" w:right="708" w:hanging="76"/>
        <w:jc w:val="both"/>
        <w:rPr>
          <w:sz w:val="16"/>
          <w:szCs w:val="16"/>
        </w:rPr>
      </w:pPr>
    </w:p>
    <w:p w:rsidR="004D4664" w:rsidRPr="004D4664" w:rsidRDefault="004D4664" w:rsidP="004D4664">
      <w:pPr>
        <w:ind w:left="360" w:right="708" w:hanging="76"/>
        <w:jc w:val="both"/>
        <w:rPr>
          <w:sz w:val="16"/>
          <w:szCs w:val="16"/>
        </w:rPr>
      </w:pPr>
    </w:p>
    <w:p w:rsidR="004D4664" w:rsidRPr="004D4664" w:rsidRDefault="004D4664" w:rsidP="004D4664">
      <w:pPr>
        <w:ind w:firstLine="5670"/>
        <w:jc w:val="right"/>
        <w:rPr>
          <w:sz w:val="16"/>
          <w:szCs w:val="16"/>
        </w:rPr>
      </w:pPr>
      <w:r w:rsidRPr="004D4664">
        <w:rPr>
          <w:sz w:val="16"/>
          <w:szCs w:val="16"/>
        </w:rPr>
        <w:t>Приложение 2</w:t>
      </w:r>
    </w:p>
    <w:p w:rsidR="004D4664" w:rsidRPr="004D4664" w:rsidRDefault="004D4664" w:rsidP="004D4664">
      <w:pPr>
        <w:ind w:firstLine="5670"/>
        <w:jc w:val="right"/>
        <w:rPr>
          <w:sz w:val="16"/>
          <w:szCs w:val="16"/>
        </w:rPr>
      </w:pPr>
      <w:r w:rsidRPr="004D4664">
        <w:rPr>
          <w:sz w:val="16"/>
          <w:szCs w:val="16"/>
        </w:rPr>
        <w:lastRenderedPageBreak/>
        <w:t xml:space="preserve">к постановлению администрации </w:t>
      </w:r>
    </w:p>
    <w:p w:rsidR="004D4664" w:rsidRPr="004D4664" w:rsidRDefault="004D4664" w:rsidP="004D4664">
      <w:pPr>
        <w:ind w:firstLine="5670"/>
        <w:jc w:val="right"/>
        <w:rPr>
          <w:sz w:val="16"/>
          <w:szCs w:val="16"/>
        </w:rPr>
      </w:pPr>
      <w:r w:rsidRPr="004D4664">
        <w:rPr>
          <w:sz w:val="16"/>
          <w:szCs w:val="16"/>
        </w:rPr>
        <w:t xml:space="preserve">муниципального района </w:t>
      </w:r>
    </w:p>
    <w:p w:rsidR="004D4664" w:rsidRPr="004D4664" w:rsidRDefault="004D4664" w:rsidP="004D4664">
      <w:pPr>
        <w:ind w:firstLine="5670"/>
        <w:jc w:val="right"/>
        <w:rPr>
          <w:sz w:val="16"/>
          <w:szCs w:val="16"/>
        </w:rPr>
      </w:pPr>
      <w:r w:rsidRPr="004D4664">
        <w:rPr>
          <w:sz w:val="16"/>
          <w:szCs w:val="16"/>
        </w:rPr>
        <w:t>от «</w:t>
      </w:r>
      <w:r>
        <w:rPr>
          <w:sz w:val="16"/>
          <w:szCs w:val="16"/>
        </w:rPr>
        <w:t>27</w:t>
      </w:r>
      <w:r w:rsidRPr="004D4664">
        <w:rPr>
          <w:sz w:val="16"/>
          <w:szCs w:val="16"/>
        </w:rPr>
        <w:t xml:space="preserve"> » декабря 2019 года №</w:t>
      </w:r>
      <w:r>
        <w:rPr>
          <w:sz w:val="16"/>
          <w:szCs w:val="16"/>
        </w:rPr>
        <w:t xml:space="preserve"> 412</w:t>
      </w:r>
      <w:r w:rsidRPr="004D4664">
        <w:rPr>
          <w:sz w:val="16"/>
          <w:szCs w:val="16"/>
        </w:rPr>
        <w:t xml:space="preserve">  </w:t>
      </w:r>
    </w:p>
    <w:p w:rsidR="004D4664" w:rsidRPr="004D4664" w:rsidRDefault="004D4664" w:rsidP="004D4664">
      <w:pPr>
        <w:widowControl w:val="0"/>
        <w:autoSpaceDE w:val="0"/>
        <w:ind w:firstLine="709"/>
        <w:jc w:val="center"/>
        <w:rPr>
          <w:bCs/>
          <w:sz w:val="16"/>
          <w:szCs w:val="16"/>
        </w:rPr>
      </w:pPr>
    </w:p>
    <w:p w:rsidR="004D4664" w:rsidRPr="004D4664" w:rsidRDefault="004D4664" w:rsidP="004D4664">
      <w:pPr>
        <w:widowControl w:val="0"/>
        <w:autoSpaceDE w:val="0"/>
        <w:ind w:firstLine="709"/>
        <w:jc w:val="center"/>
        <w:rPr>
          <w:bCs/>
          <w:sz w:val="16"/>
          <w:szCs w:val="16"/>
        </w:rPr>
      </w:pPr>
      <w:r w:rsidRPr="004D4664">
        <w:rPr>
          <w:bCs/>
          <w:sz w:val="16"/>
          <w:szCs w:val="16"/>
        </w:rPr>
        <w:t>Порядок</w:t>
      </w:r>
    </w:p>
    <w:p w:rsidR="004D4664" w:rsidRPr="004D4664" w:rsidRDefault="004D4664" w:rsidP="004D4664">
      <w:pPr>
        <w:widowControl w:val="0"/>
        <w:autoSpaceDE w:val="0"/>
        <w:ind w:firstLine="142"/>
        <w:jc w:val="center"/>
        <w:rPr>
          <w:rFonts w:eastAsia="Calibri"/>
          <w:sz w:val="16"/>
          <w:szCs w:val="16"/>
        </w:rPr>
      </w:pPr>
      <w:r w:rsidRPr="004D4664">
        <w:rPr>
          <w:rFonts w:eastAsia="Calibri"/>
          <w:sz w:val="16"/>
          <w:szCs w:val="16"/>
        </w:rPr>
        <w:t xml:space="preserve">взаимодействия муниципальных заказчиков с </w:t>
      </w:r>
      <w:r w:rsidRPr="004D4664">
        <w:rPr>
          <w:sz w:val="16"/>
          <w:szCs w:val="16"/>
        </w:rPr>
        <w:t>отделом по экономике и охране труда администрации Галичского муниципального района Костромской области, уполномоченным на определение поставщиков (подрядч</w:t>
      </w:r>
      <w:r w:rsidRPr="004D4664">
        <w:rPr>
          <w:sz w:val="16"/>
          <w:szCs w:val="16"/>
        </w:rPr>
        <w:t>и</w:t>
      </w:r>
      <w:r w:rsidRPr="004D4664">
        <w:rPr>
          <w:sz w:val="16"/>
          <w:szCs w:val="16"/>
        </w:rPr>
        <w:t xml:space="preserve">ков, исполнителей) при осуществлении закупок товаров, работ, услуг для обеспечения муниципальных нужд Галичского муниципального района </w:t>
      </w:r>
      <w:r w:rsidRPr="004D4664">
        <w:rPr>
          <w:rFonts w:eastAsia="Calibri"/>
          <w:sz w:val="16"/>
          <w:szCs w:val="16"/>
        </w:rPr>
        <w:t>Кос</w:t>
      </w:r>
      <w:r w:rsidRPr="004D4664">
        <w:rPr>
          <w:rFonts w:eastAsia="Calibri"/>
          <w:sz w:val="16"/>
          <w:szCs w:val="16"/>
        </w:rPr>
        <w:t>т</w:t>
      </w:r>
      <w:r w:rsidRPr="004D4664">
        <w:rPr>
          <w:rFonts w:eastAsia="Calibri"/>
          <w:sz w:val="16"/>
          <w:szCs w:val="16"/>
        </w:rPr>
        <w:t>ромской области</w:t>
      </w:r>
    </w:p>
    <w:p w:rsidR="004D4664" w:rsidRPr="004D4664" w:rsidRDefault="004D4664" w:rsidP="004D4664">
      <w:pPr>
        <w:widowControl w:val="0"/>
        <w:autoSpaceDE w:val="0"/>
        <w:ind w:firstLine="709"/>
        <w:jc w:val="both"/>
        <w:rPr>
          <w:sz w:val="16"/>
          <w:szCs w:val="16"/>
        </w:rPr>
      </w:pPr>
    </w:p>
    <w:p w:rsidR="004D4664" w:rsidRPr="004D4664" w:rsidRDefault="004D4664" w:rsidP="004D4664">
      <w:pPr>
        <w:widowControl w:val="0"/>
        <w:autoSpaceDE w:val="0"/>
        <w:ind w:firstLine="709"/>
        <w:jc w:val="center"/>
        <w:rPr>
          <w:sz w:val="16"/>
          <w:szCs w:val="16"/>
        </w:rPr>
      </w:pPr>
      <w:r w:rsidRPr="004D4664">
        <w:rPr>
          <w:sz w:val="16"/>
          <w:szCs w:val="16"/>
        </w:rPr>
        <w:t>Глава 1. Общие положения</w:t>
      </w:r>
    </w:p>
    <w:p w:rsidR="004D4664" w:rsidRPr="004D4664" w:rsidRDefault="004D4664" w:rsidP="004D4664">
      <w:pPr>
        <w:widowControl w:val="0"/>
        <w:autoSpaceDE w:val="0"/>
        <w:ind w:firstLine="709"/>
        <w:jc w:val="both"/>
        <w:rPr>
          <w:sz w:val="16"/>
          <w:szCs w:val="16"/>
        </w:rPr>
      </w:pPr>
    </w:p>
    <w:p w:rsidR="004D4664" w:rsidRPr="004D4664" w:rsidRDefault="004D4664" w:rsidP="004D4664">
      <w:pPr>
        <w:pStyle w:val="23"/>
        <w:shd w:val="clear" w:color="auto" w:fill="auto"/>
        <w:tabs>
          <w:tab w:val="left" w:pos="1128"/>
        </w:tabs>
        <w:spacing w:line="240" w:lineRule="auto"/>
        <w:jc w:val="both"/>
        <w:rPr>
          <w:rFonts w:cs="Times New Roman"/>
          <w:b w:val="0"/>
          <w:spacing w:val="0"/>
          <w:sz w:val="16"/>
          <w:szCs w:val="16"/>
        </w:rPr>
      </w:pPr>
      <w:r w:rsidRPr="004D4664">
        <w:rPr>
          <w:rFonts w:cs="Times New Roman"/>
          <w:b w:val="0"/>
          <w:spacing w:val="0"/>
          <w:sz w:val="16"/>
          <w:szCs w:val="16"/>
        </w:rPr>
        <w:t xml:space="preserve">     1. Настоящий Порядок взаимодействия муниципальных заказчиков муниципального образования Галичского муниципального района  Костромской области с отделом по экономике и охране труда Галичского муниципального района  Костромской области (далее - Порядок) разработан в целях централизации, эффективности закупок для обеспечения нужд муниципального образования Галичского муниципального района Костромской области в соответствии с Гражданским кодексом Российской Федерации, Бюджетным кодексом Российской Федерации,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w:t>
      </w:r>
    </w:p>
    <w:p w:rsidR="004D4664" w:rsidRPr="004D4664" w:rsidRDefault="004D4664" w:rsidP="004D4664">
      <w:pPr>
        <w:pStyle w:val="23"/>
        <w:shd w:val="clear" w:color="auto" w:fill="auto"/>
        <w:tabs>
          <w:tab w:val="left" w:pos="1128"/>
        </w:tabs>
        <w:spacing w:line="240" w:lineRule="auto"/>
        <w:jc w:val="both"/>
        <w:rPr>
          <w:rFonts w:cs="Times New Roman"/>
          <w:b w:val="0"/>
          <w:spacing w:val="0"/>
          <w:sz w:val="16"/>
          <w:szCs w:val="16"/>
        </w:rPr>
      </w:pPr>
      <w:r w:rsidRPr="004D4664">
        <w:rPr>
          <w:rFonts w:cs="Times New Roman"/>
          <w:b w:val="0"/>
          <w:spacing w:val="0"/>
          <w:sz w:val="16"/>
          <w:szCs w:val="16"/>
        </w:rPr>
        <w:tab/>
        <w:t>2. Термины и понятия, используемые в настоящем Порядке, соответствуют терминам и понятиям, используемым в законодательстве о закупках.</w:t>
      </w:r>
    </w:p>
    <w:p w:rsidR="004D4664" w:rsidRPr="004D4664" w:rsidRDefault="004D4664" w:rsidP="004D4664">
      <w:pPr>
        <w:pStyle w:val="23"/>
        <w:shd w:val="clear" w:color="auto" w:fill="auto"/>
        <w:tabs>
          <w:tab w:val="left" w:pos="919"/>
        </w:tabs>
        <w:spacing w:line="240" w:lineRule="auto"/>
        <w:jc w:val="both"/>
        <w:rPr>
          <w:rFonts w:cs="Times New Roman"/>
          <w:b w:val="0"/>
          <w:spacing w:val="0"/>
          <w:sz w:val="16"/>
          <w:szCs w:val="16"/>
        </w:rPr>
      </w:pPr>
      <w:r w:rsidRPr="004D4664">
        <w:rPr>
          <w:rFonts w:cs="Times New Roman"/>
          <w:b w:val="0"/>
          <w:spacing w:val="0"/>
          <w:sz w:val="16"/>
          <w:szCs w:val="16"/>
        </w:rPr>
        <w:tab/>
        <w:t>3. Порядок определяет механизм взаимодействия муниципальных заказчиков муниципального образования Галичского муниципального района  Костромской области с отделом по экономике и охране труда Галичского муниципального района  Костромской области (далее - Отдел) при определении поставщиков (подрядчиков, исполнителей) конкурентными способами в форме электронного аукциона, открытого конкурса в электронной форме, конкурса с ограниченным участием в электронной форме, двухэтапного конкурса в электронной форме, запроса котировок в электронной форме, запроса предложений в электронной форме в соответствии с пунктом 5 части 2 статьи 83.1 Федерального закона (далее - определение поставщиков).</w:t>
      </w:r>
    </w:p>
    <w:p w:rsidR="004D4664" w:rsidRPr="004D4664" w:rsidRDefault="004D4664" w:rsidP="004D4664">
      <w:pPr>
        <w:pStyle w:val="23"/>
        <w:shd w:val="clear" w:color="auto" w:fill="auto"/>
        <w:tabs>
          <w:tab w:val="left" w:pos="919"/>
        </w:tabs>
        <w:spacing w:line="240" w:lineRule="auto"/>
        <w:jc w:val="both"/>
        <w:rPr>
          <w:rFonts w:cs="Times New Roman"/>
          <w:b w:val="0"/>
          <w:spacing w:val="0"/>
          <w:sz w:val="16"/>
          <w:szCs w:val="16"/>
        </w:rPr>
      </w:pPr>
      <w:r w:rsidRPr="004D4664">
        <w:rPr>
          <w:rFonts w:cs="Times New Roman"/>
          <w:b w:val="0"/>
          <w:spacing w:val="0"/>
          <w:sz w:val="16"/>
          <w:szCs w:val="16"/>
        </w:rPr>
        <w:tab/>
        <w:t>4. Взаимодействие заказчиков и Отдела при определении поставщиков основывается на принципах соблюдения законности, контрактной системы в сфере закупок в соответствии с Федеральным законом.</w:t>
      </w:r>
    </w:p>
    <w:p w:rsidR="004D4664" w:rsidRPr="004D4664" w:rsidRDefault="004D4664" w:rsidP="004D4664">
      <w:pPr>
        <w:widowControl w:val="0"/>
        <w:tabs>
          <w:tab w:val="left" w:pos="1134"/>
        </w:tabs>
        <w:autoSpaceDE w:val="0"/>
        <w:autoSpaceDN w:val="0"/>
        <w:adjustRightInd w:val="0"/>
        <w:jc w:val="both"/>
        <w:rPr>
          <w:sz w:val="16"/>
          <w:szCs w:val="16"/>
        </w:rPr>
      </w:pPr>
      <w:r w:rsidRPr="004D4664">
        <w:rPr>
          <w:sz w:val="16"/>
          <w:szCs w:val="16"/>
        </w:rPr>
        <w:t xml:space="preserve">     Глава 2. Порядок взаимодействия Уполномоченного органа и заказчиков при  определении поста</w:t>
      </w:r>
      <w:r w:rsidRPr="004D4664">
        <w:rPr>
          <w:sz w:val="16"/>
          <w:szCs w:val="16"/>
        </w:rPr>
        <w:t>в</w:t>
      </w:r>
      <w:r w:rsidRPr="004D4664">
        <w:rPr>
          <w:sz w:val="16"/>
          <w:szCs w:val="16"/>
        </w:rPr>
        <w:t>щиков</w:t>
      </w:r>
    </w:p>
    <w:p w:rsidR="004D4664" w:rsidRPr="004D4664" w:rsidRDefault="004D4664" w:rsidP="004D4664">
      <w:pPr>
        <w:pStyle w:val="23"/>
        <w:shd w:val="clear" w:color="auto" w:fill="auto"/>
        <w:tabs>
          <w:tab w:val="left" w:pos="888"/>
        </w:tabs>
        <w:spacing w:line="240" w:lineRule="auto"/>
        <w:ind w:left="360"/>
        <w:jc w:val="both"/>
        <w:rPr>
          <w:rFonts w:cs="Times New Roman"/>
          <w:b w:val="0"/>
          <w:spacing w:val="0"/>
          <w:sz w:val="16"/>
          <w:szCs w:val="16"/>
        </w:rPr>
      </w:pPr>
    </w:p>
    <w:p w:rsidR="004D4664" w:rsidRPr="004D4664" w:rsidRDefault="004D4664" w:rsidP="004D4664">
      <w:pPr>
        <w:pStyle w:val="23"/>
        <w:shd w:val="clear" w:color="auto" w:fill="auto"/>
        <w:tabs>
          <w:tab w:val="left" w:pos="888"/>
        </w:tabs>
        <w:spacing w:line="240" w:lineRule="auto"/>
        <w:ind w:left="360"/>
        <w:jc w:val="both"/>
        <w:rPr>
          <w:rFonts w:cs="Times New Roman"/>
          <w:b w:val="0"/>
          <w:spacing w:val="0"/>
          <w:sz w:val="16"/>
          <w:szCs w:val="16"/>
        </w:rPr>
      </w:pPr>
      <w:r w:rsidRPr="004D4664">
        <w:rPr>
          <w:rFonts w:cs="Times New Roman"/>
          <w:b w:val="0"/>
          <w:spacing w:val="0"/>
          <w:sz w:val="16"/>
          <w:szCs w:val="16"/>
        </w:rPr>
        <w:t>5. Заказчики:</w:t>
      </w:r>
    </w:p>
    <w:p w:rsidR="004D4664" w:rsidRPr="004D4664" w:rsidRDefault="004D4664" w:rsidP="00DF4CE5">
      <w:pPr>
        <w:pStyle w:val="23"/>
        <w:numPr>
          <w:ilvl w:val="0"/>
          <w:numId w:val="4"/>
        </w:numPr>
        <w:shd w:val="clear" w:color="auto" w:fill="auto"/>
        <w:tabs>
          <w:tab w:val="left" w:pos="892"/>
        </w:tabs>
        <w:suppressAutoHyphens w:val="0"/>
        <w:spacing w:line="240" w:lineRule="auto"/>
        <w:ind w:firstLine="580"/>
        <w:jc w:val="both"/>
        <w:rPr>
          <w:rFonts w:cs="Times New Roman"/>
          <w:b w:val="0"/>
          <w:spacing w:val="0"/>
          <w:sz w:val="16"/>
          <w:szCs w:val="16"/>
        </w:rPr>
      </w:pPr>
      <w:r w:rsidRPr="004D4664">
        <w:rPr>
          <w:rFonts w:cs="Times New Roman"/>
          <w:b w:val="0"/>
          <w:spacing w:val="0"/>
          <w:sz w:val="16"/>
          <w:szCs w:val="16"/>
        </w:rPr>
        <w:t>осуществляют планирование закупок, их обоснование, также разрабатывают и утверждают конкурсную документацию, документацию об электронном аукционе, проведение запроса котировок в электронной форме, проведении запроса предложений в электронной форме (далее - документация);</w:t>
      </w:r>
    </w:p>
    <w:p w:rsidR="004D4664" w:rsidRPr="004D4664" w:rsidRDefault="004D4664" w:rsidP="00DF4CE5">
      <w:pPr>
        <w:pStyle w:val="23"/>
        <w:numPr>
          <w:ilvl w:val="0"/>
          <w:numId w:val="4"/>
        </w:numPr>
        <w:shd w:val="clear" w:color="auto" w:fill="auto"/>
        <w:tabs>
          <w:tab w:val="left" w:pos="892"/>
        </w:tabs>
        <w:suppressAutoHyphens w:val="0"/>
        <w:spacing w:line="240" w:lineRule="auto"/>
        <w:ind w:firstLine="580"/>
        <w:jc w:val="both"/>
        <w:rPr>
          <w:rFonts w:cs="Times New Roman"/>
          <w:b w:val="0"/>
          <w:spacing w:val="0"/>
          <w:sz w:val="16"/>
          <w:szCs w:val="16"/>
        </w:rPr>
      </w:pPr>
      <w:r w:rsidRPr="004D4664">
        <w:rPr>
          <w:rFonts w:cs="Times New Roman"/>
          <w:b w:val="0"/>
          <w:spacing w:val="0"/>
          <w:sz w:val="16"/>
          <w:szCs w:val="16"/>
        </w:rPr>
        <w:t>готовят заявку на определение поставщиков по форме, приведенной в приложении к настоящему Порядку (далее - заявка), и согласовывают ее с соответствующим органом местного самоуправления Галичского муниципального района Костромской области, уполномоченным на осуществление ведомственного контроля в отношении подведомственных ему заказчиков (органом местного самоуправления Галичского муниципального района Костромской области;</w:t>
      </w:r>
    </w:p>
    <w:p w:rsidR="004D4664" w:rsidRPr="004D4664" w:rsidRDefault="004D4664" w:rsidP="00DF4CE5">
      <w:pPr>
        <w:pStyle w:val="23"/>
        <w:numPr>
          <w:ilvl w:val="0"/>
          <w:numId w:val="4"/>
        </w:numPr>
        <w:shd w:val="clear" w:color="auto" w:fill="auto"/>
        <w:tabs>
          <w:tab w:val="left" w:pos="880"/>
        </w:tabs>
        <w:suppressAutoHyphens w:val="0"/>
        <w:spacing w:line="240" w:lineRule="auto"/>
        <w:ind w:firstLine="580"/>
        <w:jc w:val="both"/>
        <w:rPr>
          <w:rFonts w:cs="Times New Roman"/>
          <w:b w:val="0"/>
          <w:spacing w:val="0"/>
          <w:sz w:val="16"/>
          <w:szCs w:val="16"/>
        </w:rPr>
      </w:pPr>
      <w:r w:rsidRPr="004D4664">
        <w:rPr>
          <w:rFonts w:cs="Times New Roman"/>
          <w:b w:val="0"/>
          <w:spacing w:val="0"/>
          <w:sz w:val="16"/>
          <w:szCs w:val="16"/>
        </w:rPr>
        <w:t>обеспечивают присутствие своих представителей на заседаниях комиссии по осуществлению закупок.</w:t>
      </w:r>
    </w:p>
    <w:p w:rsidR="004D4664" w:rsidRPr="004D4664" w:rsidRDefault="004D4664" w:rsidP="004D4664">
      <w:pPr>
        <w:pStyle w:val="23"/>
        <w:shd w:val="clear" w:color="auto" w:fill="auto"/>
        <w:tabs>
          <w:tab w:val="left" w:pos="871"/>
        </w:tabs>
        <w:spacing w:line="240" w:lineRule="auto"/>
        <w:jc w:val="left"/>
        <w:rPr>
          <w:rFonts w:cs="Times New Roman"/>
          <w:b w:val="0"/>
          <w:spacing w:val="0"/>
          <w:sz w:val="16"/>
          <w:szCs w:val="16"/>
        </w:rPr>
      </w:pPr>
      <w:r w:rsidRPr="004D4664">
        <w:rPr>
          <w:rFonts w:cs="Times New Roman"/>
          <w:b w:val="0"/>
          <w:spacing w:val="0"/>
          <w:sz w:val="16"/>
          <w:szCs w:val="16"/>
        </w:rPr>
        <w:t xml:space="preserve">      6. В случае если заказчиком выступает казенное или бюджетное учреждение муниципального образования Галичского муниципального района Костромской области, заказчик согласовывает заявку с органом местного самоуправления Галичского муниципального района Костромской области, уполномоченным на осуществление ведомственного контроля в отношении подведомственных ему заказчиков, в течение 5 рабочих дней со дня ее поступления на предмет соблюдения ее требованиям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иных нормативных правовых актов Российской Федерации и муниципального образования Галичского муниципального района Костромской области в сфере закупок (далее - законодательство о контрактной системе в сфере закупок) и бюджетного законодательства.</w:t>
      </w:r>
    </w:p>
    <w:p w:rsidR="004D4664" w:rsidRPr="004D4664" w:rsidRDefault="004D4664" w:rsidP="004D4664">
      <w:pPr>
        <w:pStyle w:val="23"/>
        <w:shd w:val="clear" w:color="auto" w:fill="auto"/>
        <w:tabs>
          <w:tab w:val="left" w:pos="871"/>
        </w:tabs>
        <w:spacing w:line="240" w:lineRule="auto"/>
        <w:jc w:val="left"/>
        <w:rPr>
          <w:rFonts w:cs="Times New Roman"/>
          <w:b w:val="0"/>
          <w:spacing w:val="0"/>
          <w:sz w:val="16"/>
          <w:szCs w:val="16"/>
        </w:rPr>
      </w:pPr>
      <w:r w:rsidRPr="004D4664">
        <w:rPr>
          <w:rFonts w:cs="Times New Roman"/>
          <w:b w:val="0"/>
          <w:spacing w:val="0"/>
          <w:sz w:val="16"/>
          <w:szCs w:val="16"/>
        </w:rPr>
        <w:t xml:space="preserve">      7. В случае если заказчиком выступает унитарное предприятие муниципального образования Галичского муниципального района Костромской области, заказчик согласовывает заявку с отраслевым органом управления в течение 5 рабочих дней со дня ее поступления на предмет соблюдения ее требованиям законодательства о контрактной системе в сфере закупок.</w:t>
      </w:r>
    </w:p>
    <w:p w:rsidR="004D4664" w:rsidRPr="004D4664" w:rsidRDefault="004D4664" w:rsidP="004D4664">
      <w:pPr>
        <w:pStyle w:val="23"/>
        <w:shd w:val="clear" w:color="auto" w:fill="auto"/>
        <w:tabs>
          <w:tab w:val="left" w:pos="871"/>
        </w:tabs>
        <w:spacing w:line="240" w:lineRule="auto"/>
        <w:jc w:val="both"/>
        <w:rPr>
          <w:rFonts w:cs="Times New Roman"/>
          <w:b w:val="0"/>
          <w:spacing w:val="0"/>
          <w:sz w:val="16"/>
          <w:szCs w:val="16"/>
        </w:rPr>
      </w:pPr>
      <w:r w:rsidRPr="004D4664">
        <w:rPr>
          <w:rFonts w:cs="Times New Roman"/>
          <w:b w:val="0"/>
          <w:spacing w:val="0"/>
          <w:sz w:val="16"/>
          <w:szCs w:val="16"/>
        </w:rPr>
        <w:t xml:space="preserve">      8. Заявка, не соответствующая требованиям законодательства о контрактной системе в сфере закупок и бюджетного законодательства, возвращается заказчику без согласования. После устранения замечаний заявка согласовывается органом местного самоуправления Галичского муниципального района Костромской области, уполномоченным на осуществление ведомственного контроля в отношении подведомственных ему заказчиков, отраслевым органом управления и направляется заказчиком в Отдел.</w:t>
      </w:r>
    </w:p>
    <w:p w:rsidR="004D4664" w:rsidRPr="004D4664" w:rsidRDefault="004D4664" w:rsidP="004D4664">
      <w:pPr>
        <w:pStyle w:val="23"/>
        <w:shd w:val="clear" w:color="auto" w:fill="auto"/>
        <w:tabs>
          <w:tab w:val="left" w:pos="928"/>
        </w:tabs>
        <w:spacing w:line="240" w:lineRule="auto"/>
        <w:jc w:val="both"/>
        <w:rPr>
          <w:rFonts w:cs="Times New Roman"/>
          <w:b w:val="0"/>
          <w:spacing w:val="0"/>
          <w:sz w:val="16"/>
          <w:szCs w:val="16"/>
        </w:rPr>
      </w:pPr>
      <w:r w:rsidRPr="004D4664">
        <w:rPr>
          <w:rFonts w:cs="Times New Roman"/>
          <w:b w:val="0"/>
          <w:spacing w:val="0"/>
          <w:sz w:val="16"/>
          <w:szCs w:val="16"/>
        </w:rPr>
        <w:t xml:space="preserve">      9. В случае если заказчиком выступает непосредственно орган местного самоуправления Галичского муниципального района Костромской области заявка направляется в Отдел.</w:t>
      </w:r>
    </w:p>
    <w:p w:rsidR="004D4664" w:rsidRPr="004D4664" w:rsidRDefault="004D4664" w:rsidP="004D4664">
      <w:pPr>
        <w:pStyle w:val="23"/>
        <w:shd w:val="clear" w:color="auto" w:fill="auto"/>
        <w:tabs>
          <w:tab w:val="left" w:pos="1164"/>
        </w:tabs>
        <w:spacing w:line="240" w:lineRule="auto"/>
        <w:jc w:val="both"/>
        <w:rPr>
          <w:rFonts w:cs="Times New Roman"/>
          <w:b w:val="0"/>
          <w:spacing w:val="0"/>
          <w:sz w:val="16"/>
          <w:szCs w:val="16"/>
        </w:rPr>
      </w:pPr>
      <w:r w:rsidRPr="004D4664">
        <w:rPr>
          <w:rFonts w:cs="Times New Roman"/>
          <w:b w:val="0"/>
          <w:spacing w:val="0"/>
          <w:sz w:val="16"/>
          <w:szCs w:val="16"/>
        </w:rPr>
        <w:t xml:space="preserve">    10. Заявка и документация, утвержденная заказчиком в соответствии с требованиями Федерального закона, представляются в Отдел не позднее 10 рабочих дней до планируемой даты размещения извещения об осуществлении закупки. Документация представляется на бумажном и электронном носителях. Документация, представляемая на электронном носителе, должна быть подписана усиленной квалифицированной электронной подписью соответствующего должностного лица заказчика. В случае определения поставщика на выполнение работ по строительству, реконструкции, капитальному ремонту объектов капитального строительства или линейных объектов в составе документов, направляемых заказчиком в Отдел, должна быть представлена утвержденная и согласованная в порядке, установленном действующим законодательством, проектная документация, а в случае выполнения работ по ремонту - смета и дефектная ведомость.</w:t>
      </w:r>
    </w:p>
    <w:p w:rsidR="004D4664" w:rsidRPr="004D4664" w:rsidRDefault="004D4664" w:rsidP="004D4664">
      <w:pPr>
        <w:pStyle w:val="23"/>
        <w:shd w:val="clear" w:color="auto" w:fill="auto"/>
        <w:tabs>
          <w:tab w:val="left" w:pos="1208"/>
        </w:tabs>
        <w:spacing w:line="240" w:lineRule="auto"/>
        <w:jc w:val="both"/>
        <w:rPr>
          <w:rFonts w:cs="Times New Roman"/>
          <w:b w:val="0"/>
          <w:spacing w:val="0"/>
          <w:sz w:val="16"/>
          <w:szCs w:val="16"/>
        </w:rPr>
      </w:pPr>
      <w:r w:rsidRPr="004D4664">
        <w:rPr>
          <w:rFonts w:cs="Times New Roman"/>
          <w:b w:val="0"/>
          <w:spacing w:val="0"/>
          <w:sz w:val="16"/>
          <w:szCs w:val="16"/>
        </w:rPr>
        <w:t xml:space="preserve">     10.1. Заказчик в документации указывает наименование электронной площадки, функционирующей в соответствии с требованиями Федерального закона, на которой он имеет регистрацию и может совершать действия по электронному документообороту с участником закупки и заключать контракт.</w:t>
      </w:r>
    </w:p>
    <w:p w:rsidR="004D4664" w:rsidRPr="004D4664" w:rsidRDefault="004D4664" w:rsidP="004D4664">
      <w:pPr>
        <w:pStyle w:val="23"/>
        <w:shd w:val="clear" w:color="auto" w:fill="auto"/>
        <w:tabs>
          <w:tab w:val="left" w:pos="1208"/>
        </w:tabs>
        <w:spacing w:line="240" w:lineRule="auto"/>
        <w:jc w:val="both"/>
        <w:rPr>
          <w:rFonts w:cs="Times New Roman"/>
          <w:b w:val="0"/>
          <w:spacing w:val="0"/>
          <w:sz w:val="16"/>
          <w:szCs w:val="16"/>
        </w:rPr>
      </w:pPr>
      <w:r w:rsidRPr="004D4664">
        <w:rPr>
          <w:rFonts w:cs="Times New Roman"/>
          <w:b w:val="0"/>
          <w:spacing w:val="0"/>
          <w:sz w:val="16"/>
          <w:szCs w:val="16"/>
        </w:rPr>
        <w:t xml:space="preserve">    10.2. Электронный документооборот между Отделом, электронной площадкой и заказчиком осуществляется в порядке, определенном Федеральным законом.</w:t>
      </w:r>
    </w:p>
    <w:p w:rsidR="004D4664" w:rsidRPr="004D4664" w:rsidRDefault="004D4664" w:rsidP="004D4664">
      <w:pPr>
        <w:pStyle w:val="23"/>
        <w:shd w:val="clear" w:color="auto" w:fill="auto"/>
        <w:tabs>
          <w:tab w:val="left" w:pos="1028"/>
        </w:tabs>
        <w:spacing w:line="240" w:lineRule="auto"/>
        <w:ind w:left="360"/>
        <w:jc w:val="both"/>
        <w:rPr>
          <w:rFonts w:cs="Times New Roman"/>
          <w:b w:val="0"/>
          <w:spacing w:val="0"/>
          <w:sz w:val="16"/>
          <w:szCs w:val="16"/>
        </w:rPr>
      </w:pPr>
      <w:r w:rsidRPr="004D4664">
        <w:rPr>
          <w:rFonts w:cs="Times New Roman"/>
          <w:b w:val="0"/>
          <w:spacing w:val="0"/>
          <w:sz w:val="16"/>
          <w:szCs w:val="16"/>
        </w:rPr>
        <w:t>11. Отдел:</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1) принимает заявку, документацию вместе с сопроводительным письмом, зарегистрированную во входящем журнале администрации Галичского муниципального района Костромской области и в течение 5 рабочих дней со дня поступления в Отдел, рассматривает поступившие заявку и документацию на предмет их соответствия требованиям законодательства о контрактной системе в сфере закупок и бюджетного законодательства;</w:t>
      </w:r>
    </w:p>
    <w:p w:rsidR="004D4664" w:rsidRPr="004D4664" w:rsidRDefault="004D4664" w:rsidP="00DF4CE5">
      <w:pPr>
        <w:pStyle w:val="23"/>
        <w:numPr>
          <w:ilvl w:val="0"/>
          <w:numId w:val="5"/>
        </w:numPr>
        <w:shd w:val="clear" w:color="auto" w:fill="auto"/>
        <w:tabs>
          <w:tab w:val="left" w:pos="928"/>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готовит муниципальный нормативный правовой акт о создании, определении состава комиссии и порядка ее работы, назначении председателя комиссии по осуществлению закупок (конкурсную, аукционную, котировочную комиссию по рассмотрению заявок на участие в запросе предложений и окончательных предложений, единую комиссию) (далее - комиссия);</w:t>
      </w:r>
    </w:p>
    <w:p w:rsidR="004D4664" w:rsidRPr="004D4664" w:rsidRDefault="004D4664" w:rsidP="00DF4CE5">
      <w:pPr>
        <w:pStyle w:val="23"/>
        <w:numPr>
          <w:ilvl w:val="0"/>
          <w:numId w:val="5"/>
        </w:numPr>
        <w:shd w:val="clear" w:color="auto" w:fill="auto"/>
        <w:tabs>
          <w:tab w:val="left" w:pos="352"/>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в случае если документация соответствует требованиям законодательства о контрактной системе в сфере закупок и бюджетного законодательства, готовит и размещает извещение об осуществлении закупки и документацию в Единой информационной системе в сфере закупок (далее - ЕИС);</w:t>
      </w:r>
    </w:p>
    <w:p w:rsidR="004D4664" w:rsidRPr="004D4664" w:rsidRDefault="004D4664" w:rsidP="00DF4CE5">
      <w:pPr>
        <w:pStyle w:val="23"/>
        <w:numPr>
          <w:ilvl w:val="0"/>
          <w:numId w:val="5"/>
        </w:numPr>
        <w:shd w:val="clear" w:color="auto" w:fill="auto"/>
        <w:tabs>
          <w:tab w:val="left" w:pos="952"/>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возвращает заказчику заявку и документацию в случаях:</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представления заказчиком документации, не соответствующей требованиям законодательства о контрактной системе в сфере закупок и бюджетного законодательства;</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 непредставления документов, прилагаемых к заявке;</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 отсутствия закупки в плане-графике закупок;</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 подачи заявки позднее срока, указанного в пункте 10 настоящего Порядка;</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 xml:space="preserve">5) вправе внести на рассмотрение заказчика предложения о включении в документацию положений, повышающих эффективность </w:t>
      </w:r>
      <w:r w:rsidRPr="004D4664">
        <w:rPr>
          <w:rFonts w:cs="Times New Roman"/>
          <w:b w:val="0"/>
          <w:spacing w:val="0"/>
          <w:sz w:val="16"/>
          <w:szCs w:val="16"/>
        </w:rPr>
        <w:lastRenderedPageBreak/>
        <w:t>использования бюджетных средств и внебюджетных источников финансирования при определении поставщика, о расширении возможностей для участников закупки в целях обеспечения конкуренции, а также положений по предотвращению коррупции и других злоупотреблений в сфере закупок (далее - предложения).</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Заказчик в течение 3 рабочих дней со дня поступления предложений вносит изменения в документацию (при необходимости - в заявку и иные документы, прилагаемые к заявке) и представляет доработанные документы в Отдел либо направляет уведомление об отклонении предложений с обоснованием причин отклонения.</w:t>
      </w:r>
    </w:p>
    <w:p w:rsidR="004D4664" w:rsidRPr="004D4664" w:rsidRDefault="004D4664" w:rsidP="004D4664">
      <w:pPr>
        <w:pStyle w:val="23"/>
        <w:shd w:val="clear" w:color="auto" w:fill="auto"/>
        <w:spacing w:line="240" w:lineRule="auto"/>
        <w:ind w:firstLine="600"/>
        <w:jc w:val="both"/>
        <w:rPr>
          <w:rFonts w:cs="Times New Roman"/>
          <w:b w:val="0"/>
          <w:spacing w:val="0"/>
          <w:sz w:val="16"/>
          <w:szCs w:val="16"/>
        </w:rPr>
      </w:pPr>
      <w:r w:rsidRPr="004D4664">
        <w:rPr>
          <w:rFonts w:cs="Times New Roman"/>
          <w:b w:val="0"/>
          <w:spacing w:val="0"/>
          <w:sz w:val="16"/>
          <w:szCs w:val="16"/>
        </w:rPr>
        <w:t>Отдел при получении доработанной документации (при необходимости - заявки и иных документов, прилагаемых к заявке) либо обоснованного уведомления об отклонении предложений размещает извещение об осуществлении закупки и документацию в ЕИС не позднее 2 рабочих дней.</w:t>
      </w:r>
    </w:p>
    <w:p w:rsidR="004D4664" w:rsidRPr="004D4664" w:rsidRDefault="004D4664" w:rsidP="004D4664">
      <w:pPr>
        <w:pStyle w:val="23"/>
        <w:shd w:val="clear" w:color="auto" w:fill="auto"/>
        <w:tabs>
          <w:tab w:val="left" w:pos="1102"/>
        </w:tabs>
        <w:spacing w:line="240" w:lineRule="auto"/>
        <w:jc w:val="both"/>
        <w:rPr>
          <w:rFonts w:cs="Times New Roman"/>
          <w:b w:val="0"/>
          <w:spacing w:val="0"/>
          <w:sz w:val="16"/>
          <w:szCs w:val="16"/>
        </w:rPr>
      </w:pPr>
      <w:r w:rsidRPr="004D4664">
        <w:rPr>
          <w:rFonts w:cs="Times New Roman"/>
          <w:b w:val="0"/>
          <w:spacing w:val="0"/>
          <w:sz w:val="16"/>
          <w:szCs w:val="16"/>
        </w:rPr>
        <w:t xml:space="preserve">     12. После устранения недостатков, послуживших основанием для возврата заявки и документации, заказчик повторно направляет их в Отдел в срок не позднее 5 рабочих дней до планируемой даты размещения извещения об осуществлении закупки.</w:t>
      </w:r>
    </w:p>
    <w:p w:rsidR="004D4664" w:rsidRPr="004D4664" w:rsidRDefault="004D4664" w:rsidP="004D4664">
      <w:pPr>
        <w:pStyle w:val="23"/>
        <w:shd w:val="clear" w:color="auto" w:fill="auto"/>
        <w:tabs>
          <w:tab w:val="left" w:pos="1102"/>
        </w:tabs>
        <w:spacing w:line="240" w:lineRule="auto"/>
        <w:jc w:val="both"/>
        <w:rPr>
          <w:rFonts w:cs="Times New Roman"/>
          <w:b w:val="0"/>
          <w:spacing w:val="0"/>
          <w:sz w:val="16"/>
          <w:szCs w:val="16"/>
        </w:rPr>
      </w:pPr>
      <w:r w:rsidRPr="004D4664">
        <w:rPr>
          <w:rFonts w:cs="Times New Roman"/>
          <w:b w:val="0"/>
          <w:spacing w:val="0"/>
          <w:sz w:val="16"/>
          <w:szCs w:val="16"/>
        </w:rPr>
        <w:t xml:space="preserve">      13. Отдел проверяет заявку и документацию на предмет устранения недостатков, послуживших основанием для их возврата, и размещает извещение об осуществлении закупки и документацию в ЕИС не позднее планируемой даты размещения извещения об осуществлении закупки.</w:t>
      </w:r>
    </w:p>
    <w:p w:rsidR="004D4664" w:rsidRPr="004D4664" w:rsidRDefault="004D4664" w:rsidP="004D4664">
      <w:pPr>
        <w:pStyle w:val="23"/>
        <w:shd w:val="clear" w:color="auto" w:fill="auto"/>
        <w:spacing w:line="240" w:lineRule="auto"/>
        <w:jc w:val="both"/>
        <w:rPr>
          <w:rFonts w:cs="Times New Roman"/>
          <w:b w:val="0"/>
          <w:spacing w:val="0"/>
          <w:sz w:val="16"/>
          <w:szCs w:val="16"/>
        </w:rPr>
      </w:pPr>
      <w:r w:rsidRPr="004D4664">
        <w:rPr>
          <w:rFonts w:cs="Times New Roman"/>
          <w:b w:val="0"/>
          <w:spacing w:val="0"/>
          <w:sz w:val="16"/>
          <w:szCs w:val="16"/>
        </w:rPr>
        <w:t xml:space="preserve">    13.1. При принятии заказчиком решения о внесении изменений в документацию в сроки, установленные Федеральным законом, указанные изменения направляются заказчиком в Отдел в день принятия такого решения посредством электронного документооборота либо по факсимильной связи.</w:t>
      </w:r>
    </w:p>
    <w:p w:rsidR="004D4664" w:rsidRPr="004D4664" w:rsidRDefault="004D4664" w:rsidP="004D4664">
      <w:pPr>
        <w:pStyle w:val="23"/>
        <w:shd w:val="clear" w:color="auto" w:fill="auto"/>
        <w:tabs>
          <w:tab w:val="left" w:pos="1029"/>
        </w:tabs>
        <w:spacing w:line="240" w:lineRule="auto"/>
        <w:ind w:left="360"/>
        <w:jc w:val="both"/>
        <w:rPr>
          <w:rFonts w:cs="Times New Roman"/>
          <w:b w:val="0"/>
          <w:spacing w:val="0"/>
          <w:sz w:val="16"/>
          <w:szCs w:val="16"/>
        </w:rPr>
      </w:pPr>
      <w:r w:rsidRPr="004D4664">
        <w:rPr>
          <w:rFonts w:cs="Times New Roman"/>
          <w:b w:val="0"/>
          <w:spacing w:val="0"/>
          <w:sz w:val="16"/>
          <w:szCs w:val="16"/>
        </w:rPr>
        <w:t xml:space="preserve">   14. Отдел:</w:t>
      </w:r>
    </w:p>
    <w:p w:rsidR="004D4664" w:rsidRPr="004D4664" w:rsidRDefault="004D4664" w:rsidP="00DF4CE5">
      <w:pPr>
        <w:pStyle w:val="23"/>
        <w:numPr>
          <w:ilvl w:val="0"/>
          <w:numId w:val="6"/>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рассматривает изменения в документацию на предмет соответствия их требованиям законодательства о контрактной системе в сфере закупок и бюджетного законодательства;</w:t>
      </w:r>
    </w:p>
    <w:p w:rsidR="004D4664" w:rsidRPr="004D4664" w:rsidRDefault="004D4664" w:rsidP="00DF4CE5">
      <w:pPr>
        <w:pStyle w:val="23"/>
        <w:numPr>
          <w:ilvl w:val="0"/>
          <w:numId w:val="6"/>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готовит и размещает изменения в извещение об осуществлении закупки, размещает изменения в документацию в ЕИС в сроки, установленные Федеральным законом;</w:t>
      </w:r>
    </w:p>
    <w:p w:rsidR="004D4664" w:rsidRPr="004D4664" w:rsidRDefault="004D4664" w:rsidP="00DF4CE5">
      <w:pPr>
        <w:pStyle w:val="23"/>
        <w:numPr>
          <w:ilvl w:val="0"/>
          <w:numId w:val="6"/>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в  случае несоответствия представленных заказчиком изменений в документацию требованиям законодательства о контрактной системе в сфере закупок и бюджетного законодательства указанные изменения возвращаются заказчику.</w:t>
      </w:r>
    </w:p>
    <w:p w:rsidR="004D4664" w:rsidRPr="004D4664" w:rsidRDefault="004D4664" w:rsidP="004D4664">
      <w:pPr>
        <w:pStyle w:val="23"/>
        <w:shd w:val="clear" w:color="auto" w:fill="auto"/>
        <w:tabs>
          <w:tab w:val="left" w:pos="993"/>
        </w:tabs>
        <w:spacing w:line="240" w:lineRule="auto"/>
        <w:ind w:left="360"/>
        <w:jc w:val="both"/>
        <w:rPr>
          <w:rFonts w:cs="Times New Roman"/>
          <w:b w:val="0"/>
          <w:spacing w:val="0"/>
          <w:sz w:val="16"/>
          <w:szCs w:val="16"/>
        </w:rPr>
      </w:pPr>
      <w:r w:rsidRPr="004D4664">
        <w:rPr>
          <w:rFonts w:cs="Times New Roman"/>
          <w:b w:val="0"/>
          <w:spacing w:val="0"/>
          <w:sz w:val="16"/>
          <w:szCs w:val="16"/>
        </w:rPr>
        <w:t>15. При поступлении от участников закупки запроса о даче разъяснений положений документации (далее - запрос):</w:t>
      </w:r>
    </w:p>
    <w:p w:rsidR="004D4664" w:rsidRPr="004D4664" w:rsidRDefault="004D4664" w:rsidP="00DF4CE5">
      <w:pPr>
        <w:pStyle w:val="23"/>
        <w:numPr>
          <w:ilvl w:val="0"/>
          <w:numId w:val="7"/>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Отдел доводит до заказчика запрос не позднее дня его поступления посредством электронного документооборота либо по факсимильной связи;</w:t>
      </w:r>
    </w:p>
    <w:p w:rsidR="004D4664" w:rsidRPr="004D4664" w:rsidRDefault="004D4664" w:rsidP="00DF4CE5">
      <w:pPr>
        <w:pStyle w:val="23"/>
        <w:numPr>
          <w:ilvl w:val="0"/>
          <w:numId w:val="7"/>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заказчик готовит разъяснения положений документации и направляет их в Отдел не позднее дня, следующего за днем получения запроса, посредством электронного документооборота либо по факсимильной связи;</w:t>
      </w:r>
    </w:p>
    <w:p w:rsidR="004D4664" w:rsidRPr="004D4664" w:rsidRDefault="004D4664" w:rsidP="00DF4CE5">
      <w:pPr>
        <w:pStyle w:val="23"/>
        <w:numPr>
          <w:ilvl w:val="0"/>
          <w:numId w:val="7"/>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Отдел размещает разъяснения положений документации в ЕИС в сроки, установленные Федеральным законом.</w:t>
      </w:r>
    </w:p>
    <w:p w:rsidR="004D4664" w:rsidRPr="004D4664" w:rsidRDefault="004D4664" w:rsidP="004D4664">
      <w:pPr>
        <w:pStyle w:val="23"/>
        <w:shd w:val="clear" w:color="auto" w:fill="auto"/>
        <w:tabs>
          <w:tab w:val="left" w:pos="1005"/>
        </w:tabs>
        <w:spacing w:line="240" w:lineRule="auto"/>
        <w:jc w:val="both"/>
        <w:rPr>
          <w:rFonts w:cs="Times New Roman"/>
          <w:b w:val="0"/>
          <w:spacing w:val="0"/>
          <w:sz w:val="16"/>
          <w:szCs w:val="16"/>
        </w:rPr>
      </w:pPr>
      <w:r w:rsidRPr="004D4664">
        <w:rPr>
          <w:rFonts w:cs="Times New Roman"/>
          <w:b w:val="0"/>
          <w:spacing w:val="0"/>
          <w:sz w:val="16"/>
          <w:szCs w:val="16"/>
        </w:rPr>
        <w:t xml:space="preserve">   16. В случае принятия решения об отмене определения поставщика Отдел размещает извещение об отмене определения поставщика в ЕИС в сроки, установленные Федеральным законом. Решение об отмене определения поставщика принимается Отделом на основании обращения заказчика, направленного в Отдел с учетом сроков, установленных Федеральным законом для принятия решения об отмене определения поставщика.</w:t>
      </w:r>
    </w:p>
    <w:p w:rsidR="004D4664" w:rsidRPr="004D4664" w:rsidRDefault="004D4664" w:rsidP="004D4664">
      <w:pPr>
        <w:pStyle w:val="23"/>
        <w:shd w:val="clear" w:color="auto" w:fill="auto"/>
        <w:tabs>
          <w:tab w:val="left" w:pos="1005"/>
        </w:tabs>
        <w:spacing w:line="240" w:lineRule="auto"/>
        <w:jc w:val="both"/>
        <w:rPr>
          <w:rFonts w:cs="Times New Roman"/>
          <w:b w:val="0"/>
          <w:spacing w:val="0"/>
          <w:sz w:val="16"/>
          <w:szCs w:val="16"/>
        </w:rPr>
      </w:pPr>
      <w:r w:rsidRPr="004D4664">
        <w:rPr>
          <w:rFonts w:cs="Times New Roman"/>
          <w:b w:val="0"/>
          <w:spacing w:val="0"/>
          <w:sz w:val="16"/>
          <w:szCs w:val="16"/>
        </w:rPr>
        <w:t xml:space="preserve">  </w:t>
      </w:r>
    </w:p>
    <w:p w:rsidR="004D4664" w:rsidRPr="004D4664" w:rsidRDefault="004D4664" w:rsidP="004D4664">
      <w:pPr>
        <w:pStyle w:val="23"/>
        <w:shd w:val="clear" w:color="auto" w:fill="auto"/>
        <w:tabs>
          <w:tab w:val="left" w:pos="1005"/>
        </w:tabs>
        <w:spacing w:line="240" w:lineRule="auto"/>
        <w:jc w:val="both"/>
        <w:rPr>
          <w:rFonts w:cs="Times New Roman"/>
          <w:b w:val="0"/>
          <w:spacing w:val="0"/>
          <w:sz w:val="16"/>
          <w:szCs w:val="16"/>
        </w:rPr>
      </w:pPr>
      <w:r w:rsidRPr="004D4664">
        <w:rPr>
          <w:rFonts w:cs="Times New Roman"/>
          <w:b w:val="0"/>
          <w:spacing w:val="0"/>
          <w:sz w:val="16"/>
          <w:szCs w:val="16"/>
        </w:rPr>
        <w:t xml:space="preserve"> 16.1. Отдел при определении поставщиков:</w:t>
      </w:r>
    </w:p>
    <w:p w:rsidR="004D4664" w:rsidRPr="004D4664" w:rsidRDefault="004D4664" w:rsidP="00DF4CE5">
      <w:pPr>
        <w:pStyle w:val="23"/>
        <w:numPr>
          <w:ilvl w:val="0"/>
          <w:numId w:val="8"/>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осуществляет размещение информации и электронных документов в ЕИС;</w:t>
      </w:r>
    </w:p>
    <w:p w:rsidR="004D4664" w:rsidRPr="004D4664" w:rsidRDefault="004D4664" w:rsidP="00DF4CE5">
      <w:pPr>
        <w:pStyle w:val="23"/>
        <w:numPr>
          <w:ilvl w:val="0"/>
          <w:numId w:val="8"/>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обеспечивает работу комиссии;</w:t>
      </w:r>
    </w:p>
    <w:p w:rsidR="004D4664" w:rsidRPr="004D4664" w:rsidRDefault="004D4664" w:rsidP="00DF4CE5">
      <w:pPr>
        <w:pStyle w:val="23"/>
        <w:numPr>
          <w:ilvl w:val="0"/>
          <w:numId w:val="8"/>
        </w:numPr>
        <w:shd w:val="clear" w:color="auto" w:fill="auto"/>
        <w:tabs>
          <w:tab w:val="left" w:pos="959"/>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осуществляет размещение протоколов, составляемых при определении поставщика, в ЕИС и на электронной площадке в порядке и в сроки, установленные Федеральным законом.</w:t>
      </w:r>
    </w:p>
    <w:p w:rsidR="004D4664" w:rsidRPr="004D4664" w:rsidRDefault="004D4664" w:rsidP="004D4664">
      <w:pPr>
        <w:pStyle w:val="23"/>
        <w:shd w:val="clear" w:color="auto" w:fill="auto"/>
        <w:tabs>
          <w:tab w:val="left" w:pos="1218"/>
        </w:tabs>
        <w:spacing w:line="240" w:lineRule="auto"/>
        <w:jc w:val="both"/>
        <w:rPr>
          <w:rFonts w:cs="Times New Roman"/>
          <w:b w:val="0"/>
          <w:spacing w:val="0"/>
          <w:sz w:val="16"/>
          <w:szCs w:val="16"/>
        </w:rPr>
      </w:pPr>
      <w:r w:rsidRPr="004D4664">
        <w:rPr>
          <w:rFonts w:cs="Times New Roman"/>
          <w:b w:val="0"/>
          <w:spacing w:val="0"/>
          <w:sz w:val="16"/>
          <w:szCs w:val="16"/>
        </w:rPr>
        <w:t xml:space="preserve">       16.2. Приглашения принять участие в запросе предложений в электронной форме лицам, способным осуществить поставки товаров, выполнение работ, оказание услуг, являющихся объектами закупки, в порядке, установленном Федеральным законом, направляются заказчиком.</w:t>
      </w:r>
    </w:p>
    <w:p w:rsidR="004D4664" w:rsidRPr="004D4664" w:rsidRDefault="004D4664" w:rsidP="004D4664">
      <w:pPr>
        <w:pStyle w:val="23"/>
        <w:shd w:val="clear" w:color="auto" w:fill="auto"/>
        <w:tabs>
          <w:tab w:val="left" w:pos="1020"/>
        </w:tabs>
        <w:spacing w:line="240" w:lineRule="auto"/>
        <w:jc w:val="both"/>
        <w:rPr>
          <w:rFonts w:cs="Times New Roman"/>
          <w:b w:val="0"/>
          <w:spacing w:val="0"/>
          <w:sz w:val="16"/>
          <w:szCs w:val="16"/>
        </w:rPr>
      </w:pPr>
      <w:r w:rsidRPr="004D4664">
        <w:rPr>
          <w:rFonts w:cs="Times New Roman"/>
          <w:b w:val="0"/>
          <w:spacing w:val="0"/>
          <w:sz w:val="16"/>
          <w:szCs w:val="16"/>
        </w:rPr>
        <w:t xml:space="preserve">      </w:t>
      </w:r>
    </w:p>
    <w:p w:rsidR="004D4664" w:rsidRPr="004D4664" w:rsidRDefault="004D4664" w:rsidP="004D4664">
      <w:pPr>
        <w:pStyle w:val="23"/>
        <w:shd w:val="clear" w:color="auto" w:fill="auto"/>
        <w:tabs>
          <w:tab w:val="left" w:pos="1020"/>
        </w:tabs>
        <w:spacing w:line="240" w:lineRule="auto"/>
        <w:jc w:val="both"/>
        <w:rPr>
          <w:rFonts w:cs="Times New Roman"/>
          <w:b w:val="0"/>
          <w:spacing w:val="0"/>
          <w:sz w:val="16"/>
          <w:szCs w:val="16"/>
        </w:rPr>
      </w:pPr>
      <w:r w:rsidRPr="004D4664">
        <w:rPr>
          <w:rFonts w:cs="Times New Roman"/>
          <w:b w:val="0"/>
          <w:spacing w:val="0"/>
          <w:sz w:val="16"/>
          <w:szCs w:val="16"/>
        </w:rPr>
        <w:t xml:space="preserve">   17. По результатам определения поставщиков:</w:t>
      </w:r>
    </w:p>
    <w:p w:rsidR="004D4664" w:rsidRPr="004D4664" w:rsidRDefault="004D4664" w:rsidP="00DF4CE5">
      <w:pPr>
        <w:pStyle w:val="23"/>
        <w:numPr>
          <w:ilvl w:val="0"/>
          <w:numId w:val="9"/>
        </w:numPr>
        <w:shd w:val="clear" w:color="auto" w:fill="auto"/>
        <w:tabs>
          <w:tab w:val="left" w:pos="946"/>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Отдел направляет заказчику вторые экземпляры протоколов, составленных в ходе проведения закупок, не позднее 3 рабочих дней со дня подписания указанных протоколов;</w:t>
      </w:r>
    </w:p>
    <w:p w:rsidR="004D4664" w:rsidRPr="004D4664" w:rsidRDefault="004D4664" w:rsidP="00DF4CE5">
      <w:pPr>
        <w:pStyle w:val="23"/>
        <w:numPr>
          <w:ilvl w:val="0"/>
          <w:numId w:val="9"/>
        </w:numPr>
        <w:shd w:val="clear" w:color="auto" w:fill="auto"/>
        <w:tabs>
          <w:tab w:val="left" w:pos="948"/>
        </w:tabs>
        <w:suppressAutoHyphens w:val="0"/>
        <w:spacing w:line="240" w:lineRule="auto"/>
        <w:ind w:firstLine="600"/>
        <w:jc w:val="both"/>
        <w:rPr>
          <w:rFonts w:cs="Times New Roman"/>
          <w:b w:val="0"/>
          <w:spacing w:val="0"/>
          <w:sz w:val="16"/>
          <w:szCs w:val="16"/>
        </w:rPr>
      </w:pPr>
      <w:r w:rsidRPr="004D4664">
        <w:rPr>
          <w:rFonts w:cs="Times New Roman"/>
          <w:b w:val="0"/>
          <w:spacing w:val="0"/>
          <w:sz w:val="16"/>
          <w:szCs w:val="16"/>
        </w:rPr>
        <w:t>заказчики заключают контракт и осуществляют его исполнение.</w:t>
      </w:r>
    </w:p>
    <w:p w:rsidR="004D4664" w:rsidRPr="004D4664" w:rsidRDefault="004D4664" w:rsidP="004D4664">
      <w:pPr>
        <w:pStyle w:val="23"/>
        <w:shd w:val="clear" w:color="auto" w:fill="auto"/>
        <w:tabs>
          <w:tab w:val="left" w:pos="988"/>
        </w:tabs>
        <w:spacing w:line="240" w:lineRule="auto"/>
        <w:jc w:val="both"/>
        <w:rPr>
          <w:rFonts w:cs="Times New Roman"/>
          <w:b w:val="0"/>
          <w:spacing w:val="0"/>
          <w:sz w:val="16"/>
          <w:szCs w:val="16"/>
        </w:rPr>
      </w:pPr>
      <w:r w:rsidRPr="004D4664">
        <w:rPr>
          <w:rFonts w:cs="Times New Roman"/>
          <w:b w:val="0"/>
          <w:spacing w:val="0"/>
          <w:sz w:val="16"/>
          <w:szCs w:val="16"/>
        </w:rPr>
        <w:t xml:space="preserve">    18. В случае обжалования действий (бездействия) Отдела или комиссии (членов комиссии) в контрольных органах в сфере закупок или в судебных органах заказчик по запросу Отдела готовит мотивированный отзыв и обеспечивает представительство заказчика в соответствующих органах.</w:t>
      </w:r>
    </w:p>
    <w:p w:rsidR="004D4664" w:rsidRPr="004D4664" w:rsidRDefault="004D4664" w:rsidP="004D4664">
      <w:pPr>
        <w:pStyle w:val="23"/>
        <w:shd w:val="clear" w:color="auto" w:fill="auto"/>
        <w:tabs>
          <w:tab w:val="left" w:pos="988"/>
        </w:tabs>
        <w:spacing w:line="240" w:lineRule="auto"/>
        <w:jc w:val="both"/>
        <w:rPr>
          <w:rFonts w:cs="Times New Roman"/>
          <w:b w:val="0"/>
          <w:spacing w:val="0"/>
          <w:sz w:val="16"/>
          <w:szCs w:val="16"/>
        </w:rPr>
      </w:pPr>
      <w:r w:rsidRPr="004D4664">
        <w:rPr>
          <w:rFonts w:cs="Times New Roman"/>
          <w:b w:val="0"/>
          <w:spacing w:val="0"/>
          <w:sz w:val="16"/>
          <w:szCs w:val="16"/>
        </w:rPr>
        <w:t xml:space="preserve">     19. Отдел осуществляет хранение извещений об осуществлении закупки, протоколов, составляемых в ходе проведения процедур определения поставщиков, документации, изменений, внесенных в документацию, разъяснений документации, иных документов и материалов, составляемых, получаемых и используемых при определении поставщиков.</w:t>
      </w:r>
    </w:p>
    <w:p w:rsidR="004D4664" w:rsidRPr="004D4664" w:rsidRDefault="004D4664" w:rsidP="004D4664">
      <w:pPr>
        <w:widowControl w:val="0"/>
        <w:autoSpaceDE w:val="0"/>
        <w:autoSpaceDN w:val="0"/>
        <w:adjustRightInd w:val="0"/>
        <w:ind w:firstLine="709"/>
        <w:jc w:val="both"/>
        <w:outlineLvl w:val="1"/>
        <w:rPr>
          <w:sz w:val="16"/>
          <w:szCs w:val="16"/>
        </w:rPr>
      </w:pPr>
      <w:r w:rsidRPr="004D4664">
        <w:rPr>
          <w:sz w:val="16"/>
          <w:szCs w:val="16"/>
        </w:rPr>
        <w:t>Глава 3. Особенности взаимодействия отдела и заказчиков при проведении совместных конкурсов или аукционов по проведению поставщиков.</w:t>
      </w:r>
    </w:p>
    <w:p w:rsidR="004D4664" w:rsidRPr="004D4664" w:rsidRDefault="004D4664" w:rsidP="004D4664">
      <w:pPr>
        <w:pStyle w:val="23"/>
        <w:shd w:val="clear" w:color="auto" w:fill="auto"/>
        <w:tabs>
          <w:tab w:val="left" w:pos="1116"/>
        </w:tabs>
        <w:spacing w:line="240" w:lineRule="auto"/>
        <w:jc w:val="both"/>
        <w:rPr>
          <w:rFonts w:cs="Times New Roman"/>
          <w:b w:val="0"/>
          <w:spacing w:val="0"/>
          <w:sz w:val="16"/>
          <w:szCs w:val="16"/>
        </w:rPr>
      </w:pPr>
      <w:r w:rsidRPr="004D4664">
        <w:rPr>
          <w:rFonts w:cs="Times New Roman"/>
          <w:b w:val="0"/>
          <w:spacing w:val="0"/>
          <w:sz w:val="16"/>
          <w:szCs w:val="16"/>
          <w:lang w:eastAsia="ru-RU"/>
        </w:rPr>
        <w:t xml:space="preserve">    20. </w:t>
      </w:r>
      <w:r w:rsidRPr="004D4664">
        <w:rPr>
          <w:rFonts w:cs="Times New Roman"/>
          <w:b w:val="0"/>
          <w:spacing w:val="0"/>
          <w:sz w:val="16"/>
          <w:szCs w:val="16"/>
        </w:rPr>
        <w:t>Взаимодействие Отдела (при осуществлении им функций и полномочий организатора при проведении совместного конкурса или аукциона по определению поставщиков) и заказчиков осуществляется в соответствии с Федеральным законом, Постановлением Правительства Российской Федерации от 28 ноября 2013 года №1088 «Об утверждении Правил проведения совместных конкурсов и аукционов».</w:t>
      </w:r>
    </w:p>
    <w:p w:rsidR="004D4664" w:rsidRPr="004D4664" w:rsidRDefault="004D4664" w:rsidP="004D4664">
      <w:pPr>
        <w:pStyle w:val="23"/>
        <w:shd w:val="clear" w:color="auto" w:fill="auto"/>
        <w:tabs>
          <w:tab w:val="left" w:pos="1116"/>
        </w:tabs>
        <w:spacing w:line="240" w:lineRule="auto"/>
        <w:jc w:val="both"/>
        <w:rPr>
          <w:rFonts w:cs="Times New Roman"/>
          <w:b w:val="0"/>
          <w:spacing w:val="0"/>
          <w:sz w:val="16"/>
          <w:szCs w:val="16"/>
        </w:rPr>
      </w:pPr>
      <w:r w:rsidRPr="004D4664">
        <w:rPr>
          <w:rFonts w:cs="Times New Roman"/>
          <w:b w:val="0"/>
          <w:spacing w:val="0"/>
          <w:sz w:val="16"/>
          <w:szCs w:val="16"/>
        </w:rPr>
        <w:t xml:space="preserve">    21. Органы местного самоуправления Галичского муниципального района Костромской области, уполномоченные на осуществление ведомственного контроля в отношении подведомственных им заказчиков, отраслевые органы управления (далее - инициаторы совместного конкурса или аукциона) вправе проводить мониторинг планов-графиков закупок подведомственных им заказчиков на предмет возможности осуществления закупок одних и тех же товаров, работ, услуг путем проведения совместных конкурсов или аукционов и не позднее чем за 40 рабочих дней до начала очередного квартала (при планировании проведения совместного конкурса или аукциона в первом квартале текущего года не позднее 20 января текущего года) направляют в Отдел предложения о проведении совместных конкурсов или аукционов с приложением информации о заказчиках и сроках осуществления закупок, описания объектов закупок, обоснования начальных (максимальных) цен контрактов.</w:t>
      </w:r>
    </w:p>
    <w:p w:rsidR="004D4664" w:rsidRPr="004D4664" w:rsidRDefault="004D4664" w:rsidP="004D4664">
      <w:pPr>
        <w:pStyle w:val="23"/>
        <w:shd w:val="clear" w:color="auto" w:fill="auto"/>
        <w:tabs>
          <w:tab w:val="left" w:pos="1116"/>
        </w:tabs>
        <w:spacing w:line="240" w:lineRule="auto"/>
        <w:jc w:val="both"/>
        <w:rPr>
          <w:rFonts w:cs="Times New Roman"/>
          <w:b w:val="0"/>
          <w:spacing w:val="0"/>
          <w:sz w:val="16"/>
          <w:szCs w:val="16"/>
        </w:rPr>
      </w:pPr>
      <w:r w:rsidRPr="004D4664">
        <w:rPr>
          <w:rFonts w:cs="Times New Roman"/>
          <w:b w:val="0"/>
          <w:spacing w:val="0"/>
          <w:sz w:val="16"/>
          <w:szCs w:val="16"/>
        </w:rPr>
        <w:t xml:space="preserve">     22. На основании предложений инициаторов совместного конкурса или аукциона о проведении совместных конкурсов или аукционов, соответствующих Федеральному закону, Постановлению Правительства Российской Федерации от 28 ноября 2013 года № 1088 «Об утверждении Правил проведения совместных конкурсов и аукционов», в срок не позднее чем за 30 рабочих дней до начала очередного квартала (при планировании проведения совместного конкурса или аукциона в первом квартале текущего года не позднее 30 января текущего года) Отделом утверждается график проведения совместных конкурсов или аукционов (далее - график) и доводится до сведения заказчиков в течение 3 рабочих дней с даты утверждения графика.</w:t>
      </w:r>
    </w:p>
    <w:p w:rsidR="004D4664" w:rsidRPr="004D4664" w:rsidRDefault="004D4664" w:rsidP="004D4664">
      <w:pPr>
        <w:pStyle w:val="23"/>
        <w:shd w:val="clear" w:color="auto" w:fill="auto"/>
        <w:tabs>
          <w:tab w:val="left" w:pos="988"/>
        </w:tabs>
        <w:spacing w:line="240" w:lineRule="auto"/>
        <w:jc w:val="both"/>
        <w:rPr>
          <w:rFonts w:cs="Times New Roman"/>
          <w:b w:val="0"/>
          <w:spacing w:val="0"/>
          <w:sz w:val="16"/>
          <w:szCs w:val="16"/>
        </w:rPr>
      </w:pPr>
      <w:r w:rsidRPr="004D4664">
        <w:rPr>
          <w:rFonts w:cs="Times New Roman"/>
          <w:b w:val="0"/>
          <w:spacing w:val="0"/>
          <w:sz w:val="16"/>
          <w:szCs w:val="16"/>
        </w:rPr>
        <w:t xml:space="preserve">     23. Отдел и заказчики, не являющиеся инициаторами совместного конкурса или аукциона, вправе самостоятельно инициировать проведение совместного конкурса или аукциона.</w:t>
      </w:r>
    </w:p>
    <w:p w:rsidR="004D4664" w:rsidRPr="004D4664" w:rsidRDefault="004D4664" w:rsidP="004D4664">
      <w:pPr>
        <w:pStyle w:val="23"/>
        <w:shd w:val="clear" w:color="auto" w:fill="auto"/>
        <w:tabs>
          <w:tab w:val="left" w:pos="992"/>
        </w:tabs>
        <w:spacing w:line="240" w:lineRule="auto"/>
        <w:jc w:val="both"/>
        <w:rPr>
          <w:rFonts w:cs="Times New Roman"/>
          <w:b w:val="0"/>
          <w:spacing w:val="0"/>
          <w:sz w:val="16"/>
          <w:szCs w:val="16"/>
        </w:rPr>
      </w:pPr>
      <w:r w:rsidRPr="004D4664">
        <w:rPr>
          <w:rFonts w:cs="Times New Roman"/>
          <w:b w:val="0"/>
          <w:spacing w:val="0"/>
          <w:sz w:val="16"/>
          <w:szCs w:val="16"/>
        </w:rPr>
        <w:t xml:space="preserve">     24. В случае необходимости проведения совместных конкурсов или аукционов с целью осуществления закупок одних и тех же товаров, работ, услуг, не включенных в график в соответствии с пунктами 21, 22 настоящего Порядка, инициаторы совместного конкурса или аукциона, а также заказчики, не являющиеся инициаторами совместного конкурса или аукциона, направляют Отделу предложения о проведении совместного конкурса или аукциона с приложением информации о заказчиках и сроках осуществления закупок, описания объектов закупок, обоснования начальных (максимальных) цен контрактов не позднее 20 рабочих дней до планируемой даты размещения извещения об осуществлении закупки.</w:t>
      </w:r>
    </w:p>
    <w:p w:rsidR="004D4664" w:rsidRPr="004D4664" w:rsidRDefault="004D4664" w:rsidP="004D4664">
      <w:pPr>
        <w:pStyle w:val="23"/>
        <w:shd w:val="clear" w:color="auto" w:fill="auto"/>
        <w:spacing w:line="240" w:lineRule="auto"/>
        <w:ind w:firstLine="580"/>
        <w:jc w:val="both"/>
        <w:rPr>
          <w:rFonts w:cs="Times New Roman"/>
          <w:b w:val="0"/>
          <w:spacing w:val="0"/>
          <w:sz w:val="16"/>
          <w:szCs w:val="16"/>
        </w:rPr>
      </w:pPr>
      <w:r w:rsidRPr="004D4664">
        <w:rPr>
          <w:rFonts w:cs="Times New Roman"/>
          <w:b w:val="0"/>
          <w:spacing w:val="0"/>
          <w:sz w:val="16"/>
          <w:szCs w:val="16"/>
        </w:rPr>
        <w:t>Отдел в течение 3 рабочих дней с даты поступления предложений о проведении совместного конкурса или аукциона вносит изменения в график либо отклоняет предложения о проведении совместного конкурса или аукциона в случае их несоответствия Федеральному закону, Постановлению Правительства Российской Федерации от 28 ноября 2013 года № 1088 «Об утверждении Правил проведения совместных конкурсов и аукционов», о чем письменно уведомляет инициатора совместного конкурса или аукциона (заказчика, не являющегося инициатором совместного конкурса или аукциона) не позднее 3 рабочих дней с даты отклонения предложений.</w:t>
      </w:r>
    </w:p>
    <w:p w:rsidR="004D4664" w:rsidRPr="004D4664" w:rsidRDefault="004D4664" w:rsidP="004D4664">
      <w:pPr>
        <w:pStyle w:val="23"/>
        <w:shd w:val="clear" w:color="auto" w:fill="auto"/>
        <w:tabs>
          <w:tab w:val="left" w:pos="992"/>
        </w:tabs>
        <w:spacing w:line="240" w:lineRule="auto"/>
        <w:jc w:val="both"/>
        <w:rPr>
          <w:rFonts w:cs="Times New Roman"/>
          <w:b w:val="0"/>
          <w:spacing w:val="0"/>
          <w:sz w:val="16"/>
          <w:szCs w:val="16"/>
        </w:rPr>
      </w:pPr>
      <w:r w:rsidRPr="004D4664">
        <w:rPr>
          <w:rFonts w:cs="Times New Roman"/>
          <w:b w:val="0"/>
          <w:spacing w:val="0"/>
          <w:sz w:val="16"/>
          <w:szCs w:val="16"/>
        </w:rPr>
        <w:t xml:space="preserve">    25. Не позднее 15 рабочих дней до планируемой даты размещения извещения об осуществлении закупки Отдел направляет заказчикам проект соглашения о проведении совместного конкурса или аукциона.</w:t>
      </w:r>
    </w:p>
    <w:p w:rsidR="004D4664" w:rsidRPr="004D4664" w:rsidRDefault="004D4664" w:rsidP="004D4664">
      <w:pPr>
        <w:widowControl w:val="0"/>
        <w:autoSpaceDE w:val="0"/>
        <w:autoSpaceDN w:val="0"/>
        <w:adjustRightInd w:val="0"/>
        <w:ind w:firstLine="709"/>
        <w:jc w:val="both"/>
        <w:outlineLvl w:val="1"/>
        <w:rPr>
          <w:sz w:val="16"/>
          <w:szCs w:val="16"/>
          <w:lang w:val="ru-RU"/>
        </w:rPr>
      </w:pPr>
    </w:p>
    <w:p w:rsidR="004D4664" w:rsidRPr="004D4664" w:rsidRDefault="004D4664" w:rsidP="004D4664">
      <w:pPr>
        <w:widowControl w:val="0"/>
        <w:autoSpaceDE w:val="0"/>
        <w:autoSpaceDN w:val="0"/>
        <w:adjustRightInd w:val="0"/>
        <w:ind w:firstLine="709"/>
        <w:jc w:val="center"/>
        <w:outlineLvl w:val="1"/>
        <w:rPr>
          <w:sz w:val="16"/>
          <w:szCs w:val="16"/>
        </w:rPr>
      </w:pPr>
    </w:p>
    <w:p w:rsidR="004D4664" w:rsidRPr="004D4664" w:rsidRDefault="004D4664" w:rsidP="004D4664">
      <w:pPr>
        <w:rPr>
          <w:sz w:val="16"/>
          <w:szCs w:val="16"/>
        </w:rPr>
      </w:pPr>
    </w:p>
    <w:p w:rsidR="004D4664" w:rsidRPr="004D4664" w:rsidRDefault="004D4664" w:rsidP="004D4664">
      <w:pPr>
        <w:ind w:firstLine="5600"/>
        <w:jc w:val="right"/>
        <w:rPr>
          <w:sz w:val="16"/>
          <w:szCs w:val="16"/>
        </w:rPr>
      </w:pPr>
      <w:r w:rsidRPr="004D4664">
        <w:rPr>
          <w:sz w:val="16"/>
          <w:szCs w:val="16"/>
        </w:rPr>
        <w:t xml:space="preserve">Приложение </w:t>
      </w:r>
    </w:p>
    <w:p w:rsidR="004D4664" w:rsidRPr="004D4664" w:rsidRDefault="004D4664" w:rsidP="004D4664">
      <w:pPr>
        <w:ind w:firstLine="5600"/>
        <w:jc w:val="right"/>
        <w:rPr>
          <w:sz w:val="16"/>
          <w:szCs w:val="16"/>
        </w:rPr>
      </w:pPr>
      <w:r w:rsidRPr="004D4664">
        <w:rPr>
          <w:sz w:val="16"/>
          <w:szCs w:val="16"/>
        </w:rPr>
        <w:t>к Порядку взаимодействия</w:t>
      </w:r>
    </w:p>
    <w:p w:rsidR="004D4664" w:rsidRPr="004D4664" w:rsidRDefault="004D4664" w:rsidP="004D4664">
      <w:pPr>
        <w:ind w:firstLine="5600"/>
        <w:jc w:val="right"/>
        <w:rPr>
          <w:rFonts w:eastAsia="Calibri"/>
          <w:sz w:val="16"/>
          <w:szCs w:val="16"/>
        </w:rPr>
      </w:pPr>
      <w:r w:rsidRPr="004D4664">
        <w:rPr>
          <w:rFonts w:eastAsia="Calibri"/>
          <w:sz w:val="16"/>
          <w:szCs w:val="16"/>
        </w:rPr>
        <w:t>муниципальных заказчиков с</w:t>
      </w:r>
    </w:p>
    <w:p w:rsidR="004D4664" w:rsidRPr="004D4664" w:rsidRDefault="004D4664" w:rsidP="004D4664">
      <w:pPr>
        <w:ind w:firstLine="5600"/>
        <w:jc w:val="right"/>
        <w:rPr>
          <w:sz w:val="16"/>
          <w:szCs w:val="16"/>
        </w:rPr>
      </w:pPr>
      <w:r w:rsidRPr="004D4664">
        <w:rPr>
          <w:sz w:val="16"/>
          <w:szCs w:val="16"/>
        </w:rPr>
        <w:t>отделом по экономике и охране труда                   администрации</w:t>
      </w:r>
    </w:p>
    <w:p w:rsidR="004D4664" w:rsidRPr="004D4664" w:rsidRDefault="004D4664" w:rsidP="004D4664">
      <w:pPr>
        <w:ind w:firstLine="5600"/>
        <w:jc w:val="right"/>
        <w:rPr>
          <w:sz w:val="16"/>
          <w:szCs w:val="16"/>
        </w:rPr>
      </w:pPr>
      <w:r w:rsidRPr="004D4664">
        <w:rPr>
          <w:sz w:val="16"/>
          <w:szCs w:val="16"/>
        </w:rPr>
        <w:t>Галичского муниципального района</w:t>
      </w:r>
    </w:p>
    <w:p w:rsidR="004D4664" w:rsidRPr="004D4664" w:rsidRDefault="004D4664" w:rsidP="004D4664">
      <w:pPr>
        <w:ind w:firstLine="5600"/>
        <w:jc w:val="right"/>
        <w:rPr>
          <w:sz w:val="16"/>
          <w:szCs w:val="16"/>
        </w:rPr>
      </w:pPr>
      <w:r w:rsidRPr="004D4664">
        <w:rPr>
          <w:sz w:val="16"/>
          <w:szCs w:val="16"/>
        </w:rPr>
        <w:t>Костр</w:t>
      </w:r>
      <w:r w:rsidRPr="004D4664">
        <w:rPr>
          <w:sz w:val="16"/>
          <w:szCs w:val="16"/>
        </w:rPr>
        <w:t>о</w:t>
      </w:r>
      <w:r w:rsidRPr="004D4664">
        <w:rPr>
          <w:sz w:val="16"/>
          <w:szCs w:val="16"/>
        </w:rPr>
        <w:t>мской области»,</w:t>
      </w:r>
    </w:p>
    <w:p w:rsidR="004D4664" w:rsidRPr="004D4664" w:rsidRDefault="004D4664" w:rsidP="004D4664">
      <w:pPr>
        <w:ind w:firstLine="5600"/>
        <w:jc w:val="right"/>
        <w:rPr>
          <w:sz w:val="16"/>
          <w:szCs w:val="16"/>
        </w:rPr>
      </w:pPr>
      <w:r w:rsidRPr="004D4664">
        <w:rPr>
          <w:sz w:val="16"/>
          <w:szCs w:val="16"/>
        </w:rPr>
        <w:t>уполномоченным на определение</w:t>
      </w:r>
    </w:p>
    <w:p w:rsidR="004D4664" w:rsidRPr="004D4664" w:rsidRDefault="004D4664" w:rsidP="004D4664">
      <w:pPr>
        <w:ind w:firstLine="5600"/>
        <w:jc w:val="right"/>
        <w:rPr>
          <w:sz w:val="16"/>
          <w:szCs w:val="16"/>
        </w:rPr>
      </w:pPr>
      <w:r w:rsidRPr="004D4664">
        <w:rPr>
          <w:sz w:val="16"/>
          <w:szCs w:val="16"/>
        </w:rPr>
        <w:t>поставщиков (подрядчиков,</w:t>
      </w:r>
    </w:p>
    <w:p w:rsidR="004D4664" w:rsidRPr="004D4664" w:rsidRDefault="004D4664" w:rsidP="004D4664">
      <w:pPr>
        <w:ind w:firstLine="5600"/>
        <w:jc w:val="right"/>
        <w:rPr>
          <w:sz w:val="16"/>
          <w:szCs w:val="16"/>
        </w:rPr>
      </w:pPr>
      <w:r w:rsidRPr="004D4664">
        <w:rPr>
          <w:sz w:val="16"/>
          <w:szCs w:val="16"/>
        </w:rPr>
        <w:t>исполнителей) при осуществлении</w:t>
      </w:r>
    </w:p>
    <w:p w:rsidR="004D4664" w:rsidRPr="004D4664" w:rsidRDefault="004D4664" w:rsidP="004D4664">
      <w:pPr>
        <w:ind w:firstLine="5600"/>
        <w:jc w:val="right"/>
        <w:rPr>
          <w:sz w:val="16"/>
          <w:szCs w:val="16"/>
        </w:rPr>
      </w:pPr>
      <w:r w:rsidRPr="004D4664">
        <w:rPr>
          <w:sz w:val="16"/>
          <w:szCs w:val="16"/>
        </w:rPr>
        <w:t>закупок товаров, работ, услуг для</w:t>
      </w:r>
    </w:p>
    <w:p w:rsidR="004D4664" w:rsidRPr="004D4664" w:rsidRDefault="004D4664" w:rsidP="004D4664">
      <w:pPr>
        <w:ind w:firstLine="5600"/>
        <w:jc w:val="right"/>
        <w:rPr>
          <w:sz w:val="16"/>
          <w:szCs w:val="16"/>
        </w:rPr>
      </w:pPr>
      <w:r w:rsidRPr="004D4664">
        <w:rPr>
          <w:sz w:val="16"/>
          <w:szCs w:val="16"/>
        </w:rPr>
        <w:t>обеспечения муниципальных нужд</w:t>
      </w:r>
    </w:p>
    <w:p w:rsidR="004D4664" w:rsidRPr="004D4664" w:rsidRDefault="004D4664" w:rsidP="004D4664">
      <w:pPr>
        <w:ind w:firstLine="5600"/>
        <w:jc w:val="right"/>
        <w:rPr>
          <w:sz w:val="16"/>
          <w:szCs w:val="16"/>
        </w:rPr>
      </w:pPr>
      <w:r w:rsidRPr="004D4664">
        <w:rPr>
          <w:sz w:val="16"/>
          <w:szCs w:val="16"/>
        </w:rPr>
        <w:t>Галичского муниципального района</w:t>
      </w:r>
    </w:p>
    <w:p w:rsidR="004D4664" w:rsidRPr="004D4664" w:rsidRDefault="004D4664" w:rsidP="004D4664">
      <w:pPr>
        <w:ind w:firstLine="5600"/>
        <w:jc w:val="right"/>
        <w:rPr>
          <w:sz w:val="16"/>
          <w:szCs w:val="16"/>
        </w:rPr>
      </w:pPr>
      <w:r w:rsidRPr="004D4664">
        <w:rPr>
          <w:rFonts w:eastAsia="Calibri"/>
          <w:sz w:val="16"/>
          <w:szCs w:val="16"/>
        </w:rPr>
        <w:t>Костромской области</w:t>
      </w:r>
    </w:p>
    <w:p w:rsidR="004D4664" w:rsidRPr="004D4664" w:rsidRDefault="004D4664" w:rsidP="004D4664">
      <w:pPr>
        <w:rPr>
          <w:sz w:val="16"/>
          <w:szCs w:val="16"/>
        </w:rPr>
      </w:pPr>
    </w:p>
    <w:p w:rsidR="004D4664" w:rsidRPr="004D4664" w:rsidRDefault="004D4664" w:rsidP="004D4664">
      <w:pPr>
        <w:jc w:val="center"/>
        <w:rPr>
          <w:sz w:val="16"/>
          <w:szCs w:val="16"/>
        </w:rPr>
      </w:pPr>
      <w:r w:rsidRPr="004D4664">
        <w:rPr>
          <w:sz w:val="16"/>
          <w:szCs w:val="16"/>
        </w:rPr>
        <w:t xml:space="preserve">Заявка </w:t>
      </w:r>
    </w:p>
    <w:p w:rsidR="004D4664" w:rsidRPr="004D4664" w:rsidRDefault="004D4664" w:rsidP="004D4664">
      <w:pPr>
        <w:jc w:val="center"/>
        <w:rPr>
          <w:sz w:val="16"/>
          <w:szCs w:val="16"/>
        </w:rPr>
      </w:pPr>
      <w:r w:rsidRPr="004D4664">
        <w:rPr>
          <w:sz w:val="16"/>
          <w:szCs w:val="16"/>
        </w:rPr>
        <w:t xml:space="preserve"> на определение поставщика (подрядчика, исполнителя)</w:t>
      </w:r>
    </w:p>
    <w:p w:rsidR="004D4664" w:rsidRPr="004D4664" w:rsidRDefault="004D4664" w:rsidP="004D4664">
      <w:pPr>
        <w:jc w:val="center"/>
        <w:rPr>
          <w:sz w:val="16"/>
          <w:szCs w:val="16"/>
        </w:rPr>
      </w:pPr>
      <w:r w:rsidRPr="004D4664">
        <w:rPr>
          <w:sz w:val="16"/>
          <w:szCs w:val="16"/>
        </w:rPr>
        <w:t>(направляется на бланке муниципального заказчика (заказчика)</w:t>
      </w:r>
    </w:p>
    <w:p w:rsidR="004D4664" w:rsidRPr="004D4664" w:rsidRDefault="004D4664" w:rsidP="004D4664">
      <w:pPr>
        <w:jc w:val="center"/>
        <w:rPr>
          <w:sz w:val="16"/>
          <w:szCs w:val="16"/>
        </w:rPr>
      </w:pPr>
      <w:r w:rsidRPr="004D4664">
        <w:rPr>
          <w:sz w:val="16"/>
          <w:szCs w:val="16"/>
        </w:rPr>
        <w:t>в адрес Уполномоченного учреждения)</w:t>
      </w:r>
    </w:p>
    <w:p w:rsidR="004D4664" w:rsidRPr="004D4664" w:rsidRDefault="004D4664" w:rsidP="004D4664">
      <w:pPr>
        <w:jc w:val="center"/>
        <w:rPr>
          <w:sz w:val="16"/>
          <w:szCs w:val="16"/>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7"/>
        <w:gridCol w:w="4885"/>
        <w:gridCol w:w="4253"/>
      </w:tblGrid>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w:t>
            </w:r>
          </w:p>
        </w:tc>
        <w:tc>
          <w:tcPr>
            <w:tcW w:w="4885" w:type="dxa"/>
          </w:tcPr>
          <w:p w:rsidR="004D4664" w:rsidRPr="004D4664" w:rsidRDefault="004D4664" w:rsidP="004D4664">
            <w:pPr>
              <w:rPr>
                <w:sz w:val="16"/>
                <w:szCs w:val="16"/>
              </w:rPr>
            </w:pPr>
            <w:r w:rsidRPr="004D4664">
              <w:rPr>
                <w:sz w:val="16"/>
                <w:szCs w:val="16"/>
              </w:rPr>
              <w:t>Муниципальный заказчик (заказчик)</w:t>
            </w:r>
          </w:p>
        </w:tc>
        <w:tc>
          <w:tcPr>
            <w:tcW w:w="4253" w:type="dxa"/>
          </w:tcPr>
          <w:p w:rsidR="004D4664" w:rsidRPr="004D4664" w:rsidRDefault="004D4664" w:rsidP="00DF4CE5">
            <w:pPr>
              <w:numPr>
                <w:ilvl w:val="0"/>
                <w:numId w:val="3"/>
              </w:numPr>
              <w:suppressAutoHyphens w:val="0"/>
              <w:jc w:val="both"/>
              <w:rPr>
                <w:sz w:val="16"/>
                <w:szCs w:val="16"/>
              </w:rPr>
            </w:pPr>
            <w:r w:rsidRPr="004D4664">
              <w:rPr>
                <w:sz w:val="16"/>
                <w:szCs w:val="16"/>
              </w:rPr>
              <w:t>полное и сокращенное наименов</w:t>
            </w:r>
            <w:r w:rsidRPr="004D4664">
              <w:rPr>
                <w:sz w:val="16"/>
                <w:szCs w:val="16"/>
              </w:rPr>
              <w:t>а</w:t>
            </w:r>
            <w:r w:rsidRPr="004D4664">
              <w:rPr>
                <w:sz w:val="16"/>
                <w:szCs w:val="16"/>
              </w:rPr>
              <w:t>ние;</w:t>
            </w:r>
          </w:p>
          <w:p w:rsidR="004D4664" w:rsidRPr="004D4664" w:rsidRDefault="004D4664" w:rsidP="00DF4CE5">
            <w:pPr>
              <w:numPr>
                <w:ilvl w:val="0"/>
                <w:numId w:val="3"/>
              </w:numPr>
              <w:suppressAutoHyphens w:val="0"/>
              <w:jc w:val="both"/>
              <w:rPr>
                <w:sz w:val="16"/>
                <w:szCs w:val="16"/>
              </w:rPr>
            </w:pPr>
            <w:r w:rsidRPr="004D4664">
              <w:rPr>
                <w:sz w:val="16"/>
                <w:szCs w:val="16"/>
              </w:rPr>
              <w:t>место нахождения;</w:t>
            </w:r>
          </w:p>
          <w:p w:rsidR="004D4664" w:rsidRPr="004D4664" w:rsidRDefault="004D4664" w:rsidP="00DF4CE5">
            <w:pPr>
              <w:numPr>
                <w:ilvl w:val="0"/>
                <w:numId w:val="3"/>
              </w:numPr>
              <w:suppressAutoHyphens w:val="0"/>
              <w:jc w:val="both"/>
              <w:rPr>
                <w:sz w:val="16"/>
                <w:szCs w:val="16"/>
              </w:rPr>
            </w:pPr>
            <w:r w:rsidRPr="004D4664">
              <w:rPr>
                <w:sz w:val="16"/>
                <w:szCs w:val="16"/>
              </w:rPr>
              <w:t>почтовый адрес;</w:t>
            </w:r>
          </w:p>
          <w:p w:rsidR="004D4664" w:rsidRPr="004D4664" w:rsidRDefault="004D4664" w:rsidP="00DF4CE5">
            <w:pPr>
              <w:numPr>
                <w:ilvl w:val="0"/>
                <w:numId w:val="3"/>
              </w:numPr>
              <w:suppressAutoHyphens w:val="0"/>
              <w:jc w:val="both"/>
              <w:rPr>
                <w:sz w:val="16"/>
                <w:szCs w:val="16"/>
              </w:rPr>
            </w:pPr>
            <w:r w:rsidRPr="004D4664">
              <w:rPr>
                <w:sz w:val="16"/>
                <w:szCs w:val="16"/>
              </w:rPr>
              <w:t xml:space="preserve">телефон, факс, адрес электронной почты </w:t>
            </w:r>
          </w:p>
        </w:tc>
      </w:tr>
      <w:tr w:rsidR="004D4664" w:rsidRPr="004D4664" w:rsidTr="004D4664">
        <w:trPr>
          <w:trHeight w:val="18"/>
        </w:trPr>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2</w:t>
            </w:r>
          </w:p>
        </w:tc>
        <w:tc>
          <w:tcPr>
            <w:tcW w:w="4885" w:type="dxa"/>
          </w:tcPr>
          <w:p w:rsidR="004D4664" w:rsidRPr="004D4664" w:rsidRDefault="004D4664" w:rsidP="004D4664">
            <w:pPr>
              <w:rPr>
                <w:sz w:val="16"/>
                <w:szCs w:val="16"/>
              </w:rPr>
            </w:pPr>
            <w:r w:rsidRPr="004D4664">
              <w:rPr>
                <w:sz w:val="16"/>
                <w:szCs w:val="16"/>
              </w:rPr>
              <w:t>Способ закупки</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3</w:t>
            </w:r>
          </w:p>
        </w:tc>
        <w:tc>
          <w:tcPr>
            <w:tcW w:w="4885" w:type="dxa"/>
          </w:tcPr>
          <w:p w:rsidR="004D4664" w:rsidRPr="004D4664" w:rsidRDefault="004D4664" w:rsidP="004D4664">
            <w:pPr>
              <w:rPr>
                <w:sz w:val="16"/>
                <w:szCs w:val="16"/>
              </w:rPr>
            </w:pPr>
            <w:r w:rsidRPr="004D4664">
              <w:rPr>
                <w:sz w:val="16"/>
                <w:szCs w:val="16"/>
              </w:rPr>
              <w:t>Предмет контракта</w:t>
            </w:r>
          </w:p>
          <w:p w:rsidR="004D4664" w:rsidRPr="004D4664" w:rsidRDefault="004D4664" w:rsidP="004D4664">
            <w:pPr>
              <w:rPr>
                <w:sz w:val="16"/>
                <w:szCs w:val="16"/>
              </w:rPr>
            </w:pPr>
            <w:r w:rsidRPr="004D4664">
              <w:rPr>
                <w:sz w:val="16"/>
                <w:szCs w:val="16"/>
              </w:rPr>
              <w:t>(В случае осуществления закупки у субъектов малого предпринимательства, социально ор</w:t>
            </w:r>
            <w:r w:rsidRPr="004D4664">
              <w:rPr>
                <w:sz w:val="16"/>
                <w:szCs w:val="16"/>
              </w:rPr>
              <w:t>и</w:t>
            </w:r>
            <w:r w:rsidRPr="004D4664">
              <w:rPr>
                <w:sz w:val="16"/>
                <w:szCs w:val="16"/>
              </w:rPr>
              <w:t>ентированных некоммерческих организаций,  необходимо указать данное условие).</w:t>
            </w:r>
          </w:p>
        </w:tc>
        <w:tc>
          <w:tcPr>
            <w:tcW w:w="4253" w:type="dxa"/>
          </w:tcPr>
          <w:p w:rsidR="004D4664" w:rsidRPr="004D4664" w:rsidRDefault="004D4664" w:rsidP="004D4664">
            <w:pPr>
              <w:rPr>
                <w:i/>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4</w:t>
            </w:r>
          </w:p>
        </w:tc>
        <w:tc>
          <w:tcPr>
            <w:tcW w:w="4885" w:type="dxa"/>
          </w:tcPr>
          <w:p w:rsidR="004D4664" w:rsidRPr="004D4664" w:rsidRDefault="004D4664" w:rsidP="004D4664">
            <w:pPr>
              <w:rPr>
                <w:sz w:val="16"/>
                <w:szCs w:val="16"/>
              </w:rPr>
            </w:pPr>
            <w:r w:rsidRPr="004D4664">
              <w:rPr>
                <w:sz w:val="16"/>
                <w:szCs w:val="16"/>
              </w:rPr>
              <w:t>Начальная (максимальная) цена  контракта</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5</w:t>
            </w:r>
          </w:p>
        </w:tc>
        <w:tc>
          <w:tcPr>
            <w:tcW w:w="4885" w:type="dxa"/>
          </w:tcPr>
          <w:p w:rsidR="004D4664" w:rsidRPr="004D4664" w:rsidRDefault="004D4664" w:rsidP="004D4664">
            <w:pPr>
              <w:rPr>
                <w:sz w:val="16"/>
                <w:szCs w:val="16"/>
              </w:rPr>
            </w:pPr>
            <w:r w:rsidRPr="004D4664">
              <w:rPr>
                <w:sz w:val="16"/>
                <w:szCs w:val="16"/>
              </w:rPr>
              <w:t>Обоснование начальной цены контракта</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6</w:t>
            </w:r>
          </w:p>
        </w:tc>
        <w:tc>
          <w:tcPr>
            <w:tcW w:w="4885" w:type="dxa"/>
          </w:tcPr>
          <w:p w:rsidR="004D4664" w:rsidRPr="004D4664" w:rsidRDefault="004D4664" w:rsidP="004D4664">
            <w:pPr>
              <w:rPr>
                <w:sz w:val="16"/>
                <w:szCs w:val="16"/>
              </w:rPr>
            </w:pPr>
            <w:r w:rsidRPr="004D4664">
              <w:rPr>
                <w:sz w:val="16"/>
                <w:szCs w:val="16"/>
              </w:rPr>
              <w:t xml:space="preserve">Код товаров, работ, услуг по ОКПД 2 </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7</w:t>
            </w:r>
          </w:p>
        </w:tc>
        <w:tc>
          <w:tcPr>
            <w:tcW w:w="4885" w:type="dxa"/>
          </w:tcPr>
          <w:p w:rsidR="004D4664" w:rsidRPr="004D4664" w:rsidRDefault="004D4664" w:rsidP="004D4664">
            <w:pPr>
              <w:rPr>
                <w:sz w:val="16"/>
                <w:szCs w:val="16"/>
              </w:rPr>
            </w:pPr>
            <w:r w:rsidRPr="004D4664">
              <w:rPr>
                <w:sz w:val="16"/>
                <w:szCs w:val="16"/>
              </w:rPr>
              <w:t>Сведения об уполномоченном представителе муниципального заказчика (заказчика) для включения в состав комиссии по осуществл</w:t>
            </w:r>
            <w:r w:rsidRPr="004D4664">
              <w:rPr>
                <w:sz w:val="16"/>
                <w:szCs w:val="16"/>
              </w:rPr>
              <w:t>е</w:t>
            </w:r>
            <w:r w:rsidRPr="004D4664">
              <w:rPr>
                <w:sz w:val="16"/>
                <w:szCs w:val="16"/>
              </w:rPr>
              <w:t>нию закупок</w:t>
            </w:r>
          </w:p>
        </w:tc>
        <w:tc>
          <w:tcPr>
            <w:tcW w:w="4253" w:type="dxa"/>
          </w:tcPr>
          <w:p w:rsidR="004D4664" w:rsidRPr="004D4664" w:rsidRDefault="004D4664" w:rsidP="004D4664">
            <w:pPr>
              <w:rPr>
                <w:i/>
                <w:sz w:val="16"/>
                <w:szCs w:val="16"/>
              </w:rPr>
            </w:pPr>
            <w:r w:rsidRPr="004D4664">
              <w:rPr>
                <w:sz w:val="16"/>
                <w:szCs w:val="16"/>
              </w:rPr>
              <w:t>Фамилия Имя Отчество, должность, контак</w:t>
            </w:r>
            <w:r w:rsidRPr="004D4664">
              <w:rPr>
                <w:sz w:val="16"/>
                <w:szCs w:val="16"/>
              </w:rPr>
              <w:t>т</w:t>
            </w:r>
            <w:r w:rsidRPr="004D4664">
              <w:rPr>
                <w:sz w:val="16"/>
                <w:szCs w:val="16"/>
              </w:rPr>
              <w:t>ные телефоны</w:t>
            </w: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8</w:t>
            </w:r>
          </w:p>
        </w:tc>
        <w:tc>
          <w:tcPr>
            <w:tcW w:w="4885" w:type="dxa"/>
          </w:tcPr>
          <w:p w:rsidR="004D4664" w:rsidRPr="004D4664" w:rsidRDefault="004D4664" w:rsidP="004D4664">
            <w:pPr>
              <w:rPr>
                <w:sz w:val="16"/>
                <w:szCs w:val="16"/>
              </w:rPr>
            </w:pPr>
            <w:r w:rsidRPr="004D4664">
              <w:rPr>
                <w:sz w:val="16"/>
                <w:szCs w:val="16"/>
              </w:rPr>
              <w:t>Планируемая дата начала процедуры опред</w:t>
            </w:r>
            <w:r w:rsidRPr="004D4664">
              <w:rPr>
                <w:sz w:val="16"/>
                <w:szCs w:val="16"/>
              </w:rPr>
              <w:t>е</w:t>
            </w:r>
            <w:r w:rsidRPr="004D4664">
              <w:rPr>
                <w:sz w:val="16"/>
                <w:szCs w:val="16"/>
              </w:rPr>
              <w:t>ления поставщика</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9</w:t>
            </w:r>
          </w:p>
        </w:tc>
        <w:tc>
          <w:tcPr>
            <w:tcW w:w="4885" w:type="dxa"/>
          </w:tcPr>
          <w:p w:rsidR="004D4664" w:rsidRPr="004D4664" w:rsidRDefault="004D4664" w:rsidP="004D4664">
            <w:pPr>
              <w:rPr>
                <w:sz w:val="16"/>
                <w:szCs w:val="16"/>
              </w:rPr>
            </w:pPr>
            <w:r w:rsidRPr="004D4664">
              <w:rPr>
                <w:sz w:val="16"/>
                <w:szCs w:val="16"/>
              </w:rPr>
              <w:t>Планируемая дата осуществления закупки (период)</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10</w:t>
            </w:r>
          </w:p>
        </w:tc>
        <w:tc>
          <w:tcPr>
            <w:tcW w:w="4885" w:type="dxa"/>
          </w:tcPr>
          <w:p w:rsidR="004D4664" w:rsidRPr="004D4664" w:rsidRDefault="004D4664" w:rsidP="004D4664">
            <w:pPr>
              <w:rPr>
                <w:sz w:val="16"/>
                <w:szCs w:val="16"/>
              </w:rPr>
            </w:pPr>
            <w:r w:rsidRPr="004D4664">
              <w:rPr>
                <w:sz w:val="16"/>
                <w:szCs w:val="16"/>
              </w:rPr>
              <w:t>Срок исполнения контракта</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11</w:t>
            </w:r>
          </w:p>
        </w:tc>
        <w:tc>
          <w:tcPr>
            <w:tcW w:w="4885" w:type="dxa"/>
          </w:tcPr>
          <w:p w:rsidR="004D4664" w:rsidRPr="004D4664" w:rsidRDefault="004D4664" w:rsidP="004D4664">
            <w:pPr>
              <w:rPr>
                <w:sz w:val="16"/>
                <w:szCs w:val="16"/>
              </w:rPr>
            </w:pPr>
            <w:r w:rsidRPr="004D4664">
              <w:rPr>
                <w:sz w:val="16"/>
                <w:szCs w:val="16"/>
              </w:rPr>
              <w:t>Источник финансирования заказа</w:t>
            </w:r>
          </w:p>
          <w:p w:rsidR="004D4664" w:rsidRPr="004D4664" w:rsidRDefault="004D4664" w:rsidP="004D4664">
            <w:pPr>
              <w:rPr>
                <w:sz w:val="16"/>
                <w:szCs w:val="16"/>
              </w:rPr>
            </w:pPr>
            <w:r w:rsidRPr="004D4664">
              <w:rPr>
                <w:sz w:val="16"/>
                <w:szCs w:val="16"/>
              </w:rPr>
              <w:t>(тип средств)</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12</w:t>
            </w:r>
          </w:p>
        </w:tc>
        <w:tc>
          <w:tcPr>
            <w:tcW w:w="4885" w:type="dxa"/>
          </w:tcPr>
          <w:p w:rsidR="004D4664" w:rsidRPr="004D4664" w:rsidRDefault="004D4664" w:rsidP="004D4664">
            <w:pPr>
              <w:rPr>
                <w:sz w:val="16"/>
                <w:szCs w:val="16"/>
              </w:rPr>
            </w:pPr>
            <w:r w:rsidRPr="004D4664">
              <w:rPr>
                <w:sz w:val="16"/>
                <w:szCs w:val="16"/>
              </w:rPr>
              <w:t xml:space="preserve">Код бюджетной классификации </w:t>
            </w:r>
          </w:p>
        </w:tc>
        <w:tc>
          <w:tcPr>
            <w:tcW w:w="4253" w:type="dxa"/>
          </w:tcPr>
          <w:p w:rsidR="004D4664" w:rsidRPr="004D4664" w:rsidRDefault="004D4664" w:rsidP="004D4664">
            <w:pPr>
              <w:rPr>
                <w:sz w:val="16"/>
                <w:szCs w:val="16"/>
              </w:rPr>
            </w:pP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13</w:t>
            </w:r>
          </w:p>
        </w:tc>
        <w:tc>
          <w:tcPr>
            <w:tcW w:w="4885" w:type="dxa"/>
          </w:tcPr>
          <w:p w:rsidR="004D4664" w:rsidRPr="004D4664" w:rsidRDefault="004D4664" w:rsidP="004D4664">
            <w:pPr>
              <w:rPr>
                <w:sz w:val="16"/>
                <w:szCs w:val="16"/>
              </w:rPr>
            </w:pPr>
            <w:r w:rsidRPr="004D4664">
              <w:rPr>
                <w:sz w:val="16"/>
                <w:szCs w:val="16"/>
              </w:rPr>
              <w:t>Наличие размещения заказа в плане-графике:</w:t>
            </w:r>
          </w:p>
          <w:p w:rsidR="004D4664" w:rsidRPr="004D4664" w:rsidRDefault="004D4664" w:rsidP="004D4664">
            <w:pPr>
              <w:rPr>
                <w:sz w:val="16"/>
                <w:szCs w:val="16"/>
              </w:rPr>
            </w:pPr>
          </w:p>
        </w:tc>
        <w:tc>
          <w:tcPr>
            <w:tcW w:w="4253" w:type="dxa"/>
          </w:tcPr>
          <w:p w:rsidR="004D4664" w:rsidRPr="004D4664" w:rsidRDefault="004D4664" w:rsidP="004D4664">
            <w:pPr>
              <w:rPr>
                <w:sz w:val="16"/>
                <w:szCs w:val="16"/>
              </w:rPr>
            </w:pPr>
            <w:r w:rsidRPr="004D4664">
              <w:rPr>
                <w:sz w:val="16"/>
                <w:szCs w:val="16"/>
              </w:rPr>
              <w:t>«Подтверждаю»</w:t>
            </w:r>
          </w:p>
          <w:p w:rsidR="004D4664" w:rsidRPr="004D4664" w:rsidRDefault="004D4664" w:rsidP="004D4664">
            <w:pPr>
              <w:rPr>
                <w:sz w:val="16"/>
                <w:szCs w:val="16"/>
              </w:rPr>
            </w:pPr>
            <w:r w:rsidRPr="004D4664">
              <w:rPr>
                <w:sz w:val="16"/>
                <w:szCs w:val="16"/>
              </w:rPr>
              <w:t>Руководитель (уполномоченное лицо) муниц</w:t>
            </w:r>
            <w:r w:rsidRPr="004D4664">
              <w:rPr>
                <w:sz w:val="16"/>
                <w:szCs w:val="16"/>
              </w:rPr>
              <w:t>и</w:t>
            </w:r>
            <w:r w:rsidRPr="004D4664">
              <w:rPr>
                <w:sz w:val="16"/>
                <w:szCs w:val="16"/>
              </w:rPr>
              <w:t>пального заказчика (заказчика)</w:t>
            </w:r>
          </w:p>
          <w:p w:rsidR="004D4664" w:rsidRPr="004D4664" w:rsidRDefault="004D4664" w:rsidP="004D4664">
            <w:pPr>
              <w:rPr>
                <w:sz w:val="16"/>
                <w:szCs w:val="16"/>
              </w:rPr>
            </w:pPr>
          </w:p>
          <w:p w:rsidR="004D4664" w:rsidRPr="004D4664" w:rsidRDefault="004D4664" w:rsidP="004D4664">
            <w:pPr>
              <w:rPr>
                <w:sz w:val="16"/>
                <w:szCs w:val="16"/>
              </w:rPr>
            </w:pPr>
            <w:r w:rsidRPr="004D4664">
              <w:rPr>
                <w:sz w:val="16"/>
                <w:szCs w:val="16"/>
              </w:rPr>
              <w:t>____________________ (_________________)</w:t>
            </w:r>
          </w:p>
          <w:p w:rsidR="004D4664" w:rsidRPr="004D4664" w:rsidRDefault="004D4664" w:rsidP="004D4664">
            <w:pPr>
              <w:rPr>
                <w:sz w:val="16"/>
                <w:szCs w:val="16"/>
              </w:rPr>
            </w:pPr>
            <w:r w:rsidRPr="004D4664">
              <w:rPr>
                <w:sz w:val="16"/>
                <w:szCs w:val="16"/>
              </w:rPr>
              <w:t xml:space="preserve">                  </w:t>
            </w:r>
          </w:p>
          <w:p w:rsidR="004D4664" w:rsidRPr="004D4664" w:rsidRDefault="004D4664" w:rsidP="004D4664">
            <w:pPr>
              <w:rPr>
                <w:sz w:val="16"/>
                <w:szCs w:val="16"/>
              </w:rPr>
            </w:pPr>
            <w:r w:rsidRPr="004D4664">
              <w:rPr>
                <w:sz w:val="16"/>
                <w:szCs w:val="16"/>
              </w:rPr>
              <w:t xml:space="preserve"> «____» _______________ 20___ г.</w:t>
            </w: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14</w:t>
            </w:r>
          </w:p>
        </w:tc>
        <w:tc>
          <w:tcPr>
            <w:tcW w:w="4885" w:type="dxa"/>
          </w:tcPr>
          <w:p w:rsidR="004D4664" w:rsidRPr="004D4664" w:rsidRDefault="004D4664" w:rsidP="004D4664">
            <w:pPr>
              <w:widowControl w:val="0"/>
              <w:autoSpaceDE w:val="0"/>
              <w:autoSpaceDN w:val="0"/>
              <w:adjustRightInd w:val="0"/>
              <w:outlineLvl w:val="1"/>
              <w:rPr>
                <w:sz w:val="16"/>
                <w:szCs w:val="16"/>
              </w:rPr>
            </w:pPr>
            <w:r w:rsidRPr="004D4664">
              <w:rPr>
                <w:sz w:val="16"/>
                <w:szCs w:val="16"/>
              </w:rPr>
              <w:t>Согласование с соответствующим структу</w:t>
            </w:r>
            <w:r w:rsidRPr="004D4664">
              <w:rPr>
                <w:sz w:val="16"/>
                <w:szCs w:val="16"/>
              </w:rPr>
              <w:t>р</w:t>
            </w:r>
            <w:r w:rsidRPr="004D4664">
              <w:rPr>
                <w:sz w:val="16"/>
                <w:szCs w:val="16"/>
              </w:rPr>
              <w:t>ным подразделением администрации Гали</w:t>
            </w:r>
            <w:r w:rsidRPr="004D4664">
              <w:rPr>
                <w:sz w:val="16"/>
                <w:szCs w:val="16"/>
              </w:rPr>
              <w:t>ч</w:t>
            </w:r>
            <w:r w:rsidRPr="004D4664">
              <w:rPr>
                <w:sz w:val="16"/>
                <w:szCs w:val="16"/>
              </w:rPr>
              <w:t>ского муниципального района Костромской области, уполномоченным на осуществление ведомственного контроля в отношении подв</w:t>
            </w:r>
            <w:r w:rsidRPr="004D4664">
              <w:rPr>
                <w:sz w:val="16"/>
                <w:szCs w:val="16"/>
              </w:rPr>
              <w:t>е</w:t>
            </w:r>
            <w:r w:rsidRPr="004D4664">
              <w:rPr>
                <w:sz w:val="16"/>
                <w:szCs w:val="16"/>
              </w:rPr>
              <w:t>домственных ему заказчиков (при необход</w:t>
            </w:r>
            <w:r w:rsidRPr="004D4664">
              <w:rPr>
                <w:sz w:val="16"/>
                <w:szCs w:val="16"/>
              </w:rPr>
              <w:t>и</w:t>
            </w:r>
            <w:r w:rsidRPr="004D4664">
              <w:rPr>
                <w:sz w:val="16"/>
                <w:szCs w:val="16"/>
              </w:rPr>
              <w:t>мости)</w:t>
            </w:r>
          </w:p>
        </w:tc>
        <w:tc>
          <w:tcPr>
            <w:tcW w:w="4253" w:type="dxa"/>
          </w:tcPr>
          <w:p w:rsidR="004D4664" w:rsidRPr="004D4664" w:rsidRDefault="004D4664" w:rsidP="004D4664">
            <w:pPr>
              <w:rPr>
                <w:sz w:val="16"/>
                <w:szCs w:val="16"/>
              </w:rPr>
            </w:pPr>
            <w:r w:rsidRPr="004D4664">
              <w:rPr>
                <w:sz w:val="16"/>
                <w:szCs w:val="16"/>
              </w:rPr>
              <w:t>Руководитель (уполномоченное лицо) стру</w:t>
            </w:r>
            <w:r w:rsidRPr="004D4664">
              <w:rPr>
                <w:sz w:val="16"/>
                <w:szCs w:val="16"/>
              </w:rPr>
              <w:t>к</w:t>
            </w:r>
            <w:r w:rsidRPr="004D4664">
              <w:rPr>
                <w:sz w:val="16"/>
                <w:szCs w:val="16"/>
              </w:rPr>
              <w:t>турного подразделения (указать наименование)</w:t>
            </w:r>
          </w:p>
          <w:p w:rsidR="004D4664" w:rsidRPr="004D4664" w:rsidRDefault="004D4664" w:rsidP="004D4664">
            <w:pPr>
              <w:rPr>
                <w:sz w:val="16"/>
                <w:szCs w:val="16"/>
              </w:rPr>
            </w:pPr>
          </w:p>
          <w:p w:rsidR="004D4664" w:rsidRPr="004D4664" w:rsidRDefault="004D4664" w:rsidP="004D4664">
            <w:pPr>
              <w:rPr>
                <w:sz w:val="16"/>
                <w:szCs w:val="16"/>
              </w:rPr>
            </w:pPr>
            <w:r w:rsidRPr="004D4664">
              <w:rPr>
                <w:sz w:val="16"/>
                <w:szCs w:val="16"/>
              </w:rPr>
              <w:t>____________________ (_________________)</w:t>
            </w:r>
          </w:p>
          <w:p w:rsidR="004D4664" w:rsidRPr="004D4664" w:rsidRDefault="004D4664" w:rsidP="004D4664">
            <w:pPr>
              <w:rPr>
                <w:sz w:val="16"/>
                <w:szCs w:val="16"/>
              </w:rPr>
            </w:pPr>
            <w:r w:rsidRPr="004D4664">
              <w:rPr>
                <w:sz w:val="16"/>
                <w:szCs w:val="16"/>
              </w:rPr>
              <w:t xml:space="preserve">                  </w:t>
            </w:r>
          </w:p>
          <w:p w:rsidR="004D4664" w:rsidRPr="004D4664" w:rsidRDefault="004D4664" w:rsidP="004D4664">
            <w:pPr>
              <w:rPr>
                <w:sz w:val="16"/>
                <w:szCs w:val="16"/>
              </w:rPr>
            </w:pPr>
            <w:r w:rsidRPr="004D4664">
              <w:rPr>
                <w:sz w:val="16"/>
                <w:szCs w:val="16"/>
              </w:rPr>
              <w:t xml:space="preserve"> «____» _______________ 20___ г.</w:t>
            </w:r>
          </w:p>
        </w:tc>
      </w:tr>
      <w:tr w:rsidR="004D4664" w:rsidRPr="004D4664" w:rsidTr="004D4664">
        <w:trPr>
          <w:trHeight w:val="1357"/>
        </w:trPr>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15</w:t>
            </w:r>
          </w:p>
        </w:tc>
        <w:tc>
          <w:tcPr>
            <w:tcW w:w="4885" w:type="dxa"/>
          </w:tcPr>
          <w:p w:rsidR="004D4664" w:rsidRPr="004D4664" w:rsidRDefault="004D4664" w:rsidP="004D4664">
            <w:pPr>
              <w:rPr>
                <w:sz w:val="16"/>
                <w:szCs w:val="16"/>
              </w:rPr>
            </w:pPr>
            <w:r w:rsidRPr="004D4664">
              <w:rPr>
                <w:sz w:val="16"/>
                <w:szCs w:val="16"/>
              </w:rPr>
              <w:t>Согласовано  в части соответствия предмета контракта расходным полномочиям, обоснованности количества и объема закупаемых товаров, работ, услуг и в части соблюдения ст</w:t>
            </w:r>
            <w:r w:rsidRPr="004D4664">
              <w:rPr>
                <w:sz w:val="16"/>
                <w:szCs w:val="16"/>
              </w:rPr>
              <w:t>а</w:t>
            </w:r>
            <w:r w:rsidRPr="004D4664">
              <w:rPr>
                <w:sz w:val="16"/>
                <w:szCs w:val="16"/>
              </w:rPr>
              <w:t>тьи 72 Бюджетного кодекса Российской Фед</w:t>
            </w:r>
            <w:r w:rsidRPr="004D4664">
              <w:rPr>
                <w:sz w:val="16"/>
                <w:szCs w:val="16"/>
              </w:rPr>
              <w:t>е</w:t>
            </w:r>
            <w:r w:rsidRPr="004D4664">
              <w:rPr>
                <w:sz w:val="16"/>
                <w:szCs w:val="16"/>
              </w:rPr>
              <w:t>рации</w:t>
            </w:r>
          </w:p>
          <w:p w:rsidR="004D4664" w:rsidRPr="004D4664" w:rsidRDefault="004D4664" w:rsidP="004D4664">
            <w:pPr>
              <w:rPr>
                <w:sz w:val="16"/>
                <w:szCs w:val="16"/>
              </w:rPr>
            </w:pPr>
          </w:p>
        </w:tc>
        <w:tc>
          <w:tcPr>
            <w:tcW w:w="4253" w:type="dxa"/>
          </w:tcPr>
          <w:p w:rsidR="004D4664" w:rsidRPr="004D4664" w:rsidRDefault="004D4664" w:rsidP="004D4664">
            <w:pPr>
              <w:rPr>
                <w:sz w:val="16"/>
                <w:szCs w:val="16"/>
              </w:rPr>
            </w:pPr>
            <w:r w:rsidRPr="004D4664">
              <w:rPr>
                <w:sz w:val="16"/>
                <w:szCs w:val="16"/>
              </w:rPr>
              <w:t>Начальник управления финансов администр</w:t>
            </w:r>
            <w:r w:rsidRPr="004D4664">
              <w:rPr>
                <w:sz w:val="16"/>
                <w:szCs w:val="16"/>
              </w:rPr>
              <w:t>а</w:t>
            </w:r>
            <w:r w:rsidRPr="004D4664">
              <w:rPr>
                <w:sz w:val="16"/>
                <w:szCs w:val="16"/>
              </w:rPr>
              <w:t>ции муниципального района</w:t>
            </w:r>
          </w:p>
          <w:p w:rsidR="004D4664" w:rsidRPr="004D4664" w:rsidRDefault="004D4664" w:rsidP="004D4664">
            <w:pPr>
              <w:rPr>
                <w:sz w:val="16"/>
                <w:szCs w:val="16"/>
              </w:rPr>
            </w:pPr>
            <w:r w:rsidRPr="004D4664">
              <w:rPr>
                <w:i/>
                <w:sz w:val="16"/>
                <w:szCs w:val="16"/>
              </w:rPr>
              <w:t xml:space="preserve"> </w:t>
            </w:r>
          </w:p>
          <w:p w:rsidR="004D4664" w:rsidRPr="004D4664" w:rsidRDefault="004D4664" w:rsidP="004D4664">
            <w:pPr>
              <w:rPr>
                <w:sz w:val="16"/>
                <w:szCs w:val="16"/>
              </w:rPr>
            </w:pPr>
          </w:p>
          <w:p w:rsidR="004D4664" w:rsidRPr="004D4664" w:rsidRDefault="004D4664" w:rsidP="004D4664">
            <w:pPr>
              <w:rPr>
                <w:sz w:val="16"/>
                <w:szCs w:val="16"/>
              </w:rPr>
            </w:pPr>
          </w:p>
          <w:p w:rsidR="004D4664" w:rsidRPr="004D4664" w:rsidRDefault="004D4664" w:rsidP="004D4664">
            <w:pPr>
              <w:rPr>
                <w:sz w:val="16"/>
                <w:szCs w:val="16"/>
              </w:rPr>
            </w:pPr>
            <w:r w:rsidRPr="004D4664">
              <w:rPr>
                <w:sz w:val="16"/>
                <w:szCs w:val="16"/>
              </w:rPr>
              <w:t xml:space="preserve"> ____________________ (_________________)</w:t>
            </w:r>
          </w:p>
          <w:p w:rsidR="004D4664" w:rsidRPr="004D4664" w:rsidRDefault="004D4664" w:rsidP="004D4664">
            <w:pPr>
              <w:rPr>
                <w:sz w:val="16"/>
                <w:szCs w:val="16"/>
              </w:rPr>
            </w:pPr>
            <w:r w:rsidRPr="004D4664">
              <w:rPr>
                <w:sz w:val="16"/>
                <w:szCs w:val="16"/>
              </w:rPr>
              <w:t xml:space="preserve">                  </w:t>
            </w:r>
          </w:p>
          <w:p w:rsidR="004D4664" w:rsidRPr="004D4664" w:rsidRDefault="004D4664" w:rsidP="004D4664">
            <w:pPr>
              <w:rPr>
                <w:sz w:val="16"/>
                <w:szCs w:val="16"/>
              </w:rPr>
            </w:pPr>
            <w:r w:rsidRPr="004D4664">
              <w:rPr>
                <w:sz w:val="16"/>
                <w:szCs w:val="16"/>
              </w:rPr>
              <w:t xml:space="preserve"> «____» _______________ 20___ г.</w:t>
            </w:r>
          </w:p>
        </w:tc>
      </w:tr>
      <w:tr w:rsidR="004D4664" w:rsidRPr="004D4664" w:rsidTr="004D4664">
        <w:tc>
          <w:tcPr>
            <w:tcW w:w="417" w:type="dxa"/>
            <w:tcMar>
              <w:top w:w="57" w:type="dxa"/>
              <w:left w:w="57" w:type="dxa"/>
              <w:bottom w:w="57" w:type="dxa"/>
              <w:right w:w="57" w:type="dxa"/>
            </w:tcMar>
          </w:tcPr>
          <w:p w:rsidR="004D4664" w:rsidRPr="004D4664" w:rsidRDefault="004D4664" w:rsidP="004D4664">
            <w:pPr>
              <w:jc w:val="center"/>
              <w:rPr>
                <w:sz w:val="16"/>
                <w:szCs w:val="16"/>
              </w:rPr>
            </w:pPr>
            <w:r w:rsidRPr="004D4664">
              <w:rPr>
                <w:sz w:val="16"/>
                <w:szCs w:val="16"/>
              </w:rPr>
              <w:t>16</w:t>
            </w:r>
          </w:p>
        </w:tc>
        <w:tc>
          <w:tcPr>
            <w:tcW w:w="9138" w:type="dxa"/>
            <w:gridSpan w:val="2"/>
          </w:tcPr>
          <w:p w:rsidR="004D4664" w:rsidRPr="004D4664" w:rsidRDefault="004D4664" w:rsidP="004D4664">
            <w:pPr>
              <w:rPr>
                <w:i/>
                <w:sz w:val="16"/>
                <w:szCs w:val="16"/>
              </w:rPr>
            </w:pPr>
            <w:r w:rsidRPr="004D4664">
              <w:rPr>
                <w:sz w:val="16"/>
                <w:szCs w:val="16"/>
              </w:rPr>
              <w:t>Удостоверяю, что при формировании предмета контракта соблюдено требование части 3 ст</w:t>
            </w:r>
            <w:r w:rsidRPr="004D4664">
              <w:rPr>
                <w:sz w:val="16"/>
                <w:szCs w:val="16"/>
              </w:rPr>
              <w:t>а</w:t>
            </w:r>
            <w:r w:rsidRPr="004D4664">
              <w:rPr>
                <w:sz w:val="16"/>
                <w:szCs w:val="16"/>
              </w:rPr>
              <w:t>тьи 17 Федерального закона от 26.07.2006 № 135–ФЗ «О защите конкуренции»</w:t>
            </w:r>
          </w:p>
        </w:tc>
      </w:tr>
    </w:tbl>
    <w:p w:rsidR="004D4664" w:rsidRPr="004D4664" w:rsidRDefault="004D4664" w:rsidP="004D4664">
      <w:pPr>
        <w:ind w:firstLine="708"/>
        <w:rPr>
          <w:sz w:val="16"/>
          <w:szCs w:val="16"/>
        </w:rPr>
      </w:pPr>
    </w:p>
    <w:p w:rsidR="004D4664" w:rsidRPr="004D4664" w:rsidRDefault="004D4664" w:rsidP="004D4664">
      <w:pPr>
        <w:ind w:firstLine="708"/>
        <w:rPr>
          <w:sz w:val="16"/>
          <w:szCs w:val="16"/>
        </w:rPr>
      </w:pPr>
      <w:r w:rsidRPr="004D4664">
        <w:rPr>
          <w:sz w:val="16"/>
          <w:szCs w:val="16"/>
        </w:rPr>
        <w:t>Приложение: документация и проект контракта на бумажном и электронном носит</w:t>
      </w:r>
      <w:r w:rsidRPr="004D4664">
        <w:rPr>
          <w:sz w:val="16"/>
          <w:szCs w:val="16"/>
        </w:rPr>
        <w:t>е</w:t>
      </w:r>
      <w:r w:rsidRPr="004D4664">
        <w:rPr>
          <w:sz w:val="16"/>
          <w:szCs w:val="16"/>
        </w:rPr>
        <w:t>лях, на ____ листах.</w:t>
      </w:r>
    </w:p>
    <w:p w:rsidR="004D4664" w:rsidRPr="004D4664" w:rsidRDefault="004D4664" w:rsidP="004D4664">
      <w:pPr>
        <w:rPr>
          <w:sz w:val="16"/>
          <w:szCs w:val="16"/>
        </w:rPr>
      </w:pPr>
    </w:p>
    <w:p w:rsidR="004D4664" w:rsidRPr="004D4664" w:rsidRDefault="004D4664" w:rsidP="004D4664">
      <w:pPr>
        <w:rPr>
          <w:sz w:val="16"/>
          <w:szCs w:val="16"/>
        </w:rPr>
      </w:pPr>
    </w:p>
    <w:p w:rsidR="004D4664" w:rsidRPr="004D4664" w:rsidRDefault="004D4664" w:rsidP="004D4664">
      <w:pPr>
        <w:rPr>
          <w:sz w:val="16"/>
          <w:szCs w:val="16"/>
        </w:rPr>
      </w:pPr>
      <w:r w:rsidRPr="004D4664">
        <w:rPr>
          <w:sz w:val="16"/>
          <w:szCs w:val="16"/>
        </w:rPr>
        <w:t xml:space="preserve">Руководитель (уполномоченное лицо) </w:t>
      </w:r>
    </w:p>
    <w:p w:rsidR="004D4664" w:rsidRPr="004D4664" w:rsidRDefault="004D4664" w:rsidP="004D4664">
      <w:pPr>
        <w:rPr>
          <w:sz w:val="16"/>
          <w:szCs w:val="16"/>
        </w:rPr>
      </w:pPr>
      <w:r w:rsidRPr="004D4664">
        <w:rPr>
          <w:sz w:val="16"/>
          <w:szCs w:val="16"/>
        </w:rPr>
        <w:t>муниципального заказчика (заказчика)                     _______________                И.О. Фамилия</w:t>
      </w:r>
    </w:p>
    <w:p w:rsidR="004D4664" w:rsidRDefault="004D4664" w:rsidP="004D4664">
      <w:pPr>
        <w:ind w:right="708"/>
      </w:pPr>
    </w:p>
    <w:p w:rsidR="004D4664" w:rsidRDefault="004D4664" w:rsidP="004D4664">
      <w:pPr>
        <w:ind w:left="360" w:right="708" w:hanging="76"/>
        <w:jc w:val="right"/>
      </w:pPr>
    </w:p>
    <w:p w:rsidR="004D4664" w:rsidRPr="004D4664" w:rsidRDefault="004D4664" w:rsidP="004D4664">
      <w:pPr>
        <w:pStyle w:val="a7"/>
        <w:ind w:firstLine="567"/>
        <w:rPr>
          <w:rFonts w:ascii="Times New Roman" w:hAnsi="Times New Roman"/>
          <w:b/>
          <w:bCs/>
          <w:sz w:val="16"/>
          <w:szCs w:val="16"/>
        </w:rPr>
      </w:pPr>
      <w:r w:rsidRPr="004D4664">
        <w:rPr>
          <w:rFonts w:ascii="Times New Roman" w:hAnsi="Times New Roman"/>
          <w:b/>
          <w:bCs/>
          <w:sz w:val="16"/>
          <w:szCs w:val="16"/>
        </w:rPr>
        <w:t>АДМИНИСТРАЦИЯ</w:t>
      </w:r>
    </w:p>
    <w:p w:rsidR="004D4664" w:rsidRPr="004D4664" w:rsidRDefault="004D4664" w:rsidP="004D4664">
      <w:pPr>
        <w:pStyle w:val="a7"/>
        <w:ind w:firstLine="567"/>
        <w:rPr>
          <w:rFonts w:ascii="Times New Roman" w:hAnsi="Times New Roman"/>
          <w:b/>
          <w:bCs/>
          <w:sz w:val="16"/>
          <w:szCs w:val="16"/>
        </w:rPr>
      </w:pPr>
      <w:r w:rsidRPr="004D4664">
        <w:rPr>
          <w:rFonts w:ascii="Times New Roman" w:hAnsi="Times New Roman"/>
          <w:b/>
          <w:bCs/>
          <w:sz w:val="16"/>
          <w:szCs w:val="16"/>
        </w:rPr>
        <w:t>ГАЛИЧСКОГО МУНИЦИПАЛЬНОГО РАЙОНА</w:t>
      </w:r>
    </w:p>
    <w:p w:rsidR="004D4664" w:rsidRPr="004D4664" w:rsidRDefault="004D4664" w:rsidP="004D4664">
      <w:pPr>
        <w:pStyle w:val="Heading2"/>
        <w:ind w:firstLine="567"/>
        <w:rPr>
          <w:rFonts w:ascii="Times New Roman" w:hAnsi="Times New Roman"/>
          <w:sz w:val="16"/>
          <w:szCs w:val="16"/>
        </w:rPr>
      </w:pPr>
      <w:r w:rsidRPr="004D4664">
        <w:rPr>
          <w:rFonts w:ascii="Times New Roman" w:hAnsi="Times New Roman"/>
          <w:sz w:val="16"/>
          <w:szCs w:val="16"/>
        </w:rPr>
        <w:t>КОСТРОМСКОЙ ОБЛАСТИ</w:t>
      </w:r>
    </w:p>
    <w:p w:rsidR="004D4664" w:rsidRPr="004D4664" w:rsidRDefault="004D4664" w:rsidP="004D4664">
      <w:pPr>
        <w:jc w:val="center"/>
        <w:rPr>
          <w:sz w:val="16"/>
          <w:szCs w:val="16"/>
        </w:rPr>
      </w:pPr>
    </w:p>
    <w:p w:rsidR="004D4664" w:rsidRPr="004D4664" w:rsidRDefault="004D4664" w:rsidP="004D4664">
      <w:pPr>
        <w:pStyle w:val="1"/>
        <w:rPr>
          <w:sz w:val="16"/>
          <w:szCs w:val="16"/>
        </w:rPr>
      </w:pPr>
      <w:r w:rsidRPr="004D4664">
        <w:rPr>
          <w:sz w:val="16"/>
          <w:szCs w:val="16"/>
        </w:rPr>
        <w:t>П О С Т А Н О В Л Е Н И Е</w:t>
      </w:r>
    </w:p>
    <w:p w:rsidR="004D4664" w:rsidRPr="004D4664" w:rsidRDefault="004D4664" w:rsidP="004D4664">
      <w:pPr>
        <w:rPr>
          <w:sz w:val="16"/>
          <w:szCs w:val="16"/>
        </w:rPr>
      </w:pPr>
    </w:p>
    <w:p w:rsidR="004D4664" w:rsidRPr="004D4664" w:rsidRDefault="004D4664" w:rsidP="004D4664">
      <w:pPr>
        <w:ind w:firstLine="567"/>
        <w:jc w:val="center"/>
        <w:rPr>
          <w:sz w:val="16"/>
          <w:szCs w:val="16"/>
        </w:rPr>
      </w:pPr>
      <w:r w:rsidRPr="004D4664">
        <w:rPr>
          <w:sz w:val="16"/>
          <w:szCs w:val="16"/>
        </w:rPr>
        <w:t>от   « 27   »  декабря 2019 года    № 413</w:t>
      </w:r>
    </w:p>
    <w:p w:rsidR="004D4664" w:rsidRPr="004D4664" w:rsidRDefault="004D4664" w:rsidP="004D4664">
      <w:pPr>
        <w:ind w:firstLine="567"/>
        <w:jc w:val="center"/>
        <w:rPr>
          <w:sz w:val="16"/>
          <w:szCs w:val="16"/>
        </w:rPr>
      </w:pPr>
    </w:p>
    <w:p w:rsidR="004D4664" w:rsidRPr="004D4664" w:rsidRDefault="004D4664" w:rsidP="004D4664">
      <w:pPr>
        <w:ind w:firstLine="567"/>
        <w:jc w:val="center"/>
        <w:rPr>
          <w:sz w:val="16"/>
          <w:szCs w:val="16"/>
        </w:rPr>
      </w:pPr>
      <w:r w:rsidRPr="004D4664">
        <w:rPr>
          <w:sz w:val="16"/>
          <w:szCs w:val="16"/>
        </w:rPr>
        <w:t>г. Галич</w:t>
      </w:r>
    </w:p>
    <w:p w:rsidR="004D4664" w:rsidRPr="004D4664" w:rsidRDefault="004D4664" w:rsidP="004D4664">
      <w:pPr>
        <w:ind w:firstLine="567"/>
        <w:jc w:val="center"/>
        <w:rPr>
          <w:sz w:val="16"/>
          <w:szCs w:val="16"/>
        </w:rPr>
      </w:pPr>
    </w:p>
    <w:p w:rsidR="004D4664" w:rsidRPr="004D4664" w:rsidRDefault="004D4664" w:rsidP="004D4664">
      <w:pPr>
        <w:ind w:firstLine="567"/>
        <w:jc w:val="center"/>
        <w:rPr>
          <w:b/>
          <w:sz w:val="16"/>
          <w:szCs w:val="16"/>
        </w:rPr>
      </w:pPr>
      <w:r w:rsidRPr="004D4664">
        <w:rPr>
          <w:b/>
          <w:sz w:val="16"/>
          <w:szCs w:val="16"/>
        </w:rPr>
        <w:t xml:space="preserve">О внесении изменений в постановление администрации Галичского муниципального района от 25 октября 2017 года № 264 </w:t>
      </w:r>
    </w:p>
    <w:p w:rsidR="004D4664" w:rsidRPr="004D4664" w:rsidRDefault="004D4664" w:rsidP="004D4664">
      <w:pPr>
        <w:rPr>
          <w:b/>
          <w:sz w:val="16"/>
          <w:szCs w:val="16"/>
        </w:rPr>
      </w:pPr>
    </w:p>
    <w:p w:rsidR="004D4664" w:rsidRPr="004D4664" w:rsidRDefault="004D4664" w:rsidP="004D4664">
      <w:pPr>
        <w:ind w:firstLine="709"/>
        <w:jc w:val="both"/>
        <w:rPr>
          <w:sz w:val="16"/>
          <w:szCs w:val="16"/>
        </w:rPr>
      </w:pPr>
      <w:r w:rsidRPr="004D4664">
        <w:rPr>
          <w:sz w:val="16"/>
          <w:szCs w:val="16"/>
        </w:rPr>
        <w:t xml:space="preserve">   В целях актуализации нормативного правого акта</w:t>
      </w:r>
    </w:p>
    <w:p w:rsidR="004D4664" w:rsidRPr="004D4664" w:rsidRDefault="004D4664" w:rsidP="004D4664">
      <w:pPr>
        <w:autoSpaceDE w:val="0"/>
        <w:autoSpaceDN w:val="0"/>
        <w:adjustRightInd w:val="0"/>
        <w:ind w:right="163" w:firstLine="540"/>
        <w:rPr>
          <w:sz w:val="16"/>
          <w:szCs w:val="16"/>
        </w:rPr>
      </w:pPr>
      <w:r w:rsidRPr="004D4664">
        <w:rPr>
          <w:sz w:val="16"/>
          <w:szCs w:val="16"/>
        </w:rPr>
        <w:t>ПОСТАНОВЛЯЮ:</w:t>
      </w:r>
    </w:p>
    <w:p w:rsidR="004D4664" w:rsidRPr="004D4664" w:rsidRDefault="004D4664" w:rsidP="004D4664">
      <w:pPr>
        <w:autoSpaceDE w:val="0"/>
        <w:autoSpaceDN w:val="0"/>
        <w:adjustRightInd w:val="0"/>
        <w:ind w:right="-283" w:firstLine="567"/>
        <w:jc w:val="both"/>
        <w:rPr>
          <w:sz w:val="16"/>
          <w:szCs w:val="16"/>
        </w:rPr>
      </w:pPr>
      <w:r w:rsidRPr="004D4664">
        <w:rPr>
          <w:sz w:val="16"/>
          <w:szCs w:val="16"/>
        </w:rPr>
        <w:t xml:space="preserve"> 1.Внести в постановление администрации Галичского муниципального района от 25 октября 2017 года № 264 «Об утверждении муниципальной программы «Развитие культуры и туризма в Галичском муниципальном районе  на 2018-2020 годы» (в редакции постановлений администрации муниципального района от 30 марта 2018 года № 65, от 18 апреля 2018 года № 85, от 23 мая 2018 года № 135, от 06 июня 2018 года №160, от 08 августа 2018 года № 218, от 24 октября 2018 года № 296, от 21 декабря 2018 года № 388, от 05 февраля 2019 года №37, от 18 марта 2019 года №88, от 12 сентября 2019 года №288 , от 11 ноября 2019 года №359) следующие изменения:</w:t>
      </w:r>
    </w:p>
    <w:p w:rsidR="004D4664" w:rsidRPr="004D4664" w:rsidRDefault="004D4664" w:rsidP="004D4664">
      <w:pPr>
        <w:pStyle w:val="ConsPlusTitle"/>
        <w:widowControl/>
        <w:ind w:right="-283" w:firstLine="567"/>
        <w:jc w:val="both"/>
        <w:rPr>
          <w:b w:val="0"/>
          <w:bCs w:val="0"/>
          <w:sz w:val="16"/>
          <w:szCs w:val="16"/>
        </w:rPr>
      </w:pPr>
      <w:r w:rsidRPr="004D4664">
        <w:rPr>
          <w:b w:val="0"/>
          <w:sz w:val="16"/>
          <w:szCs w:val="16"/>
        </w:rPr>
        <w:t>1.1. В Приложении в разделе 1</w:t>
      </w:r>
      <w:r w:rsidRPr="004D4664">
        <w:rPr>
          <w:sz w:val="16"/>
          <w:szCs w:val="16"/>
        </w:rPr>
        <w:t xml:space="preserve"> «</w:t>
      </w:r>
      <w:r w:rsidRPr="004D4664">
        <w:rPr>
          <w:b w:val="0"/>
          <w:sz w:val="16"/>
          <w:szCs w:val="16"/>
        </w:rPr>
        <w:t xml:space="preserve">Паспорт муниципальной программы «Развитие культуры и туризма в Галичском муниципальном районе </w:t>
      </w:r>
      <w:r w:rsidRPr="004D4664">
        <w:rPr>
          <w:b w:val="0"/>
          <w:bCs w:val="0"/>
          <w:sz w:val="16"/>
          <w:szCs w:val="16"/>
        </w:rPr>
        <w:t>на 2018-2020 годы»:</w:t>
      </w:r>
    </w:p>
    <w:p w:rsidR="004D4664" w:rsidRPr="004D4664" w:rsidRDefault="004D4664" w:rsidP="004D4664">
      <w:pPr>
        <w:pStyle w:val="ConsPlusTitle"/>
        <w:widowControl/>
        <w:ind w:right="-283" w:firstLine="567"/>
        <w:jc w:val="both"/>
        <w:rPr>
          <w:b w:val="0"/>
          <w:sz w:val="16"/>
          <w:szCs w:val="16"/>
        </w:rPr>
      </w:pPr>
      <w:r w:rsidRPr="004D4664">
        <w:rPr>
          <w:b w:val="0"/>
          <w:bCs w:val="0"/>
          <w:sz w:val="16"/>
          <w:szCs w:val="16"/>
        </w:rPr>
        <w:t>а) пункт 5 изложить в следующей редакции:</w:t>
      </w:r>
      <w:r w:rsidRPr="004D4664">
        <w:rPr>
          <w:color w:val="C00000"/>
          <w:sz w:val="16"/>
          <w:szCs w:val="16"/>
        </w:rPr>
        <w:t xml:space="preserve"> </w:t>
      </w:r>
      <w:r w:rsidRPr="004D4664">
        <w:rPr>
          <w:sz w:val="16"/>
          <w:szCs w:val="16"/>
        </w:rPr>
        <w:t>«</w:t>
      </w:r>
      <w:r w:rsidRPr="004D4664">
        <w:rPr>
          <w:b w:val="0"/>
          <w:sz w:val="16"/>
          <w:szCs w:val="16"/>
        </w:rPr>
        <w:t>Реализация стратегической роли культуры как духовно-нравственного основания для формирования гармонично развитой личности, укрепление гражданской идентичности на основе духовно-нравственных и культурных  ценностей, повышение качества жизни населения Галичского муниципального района путем модернизации учреждений культуры, создания условий для раскрытия творческого потенциала граждан,  активного приобщения их к культурным ценностям и культурным благам»;</w:t>
      </w:r>
    </w:p>
    <w:p w:rsidR="004D4664" w:rsidRPr="004D4664" w:rsidRDefault="004D4664" w:rsidP="004D4664">
      <w:pPr>
        <w:pStyle w:val="ConsPlusTitle"/>
        <w:widowControl/>
        <w:ind w:right="-283" w:firstLine="567"/>
        <w:jc w:val="both"/>
        <w:rPr>
          <w:b w:val="0"/>
          <w:sz w:val="16"/>
          <w:szCs w:val="16"/>
        </w:rPr>
      </w:pPr>
      <w:r w:rsidRPr="004D4664">
        <w:rPr>
          <w:b w:val="0"/>
          <w:sz w:val="16"/>
          <w:szCs w:val="16"/>
        </w:rPr>
        <w:t>б) пункт 6 дополнить подпунктами 3 и 4 следующего содержания:</w:t>
      </w:r>
    </w:p>
    <w:p w:rsidR="004D4664" w:rsidRPr="004D4664" w:rsidRDefault="004D4664" w:rsidP="004D4664">
      <w:pPr>
        <w:pStyle w:val="ConsPlusNormald"/>
        <w:jc w:val="both"/>
        <w:rPr>
          <w:rFonts w:ascii="Times New Roman" w:hAnsi="Times New Roman" w:cs="Times New Roman"/>
          <w:sz w:val="16"/>
          <w:szCs w:val="16"/>
        </w:rPr>
      </w:pPr>
      <w:r w:rsidRPr="004D4664">
        <w:rPr>
          <w:rFonts w:ascii="Times New Roman" w:hAnsi="Times New Roman" w:cs="Times New Roman"/>
          <w:sz w:val="16"/>
          <w:szCs w:val="16"/>
        </w:rPr>
        <w:t xml:space="preserve">      «3)модернизация инфраструктуры  учреждений культуры Галичского муниципального района для творческой самореализации и организации досуга населения;</w:t>
      </w:r>
    </w:p>
    <w:p w:rsidR="004D4664" w:rsidRPr="004D4664" w:rsidRDefault="004D4664" w:rsidP="004D4664">
      <w:pPr>
        <w:pStyle w:val="ConsPlusTitle"/>
        <w:widowControl/>
        <w:ind w:right="-283" w:firstLine="567"/>
        <w:jc w:val="both"/>
        <w:rPr>
          <w:color w:val="C00000"/>
          <w:sz w:val="16"/>
          <w:szCs w:val="16"/>
        </w:rPr>
      </w:pPr>
      <w:r w:rsidRPr="004D4664">
        <w:rPr>
          <w:b w:val="0"/>
          <w:sz w:val="16"/>
          <w:szCs w:val="16"/>
        </w:rPr>
        <w:t>4)увеличение количества граждан, вовлеченных в культурную деятельность, путем поддержки самодеятельного народного творчества, гражданских творческих инициатив, добровольческого движения»;</w:t>
      </w:r>
      <w:r w:rsidRPr="004D4664">
        <w:rPr>
          <w:color w:val="C00000"/>
          <w:sz w:val="16"/>
          <w:szCs w:val="16"/>
        </w:rPr>
        <w:t xml:space="preserve">   </w:t>
      </w:r>
    </w:p>
    <w:p w:rsidR="004D4664" w:rsidRPr="004D4664" w:rsidRDefault="004D4664" w:rsidP="004D4664">
      <w:pPr>
        <w:pStyle w:val="ConsPlusTitle"/>
        <w:widowControl/>
        <w:ind w:right="-283" w:firstLine="567"/>
        <w:jc w:val="both"/>
        <w:rPr>
          <w:b w:val="0"/>
          <w:bCs w:val="0"/>
          <w:sz w:val="16"/>
          <w:szCs w:val="16"/>
        </w:rPr>
      </w:pPr>
      <w:r w:rsidRPr="004D4664">
        <w:rPr>
          <w:b w:val="0"/>
          <w:bCs w:val="0"/>
          <w:sz w:val="16"/>
          <w:szCs w:val="16"/>
        </w:rPr>
        <w:t>в) пункт 8 изложить в следующей редакции:</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b/>
          <w:bCs/>
          <w:sz w:val="16"/>
          <w:szCs w:val="16"/>
        </w:rPr>
        <w:t>«</w:t>
      </w:r>
      <w:r w:rsidRPr="004D4664">
        <w:rPr>
          <w:rFonts w:ascii="Times New Roman" w:hAnsi="Times New Roman" w:cs="Times New Roman"/>
          <w:sz w:val="16"/>
          <w:szCs w:val="16"/>
        </w:rPr>
        <w:t>Общий объем средств, направленных на реализацию муниципальной  программы, составляет  4374,3732 тыс. рублей, в том числе средств муниципального бюджета  1032,90104 тыс. рублей, областного бюджета – 162,54716 тыс. рублей, федерального бюджета   3187,925 тыс. рублей. Из них по годам:</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 xml:space="preserve"> 2018 год всего -  1257,728 тыс. рублей, в том числе средств муниципального бюджета 394,569 тыс. рублей, областного бюджета– 43,159 тыс. рублей, федерального бюджета   820,0 тыс. рублей;</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2019 год всего – 1130,682 тыс. рублей, в том числе средств муниципального бюджета 311,78989 тыс. рублей, областного бюджета – 40,96711 тыс. рублей, федерального бюджета   777,925 тыс. рублей;</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2020 год – всего -</w:t>
      </w:r>
      <w:r w:rsidRPr="004D4664">
        <w:rPr>
          <w:rFonts w:ascii="Times New Roman" w:hAnsi="Times New Roman" w:cs="Times New Roman"/>
          <w:b/>
          <w:sz w:val="16"/>
          <w:szCs w:val="16"/>
        </w:rPr>
        <w:t xml:space="preserve">  </w:t>
      </w:r>
      <w:r w:rsidRPr="004D4664">
        <w:rPr>
          <w:rFonts w:ascii="Times New Roman" w:hAnsi="Times New Roman" w:cs="Times New Roman"/>
          <w:sz w:val="16"/>
          <w:szCs w:val="16"/>
        </w:rPr>
        <w:t>1985,9632 тыс. рублей, в том числе средств муниципального бюджета 317,54215 тыс. рублей, областного бюджета – 78,42105 тыс. рублей, федерального бюджета   1590,000 тыс. рублей»</w:t>
      </w:r>
    </w:p>
    <w:p w:rsidR="004D4664" w:rsidRPr="004D4664" w:rsidRDefault="004D4664" w:rsidP="004D4664">
      <w:pPr>
        <w:pStyle w:val="ConsPlusTitle"/>
        <w:widowControl/>
        <w:ind w:right="-283"/>
        <w:jc w:val="both"/>
        <w:rPr>
          <w:sz w:val="16"/>
          <w:szCs w:val="16"/>
        </w:rPr>
      </w:pPr>
      <w:r w:rsidRPr="004D4664">
        <w:rPr>
          <w:sz w:val="16"/>
          <w:szCs w:val="16"/>
        </w:rPr>
        <w:t xml:space="preserve">      </w:t>
      </w:r>
      <w:r w:rsidRPr="004D4664">
        <w:rPr>
          <w:b w:val="0"/>
          <w:sz w:val="16"/>
          <w:szCs w:val="16"/>
        </w:rPr>
        <w:t>г)</w:t>
      </w:r>
      <w:r w:rsidRPr="004D4664">
        <w:rPr>
          <w:sz w:val="16"/>
          <w:szCs w:val="16"/>
        </w:rPr>
        <w:t xml:space="preserve">   </w:t>
      </w:r>
      <w:r w:rsidRPr="004D4664">
        <w:rPr>
          <w:b w:val="0"/>
          <w:sz w:val="16"/>
          <w:szCs w:val="16"/>
        </w:rPr>
        <w:t>пункт 9 дополнить подпунктом 5 следующего содержания:</w:t>
      </w:r>
      <w:r w:rsidRPr="004D4664">
        <w:rPr>
          <w:sz w:val="16"/>
          <w:szCs w:val="16"/>
        </w:rPr>
        <w:t xml:space="preserve">  </w:t>
      </w:r>
    </w:p>
    <w:p w:rsidR="004D4664" w:rsidRPr="004D4664" w:rsidRDefault="004D4664" w:rsidP="004D4664">
      <w:pPr>
        <w:pStyle w:val="ConsPlusCell"/>
        <w:ind w:left="350"/>
        <w:jc w:val="both"/>
        <w:rPr>
          <w:rFonts w:ascii="Times New Roman" w:hAnsi="Times New Roman" w:cs="Times New Roman"/>
          <w:sz w:val="16"/>
          <w:szCs w:val="16"/>
        </w:rPr>
      </w:pPr>
      <w:r w:rsidRPr="004D4664">
        <w:rPr>
          <w:rFonts w:ascii="Times New Roman" w:hAnsi="Times New Roman" w:cs="Times New Roman"/>
          <w:sz w:val="16"/>
          <w:szCs w:val="16"/>
        </w:rPr>
        <w:t>«5)увеличение доли детей, привлекаемых к участию в творческих мероприятиях, в общем числе детей Галичского муниципального района».</w:t>
      </w:r>
    </w:p>
    <w:p w:rsidR="004D4664" w:rsidRPr="004D4664" w:rsidRDefault="004D4664" w:rsidP="004D4664">
      <w:pPr>
        <w:pStyle w:val="ConsPlusTitle"/>
        <w:widowControl/>
        <w:ind w:right="-283" w:firstLine="567"/>
        <w:jc w:val="both"/>
        <w:rPr>
          <w:b w:val="0"/>
          <w:bCs w:val="0"/>
          <w:sz w:val="16"/>
          <w:szCs w:val="16"/>
        </w:rPr>
      </w:pPr>
      <w:r w:rsidRPr="004D4664">
        <w:rPr>
          <w:b w:val="0"/>
          <w:sz w:val="16"/>
          <w:szCs w:val="16"/>
        </w:rPr>
        <w:t xml:space="preserve">1.2. В Приложении в разделе </w:t>
      </w:r>
      <w:r w:rsidRPr="004D4664">
        <w:rPr>
          <w:b w:val="0"/>
          <w:sz w:val="16"/>
          <w:szCs w:val="16"/>
          <w:lang w:val="en-US"/>
        </w:rPr>
        <w:t>IV</w:t>
      </w:r>
      <w:r w:rsidRPr="004D4664">
        <w:rPr>
          <w:sz w:val="16"/>
          <w:szCs w:val="16"/>
        </w:rPr>
        <w:t xml:space="preserve"> «</w:t>
      </w:r>
      <w:r w:rsidRPr="004D4664">
        <w:rPr>
          <w:b w:val="0"/>
          <w:sz w:val="16"/>
          <w:szCs w:val="16"/>
        </w:rPr>
        <w:t>Цели, задачи, прогноз развития сферы реализации муниципальной программы и сроки ее реализации»</w:t>
      </w:r>
      <w:r w:rsidRPr="004D4664">
        <w:rPr>
          <w:b w:val="0"/>
          <w:bCs w:val="0"/>
          <w:sz w:val="16"/>
          <w:szCs w:val="16"/>
        </w:rPr>
        <w:t>:</w:t>
      </w:r>
    </w:p>
    <w:p w:rsidR="004D4664" w:rsidRPr="004D4664" w:rsidRDefault="004D4664" w:rsidP="004D4664">
      <w:pPr>
        <w:pStyle w:val="ConsPlusTitle"/>
        <w:widowControl/>
        <w:ind w:right="-283" w:firstLine="567"/>
        <w:jc w:val="both"/>
        <w:rPr>
          <w:b w:val="0"/>
          <w:bCs w:val="0"/>
          <w:sz w:val="16"/>
          <w:szCs w:val="16"/>
        </w:rPr>
      </w:pPr>
      <w:r w:rsidRPr="004D4664">
        <w:rPr>
          <w:b w:val="0"/>
          <w:bCs w:val="0"/>
          <w:sz w:val="16"/>
          <w:szCs w:val="16"/>
        </w:rPr>
        <w:t>а) пункт 1 изложить в следующей редакции:</w:t>
      </w:r>
    </w:p>
    <w:p w:rsidR="004D4664" w:rsidRPr="004D4664" w:rsidRDefault="004D4664" w:rsidP="004D4664">
      <w:pPr>
        <w:pStyle w:val="ConsPlusTitle"/>
        <w:widowControl/>
        <w:ind w:right="-283" w:firstLine="567"/>
        <w:jc w:val="both"/>
        <w:rPr>
          <w:b w:val="0"/>
          <w:sz w:val="16"/>
          <w:szCs w:val="16"/>
        </w:rPr>
      </w:pPr>
      <w:r w:rsidRPr="004D4664">
        <w:rPr>
          <w:b w:val="0"/>
          <w:sz w:val="16"/>
          <w:szCs w:val="16"/>
        </w:rPr>
        <w:t>«Основной целью муниципальной программы является реализация стратегической роли культуры как духовно-нравственного основания для формирования гармонично развитой личности, укрепление гражданской идентичности на основе духовно-нравственных и культурных  ценностей, повышение качества жизни населения Галичского муниципального района путем модернизации учреждений культуры, создания условий для раскрытия творческого потенциала граждан,  активного приобщения их к культурным ценностям и культурным благам»;</w:t>
      </w:r>
    </w:p>
    <w:p w:rsidR="004D4664" w:rsidRPr="004D4664" w:rsidRDefault="004D4664" w:rsidP="004D4664">
      <w:pPr>
        <w:pStyle w:val="ConsPlusTitle"/>
        <w:widowControl/>
        <w:ind w:right="-283" w:firstLine="567"/>
        <w:jc w:val="both"/>
        <w:rPr>
          <w:b w:val="0"/>
          <w:bCs w:val="0"/>
          <w:sz w:val="16"/>
          <w:szCs w:val="16"/>
        </w:rPr>
      </w:pPr>
      <w:r w:rsidRPr="004D4664">
        <w:rPr>
          <w:b w:val="0"/>
          <w:bCs w:val="0"/>
          <w:sz w:val="16"/>
          <w:szCs w:val="16"/>
        </w:rPr>
        <w:t xml:space="preserve">б) пункт 2 дополнить </w:t>
      </w:r>
      <w:r w:rsidRPr="004D4664">
        <w:rPr>
          <w:b w:val="0"/>
          <w:sz w:val="16"/>
          <w:szCs w:val="16"/>
        </w:rPr>
        <w:t>подпунктами 3 и 4 следующего содержания:</w:t>
      </w:r>
    </w:p>
    <w:p w:rsidR="004D4664" w:rsidRPr="004D4664" w:rsidRDefault="004D4664" w:rsidP="004D4664">
      <w:pPr>
        <w:pStyle w:val="ConsPlusNormald"/>
        <w:jc w:val="both"/>
        <w:rPr>
          <w:rFonts w:ascii="Times New Roman" w:hAnsi="Times New Roman" w:cs="Times New Roman"/>
          <w:sz w:val="16"/>
          <w:szCs w:val="16"/>
        </w:rPr>
      </w:pPr>
      <w:r w:rsidRPr="004D4664">
        <w:rPr>
          <w:rFonts w:ascii="Times New Roman" w:hAnsi="Times New Roman" w:cs="Times New Roman"/>
          <w:sz w:val="16"/>
          <w:szCs w:val="16"/>
        </w:rPr>
        <w:t xml:space="preserve">      «3)модернизация инфраструктуры  учреждений культуры Галичского муниципального района для творческой самореализации и организации досуга населения;</w:t>
      </w:r>
    </w:p>
    <w:p w:rsidR="004D4664" w:rsidRPr="004D4664" w:rsidRDefault="004D4664" w:rsidP="004D4664">
      <w:pPr>
        <w:pStyle w:val="ConsPlusTitle"/>
        <w:widowControl/>
        <w:ind w:right="-283" w:firstLine="567"/>
        <w:jc w:val="both"/>
        <w:rPr>
          <w:color w:val="C00000"/>
          <w:sz w:val="16"/>
          <w:szCs w:val="16"/>
        </w:rPr>
      </w:pPr>
      <w:r w:rsidRPr="004D4664">
        <w:rPr>
          <w:b w:val="0"/>
          <w:sz w:val="16"/>
          <w:szCs w:val="16"/>
        </w:rPr>
        <w:t>4)увеличение количества граждан, вовлеченных в культурную деятельность, путем поддержки самодеятельного народного творчества, гражданских творческих инициатив, добровольческого движения».</w:t>
      </w:r>
      <w:r w:rsidRPr="004D4664">
        <w:rPr>
          <w:color w:val="C00000"/>
          <w:sz w:val="16"/>
          <w:szCs w:val="16"/>
        </w:rPr>
        <w:t xml:space="preserve">   </w:t>
      </w:r>
    </w:p>
    <w:p w:rsidR="004D4664" w:rsidRPr="004D4664" w:rsidRDefault="004D4664" w:rsidP="004D4664">
      <w:pPr>
        <w:pStyle w:val="ConsPlusTitle"/>
        <w:widowControl/>
        <w:ind w:right="-283" w:firstLine="708"/>
        <w:jc w:val="both"/>
        <w:rPr>
          <w:b w:val="0"/>
          <w:bCs w:val="0"/>
          <w:sz w:val="16"/>
          <w:szCs w:val="16"/>
        </w:rPr>
      </w:pPr>
      <w:r w:rsidRPr="004D4664">
        <w:rPr>
          <w:b w:val="0"/>
          <w:sz w:val="16"/>
          <w:szCs w:val="16"/>
        </w:rPr>
        <w:t xml:space="preserve">1.3. В Приложении № 1 </w:t>
      </w:r>
      <w:r w:rsidRPr="004D4664">
        <w:rPr>
          <w:b w:val="0"/>
          <w:bCs w:val="0"/>
          <w:sz w:val="16"/>
          <w:szCs w:val="16"/>
        </w:rPr>
        <w:t>пункт 7 изложить в следующей редакции:</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b/>
          <w:bCs/>
          <w:sz w:val="16"/>
          <w:szCs w:val="16"/>
        </w:rPr>
        <w:t>«</w:t>
      </w:r>
      <w:r w:rsidRPr="004D4664">
        <w:rPr>
          <w:rFonts w:ascii="Times New Roman" w:hAnsi="Times New Roman" w:cs="Times New Roman"/>
          <w:sz w:val="16"/>
          <w:szCs w:val="16"/>
        </w:rPr>
        <w:t>За счет всех источников финансирования, всего 4374,3732 тыс.   рублей,  в том числе  средств муниципального  бюджета 1032,90104 тыс. рублей, областного бюджета 162,54716 тыс. рублей, федерального бюджета  3187,925 тыс. рублей.</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Из них по годам реализации:</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2018 год всего -  1257,728 тыс. рублей, в том числе средств муниципального бюджета 394,569 тыс. рублей, областного бюджета– 43,159 тыс. рублей, федерального бюджета   820,0 тыс. рублей;</w:t>
      </w:r>
    </w:p>
    <w:p w:rsidR="004D4664" w:rsidRPr="004D4664" w:rsidRDefault="004D4664" w:rsidP="004D4664">
      <w:pPr>
        <w:pStyle w:val="ConsPlusCell"/>
        <w:ind w:right="-283"/>
        <w:jc w:val="both"/>
        <w:rPr>
          <w:rFonts w:ascii="Times New Roman" w:hAnsi="Times New Roman" w:cs="Times New Roman"/>
          <w:sz w:val="16"/>
          <w:szCs w:val="16"/>
        </w:rPr>
      </w:pPr>
      <w:r w:rsidRPr="004D4664">
        <w:rPr>
          <w:rFonts w:ascii="Times New Roman" w:hAnsi="Times New Roman" w:cs="Times New Roman"/>
          <w:sz w:val="16"/>
          <w:szCs w:val="16"/>
        </w:rPr>
        <w:t>2019 год всего – 1130,682 тыс. рублей, в том числе средств муниципального бюджета 311,78989 тыс. рублей, областного бюджета – 40,96711 тыс. рублей, федерального бюджета   777,925 тыс. рублей;</w:t>
      </w:r>
    </w:p>
    <w:p w:rsidR="004D4664" w:rsidRPr="004D4664" w:rsidRDefault="004D4664" w:rsidP="004D4664">
      <w:pPr>
        <w:pStyle w:val="ConsPlusTitle"/>
        <w:widowControl/>
        <w:ind w:right="-283"/>
        <w:jc w:val="both"/>
        <w:rPr>
          <w:b w:val="0"/>
          <w:sz w:val="16"/>
          <w:szCs w:val="16"/>
        </w:rPr>
      </w:pPr>
      <w:r w:rsidRPr="004D4664">
        <w:rPr>
          <w:b w:val="0"/>
          <w:sz w:val="16"/>
          <w:szCs w:val="16"/>
        </w:rPr>
        <w:t>2020 год – всего -  1985,9632 тыс. рублей, в том числе средств муниципального бюджета 317,54215 тыс. рублей, областного бюджета – 78,42105 тыс. рублей, федерального бюджета   1590,000 тыс. рублей»;</w:t>
      </w:r>
    </w:p>
    <w:p w:rsidR="004D4664" w:rsidRPr="004D4664" w:rsidRDefault="004D4664" w:rsidP="004D4664">
      <w:pPr>
        <w:pStyle w:val="ConsPlusTitle"/>
        <w:widowControl/>
        <w:ind w:firstLine="567"/>
        <w:jc w:val="both"/>
        <w:rPr>
          <w:b w:val="0"/>
          <w:sz w:val="16"/>
          <w:szCs w:val="16"/>
        </w:rPr>
      </w:pPr>
      <w:r w:rsidRPr="004D4664">
        <w:rPr>
          <w:b w:val="0"/>
          <w:sz w:val="16"/>
          <w:szCs w:val="16"/>
        </w:rPr>
        <w:t>1.4. Приложение № 4 «Перечень мероприятий, планируемых к реализации в рамках муниципальной программы «Развитие культуры и туризма в  Галичском муниципальном районе на 2018-2020 годы» изложить  в новой редакции, согласно Приложению к настоящему постановлению.</w:t>
      </w:r>
    </w:p>
    <w:p w:rsidR="004D4664" w:rsidRPr="004D4664" w:rsidRDefault="004D4664" w:rsidP="004D4664">
      <w:pPr>
        <w:ind w:right="163" w:firstLine="567"/>
        <w:jc w:val="both"/>
        <w:rPr>
          <w:sz w:val="16"/>
          <w:szCs w:val="16"/>
        </w:rPr>
      </w:pPr>
      <w:r w:rsidRPr="004D4664">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4D4664" w:rsidRPr="004D4664" w:rsidRDefault="004D4664" w:rsidP="004D4664">
      <w:pPr>
        <w:ind w:firstLine="567"/>
        <w:jc w:val="both"/>
        <w:rPr>
          <w:sz w:val="16"/>
          <w:szCs w:val="16"/>
        </w:rPr>
      </w:pPr>
      <w:r w:rsidRPr="004D4664">
        <w:rPr>
          <w:sz w:val="16"/>
          <w:szCs w:val="16"/>
        </w:rPr>
        <w:t>3. Настоящее постановление вступает в силу со дня его подписания и подлежит официальному опубликованию.</w:t>
      </w:r>
    </w:p>
    <w:p w:rsidR="004D4664" w:rsidRPr="004D4664" w:rsidRDefault="004D4664" w:rsidP="004D4664">
      <w:pPr>
        <w:ind w:right="163" w:firstLine="567"/>
        <w:jc w:val="both"/>
        <w:rPr>
          <w:sz w:val="16"/>
          <w:szCs w:val="16"/>
        </w:rPr>
      </w:pPr>
    </w:p>
    <w:p w:rsidR="004D4664" w:rsidRPr="004D4664" w:rsidRDefault="004D4664" w:rsidP="004D4664">
      <w:pPr>
        <w:ind w:right="163" w:firstLine="567"/>
        <w:jc w:val="both"/>
        <w:rPr>
          <w:sz w:val="16"/>
          <w:szCs w:val="16"/>
        </w:rPr>
      </w:pPr>
    </w:p>
    <w:p w:rsidR="004D4664" w:rsidRPr="004D4664" w:rsidRDefault="004D4664" w:rsidP="004D4664">
      <w:pPr>
        <w:pStyle w:val="4"/>
        <w:jc w:val="both"/>
        <w:rPr>
          <w:b/>
          <w:sz w:val="16"/>
          <w:szCs w:val="16"/>
        </w:rPr>
      </w:pPr>
      <w:r w:rsidRPr="004D4664">
        <w:rPr>
          <w:sz w:val="16"/>
          <w:szCs w:val="16"/>
        </w:rPr>
        <w:t xml:space="preserve">Глава </w:t>
      </w:r>
    </w:p>
    <w:p w:rsidR="004D4664" w:rsidRPr="004D4664" w:rsidRDefault="004D4664" w:rsidP="004D4664">
      <w:pPr>
        <w:rPr>
          <w:sz w:val="16"/>
          <w:szCs w:val="16"/>
        </w:rPr>
      </w:pPr>
      <w:r w:rsidRPr="004D4664">
        <w:rPr>
          <w:sz w:val="16"/>
          <w:szCs w:val="16"/>
        </w:rPr>
        <w:t>муниципального района                                                          А.Н. Потехин</w:t>
      </w:r>
    </w:p>
    <w:p w:rsidR="004D4664" w:rsidRDefault="004D4664" w:rsidP="004D4664">
      <w:pPr>
        <w:ind w:right="163"/>
        <w:jc w:val="both"/>
        <w:rPr>
          <w:sz w:val="28"/>
          <w:szCs w:val="28"/>
        </w:rPr>
      </w:pP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t xml:space="preserve">Приложение </w:t>
      </w: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t>к постановлению администрации</w:t>
      </w: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t>Галичского муниципального района</w:t>
      </w:r>
    </w:p>
    <w:p w:rsidR="004D4664" w:rsidRPr="004D4664" w:rsidRDefault="004D4664" w:rsidP="00C53445">
      <w:pPr>
        <w:autoSpaceDE w:val="0"/>
        <w:autoSpaceDN w:val="0"/>
        <w:adjustRightInd w:val="0"/>
        <w:ind w:left="4678" w:right="-569"/>
        <w:outlineLvl w:val="2"/>
        <w:rPr>
          <w:sz w:val="16"/>
          <w:szCs w:val="16"/>
        </w:rPr>
      </w:pPr>
      <w:r w:rsidRPr="004D4664">
        <w:rPr>
          <w:sz w:val="16"/>
          <w:szCs w:val="16"/>
        </w:rPr>
        <w:t xml:space="preserve">                                                                                  от     декабря  2019 года №  </w:t>
      </w:r>
    </w:p>
    <w:p w:rsidR="004D4664" w:rsidRPr="004D4664" w:rsidRDefault="004D4664" w:rsidP="00C53445">
      <w:pPr>
        <w:autoSpaceDE w:val="0"/>
        <w:autoSpaceDN w:val="0"/>
        <w:adjustRightInd w:val="0"/>
        <w:ind w:left="4678" w:right="-569"/>
        <w:outlineLvl w:val="2"/>
        <w:rPr>
          <w:sz w:val="16"/>
          <w:szCs w:val="16"/>
        </w:rPr>
      </w:pP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t>«Приложение №4</w:t>
      </w: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lastRenderedPageBreak/>
        <w:t>к постановлению администрации</w:t>
      </w:r>
    </w:p>
    <w:p w:rsidR="004D4664" w:rsidRPr="004D4664" w:rsidRDefault="004D4664" w:rsidP="00C53445">
      <w:pPr>
        <w:pStyle w:val="af2"/>
        <w:spacing w:before="0" w:beforeAutospacing="0" w:after="0" w:afterAutospacing="0"/>
        <w:jc w:val="right"/>
        <w:rPr>
          <w:rFonts w:eastAsia="Calibri"/>
          <w:sz w:val="16"/>
          <w:szCs w:val="16"/>
          <w:lang w:eastAsia="en-US"/>
        </w:rPr>
      </w:pPr>
      <w:r w:rsidRPr="004D4664">
        <w:rPr>
          <w:rFonts w:eastAsia="Calibri"/>
          <w:sz w:val="16"/>
          <w:szCs w:val="16"/>
          <w:lang w:eastAsia="en-US"/>
        </w:rPr>
        <w:t>Галичского муниципального района</w:t>
      </w:r>
    </w:p>
    <w:p w:rsidR="004D4664" w:rsidRPr="004D4664" w:rsidRDefault="004D4664" w:rsidP="00C53445">
      <w:pPr>
        <w:autoSpaceDE w:val="0"/>
        <w:autoSpaceDN w:val="0"/>
        <w:adjustRightInd w:val="0"/>
        <w:ind w:left="4678" w:right="-569"/>
        <w:outlineLvl w:val="2"/>
        <w:rPr>
          <w:sz w:val="16"/>
          <w:szCs w:val="16"/>
        </w:rPr>
      </w:pPr>
      <w:r w:rsidRPr="004D4664">
        <w:rPr>
          <w:sz w:val="16"/>
          <w:szCs w:val="16"/>
        </w:rPr>
        <w:t xml:space="preserve">                                                                                          от 25 октября 2017 года № 264</w:t>
      </w:r>
    </w:p>
    <w:p w:rsidR="004D4664" w:rsidRPr="005F548B" w:rsidRDefault="004D4664" w:rsidP="00C53445">
      <w:pPr>
        <w:autoSpaceDE w:val="0"/>
        <w:autoSpaceDN w:val="0"/>
        <w:adjustRightInd w:val="0"/>
        <w:ind w:left="9639"/>
        <w:jc w:val="right"/>
        <w:outlineLvl w:val="2"/>
        <w:rPr>
          <w:sz w:val="24"/>
          <w:szCs w:val="24"/>
        </w:rPr>
      </w:pPr>
      <w:r w:rsidRPr="004D4664">
        <w:rPr>
          <w:sz w:val="16"/>
          <w:szCs w:val="16"/>
        </w:rPr>
        <w:t xml:space="preserve">                                                                       </w:t>
      </w:r>
    </w:p>
    <w:p w:rsidR="004D4664" w:rsidRPr="00C53445" w:rsidRDefault="004D4664" w:rsidP="00C53445">
      <w:pPr>
        <w:autoSpaceDE w:val="0"/>
        <w:autoSpaceDN w:val="0"/>
        <w:adjustRightInd w:val="0"/>
        <w:jc w:val="center"/>
        <w:rPr>
          <w:b/>
          <w:sz w:val="16"/>
          <w:szCs w:val="16"/>
        </w:rPr>
      </w:pPr>
      <w:r w:rsidRPr="00C53445">
        <w:rPr>
          <w:b/>
          <w:sz w:val="16"/>
          <w:szCs w:val="16"/>
        </w:rPr>
        <w:t>Перечень</w:t>
      </w:r>
    </w:p>
    <w:p w:rsidR="004D4664" w:rsidRPr="00C53445" w:rsidRDefault="004D4664" w:rsidP="00C53445">
      <w:pPr>
        <w:autoSpaceDE w:val="0"/>
        <w:autoSpaceDN w:val="0"/>
        <w:adjustRightInd w:val="0"/>
        <w:jc w:val="center"/>
        <w:outlineLvl w:val="2"/>
        <w:rPr>
          <w:b/>
          <w:sz w:val="16"/>
          <w:szCs w:val="16"/>
        </w:rPr>
      </w:pPr>
      <w:r w:rsidRPr="00C53445">
        <w:rPr>
          <w:b/>
          <w:sz w:val="16"/>
          <w:szCs w:val="16"/>
        </w:rPr>
        <w:t>мероприятий, планируемых к реализации в рамках муниципальной программы</w:t>
      </w:r>
    </w:p>
    <w:p w:rsidR="004D4664" w:rsidRPr="00C53445" w:rsidRDefault="004D4664" w:rsidP="00C53445">
      <w:pPr>
        <w:autoSpaceDE w:val="0"/>
        <w:autoSpaceDN w:val="0"/>
        <w:adjustRightInd w:val="0"/>
        <w:jc w:val="center"/>
        <w:outlineLvl w:val="2"/>
        <w:rPr>
          <w:b/>
          <w:sz w:val="16"/>
          <w:szCs w:val="16"/>
        </w:rPr>
      </w:pPr>
      <w:r w:rsidRPr="00C53445">
        <w:rPr>
          <w:b/>
          <w:sz w:val="16"/>
          <w:szCs w:val="16"/>
        </w:rPr>
        <w:t>«Развитие культуры и туризма в Галичском муниципальном районе на 2018 - 2020 годы»</w:t>
      </w:r>
    </w:p>
    <w:p w:rsidR="004D4664" w:rsidRDefault="004D4664" w:rsidP="004D4664">
      <w:pPr>
        <w:autoSpaceDE w:val="0"/>
        <w:autoSpaceDN w:val="0"/>
        <w:adjustRightInd w:val="0"/>
        <w:jc w:val="both"/>
        <w:outlineLvl w:val="2"/>
        <w:rPr>
          <w:sz w:val="18"/>
          <w:szCs w:val="18"/>
        </w:rPr>
      </w:pPr>
    </w:p>
    <w:tbl>
      <w:tblPr>
        <w:tblpPr w:leftFromText="180" w:rightFromText="180" w:vertAnchor="text" w:tblpX="-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1"/>
        <w:gridCol w:w="1146"/>
        <w:gridCol w:w="914"/>
        <w:gridCol w:w="894"/>
        <w:gridCol w:w="894"/>
        <w:gridCol w:w="894"/>
        <w:gridCol w:w="839"/>
        <w:gridCol w:w="889"/>
        <w:gridCol w:w="889"/>
        <w:gridCol w:w="889"/>
        <w:gridCol w:w="889"/>
        <w:gridCol w:w="977"/>
      </w:tblGrid>
      <w:tr w:rsidR="004D4664" w:rsidRPr="00C53445" w:rsidTr="00C53445">
        <w:trPr>
          <w:cantSplit/>
          <w:trHeight w:val="85"/>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п/п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 xml:space="preserve">Муниципальная программа/  подпрограмма/   </w:t>
            </w:r>
            <w:r w:rsidRPr="00C53445">
              <w:rPr>
                <w:sz w:val="16"/>
                <w:szCs w:val="16"/>
              </w:rPr>
              <w:br/>
              <w:t>мероприятие/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Цель, задача 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Главный распорядитель бюджетных средств (ответственный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Участник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Источник    </w:t>
            </w:r>
            <w:r w:rsidRPr="00C53445">
              <w:rPr>
                <w:sz w:val="16"/>
                <w:szCs w:val="16"/>
              </w:rPr>
              <w:br/>
              <w:t xml:space="preserve">финансирования </w:t>
            </w:r>
          </w:p>
        </w:tc>
        <w:tc>
          <w:tcPr>
            <w:tcW w:w="0" w:type="auto"/>
            <w:gridSpan w:val="4"/>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Планируемый объем средств. тыс. рублей</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Конечный результат реализации</w:t>
            </w:r>
          </w:p>
        </w:tc>
      </w:tr>
      <w:tr w:rsidR="004D4664" w:rsidRPr="00C53445" w:rsidTr="00C53445">
        <w:trPr>
          <w:cantSplit/>
          <w:trHeight w:val="62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2018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Итого (за весь период реализации)</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r>
      <w:tr w:rsidR="004D4664" w:rsidRPr="00C53445" w:rsidTr="00C53445">
        <w:trPr>
          <w:cantSplit/>
          <w:trHeight w:val="96"/>
        </w:trPr>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autoSpaceDE w:val="0"/>
              <w:autoSpaceDN w:val="0"/>
              <w:adjustRightInd w:val="0"/>
              <w:rPr>
                <w:sz w:val="16"/>
                <w:szCs w:val="16"/>
              </w:rPr>
            </w:pPr>
            <w:r w:rsidRPr="00C53445">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autoSpaceDE w:val="0"/>
              <w:autoSpaceDN w:val="0"/>
              <w:adjustRightInd w:val="0"/>
              <w:rPr>
                <w:sz w:val="16"/>
                <w:szCs w:val="16"/>
              </w:rPr>
            </w:pPr>
            <w:r w:rsidRPr="00C53445">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autoSpaceDE w:val="0"/>
              <w:autoSpaceDN w:val="0"/>
              <w:adjustRightInd w:val="0"/>
              <w:rPr>
                <w:sz w:val="16"/>
                <w:szCs w:val="16"/>
              </w:rPr>
            </w:pPr>
            <w:r w:rsidRPr="00C53445">
              <w:rPr>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12</w:t>
            </w:r>
          </w:p>
        </w:tc>
      </w:tr>
      <w:tr w:rsidR="004D4664" w:rsidRPr="00C53445" w:rsidTr="00C53445">
        <w:trPr>
          <w:cantSplit/>
          <w:trHeight w:val="646"/>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Муниципальная</w:t>
            </w:r>
            <w:r w:rsidRPr="00C53445">
              <w:rPr>
                <w:b/>
                <w:sz w:val="16"/>
                <w:szCs w:val="16"/>
              </w:rPr>
              <w:br/>
              <w:t xml:space="preserve">программа      «Развитие культуры и туризма в Галичском муниципальном районе на 2018-2020 годы»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Х</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p w:rsidR="004D4664" w:rsidRPr="00C53445" w:rsidRDefault="004D4664" w:rsidP="00C53445">
            <w:pPr>
              <w:autoSpaceDE w:val="0"/>
              <w:autoSpaceDN w:val="0"/>
              <w:adjustRightInd w:val="0"/>
              <w:rPr>
                <w:b/>
                <w:sz w:val="16"/>
                <w:szCs w:val="16"/>
              </w:rPr>
            </w:pPr>
            <w:r w:rsidRPr="00C53445">
              <w:rPr>
                <w:b/>
                <w:sz w:val="16"/>
                <w:szCs w:val="16"/>
              </w:rPr>
              <w:t xml:space="preserve"> МКУК «Дом народного творчества», МКУК МБ им. М. Горького,</w:t>
            </w:r>
          </w:p>
          <w:p w:rsidR="004D4664" w:rsidRPr="00C53445" w:rsidRDefault="004D4664" w:rsidP="00C53445">
            <w:pPr>
              <w:autoSpaceDE w:val="0"/>
              <w:autoSpaceDN w:val="0"/>
              <w:adjustRightInd w:val="0"/>
              <w:rPr>
                <w:b/>
                <w:sz w:val="16"/>
                <w:szCs w:val="16"/>
              </w:rPr>
            </w:pPr>
            <w:r w:rsidRPr="00C53445">
              <w:rPr>
                <w:b/>
                <w:sz w:val="16"/>
                <w:szCs w:val="16"/>
              </w:rPr>
              <w:t xml:space="preserve"> МУДО «Степановская детская школа искусств», </w:t>
            </w:r>
          </w:p>
          <w:p w:rsidR="004D4664" w:rsidRPr="00C53445" w:rsidRDefault="004D4664" w:rsidP="00C53445">
            <w:pPr>
              <w:autoSpaceDE w:val="0"/>
              <w:autoSpaceDN w:val="0"/>
              <w:adjustRightInd w:val="0"/>
              <w:rPr>
                <w:b/>
                <w:sz w:val="16"/>
                <w:szCs w:val="16"/>
              </w:rPr>
            </w:pPr>
            <w:r w:rsidRPr="00C53445">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Итого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1257.728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1130.682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1985.9632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4374.3732</w:t>
            </w:r>
          </w:p>
          <w:p w:rsidR="004D4664" w:rsidRPr="00C53445" w:rsidRDefault="004D4664" w:rsidP="00C53445">
            <w:pPr>
              <w:autoSpaceDE w:val="0"/>
              <w:autoSpaceDN w:val="0"/>
              <w:adjustRightInd w:val="0"/>
              <w:jc w:val="both"/>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r w:rsidRPr="00C53445">
              <w:rPr>
                <w:b/>
                <w:sz w:val="16"/>
                <w:szCs w:val="16"/>
              </w:rPr>
              <w:t>Х</w:t>
            </w:r>
          </w:p>
        </w:tc>
      </w:tr>
      <w:tr w:rsidR="004D4664" w:rsidRPr="00C53445" w:rsidTr="00C53445">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394.569</w:t>
            </w:r>
          </w:p>
          <w:p w:rsidR="004D4664" w:rsidRPr="00C53445" w:rsidRDefault="004D4664" w:rsidP="00C53445">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311.78989</w:t>
            </w:r>
          </w:p>
          <w:p w:rsidR="004D4664" w:rsidRPr="00C53445" w:rsidRDefault="004D4664" w:rsidP="00C53445">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317.54215</w:t>
            </w:r>
          </w:p>
          <w:p w:rsidR="004D4664" w:rsidRPr="00C53445" w:rsidRDefault="004D4664" w:rsidP="00C53445">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1023.90104</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6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40.96711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78.42105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162.54716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1233"/>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777.925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1590.000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3187.925</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1.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Подпрограмма «Культура и искусство»</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Обеспечение прав граждан на участие в культурной жизни, реализация </w:t>
            </w:r>
            <w:r w:rsidRPr="00C53445">
              <w:rPr>
                <w:sz w:val="16"/>
                <w:szCs w:val="16"/>
              </w:rPr>
              <w:lastRenderedPageBreak/>
              <w:t>культурного потенциала населения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молодежи и спорта администрации </w:t>
            </w:r>
            <w:r w:rsidRPr="00C53445">
              <w:rPr>
                <w:sz w:val="16"/>
                <w:szCs w:val="16"/>
              </w:rPr>
              <w:lastRenderedPageBreak/>
              <w:t>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молодежи и спорта администрации </w:t>
            </w:r>
            <w:r w:rsidRPr="00C53445">
              <w:rPr>
                <w:sz w:val="16"/>
                <w:szCs w:val="16"/>
              </w:rPr>
              <w:lastRenderedPageBreak/>
              <w:t>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sz w:val="16"/>
                <w:szCs w:val="16"/>
              </w:rPr>
              <w:lastRenderedPageBreak/>
              <w:t xml:space="preserve">Отдел по делам культуры, молодежи и спорта администрации </w:t>
            </w:r>
            <w:r w:rsidRPr="00C53445">
              <w:rPr>
                <w:sz w:val="16"/>
                <w:szCs w:val="16"/>
              </w:rPr>
              <w:lastRenderedPageBreak/>
              <w:t xml:space="preserve">Галичского муниципального района, </w:t>
            </w:r>
            <w:r w:rsidRPr="00C53445">
              <w:rPr>
                <w:b/>
                <w:sz w:val="16"/>
                <w:szCs w:val="16"/>
              </w:rPr>
              <w:t xml:space="preserve"> </w:t>
            </w:r>
          </w:p>
          <w:p w:rsidR="004D4664" w:rsidRPr="00C53445" w:rsidRDefault="004D4664" w:rsidP="00C53445">
            <w:pPr>
              <w:autoSpaceDE w:val="0"/>
              <w:autoSpaceDN w:val="0"/>
              <w:adjustRightInd w:val="0"/>
              <w:rPr>
                <w:b/>
                <w:sz w:val="16"/>
                <w:szCs w:val="16"/>
              </w:rPr>
            </w:pPr>
            <w:r w:rsidRPr="00C53445">
              <w:rPr>
                <w:b/>
                <w:sz w:val="16"/>
                <w:szCs w:val="16"/>
              </w:rPr>
              <w:t>МКУК «Дом народного творчества», МКУК МБ им. М. Горького,</w:t>
            </w:r>
          </w:p>
          <w:p w:rsidR="004D4664" w:rsidRPr="00C53445" w:rsidRDefault="004D4664" w:rsidP="00C53445">
            <w:pPr>
              <w:autoSpaceDE w:val="0"/>
              <w:autoSpaceDN w:val="0"/>
              <w:adjustRightInd w:val="0"/>
              <w:rPr>
                <w:b/>
                <w:sz w:val="16"/>
                <w:szCs w:val="16"/>
              </w:rPr>
            </w:pPr>
            <w:r w:rsidRPr="00C53445">
              <w:rPr>
                <w:b/>
                <w:sz w:val="16"/>
                <w:szCs w:val="16"/>
              </w:rPr>
              <w:t xml:space="preserve"> МУДО «Степановская детская школа искусств», </w:t>
            </w:r>
          </w:p>
          <w:p w:rsidR="004D4664" w:rsidRPr="00C53445" w:rsidRDefault="004D4664" w:rsidP="00C53445">
            <w:pPr>
              <w:autoSpaceDE w:val="0"/>
              <w:autoSpaceDN w:val="0"/>
              <w:adjustRightInd w:val="0"/>
              <w:rPr>
                <w:sz w:val="16"/>
                <w:szCs w:val="16"/>
              </w:rPr>
            </w:pPr>
            <w:r w:rsidRPr="00C53445">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1243.728</w:t>
            </w:r>
          </w:p>
          <w:p w:rsidR="004D4664" w:rsidRPr="00C53445" w:rsidRDefault="004D4664" w:rsidP="00C53445">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 xml:space="preserve">  1125.382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1965.9632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4335.0732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lang w:val="en-US"/>
              </w:rPr>
              <w:t>380.569</w:t>
            </w:r>
          </w:p>
          <w:p w:rsidR="004D4664" w:rsidRPr="00C53445" w:rsidRDefault="004D4664" w:rsidP="00C53445">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306.48989</w:t>
            </w:r>
          </w:p>
          <w:p w:rsidR="004D4664" w:rsidRPr="00C53445" w:rsidRDefault="004D4664" w:rsidP="00C53445">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297.54215</w:t>
            </w:r>
          </w:p>
          <w:p w:rsidR="004D4664" w:rsidRPr="00C53445" w:rsidRDefault="004D4664" w:rsidP="00C53445">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lang w:val="en-US"/>
              </w:rPr>
              <w:t>984.60104</w:t>
            </w:r>
          </w:p>
          <w:p w:rsidR="004D4664" w:rsidRPr="00C53445" w:rsidRDefault="004D4664" w:rsidP="00C53445">
            <w:pPr>
              <w:autoSpaceDE w:val="0"/>
              <w:autoSpaceDN w:val="0"/>
              <w:adjustRightInd w:val="0"/>
              <w:jc w:val="both"/>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40.96711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78.42105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162</w:t>
            </w:r>
            <w:r w:rsidRPr="00C53445">
              <w:rPr>
                <w:b/>
                <w:sz w:val="16"/>
                <w:szCs w:val="16"/>
                <w:lang w:val="en-US"/>
              </w:rPr>
              <w:t>.</w:t>
            </w:r>
            <w:r w:rsidRPr="00C53445">
              <w:rPr>
                <w:b/>
                <w:sz w:val="16"/>
                <w:szCs w:val="16"/>
              </w:rPr>
              <w:t>54716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777.925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1590.000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lang w:val="en-US"/>
              </w:rPr>
              <w:t>3187.</w:t>
            </w:r>
            <w:r w:rsidRPr="00C53445">
              <w:rPr>
                <w:b/>
                <w:sz w:val="16"/>
                <w:szCs w:val="16"/>
              </w:rPr>
              <w:t>925</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1.1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 Мероприятие «Сохранение и развитие  социально-культурной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Отдел по делам культуры, молодежи и спорта администрации Галичского муниципального района, </w:t>
            </w:r>
          </w:p>
          <w:p w:rsidR="004D4664" w:rsidRPr="00C53445" w:rsidRDefault="004D4664" w:rsidP="00C53445">
            <w:pPr>
              <w:autoSpaceDE w:val="0"/>
              <w:autoSpaceDN w:val="0"/>
              <w:adjustRightInd w:val="0"/>
              <w:rPr>
                <w:b/>
                <w:sz w:val="16"/>
                <w:szCs w:val="16"/>
              </w:rPr>
            </w:pPr>
            <w:r w:rsidRPr="00C53445">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108.040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rPr>
              <w:t>366</w:t>
            </w:r>
            <w:r w:rsidRPr="00C53445">
              <w:rPr>
                <w:b/>
                <w:sz w:val="16"/>
                <w:szCs w:val="16"/>
                <w:lang w:val="en-US"/>
              </w:rPr>
              <w:t>.06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местный    </w:t>
            </w:r>
            <w:r w:rsidRPr="00C53445">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108.040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366</w:t>
            </w:r>
            <w:r w:rsidRPr="00C53445">
              <w:rPr>
                <w:b/>
                <w:sz w:val="16"/>
                <w:szCs w:val="16"/>
                <w:lang w:val="en-US"/>
              </w:rPr>
              <w:t>.06</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r w:rsidRPr="00C53445">
              <w:rPr>
                <w:b/>
                <w:sz w:val="16"/>
                <w:szCs w:val="16"/>
              </w:rPr>
              <w:t>Х</w:t>
            </w:r>
          </w:p>
          <w:p w:rsidR="004D4664" w:rsidRPr="00C53445" w:rsidRDefault="004D4664" w:rsidP="00C53445">
            <w:pPr>
              <w:rPr>
                <w:b/>
                <w:sz w:val="16"/>
                <w:szCs w:val="16"/>
              </w:rPr>
            </w:pPr>
          </w:p>
        </w:tc>
      </w:tr>
      <w:tr w:rsidR="004D4664" w:rsidRPr="00C53445" w:rsidTr="00C53445">
        <w:trPr>
          <w:cantSplit/>
          <w:trHeight w:val="106"/>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и проведение районных фестивалей и конкурсов по жанрам искусства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развития разнообразных жанров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56.15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40.0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128.15</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 xml:space="preserve">Увеличение количества посещений культурно-досуговых мероприятий с 180 496. единиц в 2016  году  до 194 000 единиц в 2020 году </w:t>
            </w:r>
          </w:p>
        </w:tc>
      </w:tr>
      <w:tr w:rsidR="004D4664" w:rsidRPr="00C53445" w:rsidTr="00C53445">
        <w:trPr>
          <w:cantSplit/>
          <w:trHeight w:val="2312"/>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56.15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40.0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lang w:val="en-US"/>
              </w:rPr>
              <w:t>128.15</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2"/>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Организация концертов и концертных  программ, иных зрелищных программ, посвященных событийным мероприятиям и юбилейным датам </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социально-культурного деятельности, самодеятельного творчества</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jc w:val="both"/>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lang w:val="en-US"/>
              </w:rPr>
            </w:pPr>
            <w:r w:rsidRPr="00C53445">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lang w:val="en-US"/>
              </w:rPr>
              <w:t>20.9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lang w:val="en-US"/>
              </w:rPr>
            </w:pPr>
            <w:r w:rsidRPr="00C53445">
              <w:rPr>
                <w:sz w:val="16"/>
                <w:szCs w:val="16"/>
                <w:lang w:val="en-US"/>
              </w:rPr>
              <w:t>202.71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color w:val="C00000"/>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1552"/>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lang w:val="en-US"/>
              </w:rPr>
              <w:t>20.9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lang w:val="en-US"/>
              </w:rPr>
              <w:t>202.71</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культурно-просветительс</w:t>
            </w:r>
            <w:r w:rsidRPr="00C53445">
              <w:rPr>
                <w:sz w:val="16"/>
                <w:szCs w:val="16"/>
              </w:rPr>
              <w:lastRenderedPageBreak/>
              <w:t>ких мероприятий, выставок, выставок-ярмарок, культурных акций</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Создание условий для </w:t>
            </w:r>
            <w:r w:rsidRPr="00C53445">
              <w:rPr>
                <w:sz w:val="16"/>
                <w:szCs w:val="16"/>
              </w:rPr>
              <w:lastRenderedPageBreak/>
              <w:t>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1.1.4.</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Участие в региональных, межрегиональных, всероссийских творческих фестивалях, конкурсах</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27.2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r>
      <w:tr w:rsidR="004D4664" w:rsidRPr="00C53445" w:rsidTr="00C53445">
        <w:trPr>
          <w:cantSplit/>
          <w:trHeight w:val="1515"/>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lang w:val="en-US"/>
              </w:rPr>
            </w:pPr>
            <w:r w:rsidRPr="00C53445">
              <w:rPr>
                <w:sz w:val="16"/>
                <w:szCs w:val="16"/>
                <w:lang w:val="en-US"/>
              </w:rPr>
              <w:t>27.2</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1.1.5</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и проведение обучающих методических семинаров. конференций, мастер-классов</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1545"/>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1.1.6</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Проведение профессионального смотра – конкурса  работников культуры </w:t>
            </w: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10"/>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1.1.7.</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Работа по актуализации сайтов учреждений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1730"/>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Мероприятие «Сохранение и развитие экспозиционно-выставочной деятельности»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 xml:space="preserve"> </w:t>
            </w:r>
            <w:r w:rsidRPr="00C53445">
              <w:rPr>
                <w:b/>
                <w:sz w:val="16"/>
                <w:szCs w:val="16"/>
                <w:lang w:val="en-US"/>
              </w:rPr>
              <w:t>11</w:t>
            </w:r>
            <w:r w:rsidRPr="00C53445">
              <w:rPr>
                <w:b/>
                <w:sz w:val="16"/>
                <w:szCs w:val="16"/>
              </w:rPr>
              <w:t>.0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Увеличение количества выставок и экспозиций .</w:t>
            </w:r>
          </w:p>
          <w:p w:rsidR="004D4664" w:rsidRPr="00C53445" w:rsidRDefault="004D4664" w:rsidP="00C53445">
            <w:pPr>
              <w:rPr>
                <w:b/>
                <w:sz w:val="16"/>
                <w:szCs w:val="16"/>
              </w:rPr>
            </w:pPr>
            <w:r w:rsidRPr="00C53445">
              <w:rPr>
                <w:b/>
                <w:sz w:val="16"/>
                <w:szCs w:val="16"/>
              </w:rPr>
              <w:t>Рост посещаемости выставок и экспозиций .</w:t>
            </w:r>
          </w:p>
        </w:tc>
      </w:tr>
      <w:tr w:rsidR="004D4664" w:rsidRPr="00C53445" w:rsidTr="00C53445">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местный    </w:t>
            </w:r>
            <w:r w:rsidRPr="00C53445">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 xml:space="preserve"> </w:t>
            </w:r>
            <w:r w:rsidRPr="00C53445">
              <w:rPr>
                <w:b/>
                <w:sz w:val="16"/>
                <w:szCs w:val="16"/>
                <w:lang w:val="en-US"/>
              </w:rPr>
              <w:t>11</w:t>
            </w:r>
            <w:r w:rsidRPr="00C53445">
              <w:rPr>
                <w:b/>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1.2.1.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экспозиционно-выставочной деятельности</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1.2.2.</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jc w:val="both"/>
              <w:rPr>
                <w:sz w:val="16"/>
                <w:szCs w:val="16"/>
              </w:rPr>
            </w:pPr>
          </w:p>
          <w:p w:rsidR="004D4664" w:rsidRPr="00C53445" w:rsidRDefault="004D4664" w:rsidP="00C53445">
            <w:pPr>
              <w:autoSpaceDE w:val="0"/>
              <w:autoSpaceDN w:val="0"/>
              <w:adjustRightInd w:val="0"/>
              <w:rPr>
                <w:sz w:val="16"/>
                <w:szCs w:val="16"/>
                <w:u w:val="single"/>
              </w:rPr>
            </w:pPr>
          </w:p>
          <w:p w:rsidR="004D4664" w:rsidRPr="00C53445" w:rsidRDefault="004D4664" w:rsidP="00C53445">
            <w:pPr>
              <w:autoSpaceDE w:val="0"/>
              <w:autoSpaceDN w:val="0"/>
              <w:adjustRightInd w:val="0"/>
              <w:jc w:val="both"/>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и проведение районных конкурсов декоративно-прикладного и ремесленного творчества</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Ежегодное определение и награждение не менее 3  призеров конкурсов</w:t>
            </w:r>
          </w:p>
        </w:tc>
      </w:tr>
      <w:tr w:rsidR="004D4664" w:rsidRPr="00C53445" w:rsidTr="00C53445">
        <w:trPr>
          <w:cantSplit/>
          <w:trHeight w:val="29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8.0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187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05"/>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1.2.3.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Участие в областных,</w:t>
            </w:r>
          </w:p>
          <w:p w:rsidR="004D4664" w:rsidRPr="00C53445" w:rsidRDefault="004D4664" w:rsidP="00C53445">
            <w:pPr>
              <w:autoSpaceDE w:val="0"/>
              <w:autoSpaceDN w:val="0"/>
              <w:adjustRightInd w:val="0"/>
              <w:rPr>
                <w:sz w:val="16"/>
                <w:szCs w:val="16"/>
              </w:rPr>
            </w:pPr>
            <w:r w:rsidRPr="00C53445">
              <w:rPr>
                <w:sz w:val="16"/>
                <w:szCs w:val="16"/>
              </w:rPr>
              <w:t>региональных, межрегиональных, всероссийских выставочных мероприятиях</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63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62"/>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1.2.4.</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Проведение капитального и текущего </w:t>
            </w:r>
            <w:r w:rsidRPr="00C53445">
              <w:rPr>
                <w:sz w:val="16"/>
                <w:szCs w:val="16"/>
              </w:rPr>
              <w:lastRenderedPageBreak/>
              <w:t>ремонта экспозиционно-выставочных площадей в муниципальных учреждениях культуры</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Создание условий для </w:t>
            </w:r>
            <w:r w:rsidRPr="00C53445">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35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1.2.5.</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деятельности клубных формирований, кружков, любительских объединений, студий декоративно-прикладного и ремесленного творчества</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jc w:val="both"/>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1.3.</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Мероприятие «Сохранение и развитие</w:t>
            </w:r>
          </w:p>
          <w:p w:rsidR="004D4664" w:rsidRPr="00C53445" w:rsidRDefault="004D4664" w:rsidP="00C53445">
            <w:pPr>
              <w:autoSpaceDE w:val="0"/>
              <w:autoSpaceDN w:val="0"/>
              <w:adjustRightInd w:val="0"/>
              <w:rPr>
                <w:b/>
                <w:sz w:val="16"/>
                <w:szCs w:val="16"/>
              </w:rPr>
            </w:pPr>
            <w:r w:rsidRPr="00C53445">
              <w:rPr>
                <w:b/>
                <w:sz w:val="16"/>
                <w:szCs w:val="16"/>
              </w:rPr>
              <w:t>библиотечного дела»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127.657</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26.0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lang w:val="en-US"/>
              </w:rPr>
            </w:pPr>
            <w:r w:rsidRPr="00C53445">
              <w:rPr>
                <w:b/>
                <w:sz w:val="16"/>
                <w:szCs w:val="16"/>
              </w:rPr>
              <w:t>168.657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r w:rsidRPr="00C53445">
              <w:rPr>
                <w:b/>
                <w:sz w:val="16"/>
                <w:szCs w:val="16"/>
              </w:rPr>
              <w:t>Х</w:t>
            </w:r>
          </w:p>
        </w:tc>
      </w:tr>
      <w:tr w:rsidR="004D4664" w:rsidRPr="00C53445" w:rsidTr="00C53445">
        <w:trPr>
          <w:cantSplit/>
          <w:trHeight w:val="207"/>
        </w:trPr>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lang w:val="en-US"/>
              </w:rPr>
            </w:pPr>
            <w:r w:rsidRPr="00C53445">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45.607</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26.0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86.607</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07"/>
        </w:trPr>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4.125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4.125</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07"/>
        </w:trPr>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77.925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77.925</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1.3.1.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Организация библиотечного обслуживания населения </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Увеличение среднего числа книговыдач в расчете на 1 тысячу человек населения Галичского муниципального района с 26 экземпляров в 2016 году до 30 экземпляров в 2020 году</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1.3</w:t>
            </w:r>
            <w:r w:rsidRPr="00C53445">
              <w:rPr>
                <w:sz w:val="16"/>
                <w:szCs w:val="16"/>
              </w:rPr>
              <w:lastRenderedPageBreak/>
              <w:t>.3.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Комплектован</w:t>
            </w:r>
            <w:r w:rsidRPr="00C53445">
              <w:rPr>
                <w:sz w:val="16"/>
                <w:szCs w:val="16"/>
              </w:rPr>
              <w:lastRenderedPageBreak/>
              <w:t xml:space="preserve">ие книжных фондов библиотек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Создание </w:t>
            </w:r>
            <w:r w:rsidRPr="00C53445">
              <w:rPr>
                <w:sz w:val="16"/>
                <w:szCs w:val="16"/>
              </w:rPr>
              <w:lastRenderedPageBreak/>
              <w:t>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w:t>
            </w:r>
            <w:r w:rsidRPr="00C53445">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w:t>
            </w:r>
            <w:r w:rsidRPr="00C53445">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w:t>
            </w:r>
            <w:r w:rsidRPr="00C53445">
              <w:rPr>
                <w:sz w:val="16"/>
                <w:szCs w:val="16"/>
              </w:rPr>
              <w:lastRenderedPageBreak/>
              <w:t>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43.2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 xml:space="preserve">Увеличение </w:t>
            </w:r>
            <w:r w:rsidRPr="00C53445">
              <w:rPr>
                <w:sz w:val="16"/>
                <w:szCs w:val="16"/>
              </w:rPr>
              <w:lastRenderedPageBreak/>
              <w:t>количества библиографических записей в картотеках общедоступных (публичных) библиотек  муниципального района</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43.2</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1.3.4.</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Участие в  региональных, межрегиональных, всероссийских конкурсных мероприятиях</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34"/>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1.3.5.</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районных конкурсных мероприятий</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r w:rsidRPr="00C53445">
              <w:rPr>
                <w:sz w:val="16"/>
                <w:szCs w:val="16"/>
              </w:rPr>
              <w:t xml:space="preserve"> </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Определение и награждение ежегодно не менее 4 призеров районных конкурсов в сфере библиотечного дела</w:t>
            </w:r>
          </w:p>
        </w:tc>
      </w:tr>
      <w:tr w:rsidR="004D4664" w:rsidRPr="00C53445" w:rsidTr="00C53445">
        <w:trPr>
          <w:cantSplit/>
          <w:trHeight w:val="1403"/>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1.3.6.</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Работа по созданию и актуализации сайтов учреждения и подключение библиотек к  информационно-телекоммуникационной сети «Интернет»</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28.292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28.292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4D4664" w:rsidRPr="00C53445" w:rsidTr="00C53445">
        <w:trPr>
          <w:cantSplit/>
          <w:trHeight w:val="1384"/>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28.292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28.292</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7"/>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1.3.7.</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Проведение капитального и текущего ремонта площадей в муниципальных библиотеках, укрепление материально-технической базы</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16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1.3.8.</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Подключение библиотек к  информационно-телекоммуникационной сети «Интернет» и развитие библиотечного дела с учётом задач расширения информационных технологий и оцифровки</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90.165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90.165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4D4664" w:rsidRPr="00C53445" w:rsidTr="00C53445">
        <w:trPr>
          <w:cantSplit/>
          <w:trHeight w:val="29"/>
        </w:trPr>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8.115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lang w:val="en-US"/>
              </w:rPr>
            </w:pPr>
            <w:r w:rsidRPr="00C53445">
              <w:rPr>
                <w:sz w:val="16"/>
                <w:szCs w:val="16"/>
              </w:rPr>
              <w:t>8.115</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4.125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4.125</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77.925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77.925</w:t>
            </w:r>
          </w:p>
        </w:tc>
        <w:tc>
          <w:tcPr>
            <w:tcW w:w="0" w:type="auto"/>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1.4.</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Мероприятие «Сохранение и развитие традиционной народной культуры, нематериального культурного наследия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1.0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r w:rsidRPr="00C53445">
              <w:rPr>
                <w:b/>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1.0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1.4.1.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 культурно-досугового обслуживания населения и сохранения нематериального культурного наследия</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pStyle w:val="ConsPlusCell"/>
              <w:ind w:right="34"/>
              <w:jc w:val="both"/>
              <w:rPr>
                <w:rFonts w:ascii="Times New Roman" w:hAnsi="Times New Roman" w:cs="Times New Roman"/>
                <w:sz w:val="16"/>
                <w:szCs w:val="16"/>
              </w:rPr>
            </w:pPr>
            <w:r w:rsidRPr="00C53445">
              <w:rPr>
                <w:rFonts w:ascii="Times New Roman" w:hAnsi="Times New Roman" w:cs="Times New Roman"/>
                <w:sz w:val="16"/>
                <w:szCs w:val="16"/>
              </w:rPr>
              <w:t>Увеличение количества посещений платных и бесплатных культурно-досуговых мероприятий до 195тыс.</w:t>
            </w:r>
            <w:r w:rsidRPr="00C53445">
              <w:rPr>
                <w:rFonts w:ascii="Times New Roman" w:hAnsi="Times New Roman" w:cs="Times New Roman"/>
                <w:color w:val="C00000"/>
                <w:sz w:val="16"/>
                <w:szCs w:val="16"/>
              </w:rPr>
              <w:t xml:space="preserve">  </w:t>
            </w:r>
            <w:r w:rsidRPr="00C53445">
              <w:rPr>
                <w:rFonts w:ascii="Times New Roman" w:hAnsi="Times New Roman" w:cs="Times New Roman"/>
                <w:sz w:val="16"/>
                <w:szCs w:val="16"/>
              </w:rPr>
              <w:t>единиц в 2020 году.</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1.4.2.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Работа по организации кинопоказов </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Создание условий для </w:t>
            </w:r>
            <w:r w:rsidRPr="00C53445">
              <w:rPr>
                <w:sz w:val="16"/>
                <w:szCs w:val="16"/>
              </w:rPr>
              <w:lastRenderedPageBreak/>
              <w:t>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54"/>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1.4.3.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Работа по созданию кино-, фото-, аудио-мультимедийной, печатной продукции</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48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1.5.</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Мероприятие «Сохранение и развитие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условий для сохранения и развития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p w:rsidR="004D4664" w:rsidRPr="00C53445" w:rsidRDefault="004D4664" w:rsidP="00C53445">
            <w:pPr>
              <w:autoSpaceDE w:val="0"/>
              <w:autoSpaceDN w:val="0"/>
              <w:adjustRightInd w:val="0"/>
              <w:rPr>
                <w:b/>
                <w:sz w:val="16"/>
                <w:szCs w:val="16"/>
              </w:rPr>
            </w:pPr>
            <w:r w:rsidRPr="00C53445">
              <w:rPr>
                <w:b/>
                <w:sz w:val="16"/>
                <w:szCs w:val="16"/>
              </w:rPr>
              <w:t xml:space="preserve">МУДО «Степановская детская школа искусств», </w:t>
            </w:r>
          </w:p>
          <w:p w:rsidR="004D4664" w:rsidRPr="00C53445" w:rsidRDefault="004D4664" w:rsidP="00C53445">
            <w:pPr>
              <w:autoSpaceDE w:val="0"/>
              <w:autoSpaceDN w:val="0"/>
              <w:adjustRightInd w:val="0"/>
              <w:rPr>
                <w:b/>
                <w:sz w:val="16"/>
                <w:szCs w:val="16"/>
              </w:rPr>
            </w:pPr>
            <w:r w:rsidRPr="00C53445">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98.758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169.046</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98.758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169.046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1.5.1.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Организация</w:t>
            </w:r>
          </w:p>
          <w:p w:rsidR="004D4664" w:rsidRPr="00C53445" w:rsidRDefault="004D4664" w:rsidP="00C53445">
            <w:pPr>
              <w:autoSpaceDE w:val="0"/>
              <w:autoSpaceDN w:val="0"/>
              <w:adjustRightInd w:val="0"/>
              <w:rPr>
                <w:sz w:val="16"/>
                <w:szCs w:val="16"/>
              </w:rPr>
            </w:pPr>
            <w:r w:rsidRPr="00C53445">
              <w:rPr>
                <w:sz w:val="16"/>
                <w:szCs w:val="16"/>
              </w:rPr>
              <w:t xml:space="preserve">дополнительного </w:t>
            </w:r>
            <w:r w:rsidRPr="00C53445">
              <w:rPr>
                <w:sz w:val="16"/>
                <w:szCs w:val="16"/>
              </w:rPr>
              <w:lastRenderedPageBreak/>
              <w:t>образования детей в области культуры</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Создание условий для </w:t>
            </w:r>
            <w:r w:rsidRPr="00C53445">
              <w:rPr>
                <w:sz w:val="16"/>
                <w:szCs w:val="16"/>
              </w:rPr>
              <w:lastRenderedPageBreak/>
              <w:t>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 xml:space="preserve">Отдел по делам культуры, </w:t>
            </w:r>
            <w:r w:rsidRPr="00C53445">
              <w:rPr>
                <w:sz w:val="16"/>
                <w:szCs w:val="16"/>
              </w:rPr>
              <w:lastRenderedPageBreak/>
              <w:t xml:space="preserve">молодежи и спорта администрации Галичского муниципального района,  МУДО «Степановская детская школа искусств», </w:t>
            </w:r>
          </w:p>
          <w:p w:rsidR="004D4664" w:rsidRPr="00C53445" w:rsidRDefault="004D4664" w:rsidP="00C53445">
            <w:pPr>
              <w:autoSpaceDE w:val="0"/>
              <w:autoSpaceDN w:val="0"/>
              <w:adjustRightInd w:val="0"/>
              <w:rPr>
                <w:sz w:val="16"/>
                <w:szCs w:val="16"/>
              </w:rPr>
            </w:pPr>
            <w:r w:rsidRPr="00C53445">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 xml:space="preserve">Ежегодное 100% выполнение </w:t>
            </w:r>
            <w:r w:rsidRPr="00C53445">
              <w:rPr>
                <w:sz w:val="16"/>
                <w:szCs w:val="16"/>
              </w:rPr>
              <w:lastRenderedPageBreak/>
              <w:t xml:space="preserve">плана приема на обучение в учреждения дополнительного образования детей </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1.5.2.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Участие в региональных, межрегиональных конкурсах, фестивалях, обучающих семинарах</w:t>
            </w: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Отдел по делам культуры, молодежи и спорта администрации Галичского муниципального </w:t>
            </w:r>
          </w:p>
          <w:p w:rsidR="004D4664" w:rsidRPr="00C53445" w:rsidRDefault="004D4664" w:rsidP="00C53445">
            <w:pPr>
              <w:autoSpaceDE w:val="0"/>
              <w:autoSpaceDN w:val="0"/>
              <w:adjustRightInd w:val="0"/>
              <w:rPr>
                <w:sz w:val="16"/>
                <w:szCs w:val="16"/>
              </w:rPr>
            </w:pPr>
            <w:r w:rsidRPr="00C53445">
              <w:rPr>
                <w:sz w:val="16"/>
                <w:szCs w:val="16"/>
              </w:rPr>
              <w:t xml:space="preserve">района,  МУДО «Степановская детская школа искусств», </w:t>
            </w:r>
          </w:p>
          <w:p w:rsidR="004D4664" w:rsidRPr="00C53445" w:rsidRDefault="004D4664" w:rsidP="00C53445">
            <w:pPr>
              <w:autoSpaceDE w:val="0"/>
              <w:autoSpaceDN w:val="0"/>
              <w:adjustRightInd w:val="0"/>
              <w:rPr>
                <w:sz w:val="16"/>
                <w:szCs w:val="16"/>
              </w:rPr>
            </w:pPr>
            <w:r w:rsidRPr="00C53445">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Увеличение количества детей, привлекаемых к участию в творческих мероприятиях, с  40550 человек в 2016 году до 43600 человек в 2020 году</w:t>
            </w:r>
          </w:p>
        </w:tc>
      </w:tr>
      <w:tr w:rsidR="004D4664" w:rsidRPr="00C53445" w:rsidTr="00C53445">
        <w:trPr>
          <w:cantSplit/>
          <w:trHeight w:val="1687"/>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197"/>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1.5.3.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4D4664" w:rsidRPr="00C53445" w:rsidRDefault="004D4664" w:rsidP="00C53445">
            <w:pPr>
              <w:autoSpaceDE w:val="0"/>
              <w:autoSpaceDN w:val="0"/>
              <w:adjustRightInd w:val="0"/>
              <w:rPr>
                <w:sz w:val="16"/>
                <w:szCs w:val="16"/>
              </w:rPr>
            </w:pPr>
            <w:r w:rsidRPr="00C53445">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98.758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169.046</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1626"/>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98.758</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169.046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31"/>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1.6.</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Мероприятие</w:t>
            </w:r>
          </w:p>
          <w:p w:rsidR="004D4664" w:rsidRPr="00C53445" w:rsidRDefault="004D4664" w:rsidP="00C53445">
            <w:pPr>
              <w:autoSpaceDE w:val="0"/>
              <w:autoSpaceDN w:val="0"/>
              <w:adjustRightInd w:val="0"/>
              <w:rPr>
                <w:b/>
                <w:sz w:val="16"/>
                <w:szCs w:val="16"/>
              </w:rPr>
            </w:pPr>
            <w:r w:rsidRPr="00C53445">
              <w:rPr>
                <w:b/>
                <w:sz w:val="16"/>
                <w:szCs w:val="16"/>
              </w:rPr>
              <w:t xml:space="preserve"> «Обеспечения развития и укрепления материально – </w:t>
            </w:r>
            <w:r w:rsidRPr="00C53445">
              <w:rPr>
                <w:b/>
                <w:sz w:val="16"/>
                <w:szCs w:val="16"/>
              </w:rPr>
              <w:lastRenderedPageBreak/>
              <w:t>технической базы муниципальных учреждений культуры (проект «Местный дом культуры»)</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Обеспечение поддержки муниципальных учрежден</w:t>
            </w:r>
            <w:r w:rsidRPr="00C53445">
              <w:rPr>
                <w:b/>
                <w:sz w:val="16"/>
                <w:szCs w:val="16"/>
              </w:rPr>
              <w:lastRenderedPageBreak/>
              <w:t xml:space="preserve">ий культуры в части развития и укрепления материально- технической базы муниципальных учреждений культуры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Отдел по делам культуры, молодежи и спорта админист</w:t>
            </w:r>
            <w:r w:rsidRPr="00C53445">
              <w:rPr>
                <w:b/>
                <w:sz w:val="16"/>
                <w:szCs w:val="16"/>
              </w:rPr>
              <w:lastRenderedPageBreak/>
              <w:t>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Отдел по делам культуры, молодежи и спорта админист</w:t>
            </w:r>
            <w:r w:rsidRPr="00C53445">
              <w:rPr>
                <w:b/>
                <w:sz w:val="16"/>
                <w:szCs w:val="16"/>
              </w:rPr>
              <w:lastRenderedPageBreak/>
              <w:t>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Отдел по делам культуры, молодежи и спорта админист</w:t>
            </w:r>
            <w:r w:rsidRPr="00C53445">
              <w:rPr>
                <w:b/>
                <w:sz w:val="16"/>
                <w:szCs w:val="16"/>
              </w:rPr>
              <w:lastRenderedPageBreak/>
              <w:t>рации Галичского муниципального района,</w:t>
            </w:r>
          </w:p>
          <w:p w:rsidR="004D4664" w:rsidRPr="00C53445" w:rsidRDefault="004D4664" w:rsidP="00C53445">
            <w:pPr>
              <w:autoSpaceDE w:val="0"/>
              <w:autoSpaceDN w:val="0"/>
              <w:adjustRightInd w:val="0"/>
              <w:rPr>
                <w:b/>
                <w:sz w:val="16"/>
                <w:szCs w:val="16"/>
              </w:rPr>
            </w:pPr>
            <w:r w:rsidRPr="00C53445">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948.63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809.717</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1750.9632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3509. 3102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602"/>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местный     </w:t>
            </w:r>
            <w:r w:rsidRPr="00C53445">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85.471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72.87489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182.54215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lang w:val="en-US"/>
              </w:rPr>
            </w:pPr>
            <w:r w:rsidRPr="00C53445">
              <w:rPr>
                <w:b/>
                <w:sz w:val="16"/>
                <w:szCs w:val="16"/>
                <w:lang w:val="en-US"/>
              </w:rPr>
              <w:t>340.88804</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511"/>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36.84211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78.42105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lang w:val="en-US"/>
              </w:rPr>
            </w:pPr>
            <w:r w:rsidRPr="00C53445">
              <w:rPr>
                <w:b/>
                <w:sz w:val="16"/>
                <w:szCs w:val="16"/>
                <w:lang w:val="en-US"/>
              </w:rPr>
              <w:t>158.42216</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1250"/>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820</w:t>
            </w:r>
            <w:r w:rsidRPr="00C53445">
              <w:rPr>
                <w:b/>
                <w:sz w:val="16"/>
                <w:szCs w:val="16"/>
                <w:lang w:val="en-US"/>
              </w:rPr>
              <w:t>.</w:t>
            </w:r>
            <w:r w:rsidRPr="00C53445">
              <w:rPr>
                <w:b/>
                <w:sz w:val="16"/>
                <w:szCs w:val="16"/>
              </w:rPr>
              <w:t>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700.000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1490.000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lang w:val="en-US"/>
              </w:rPr>
            </w:pPr>
            <w:r w:rsidRPr="00C53445">
              <w:rPr>
                <w:b/>
                <w:sz w:val="16"/>
                <w:szCs w:val="16"/>
                <w:lang w:val="en-US"/>
              </w:rPr>
              <w:t>3010</w:t>
            </w:r>
            <w:r w:rsidRPr="00C53445">
              <w:rPr>
                <w:b/>
                <w:sz w:val="16"/>
                <w:szCs w:val="16"/>
              </w:rPr>
              <w:t>.0</w:t>
            </w:r>
            <w:r w:rsidRPr="00C53445">
              <w:rPr>
                <w:b/>
                <w:sz w:val="16"/>
                <w:szCs w:val="16"/>
                <w:lang w:val="en-US"/>
              </w:rPr>
              <w:t>00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505"/>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lastRenderedPageBreak/>
              <w:t>1.6.1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Проведение текущего ремонта филиала № 7 Челсменского сельского Дома культуры МКУК «Дом народного творчества»</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370.25835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370.25835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421"/>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33.360</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33.360</w:t>
            </w:r>
          </w:p>
          <w:p w:rsidR="004D4664" w:rsidRPr="00C53445" w:rsidRDefault="004D4664" w:rsidP="00C53445">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428"/>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16.845</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16.845</w:t>
            </w:r>
          </w:p>
          <w:p w:rsidR="004D4664" w:rsidRPr="00C53445" w:rsidRDefault="004D4664" w:rsidP="00C53445">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703"/>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320.05335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320,05335</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1.6.2</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Проведение текущего ремонта филиала № 16 Степановского сельского Дома культуры МКУК «Дом народного творчества»</w:t>
            </w:r>
          </w:p>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809.717</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809.717</w:t>
            </w:r>
          </w:p>
        </w:tc>
        <w:tc>
          <w:tcPr>
            <w:tcW w:w="0" w:type="auto"/>
            <w:vMerge w:val="restart"/>
            <w:tcBorders>
              <w:top w:val="single" w:sz="4" w:space="0" w:color="auto"/>
              <w:left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325"/>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72.87489</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72.87489</w:t>
            </w: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36.84211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36.84211</w:t>
            </w: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700.000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700.000</w:t>
            </w: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1.6.3.</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Модернизация материально-технической базы  филиала № 13  Россоловского сельского Дома культуры МКУК «Дом народного творчества»</w:t>
            </w: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578.37165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578.37165</w:t>
            </w:r>
          </w:p>
        </w:tc>
        <w:tc>
          <w:tcPr>
            <w:tcW w:w="0" w:type="auto"/>
            <w:vMerge w:val="restart"/>
            <w:tcBorders>
              <w:top w:val="single" w:sz="4" w:space="0" w:color="auto"/>
              <w:left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325"/>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52.111</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52.111</w:t>
            </w: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26.314</w:t>
            </w:r>
          </w:p>
          <w:p w:rsidR="004D4664" w:rsidRPr="00C53445" w:rsidRDefault="004D4664" w:rsidP="00C53445">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26.314</w:t>
            </w:r>
          </w:p>
          <w:p w:rsidR="004D4664" w:rsidRPr="00C53445" w:rsidRDefault="004D4664" w:rsidP="00C53445">
            <w:pPr>
              <w:autoSpaceDE w:val="0"/>
              <w:autoSpaceDN w:val="0"/>
              <w:adjustRightInd w:val="0"/>
              <w:jc w:val="both"/>
              <w:rPr>
                <w:sz w:val="16"/>
                <w:szCs w:val="16"/>
              </w:rPr>
            </w:pP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325"/>
        </w:trPr>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499.94665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499.94665</w:t>
            </w: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1.6.4.</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Проведение текущего ремонта  здания филиала № 14    Унорожского сельского клуба МКУК ДНТ Галичского муниципального района</w:t>
            </w:r>
          </w:p>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МКУК ДНТ Галичского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1750.9632</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1750.9632</w:t>
            </w:r>
          </w:p>
        </w:tc>
        <w:tc>
          <w:tcPr>
            <w:tcW w:w="0" w:type="auto"/>
            <w:vMerge w:val="restart"/>
            <w:tcBorders>
              <w:top w:val="single" w:sz="4" w:space="0" w:color="auto"/>
              <w:left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местный     </w:t>
            </w:r>
            <w:r w:rsidRPr="00C53445">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182.54215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182.54215</w:t>
            </w: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78.42105</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78.42105</w:t>
            </w:r>
          </w:p>
        </w:tc>
        <w:tc>
          <w:tcPr>
            <w:tcW w:w="0" w:type="auto"/>
            <w:vMerge/>
            <w:tcBorders>
              <w:left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1490.000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1490.000</w:t>
            </w:r>
          </w:p>
        </w:tc>
        <w:tc>
          <w:tcPr>
            <w:tcW w:w="0" w:type="auto"/>
            <w:vMerge/>
            <w:tcBorders>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1.7.</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Мероприятие «Государственная поддержка лучших </w:t>
            </w:r>
            <w:r w:rsidRPr="00C53445">
              <w:rPr>
                <w:b/>
                <w:sz w:val="16"/>
                <w:szCs w:val="16"/>
              </w:rPr>
              <w:lastRenderedPageBreak/>
              <w:t>сельских учреждений культуры»</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Обеспечение поддержки муниципа</w:t>
            </w:r>
            <w:r w:rsidRPr="00C53445">
              <w:rPr>
                <w:b/>
                <w:sz w:val="16"/>
                <w:szCs w:val="16"/>
              </w:rPr>
              <w:lastRenderedPageBreak/>
              <w:t>льных  сельских учреждений культуры</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 xml:space="preserve">Отдел по делам культуры, молодежи </w:t>
            </w:r>
            <w:r w:rsidRPr="00C53445">
              <w:rPr>
                <w:b/>
                <w:sz w:val="16"/>
                <w:szCs w:val="16"/>
              </w:rPr>
              <w:lastRenderedPageBreak/>
              <w:t>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 xml:space="preserve">Отдел по делам культуры, молодежи </w:t>
            </w:r>
            <w:r w:rsidRPr="00C53445">
              <w:rPr>
                <w:b/>
                <w:sz w:val="16"/>
                <w:szCs w:val="16"/>
              </w:rPr>
              <w:lastRenderedPageBreak/>
              <w:t>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 xml:space="preserve">Отдел по делам культуры, молодежи </w:t>
            </w:r>
            <w:r w:rsidRPr="00C53445">
              <w:rPr>
                <w:b/>
                <w:sz w:val="16"/>
                <w:szCs w:val="16"/>
              </w:rPr>
              <w:lastRenderedPageBreak/>
              <w:t>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110</w:t>
            </w:r>
            <w:r w:rsidRPr="00C53445">
              <w:rPr>
                <w:b/>
                <w:sz w:val="16"/>
                <w:szCs w:val="16"/>
                <w:lang w:val="en-US"/>
              </w:rPr>
              <w:t>.</w:t>
            </w: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110</w:t>
            </w:r>
            <w:r w:rsidRPr="00C53445">
              <w:rPr>
                <w:b/>
                <w:sz w:val="16"/>
                <w:szCs w:val="16"/>
                <w:lang w:val="en-US"/>
              </w:rPr>
              <w:t>.</w:t>
            </w:r>
            <w:r w:rsidRPr="00C53445">
              <w:rPr>
                <w:b/>
                <w:sz w:val="16"/>
                <w:szCs w:val="16"/>
              </w:rPr>
              <w:t>0</w:t>
            </w:r>
          </w:p>
        </w:tc>
        <w:tc>
          <w:tcPr>
            <w:tcW w:w="0" w:type="auto"/>
            <w:vMerge w:val="restart"/>
            <w:tcBorders>
              <w:top w:val="single" w:sz="4" w:space="0" w:color="auto"/>
              <w:left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Х</w:t>
            </w:r>
          </w:p>
        </w:tc>
      </w:tr>
      <w:tr w:rsidR="004D4664" w:rsidRPr="00C53445" w:rsidTr="00C53445">
        <w:trPr>
          <w:cantSplit/>
          <w:trHeight w:val="29"/>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местный     </w:t>
            </w:r>
            <w:r w:rsidRPr="00C53445">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w:t>
            </w:r>
            <w:r w:rsidRPr="00C53445">
              <w:rPr>
                <w:b/>
                <w:sz w:val="16"/>
                <w:szCs w:val="16"/>
                <w:lang w:val="en-US"/>
              </w:rPr>
              <w:t>.</w:t>
            </w: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w:t>
            </w:r>
            <w:r w:rsidRPr="00C53445">
              <w:rPr>
                <w:b/>
                <w:sz w:val="16"/>
                <w:szCs w:val="16"/>
                <w:lang w:val="en-US"/>
              </w:rPr>
              <w:t>.</w:t>
            </w:r>
            <w:r w:rsidRPr="00C53445">
              <w:rPr>
                <w:b/>
                <w:sz w:val="16"/>
                <w:szCs w:val="16"/>
              </w:rPr>
              <w:t>0</w:t>
            </w: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r>
      <w:tr w:rsidR="004D4664" w:rsidRPr="00C53445" w:rsidTr="00C53445">
        <w:trPr>
          <w:cantSplit/>
          <w:trHeight w:val="29"/>
        </w:trPr>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w:t>
            </w:r>
          </w:p>
        </w:tc>
        <w:tc>
          <w:tcPr>
            <w:tcW w:w="0" w:type="auto"/>
            <w:vMerge/>
            <w:tcBorders>
              <w:left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r>
      <w:tr w:rsidR="004D4664" w:rsidRPr="00C53445" w:rsidTr="00C53445">
        <w:trPr>
          <w:cantSplit/>
          <w:trHeight w:val="29"/>
        </w:trPr>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100</w:t>
            </w:r>
            <w:r w:rsidRPr="00C53445">
              <w:rPr>
                <w:b/>
                <w:sz w:val="16"/>
                <w:szCs w:val="16"/>
                <w:lang w:val="en-US"/>
              </w:rPr>
              <w:t>.</w:t>
            </w:r>
            <w:r w:rsidRPr="00C53445">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100</w:t>
            </w:r>
            <w:r w:rsidRPr="00C53445">
              <w:rPr>
                <w:b/>
                <w:sz w:val="16"/>
                <w:szCs w:val="16"/>
                <w:lang w:val="en-US"/>
              </w:rPr>
              <w:t>.</w:t>
            </w:r>
            <w:r w:rsidRPr="00C53445">
              <w:rPr>
                <w:b/>
                <w:sz w:val="16"/>
                <w:szCs w:val="16"/>
              </w:rPr>
              <w:t>0</w:t>
            </w:r>
          </w:p>
        </w:tc>
        <w:tc>
          <w:tcPr>
            <w:tcW w:w="0" w:type="auto"/>
            <w:vMerge/>
            <w:tcBorders>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b/>
                <w:sz w:val="16"/>
                <w:szCs w:val="16"/>
              </w:rPr>
              <w:lastRenderedPageBreak/>
              <w:t>2</w:t>
            </w:r>
            <w:r w:rsidRPr="00C53445">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Подпрограмма «Туризм»</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Развитие туризма для приобщения граждан к мировому культурному и природному наследию</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b/>
                <w:sz w:val="16"/>
                <w:szCs w:val="16"/>
              </w:rPr>
              <w:t>Отдел по делам культуры, молодежи и спорта администрации Галичского муниципального района</w:t>
            </w:r>
            <w:r w:rsidRPr="00C53445">
              <w:rPr>
                <w:sz w:val="16"/>
                <w:szCs w:val="16"/>
              </w:rPr>
              <w:t xml:space="preserve">,  </w:t>
            </w:r>
          </w:p>
          <w:p w:rsidR="004D4664" w:rsidRPr="00C53445" w:rsidRDefault="004D4664" w:rsidP="00C53445">
            <w:pPr>
              <w:autoSpaceDE w:val="0"/>
              <w:autoSpaceDN w:val="0"/>
              <w:adjustRightInd w:val="0"/>
              <w:rPr>
                <w:b/>
                <w:sz w:val="16"/>
                <w:szCs w:val="16"/>
              </w:rPr>
            </w:pPr>
            <w:r w:rsidRPr="00C53445">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39.3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b/>
                <w:sz w:val="16"/>
                <w:szCs w:val="16"/>
              </w:rPr>
            </w:pPr>
            <w:r w:rsidRPr="00C53445">
              <w:rPr>
                <w:b/>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39.3</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2.1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noProof/>
                <w:sz w:val="16"/>
                <w:szCs w:val="16"/>
              </w:rPr>
            </w:pPr>
            <w:r w:rsidRPr="00C53445">
              <w:rPr>
                <w:b/>
                <w:noProof/>
                <w:sz w:val="16"/>
                <w:szCs w:val="16"/>
              </w:rPr>
              <w:t>Мероприятие «Поддержка туристской деятельности»</w:t>
            </w:r>
          </w:p>
          <w:p w:rsidR="004D4664" w:rsidRPr="00C53445" w:rsidRDefault="004D4664" w:rsidP="00C53445">
            <w:pPr>
              <w:autoSpaceDE w:val="0"/>
              <w:autoSpaceDN w:val="0"/>
              <w:adjustRightInd w:val="0"/>
              <w:rPr>
                <w:b/>
                <w:noProof/>
                <w:sz w:val="16"/>
                <w:szCs w:val="16"/>
              </w:rPr>
            </w:pPr>
          </w:p>
          <w:p w:rsidR="004D4664" w:rsidRPr="00C53445" w:rsidRDefault="004D4664" w:rsidP="00C53445">
            <w:pPr>
              <w:autoSpaceDE w:val="0"/>
              <w:autoSpaceDN w:val="0"/>
              <w:adjustRightInd w:val="0"/>
              <w:rPr>
                <w:b/>
                <w:noProof/>
                <w:sz w:val="16"/>
                <w:szCs w:val="16"/>
              </w:rPr>
            </w:pPr>
          </w:p>
          <w:p w:rsidR="004D4664" w:rsidRPr="00C53445" w:rsidRDefault="004D4664" w:rsidP="00C53445">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Отдел по делам культуры, молодежи и спорта администрации Галичского муниципального района, </w:t>
            </w:r>
          </w:p>
          <w:p w:rsidR="004D4664" w:rsidRPr="00C53445" w:rsidRDefault="004D4664" w:rsidP="00C53445">
            <w:pPr>
              <w:autoSpaceDE w:val="0"/>
              <w:autoSpaceDN w:val="0"/>
              <w:adjustRightInd w:val="0"/>
              <w:rPr>
                <w:b/>
                <w:sz w:val="16"/>
                <w:szCs w:val="16"/>
              </w:rPr>
            </w:pPr>
            <w:r w:rsidRPr="00C53445">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 xml:space="preserve">Увеличение объема туристского потока в Галичском муниципальном районе </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b/>
                <w:sz w:val="16"/>
                <w:szCs w:val="16"/>
              </w:rPr>
            </w:pPr>
            <w:r w:rsidRPr="00C53445">
              <w:rPr>
                <w:b/>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b/>
                <w:sz w:val="16"/>
                <w:szCs w:val="16"/>
              </w:rPr>
            </w:pPr>
            <w:r w:rsidRPr="00C53445">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b/>
                <w:sz w:val="16"/>
                <w:szCs w:val="16"/>
              </w:rPr>
            </w:pPr>
            <w:r w:rsidRPr="00C53445">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b/>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2.2.1</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Рекламные, информационно-выставочные проекты и  создание печатной продукции</w:t>
            </w:r>
          </w:p>
          <w:p w:rsidR="004D4664" w:rsidRPr="00C53445" w:rsidRDefault="004D4664" w:rsidP="00C53445">
            <w:pPr>
              <w:autoSpaceDE w:val="0"/>
              <w:autoSpaceDN w:val="0"/>
              <w:adjustRightInd w:val="0"/>
              <w:rPr>
                <w:sz w:val="16"/>
                <w:szCs w:val="16"/>
                <w:highlight w:val="red"/>
              </w:rPr>
            </w:pPr>
          </w:p>
          <w:p w:rsidR="004D4664" w:rsidRPr="00C53445" w:rsidRDefault="004D4664" w:rsidP="00C53445">
            <w:pPr>
              <w:autoSpaceDE w:val="0"/>
              <w:autoSpaceDN w:val="0"/>
              <w:adjustRightInd w:val="0"/>
              <w:rPr>
                <w:sz w:val="16"/>
                <w:szCs w:val="16"/>
                <w:highlight w:val="red"/>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Отдел по делам культуры, молодежи и спорта администрации Галичского муниципального района, </w:t>
            </w:r>
          </w:p>
          <w:p w:rsidR="004D4664" w:rsidRPr="00C53445" w:rsidRDefault="004D4664" w:rsidP="00C53445">
            <w:pPr>
              <w:autoSpaceDE w:val="0"/>
              <w:autoSpaceDN w:val="0"/>
              <w:adjustRightInd w:val="0"/>
              <w:rPr>
                <w:sz w:val="16"/>
                <w:szCs w:val="16"/>
              </w:rPr>
            </w:pPr>
            <w:r w:rsidRPr="00C53445">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10.0</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2.2.2.</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Мероприятия событийного туризма</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Отдел по делам культуры, молодежи и спорта администрации Галичского муниципального района, </w:t>
            </w:r>
          </w:p>
          <w:p w:rsidR="004D4664" w:rsidRPr="00C53445" w:rsidRDefault="004D4664" w:rsidP="00C53445">
            <w:pPr>
              <w:autoSpaceDE w:val="0"/>
              <w:autoSpaceDN w:val="0"/>
              <w:adjustRightInd w:val="0"/>
              <w:rPr>
                <w:sz w:val="16"/>
                <w:szCs w:val="16"/>
              </w:rPr>
            </w:pPr>
            <w:r w:rsidRPr="00C53445">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29.3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r w:rsidRPr="00C53445">
              <w:rPr>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17.0</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29.3</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r w:rsidR="004D4664" w:rsidRPr="00C53445" w:rsidTr="00C53445">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lastRenderedPageBreak/>
              <w:t>2.2.3.</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Поддержка развития туристических маршрутов</w:t>
            </w:r>
          </w:p>
          <w:p w:rsidR="004D4664" w:rsidRPr="00C53445" w:rsidRDefault="004D4664" w:rsidP="00C53445">
            <w:pPr>
              <w:autoSpaceDE w:val="0"/>
              <w:autoSpaceDN w:val="0"/>
              <w:adjustRightInd w:val="0"/>
              <w:rPr>
                <w:sz w:val="16"/>
                <w:szCs w:val="16"/>
              </w:rPr>
            </w:pPr>
          </w:p>
          <w:p w:rsidR="004D4664" w:rsidRPr="00C53445" w:rsidRDefault="004D4664" w:rsidP="00C53445">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Отдел по делам культуры, молодежи и спорта администрации Галичского муниципального района, </w:t>
            </w:r>
          </w:p>
          <w:p w:rsidR="004D4664" w:rsidRPr="00C53445" w:rsidRDefault="004D4664" w:rsidP="00C53445">
            <w:pPr>
              <w:autoSpaceDE w:val="0"/>
              <w:autoSpaceDN w:val="0"/>
              <w:adjustRightInd w:val="0"/>
              <w:rPr>
                <w:sz w:val="16"/>
                <w:szCs w:val="16"/>
              </w:rPr>
            </w:pPr>
            <w:r w:rsidRPr="00C53445">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jc w:val="both"/>
              <w:rPr>
                <w:sz w:val="16"/>
                <w:szCs w:val="16"/>
              </w:rPr>
            </w:pPr>
            <w:r w:rsidRPr="00C53445">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4D4664" w:rsidRPr="00C53445" w:rsidRDefault="004D4664" w:rsidP="00C53445">
            <w:pPr>
              <w:rPr>
                <w:sz w:val="16"/>
                <w:szCs w:val="16"/>
              </w:rPr>
            </w:pPr>
          </w:p>
          <w:p w:rsidR="004D4664" w:rsidRPr="00C53445" w:rsidRDefault="004D4664" w:rsidP="00C53445">
            <w:pPr>
              <w:rPr>
                <w:sz w:val="16"/>
                <w:szCs w:val="16"/>
              </w:rPr>
            </w:pPr>
            <w:r w:rsidRPr="00C53445">
              <w:rPr>
                <w:sz w:val="16"/>
                <w:szCs w:val="16"/>
              </w:rPr>
              <w:t>Х</w:t>
            </w:r>
          </w:p>
        </w:tc>
      </w:tr>
      <w:tr w:rsidR="004D4664" w:rsidRPr="00C53445" w:rsidTr="00C53445">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jc w:val="both"/>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4D4664" w:rsidRPr="00C53445" w:rsidRDefault="004D4664" w:rsidP="00C53445">
            <w:pPr>
              <w:autoSpaceDE w:val="0"/>
              <w:autoSpaceDN w:val="0"/>
              <w:adjustRightInd w:val="0"/>
              <w:rPr>
                <w:sz w:val="16"/>
                <w:szCs w:val="16"/>
              </w:rPr>
            </w:pPr>
            <w:r w:rsidRPr="00C53445">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4664" w:rsidRPr="00C53445" w:rsidRDefault="004D4664" w:rsidP="00C53445">
            <w:pPr>
              <w:rPr>
                <w:sz w:val="16"/>
                <w:szCs w:val="16"/>
              </w:rPr>
            </w:pPr>
          </w:p>
        </w:tc>
      </w:tr>
    </w:tbl>
    <w:p w:rsidR="004D4664" w:rsidRDefault="004D4664" w:rsidP="004D4664">
      <w:pPr>
        <w:autoSpaceDE w:val="0"/>
        <w:autoSpaceDN w:val="0"/>
        <w:adjustRightInd w:val="0"/>
        <w:jc w:val="right"/>
        <w:outlineLvl w:val="2"/>
        <w:rPr>
          <w:sz w:val="18"/>
          <w:szCs w:val="18"/>
        </w:rPr>
      </w:pPr>
    </w:p>
    <w:p w:rsidR="004D4664" w:rsidRDefault="004D4664" w:rsidP="004D4664">
      <w:pPr>
        <w:autoSpaceDE w:val="0"/>
        <w:autoSpaceDN w:val="0"/>
        <w:adjustRightInd w:val="0"/>
        <w:ind w:left="9639"/>
        <w:outlineLvl w:val="2"/>
        <w:rPr>
          <w:sz w:val="18"/>
          <w:szCs w:val="18"/>
        </w:rPr>
      </w:pPr>
    </w:p>
    <w:p w:rsidR="004D4664" w:rsidRDefault="004D4664" w:rsidP="004D4664">
      <w:pPr>
        <w:autoSpaceDE w:val="0"/>
        <w:autoSpaceDN w:val="0"/>
        <w:adjustRightInd w:val="0"/>
        <w:ind w:left="9639"/>
        <w:outlineLvl w:val="2"/>
        <w:rPr>
          <w:sz w:val="18"/>
          <w:szCs w:val="18"/>
        </w:rPr>
      </w:pPr>
    </w:p>
    <w:p w:rsidR="004D4664" w:rsidRDefault="004D4664" w:rsidP="004D4664">
      <w:pPr>
        <w:jc w:val="both"/>
      </w:pPr>
    </w:p>
    <w:p w:rsidR="00C53445" w:rsidRPr="00C53445" w:rsidRDefault="00C53445" w:rsidP="00C53445">
      <w:pPr>
        <w:jc w:val="center"/>
        <w:rPr>
          <w:b/>
          <w:sz w:val="16"/>
          <w:szCs w:val="16"/>
        </w:rPr>
      </w:pPr>
      <w:r>
        <w:t xml:space="preserve">   </w:t>
      </w:r>
      <w:r w:rsidRPr="00C53445">
        <w:rPr>
          <w:b/>
          <w:bCs/>
          <w:sz w:val="16"/>
          <w:szCs w:val="16"/>
        </w:rPr>
        <w:t>АДМИНИСТРАЦИЯ</w:t>
      </w:r>
    </w:p>
    <w:p w:rsidR="00C53445" w:rsidRPr="00C53445" w:rsidRDefault="00C53445" w:rsidP="00C53445">
      <w:pPr>
        <w:pStyle w:val="af2"/>
        <w:spacing w:before="0" w:beforeAutospacing="0" w:after="0" w:afterAutospacing="0"/>
        <w:jc w:val="center"/>
        <w:rPr>
          <w:b/>
          <w:sz w:val="16"/>
          <w:szCs w:val="16"/>
        </w:rPr>
      </w:pPr>
      <w:r w:rsidRPr="00C53445">
        <w:rPr>
          <w:b/>
          <w:bCs/>
          <w:sz w:val="16"/>
          <w:szCs w:val="16"/>
        </w:rPr>
        <w:t>ГАЛИЧСКОГО МУНИЦИПАЛЬНОГО РАЙОНА</w:t>
      </w:r>
    </w:p>
    <w:p w:rsidR="00C53445" w:rsidRPr="00C53445" w:rsidRDefault="00C53445" w:rsidP="00C53445">
      <w:pPr>
        <w:pStyle w:val="af2"/>
        <w:spacing w:before="0" w:beforeAutospacing="0" w:after="0" w:afterAutospacing="0"/>
        <w:jc w:val="center"/>
        <w:rPr>
          <w:b/>
          <w:sz w:val="16"/>
          <w:szCs w:val="16"/>
        </w:rPr>
      </w:pPr>
      <w:r w:rsidRPr="00C53445">
        <w:rPr>
          <w:b/>
          <w:bCs/>
          <w:sz w:val="16"/>
          <w:szCs w:val="16"/>
        </w:rPr>
        <w:t>КОСТРОМСКОЙ ОБЛАСТИ</w:t>
      </w:r>
    </w:p>
    <w:p w:rsidR="00C53445" w:rsidRPr="00C53445" w:rsidRDefault="00C53445" w:rsidP="00C53445">
      <w:pPr>
        <w:pStyle w:val="af2"/>
        <w:spacing w:before="0" w:beforeAutospacing="0" w:after="0" w:afterAutospacing="0"/>
        <w:jc w:val="center"/>
        <w:rPr>
          <w:sz w:val="16"/>
          <w:szCs w:val="16"/>
        </w:rPr>
      </w:pPr>
    </w:p>
    <w:p w:rsidR="00C53445" w:rsidRPr="00C53445" w:rsidRDefault="00C53445" w:rsidP="00C53445">
      <w:pPr>
        <w:pStyle w:val="af2"/>
        <w:spacing w:before="0" w:beforeAutospacing="0" w:after="0" w:afterAutospacing="0"/>
        <w:jc w:val="center"/>
        <w:rPr>
          <w:sz w:val="16"/>
          <w:szCs w:val="16"/>
        </w:rPr>
      </w:pPr>
      <w:r w:rsidRPr="00C53445">
        <w:rPr>
          <w:sz w:val="16"/>
          <w:szCs w:val="16"/>
        </w:rPr>
        <w:t xml:space="preserve">П О С Т А Н О В Л Е Н И Е </w:t>
      </w:r>
    </w:p>
    <w:p w:rsidR="00C53445" w:rsidRPr="00C53445" w:rsidRDefault="00C53445" w:rsidP="00C53445">
      <w:pPr>
        <w:pStyle w:val="af2"/>
        <w:spacing w:before="0" w:beforeAutospacing="0" w:after="0" w:afterAutospacing="0"/>
        <w:rPr>
          <w:sz w:val="16"/>
          <w:szCs w:val="16"/>
        </w:rPr>
      </w:pPr>
    </w:p>
    <w:p w:rsidR="00C53445" w:rsidRPr="00C53445" w:rsidRDefault="00C53445" w:rsidP="00C53445">
      <w:pPr>
        <w:pStyle w:val="af2"/>
        <w:spacing w:before="0" w:beforeAutospacing="0" w:after="0" w:afterAutospacing="0"/>
        <w:jc w:val="center"/>
        <w:rPr>
          <w:sz w:val="16"/>
          <w:szCs w:val="16"/>
        </w:rPr>
      </w:pPr>
      <w:r w:rsidRPr="00C53445">
        <w:rPr>
          <w:sz w:val="16"/>
          <w:szCs w:val="16"/>
        </w:rPr>
        <w:t>от « 27 » декабря  2019 года № 413/1</w:t>
      </w:r>
    </w:p>
    <w:p w:rsidR="00C53445" w:rsidRPr="00C53445" w:rsidRDefault="00C53445" w:rsidP="00C53445">
      <w:pPr>
        <w:pStyle w:val="af2"/>
        <w:spacing w:before="0" w:beforeAutospacing="0" w:after="0" w:afterAutospacing="0"/>
        <w:jc w:val="center"/>
        <w:rPr>
          <w:sz w:val="16"/>
          <w:szCs w:val="16"/>
        </w:rPr>
      </w:pPr>
    </w:p>
    <w:p w:rsidR="00C53445" w:rsidRPr="00C53445" w:rsidRDefault="00C53445" w:rsidP="00C53445">
      <w:pPr>
        <w:pStyle w:val="af2"/>
        <w:spacing w:before="0" w:beforeAutospacing="0" w:after="0" w:afterAutospacing="0"/>
        <w:jc w:val="center"/>
        <w:rPr>
          <w:sz w:val="16"/>
          <w:szCs w:val="16"/>
        </w:rPr>
      </w:pPr>
      <w:r w:rsidRPr="00C53445">
        <w:rPr>
          <w:sz w:val="16"/>
          <w:szCs w:val="16"/>
        </w:rPr>
        <w:t>г. Галич</w:t>
      </w:r>
    </w:p>
    <w:p w:rsidR="00C53445" w:rsidRPr="00C53445" w:rsidRDefault="00C53445" w:rsidP="00C53445">
      <w:pPr>
        <w:jc w:val="center"/>
        <w:rPr>
          <w:sz w:val="16"/>
          <w:szCs w:val="16"/>
        </w:rPr>
      </w:pPr>
    </w:p>
    <w:p w:rsidR="00C53445" w:rsidRPr="00C53445" w:rsidRDefault="00C53445" w:rsidP="00C53445">
      <w:pPr>
        <w:jc w:val="center"/>
        <w:rPr>
          <w:b/>
          <w:sz w:val="16"/>
          <w:szCs w:val="16"/>
        </w:rPr>
      </w:pPr>
      <w:r w:rsidRPr="00C53445">
        <w:rPr>
          <w:b/>
          <w:sz w:val="16"/>
          <w:szCs w:val="16"/>
        </w:rPr>
        <w:t>Об утверждении Положения об отделе по экономике и охране труда администрации Галичского муниципального района</w:t>
      </w:r>
    </w:p>
    <w:p w:rsidR="00C53445" w:rsidRPr="00C53445" w:rsidRDefault="00C53445" w:rsidP="00C53445">
      <w:pPr>
        <w:jc w:val="center"/>
        <w:rPr>
          <w:b/>
          <w:sz w:val="16"/>
          <w:szCs w:val="16"/>
        </w:rPr>
      </w:pPr>
      <w:r w:rsidRPr="00C53445">
        <w:rPr>
          <w:b/>
          <w:sz w:val="16"/>
          <w:szCs w:val="16"/>
        </w:rPr>
        <w:t xml:space="preserve"> Костромской области</w:t>
      </w:r>
    </w:p>
    <w:p w:rsidR="00C53445" w:rsidRPr="00C53445" w:rsidRDefault="00C53445" w:rsidP="00C53445">
      <w:pPr>
        <w:jc w:val="center"/>
        <w:rPr>
          <w:b/>
          <w:sz w:val="16"/>
          <w:szCs w:val="16"/>
        </w:rPr>
      </w:pPr>
    </w:p>
    <w:p w:rsidR="00C53445" w:rsidRPr="00C53445" w:rsidRDefault="00C53445" w:rsidP="00C53445">
      <w:pPr>
        <w:pStyle w:val="western"/>
        <w:spacing w:before="0" w:beforeAutospacing="0" w:after="0"/>
        <w:ind w:firstLine="709"/>
        <w:jc w:val="both"/>
        <w:rPr>
          <w:sz w:val="16"/>
          <w:szCs w:val="16"/>
        </w:rPr>
      </w:pPr>
      <w:r w:rsidRPr="00C53445">
        <w:rPr>
          <w:color w:val="2D2D2D"/>
          <w:sz w:val="16"/>
          <w:szCs w:val="16"/>
        </w:rPr>
        <w:t xml:space="preserve">В целях установления статуса, полномочий и организации деятельности отдела по экономике и охране труда администрации Галичского муниципального района Костромской области, </w:t>
      </w:r>
      <w:r w:rsidRPr="00C53445">
        <w:rPr>
          <w:sz w:val="16"/>
          <w:szCs w:val="16"/>
        </w:rPr>
        <w:t xml:space="preserve">руководствуясь Уставом муниципального образования Галичский муниципальный район Костромской области, постановлением Собрания депутатов Галичского муниципального района Костромской области от 17 октября 2019 года № 5 «О внесении изменений в структуру администрации Галичского муниципального района» </w:t>
      </w:r>
    </w:p>
    <w:p w:rsidR="00C53445" w:rsidRPr="00C53445" w:rsidRDefault="00C53445" w:rsidP="00C53445">
      <w:pPr>
        <w:pStyle w:val="western"/>
        <w:spacing w:before="0" w:beforeAutospacing="0" w:after="0"/>
        <w:ind w:firstLine="709"/>
        <w:jc w:val="both"/>
        <w:rPr>
          <w:rStyle w:val="aff9"/>
          <w:i w:val="0"/>
          <w:iCs w:val="0"/>
          <w:sz w:val="16"/>
          <w:szCs w:val="16"/>
        </w:rPr>
      </w:pPr>
      <w:r w:rsidRPr="00C53445">
        <w:rPr>
          <w:rStyle w:val="aff9"/>
          <w:i w:val="0"/>
          <w:sz w:val="16"/>
          <w:szCs w:val="16"/>
        </w:rPr>
        <w:t>ПОСТАНОВЛЯЮ:</w:t>
      </w:r>
    </w:p>
    <w:p w:rsidR="00C53445" w:rsidRPr="00C53445" w:rsidRDefault="00C53445" w:rsidP="00C53445">
      <w:pPr>
        <w:pStyle w:val="af2"/>
        <w:spacing w:before="0" w:beforeAutospacing="0" w:after="0" w:afterAutospacing="0"/>
        <w:ind w:firstLine="709"/>
        <w:jc w:val="both"/>
        <w:rPr>
          <w:rStyle w:val="aff9"/>
          <w:i w:val="0"/>
          <w:sz w:val="16"/>
          <w:szCs w:val="16"/>
        </w:rPr>
      </w:pPr>
      <w:r w:rsidRPr="00C53445">
        <w:rPr>
          <w:rStyle w:val="aff9"/>
          <w:i w:val="0"/>
          <w:sz w:val="16"/>
          <w:szCs w:val="16"/>
        </w:rPr>
        <w:t xml:space="preserve">1. </w:t>
      </w:r>
      <w:r w:rsidRPr="00C53445">
        <w:rPr>
          <w:color w:val="000000"/>
          <w:sz w:val="16"/>
          <w:szCs w:val="16"/>
        </w:rPr>
        <w:t>Утвердить прилагаемое Положение об отделе по экономике и охране труда администрации Галичского муниципального района Костромской области.</w:t>
      </w:r>
      <w:r w:rsidRPr="00C53445">
        <w:rPr>
          <w:rStyle w:val="aff9"/>
          <w:i w:val="0"/>
          <w:sz w:val="16"/>
          <w:szCs w:val="16"/>
        </w:rPr>
        <w:tab/>
      </w:r>
    </w:p>
    <w:p w:rsidR="00C53445" w:rsidRPr="00C53445" w:rsidRDefault="00C53445" w:rsidP="00C53445">
      <w:pPr>
        <w:pStyle w:val="afff5"/>
        <w:spacing w:after="0" w:line="240" w:lineRule="auto"/>
        <w:ind w:left="0" w:firstLine="709"/>
        <w:jc w:val="both"/>
        <w:rPr>
          <w:rStyle w:val="aff9"/>
          <w:rFonts w:ascii="Times New Roman" w:hAnsi="Times New Roman"/>
          <w:i w:val="0"/>
          <w:sz w:val="16"/>
          <w:szCs w:val="16"/>
        </w:rPr>
      </w:pPr>
      <w:r w:rsidRPr="00C53445">
        <w:rPr>
          <w:rStyle w:val="aff9"/>
          <w:rFonts w:ascii="Times New Roman" w:hAnsi="Times New Roman"/>
          <w:i w:val="0"/>
          <w:sz w:val="16"/>
          <w:szCs w:val="16"/>
        </w:rPr>
        <w:t>2. Признать утратившим силу постановление администрации Галичского муниципального района Костромской области от 5 ноября 2019 года № 358 «Об утверждении положения об отделе по экономике и охране труда администрации Галичского муниципального района Костромской области».</w:t>
      </w:r>
    </w:p>
    <w:p w:rsidR="00C53445" w:rsidRPr="00C53445" w:rsidRDefault="00C53445" w:rsidP="00C53445">
      <w:pPr>
        <w:ind w:firstLine="709"/>
        <w:jc w:val="both"/>
        <w:rPr>
          <w:rStyle w:val="aff9"/>
          <w:i w:val="0"/>
          <w:sz w:val="16"/>
          <w:szCs w:val="16"/>
        </w:rPr>
      </w:pPr>
      <w:r w:rsidRPr="00C53445">
        <w:rPr>
          <w:rStyle w:val="aff9"/>
          <w:i w:val="0"/>
          <w:sz w:val="16"/>
          <w:szCs w:val="16"/>
        </w:rPr>
        <w:t>3. Настоящее постановление вступает в силу со дня его подписания и подлежит официальному опубликованию.</w:t>
      </w:r>
    </w:p>
    <w:p w:rsidR="00C53445" w:rsidRPr="00C53445" w:rsidRDefault="00C53445" w:rsidP="00C53445">
      <w:pPr>
        <w:ind w:firstLine="709"/>
        <w:jc w:val="both"/>
        <w:rPr>
          <w:sz w:val="16"/>
          <w:szCs w:val="16"/>
        </w:rPr>
      </w:pPr>
    </w:p>
    <w:p w:rsidR="00C53445" w:rsidRPr="00C53445" w:rsidRDefault="00C53445" w:rsidP="00C53445">
      <w:pPr>
        <w:ind w:firstLine="709"/>
        <w:jc w:val="both"/>
        <w:rPr>
          <w:sz w:val="16"/>
          <w:szCs w:val="16"/>
        </w:rPr>
      </w:pPr>
    </w:p>
    <w:p w:rsidR="00C53445" w:rsidRPr="00C53445" w:rsidRDefault="00C53445" w:rsidP="00C53445">
      <w:pPr>
        <w:jc w:val="both"/>
        <w:rPr>
          <w:sz w:val="16"/>
          <w:szCs w:val="16"/>
        </w:rPr>
      </w:pPr>
      <w:r w:rsidRPr="00C53445">
        <w:rPr>
          <w:sz w:val="16"/>
          <w:szCs w:val="16"/>
        </w:rPr>
        <w:t xml:space="preserve">Глава </w:t>
      </w:r>
    </w:p>
    <w:p w:rsidR="00C53445" w:rsidRPr="00C53445" w:rsidRDefault="00C53445" w:rsidP="00C53445">
      <w:pPr>
        <w:jc w:val="both"/>
        <w:rPr>
          <w:sz w:val="16"/>
          <w:szCs w:val="16"/>
        </w:rPr>
      </w:pPr>
      <w:r w:rsidRPr="00C53445">
        <w:rPr>
          <w:sz w:val="16"/>
          <w:szCs w:val="16"/>
        </w:rPr>
        <w:t>муниципального района</w:t>
      </w:r>
      <w:r w:rsidRPr="00C53445">
        <w:rPr>
          <w:sz w:val="16"/>
          <w:szCs w:val="16"/>
        </w:rPr>
        <w:tab/>
      </w:r>
      <w:r w:rsidRPr="00C53445">
        <w:rPr>
          <w:sz w:val="16"/>
          <w:szCs w:val="16"/>
        </w:rPr>
        <w:tab/>
        <w:t xml:space="preserve">                  </w:t>
      </w:r>
      <w:r w:rsidRPr="00C53445">
        <w:rPr>
          <w:sz w:val="16"/>
          <w:szCs w:val="16"/>
        </w:rPr>
        <w:tab/>
        <w:t xml:space="preserve">                           А.Н. Потехин</w:t>
      </w:r>
    </w:p>
    <w:p w:rsidR="00C53445" w:rsidRPr="00C53445" w:rsidRDefault="00C53445" w:rsidP="00C53445">
      <w:pPr>
        <w:jc w:val="both"/>
        <w:rPr>
          <w:sz w:val="16"/>
          <w:szCs w:val="16"/>
        </w:rPr>
      </w:pPr>
    </w:p>
    <w:p w:rsidR="00C53445" w:rsidRPr="00C53445" w:rsidRDefault="00C53445" w:rsidP="00C53445">
      <w:pPr>
        <w:pStyle w:val="western"/>
        <w:spacing w:before="0" w:beforeAutospacing="0" w:after="0"/>
        <w:jc w:val="right"/>
        <w:rPr>
          <w:sz w:val="16"/>
          <w:szCs w:val="16"/>
        </w:rPr>
      </w:pPr>
      <w:r w:rsidRPr="00C53445">
        <w:rPr>
          <w:sz w:val="16"/>
          <w:szCs w:val="16"/>
        </w:rPr>
        <w:t xml:space="preserve">                                                                                              Приложение  </w:t>
      </w:r>
    </w:p>
    <w:p w:rsidR="00C53445" w:rsidRPr="00C53445" w:rsidRDefault="00C53445" w:rsidP="00C53445">
      <w:pPr>
        <w:pStyle w:val="western"/>
        <w:spacing w:before="0" w:beforeAutospacing="0" w:after="0"/>
        <w:jc w:val="right"/>
        <w:rPr>
          <w:sz w:val="16"/>
          <w:szCs w:val="16"/>
        </w:rPr>
      </w:pPr>
      <w:r w:rsidRPr="00C53445">
        <w:rPr>
          <w:sz w:val="16"/>
          <w:szCs w:val="16"/>
        </w:rPr>
        <w:t xml:space="preserve">                                                                                           УТВЕРЖДЕНО</w:t>
      </w:r>
    </w:p>
    <w:p w:rsidR="00C53445" w:rsidRPr="00C53445" w:rsidRDefault="00C53445" w:rsidP="00C53445">
      <w:pPr>
        <w:pStyle w:val="western"/>
        <w:spacing w:before="0" w:beforeAutospacing="0" w:after="0"/>
        <w:jc w:val="right"/>
        <w:rPr>
          <w:sz w:val="16"/>
          <w:szCs w:val="16"/>
        </w:rPr>
      </w:pPr>
      <w:r w:rsidRPr="00C53445">
        <w:rPr>
          <w:sz w:val="16"/>
          <w:szCs w:val="16"/>
        </w:rPr>
        <w:t xml:space="preserve">                                                                            постановлением администрации </w:t>
      </w:r>
    </w:p>
    <w:p w:rsidR="00C53445" w:rsidRPr="00C53445" w:rsidRDefault="00C53445" w:rsidP="00C53445">
      <w:pPr>
        <w:pStyle w:val="western"/>
        <w:spacing w:before="0" w:beforeAutospacing="0" w:after="0"/>
        <w:jc w:val="right"/>
        <w:rPr>
          <w:sz w:val="16"/>
          <w:szCs w:val="16"/>
        </w:rPr>
      </w:pPr>
      <w:r w:rsidRPr="00C53445">
        <w:rPr>
          <w:sz w:val="16"/>
          <w:szCs w:val="16"/>
        </w:rPr>
        <w:t xml:space="preserve">                                                                         Галичского муниципального района </w:t>
      </w:r>
    </w:p>
    <w:p w:rsidR="00C53445" w:rsidRPr="00C53445" w:rsidRDefault="00C53445" w:rsidP="00C53445">
      <w:pPr>
        <w:pStyle w:val="western"/>
        <w:spacing w:before="0" w:beforeAutospacing="0" w:after="0"/>
        <w:jc w:val="right"/>
        <w:rPr>
          <w:sz w:val="16"/>
          <w:szCs w:val="16"/>
        </w:rPr>
      </w:pPr>
      <w:r w:rsidRPr="00C53445">
        <w:rPr>
          <w:sz w:val="16"/>
          <w:szCs w:val="16"/>
        </w:rPr>
        <w:t xml:space="preserve">                                                                                     Костромской области </w:t>
      </w:r>
    </w:p>
    <w:p w:rsidR="00C53445" w:rsidRPr="00C53445" w:rsidRDefault="00C53445" w:rsidP="00C53445">
      <w:pPr>
        <w:pStyle w:val="western"/>
        <w:spacing w:before="0" w:beforeAutospacing="0" w:after="0"/>
        <w:jc w:val="right"/>
        <w:rPr>
          <w:sz w:val="16"/>
          <w:szCs w:val="16"/>
        </w:rPr>
      </w:pPr>
      <w:r w:rsidRPr="00C53445">
        <w:rPr>
          <w:sz w:val="16"/>
          <w:szCs w:val="16"/>
        </w:rPr>
        <w:t xml:space="preserve">                                                                                от « </w:t>
      </w:r>
      <w:r>
        <w:rPr>
          <w:sz w:val="16"/>
          <w:szCs w:val="16"/>
        </w:rPr>
        <w:t>27</w:t>
      </w:r>
      <w:r w:rsidRPr="00C53445">
        <w:rPr>
          <w:sz w:val="16"/>
          <w:szCs w:val="16"/>
        </w:rPr>
        <w:t xml:space="preserve">  » декабря  2019 года №</w:t>
      </w:r>
      <w:r>
        <w:rPr>
          <w:sz w:val="16"/>
          <w:szCs w:val="16"/>
        </w:rPr>
        <w:t xml:space="preserve"> 413/1</w:t>
      </w:r>
      <w:r w:rsidRPr="00C53445">
        <w:rPr>
          <w:sz w:val="16"/>
          <w:szCs w:val="16"/>
        </w:rPr>
        <w:t xml:space="preserve"> </w:t>
      </w:r>
    </w:p>
    <w:p w:rsidR="00C53445" w:rsidRPr="00C53445" w:rsidRDefault="00C53445" w:rsidP="00C53445">
      <w:pPr>
        <w:pStyle w:val="western"/>
        <w:spacing w:before="0" w:beforeAutospacing="0" w:after="0"/>
        <w:jc w:val="right"/>
        <w:rPr>
          <w:sz w:val="16"/>
          <w:szCs w:val="16"/>
        </w:rPr>
      </w:pPr>
      <w:r w:rsidRPr="00C53445">
        <w:rPr>
          <w:sz w:val="16"/>
          <w:szCs w:val="16"/>
        </w:rPr>
        <w:t> </w:t>
      </w:r>
    </w:p>
    <w:p w:rsidR="00C53445" w:rsidRPr="00C53445" w:rsidRDefault="00C53445" w:rsidP="00C53445">
      <w:pPr>
        <w:pStyle w:val="western"/>
        <w:spacing w:before="0" w:beforeAutospacing="0" w:after="0"/>
        <w:ind w:left="2478" w:right="1899"/>
        <w:jc w:val="center"/>
        <w:rPr>
          <w:b/>
          <w:sz w:val="16"/>
          <w:szCs w:val="16"/>
        </w:rPr>
      </w:pPr>
      <w:r w:rsidRPr="00C53445">
        <w:rPr>
          <w:b/>
          <w:sz w:val="16"/>
          <w:szCs w:val="16"/>
        </w:rPr>
        <w:t>ПОЛОЖЕНИЕ</w:t>
      </w:r>
    </w:p>
    <w:p w:rsidR="00C53445" w:rsidRPr="00C53445" w:rsidRDefault="00C53445" w:rsidP="00C53445">
      <w:pPr>
        <w:pStyle w:val="western"/>
        <w:tabs>
          <w:tab w:val="left" w:pos="8647"/>
          <w:tab w:val="left" w:pos="9498"/>
        </w:tabs>
        <w:spacing w:before="0" w:beforeAutospacing="0" w:after="0"/>
        <w:jc w:val="center"/>
        <w:rPr>
          <w:b/>
          <w:sz w:val="16"/>
          <w:szCs w:val="16"/>
        </w:rPr>
      </w:pPr>
      <w:r w:rsidRPr="00C53445">
        <w:rPr>
          <w:b/>
          <w:sz w:val="16"/>
          <w:szCs w:val="16"/>
        </w:rPr>
        <w:t xml:space="preserve">об отделе по экономике и охране труда администрации </w:t>
      </w:r>
    </w:p>
    <w:p w:rsidR="00C53445" w:rsidRPr="00C53445" w:rsidRDefault="00C53445" w:rsidP="00C53445">
      <w:pPr>
        <w:pStyle w:val="western"/>
        <w:tabs>
          <w:tab w:val="left" w:pos="8647"/>
          <w:tab w:val="left" w:pos="9498"/>
        </w:tabs>
        <w:spacing w:before="0" w:beforeAutospacing="0" w:after="0"/>
        <w:jc w:val="center"/>
        <w:rPr>
          <w:b/>
          <w:sz w:val="16"/>
          <w:szCs w:val="16"/>
        </w:rPr>
      </w:pPr>
      <w:r w:rsidRPr="00C53445">
        <w:rPr>
          <w:b/>
          <w:sz w:val="16"/>
          <w:szCs w:val="16"/>
        </w:rPr>
        <w:t>Галичского муниципального района Костромской области</w:t>
      </w:r>
    </w:p>
    <w:p w:rsidR="00C53445" w:rsidRPr="00C53445" w:rsidRDefault="00C53445" w:rsidP="00C53445">
      <w:pPr>
        <w:pStyle w:val="western"/>
        <w:spacing w:before="0" w:beforeAutospacing="0" w:after="0"/>
        <w:jc w:val="center"/>
        <w:rPr>
          <w:sz w:val="16"/>
          <w:szCs w:val="16"/>
        </w:rPr>
      </w:pPr>
      <w:r w:rsidRPr="00C53445">
        <w:rPr>
          <w:sz w:val="16"/>
          <w:szCs w:val="16"/>
        </w:rPr>
        <w:t>1. Общие положения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1.1. Отдел по экономике и охране труда администрации Галичского муниципального района (далее - Отдел) является структурным подразделением администрации Галичского муниципального района Костромской области (далее  - Администрация муниципального района) и действует на основании настоящего Положения.</w:t>
      </w:r>
    </w:p>
    <w:p w:rsidR="00C53445" w:rsidRPr="00C53445" w:rsidRDefault="00C53445" w:rsidP="00C53445">
      <w:pPr>
        <w:pStyle w:val="western"/>
        <w:spacing w:before="0" w:beforeAutospacing="0" w:after="0"/>
        <w:jc w:val="both"/>
        <w:rPr>
          <w:sz w:val="16"/>
          <w:szCs w:val="16"/>
        </w:rPr>
      </w:pPr>
      <w:r w:rsidRPr="00C53445">
        <w:rPr>
          <w:sz w:val="16"/>
          <w:szCs w:val="16"/>
        </w:rPr>
        <w:t xml:space="preserve">         1.2. В своей деятельности Отдел руководствуется действующим законодательством, Уставом муниципального образования Галичский муниципальный район Костромской области, решениями Собрания депутатов муниципального района, постановлениями и распоряжениями администрации муниципального района, настоящим Положением.</w:t>
      </w:r>
    </w:p>
    <w:p w:rsidR="00C53445" w:rsidRPr="00C53445" w:rsidRDefault="00C53445" w:rsidP="00C53445">
      <w:pPr>
        <w:pStyle w:val="western"/>
        <w:spacing w:before="0" w:beforeAutospacing="0" w:after="0"/>
        <w:ind w:firstLine="567"/>
        <w:jc w:val="both"/>
        <w:rPr>
          <w:sz w:val="16"/>
          <w:szCs w:val="16"/>
        </w:rPr>
      </w:pPr>
      <w:r w:rsidRPr="00C53445">
        <w:rPr>
          <w:sz w:val="16"/>
          <w:szCs w:val="16"/>
        </w:rPr>
        <w:t xml:space="preserve">  1.3. В целях реализации закрепленных за Отделом задач и функций, Отдел в пределах своей компетенции, взаимодействует со всеми структурными подразделениями администрации муниципального района, представительным органом местного самоуправления, администрациями сельских поселений, с предприятиями, учреждениями, осуществляющими свою деятельность на территории района, а также со специалистами администрации Костромской области и других муниципальных образований,</w:t>
      </w:r>
    </w:p>
    <w:p w:rsidR="00C53445" w:rsidRPr="00C53445" w:rsidRDefault="00C53445" w:rsidP="00C53445">
      <w:pPr>
        <w:pStyle w:val="western"/>
        <w:spacing w:before="0" w:beforeAutospacing="0" w:after="0"/>
        <w:ind w:firstLine="709"/>
        <w:jc w:val="both"/>
        <w:rPr>
          <w:sz w:val="16"/>
          <w:szCs w:val="16"/>
        </w:rPr>
      </w:pPr>
      <w:r w:rsidRPr="00C53445">
        <w:rPr>
          <w:sz w:val="16"/>
          <w:szCs w:val="16"/>
        </w:rPr>
        <w:t>1.4 Отдел осуществляет разработку прогнозов социально-экономического развития муниципального района, мероприятий и предложений по увеличению доходных поступлений в местный бюджет, а также реализацию основных направлений государственной политики в области трудовых отношений, социальных вопросов и охраны труда на территории муниципального района.</w:t>
      </w:r>
    </w:p>
    <w:p w:rsidR="00C53445" w:rsidRPr="00C53445" w:rsidRDefault="00C53445" w:rsidP="00C53445">
      <w:pPr>
        <w:pStyle w:val="western"/>
        <w:spacing w:before="0" w:beforeAutospacing="0" w:after="0"/>
        <w:ind w:left="2999"/>
        <w:jc w:val="both"/>
        <w:rPr>
          <w:color w:val="FF0000"/>
          <w:sz w:val="16"/>
          <w:szCs w:val="16"/>
        </w:rPr>
      </w:pPr>
    </w:p>
    <w:p w:rsidR="00C53445" w:rsidRPr="00C53445" w:rsidRDefault="00C53445" w:rsidP="00C53445">
      <w:pPr>
        <w:pStyle w:val="western"/>
        <w:spacing w:before="0" w:beforeAutospacing="0" w:after="0"/>
        <w:ind w:left="2999"/>
        <w:jc w:val="both"/>
        <w:rPr>
          <w:sz w:val="16"/>
          <w:szCs w:val="16"/>
        </w:rPr>
      </w:pPr>
      <w:r w:rsidRPr="00C53445">
        <w:rPr>
          <w:sz w:val="16"/>
          <w:szCs w:val="16"/>
        </w:rPr>
        <w:t>2. Основные задачи Отдела</w:t>
      </w:r>
    </w:p>
    <w:p w:rsidR="00C53445" w:rsidRPr="00C53445" w:rsidRDefault="00C53445" w:rsidP="00C53445">
      <w:pPr>
        <w:pStyle w:val="western"/>
        <w:spacing w:before="0" w:beforeAutospacing="0" w:after="0"/>
        <w:ind w:left="2999"/>
        <w:jc w:val="both"/>
        <w:rPr>
          <w:sz w:val="16"/>
          <w:szCs w:val="16"/>
        </w:rPr>
      </w:pPr>
    </w:p>
    <w:p w:rsidR="00C53445" w:rsidRPr="00C53445" w:rsidRDefault="00C53445" w:rsidP="00C53445">
      <w:pPr>
        <w:pStyle w:val="western"/>
        <w:spacing w:before="0" w:beforeAutospacing="0" w:after="0"/>
        <w:jc w:val="both"/>
        <w:rPr>
          <w:sz w:val="16"/>
          <w:szCs w:val="16"/>
        </w:rPr>
      </w:pPr>
      <w:r w:rsidRPr="00C53445">
        <w:rPr>
          <w:sz w:val="16"/>
          <w:szCs w:val="16"/>
        </w:rPr>
        <w:t>        Основными задачами Отдела являются: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 Осуществление комплексного анализа состояния и тенденций развития экономики муниципального района и определение на его основе целей, приоритетов социально-экономического развития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2.2. Прогнозирование социально-экономического развития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2.3.Проведение мониторинга социально-экономического развития коммерческих структур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lastRenderedPageBreak/>
        <w:t>2.4.Подготовка докладов о состоянии экономики муниципального района, а также осуществление контроля за выполнением муниципальных правовых актов, принимаемых администрацией муниципального района, главой муниципального района по вопросам социально-экономического развития.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2.5. Подготовка докладов о состоянии экономики муниципального района по отраслям.</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2.6.Осуществление организационно-методического руководства и координация работ по формированию районных программ развития.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2.7.Участие в формировании районной бюджетной, ценовой (тарифной) и налоговой политики, разработка предложений по снижению дефицита бюджета, его наполняемости, межбюджетных отношений.</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2.8. Формирование экономически обоснованной инвестиционной политики за счет всех источников финансирования.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2.9. Участие в совершенствовании системы местного налогообложения.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2.10. Содействие формированию позитивного общественного мнения о деятельности субъектов малого и среднего предпринимательства.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2.11.Реализация районной политики в области поддержки малого и среднего предпринимательства.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2.12. Осуществление консультационной помощи населению района в области защиты прав потребителей.</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2.13. Обеспечение содействия выполнению комплекса работ по проведению Всероссийских переписей.</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2.14. Участие в реализации программ по созданию временных рабочих мест на территории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2.15. Осуществление координации в вопросах транспортного обслуживания населения в границах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2.16. Оказание муниципальных услуг.</w:t>
      </w:r>
    </w:p>
    <w:p w:rsidR="00C53445" w:rsidRPr="00C53445" w:rsidRDefault="00C53445" w:rsidP="00C53445">
      <w:pPr>
        <w:pStyle w:val="western"/>
        <w:spacing w:before="0" w:beforeAutospacing="0" w:after="0"/>
        <w:ind w:firstLine="709"/>
        <w:jc w:val="both"/>
        <w:rPr>
          <w:sz w:val="16"/>
          <w:szCs w:val="16"/>
        </w:rPr>
      </w:pPr>
      <w:r w:rsidRPr="00C53445">
        <w:rPr>
          <w:sz w:val="16"/>
          <w:szCs w:val="16"/>
        </w:rPr>
        <w:t xml:space="preserve">2.17. Основными задачами Отдела в части охраны труда является: </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2.17.1. Обеспечение реализации основных направлений государственной политики в области охраны труда, а также государственных полномочий, переданных администрацией Костромской области в установленном порядке.</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2.17.2. Формирование на территории муниципального района системы социального партнёрства.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2.17.3. Участие в реализации программ по созданию временных рабочих мест на территории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 xml:space="preserve">2.17.4. Подготовка проектов муниципальных правовых актов в области охраны труда. </w:t>
      </w:r>
    </w:p>
    <w:p w:rsidR="00C53445" w:rsidRPr="00C53445" w:rsidRDefault="00C53445" w:rsidP="00C53445">
      <w:pPr>
        <w:pStyle w:val="western"/>
        <w:spacing w:before="0" w:beforeAutospacing="0" w:after="0"/>
        <w:ind w:left="4020"/>
        <w:jc w:val="both"/>
        <w:rPr>
          <w:sz w:val="16"/>
          <w:szCs w:val="16"/>
        </w:rPr>
      </w:pPr>
      <w:r w:rsidRPr="00C53445">
        <w:rPr>
          <w:sz w:val="16"/>
          <w:szCs w:val="16"/>
        </w:rPr>
        <w:t>3. Функции Отдела</w:t>
      </w:r>
    </w:p>
    <w:p w:rsidR="00C53445" w:rsidRPr="00C53445" w:rsidRDefault="00C53445" w:rsidP="00C53445">
      <w:pPr>
        <w:pStyle w:val="western"/>
        <w:spacing w:before="0" w:beforeAutospacing="0" w:after="0"/>
        <w:ind w:left="4020"/>
        <w:jc w:val="both"/>
        <w:rPr>
          <w:sz w:val="16"/>
          <w:szCs w:val="16"/>
        </w:rPr>
      </w:pPr>
    </w:p>
    <w:p w:rsidR="00C53445" w:rsidRPr="00C53445" w:rsidRDefault="00C53445" w:rsidP="00C53445">
      <w:pPr>
        <w:pStyle w:val="western"/>
        <w:spacing w:before="0" w:beforeAutospacing="0" w:after="0"/>
        <w:ind w:firstLine="709"/>
        <w:jc w:val="both"/>
        <w:rPr>
          <w:sz w:val="16"/>
          <w:szCs w:val="16"/>
        </w:rPr>
      </w:pPr>
      <w:r w:rsidRPr="00C53445">
        <w:rPr>
          <w:sz w:val="16"/>
          <w:szCs w:val="16"/>
        </w:rPr>
        <w:t>Для решения задач Отдел выполняет следующие функции: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 Проводит анализ достигнутого уровня социально-экономического развития муниципального района, подготовку и обобщение материалов по итогам развития отраслей и экономики муниципального района в целом на основе мониторинга социально-экономического развития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 Готовит прогнозы социально-экономического развития муниципального района и расчеты к ним.</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 Участвует в подготовке предложений по привлечению дополнительных источников финансирования, снижению уровня недоимок по платежам в местный бюджет.</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3.4. Готовит предложения по совершенствованию единого налога на вмененный доход.</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3.5. Проводит анализ финансово-хозяйственной деятельности промышленных организаций муниципального района по отраслям.</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3.6. Участвует в экспертизе планов, технико-экономических обоснований, проектов и схем развития района, инвестиционных проектов, проектов решений Собрания депутатов муниципального района, представляемых на заключение главе муниципального района, по вопросам проведения и обеспечения экономической реформы.</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3.7. Осуществляет методическое руководство по вопросам ценообразования муниципальными предприятиями, учреждениями, а в части муниципального заказа и иными хозяйствующими субъектами, в соответствии с нормативными правовыми актами, ведет контроль за соблюдением дисциплины цен и тарифов.</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3.8. Разрабатывает и определяет основные направления инвестиционной деятельности в муниципальном образовании.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3.9. Ежегодно проводит обновление инвестиционного паспорта и паспорта муниципального образования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3.10. Содействует развитию малого предпринимательства, проводит анализ потребительского рынка, оказывает предпринимателям консультационно-методическую помощь.</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3.11. Ведет реестр объектов торговли, общественного питания, службы быта и прочих</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3.12. Согласовывает и вносит предложения  по установлению для  субъектов предпринимательской деятельности  налоговых и  иных льгот, а также по использованию средств бюджета для поддержки малого и среднего предпринимательства на территории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3.13. Разрабатывает программу поддержки малого и среднего предпринимательства на территории Галичского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3.14. Ведет реестр муниципальных долгосрочных целевых программ.</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3.15. Проводит оценку эффективности реализации муниципальных целевых программ.</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3.16. Размещает информацию на сайте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3.17. Рассматривает жалобы потребителей при продаже потребителям или выполнении работ (оказании услуг).</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3.18. Консультирует потребителей по вопросам защиты прав потребителей.</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3.19. Рассматривает в установленном порядке обращения граждан и юридических лиц по вопросам, входящим в компетенцию Отдела.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3.20. Составляет и своевременно представляет статистическую и другую отчетность, требуемую информацию по роду деятельности.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3.21. Организует работу районных комиссий по вопросам, относящимся к компетенции Отдела.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3.22. Ежегодно обновляет паспорт муниципального района. Взаимодействует с органами Федеральной службы государственной статистики по Костромской области по обеспечению статистической информации.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3.23. Проводит сбор информации и изучает динамику цен, торговых надбавок на продукцию, товары и услуги.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3.24. Ежемесячно проводит мониторинг цен на социально-значимые товары для населения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3.25. Оказывает организационно-методическую помощь структурным подразделениям администрации муниципального района по вопросам, входящим в компетенцию отдела.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3.26. Выполняет разовые поручения главы администрации муниципального района по вопросам, связанным с социально-экономическим развитием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3.27. Осуществляет работу по разработке и внедрению программ перспективного комплексного социально - экономического развития муниципального образования.</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3.28. Оказывает содействие территориальному органу Федеральной службы государственной статистики по Костромской области.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3.29. Содействует ОГКУ «Центр занятости населения по Галичскому району» в выполнении мероприятий программ по организации общественных работ на территории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3.30. Является уполномоченным органом, осуществляющим функции по размещению заказов на поставку товаров, выполнение работ, оказания услуг для муниципальных нужд.</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3.31. Разрабатывает прогнозы потребности в кадрах квалифицированных  рабочих, рабочих, служащих и специалистов в муниципальном районе.</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3.32. Осуществляет оценку качества проведения субъектом правотворческой инициативы оценки регулирующего воздействия проекта муниципального правового акта, устанавливающего новые или изменяющие ранее предусмотренные муниципальными  нормативными правовыми актами муниципального района обязанности для субъектов предпринимательской и инвестиционной деятельности, и готовит заключение об оценке регулирующего воздействия проектов муниципальных правовых актов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3.33. Проводит экспертизу муниципальных нормативных правовых актов муниципального района, затрагивающих вопросы осуществления предпринимательской и инвестиционной деятельности.</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3.34. Координирует деятельность структурных подразделений  администрации муниципального района, предприятий и организаций района по выполнению мероприятий, предусмотренных планом мероприятий («дорожной карты») по содействию развитию конкуренции и организует проведение мониторинга состояния и развития конкурентной среды на рынках товаров и услуг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3.35. Непосредственно оказывает муниципальные  услуги:</w:t>
      </w:r>
    </w:p>
    <w:p w:rsidR="00C53445" w:rsidRPr="00C53445" w:rsidRDefault="00C53445" w:rsidP="00C53445">
      <w:pPr>
        <w:pStyle w:val="western"/>
        <w:spacing w:before="0" w:beforeAutospacing="0" w:after="0"/>
        <w:ind w:firstLine="544"/>
        <w:jc w:val="both"/>
        <w:rPr>
          <w:sz w:val="16"/>
          <w:szCs w:val="16"/>
        </w:rPr>
      </w:pPr>
      <w:r w:rsidRPr="00C53445">
        <w:rPr>
          <w:sz w:val="16"/>
          <w:szCs w:val="16"/>
        </w:rPr>
        <w:lastRenderedPageBreak/>
        <w:t>- по выдаче разрешения на право организации розничного рынка, а также продлению действия и переоформлению разрешения на право  организации розничного рынка на территории Галичского муниципального района Костромской области;</w:t>
      </w:r>
    </w:p>
    <w:p w:rsidR="00C53445" w:rsidRPr="00C53445" w:rsidRDefault="00C53445" w:rsidP="00C53445">
      <w:pPr>
        <w:pStyle w:val="western"/>
        <w:spacing w:before="0" w:beforeAutospacing="0" w:after="0"/>
        <w:ind w:firstLine="612"/>
        <w:jc w:val="both"/>
        <w:rPr>
          <w:sz w:val="16"/>
          <w:szCs w:val="16"/>
        </w:rPr>
      </w:pPr>
      <w:r w:rsidRPr="00C53445">
        <w:rPr>
          <w:sz w:val="16"/>
          <w:szCs w:val="16"/>
        </w:rPr>
        <w:t xml:space="preserve">3.36. Составляет протоколы о нарушениях, предусмотренных Кодексом Костромской области об административных правонарушениях. Направляет их в административную комиссию муниципального района для привлечения виновных лиц к ответственности. </w:t>
      </w:r>
    </w:p>
    <w:p w:rsidR="00C53445" w:rsidRPr="00C53445" w:rsidRDefault="00C53445" w:rsidP="00C53445">
      <w:pPr>
        <w:pStyle w:val="western"/>
        <w:spacing w:before="0" w:beforeAutospacing="0" w:after="0"/>
        <w:ind w:firstLine="658"/>
        <w:jc w:val="both"/>
        <w:rPr>
          <w:sz w:val="16"/>
          <w:szCs w:val="16"/>
        </w:rPr>
      </w:pPr>
      <w:r w:rsidRPr="00C53445">
        <w:rPr>
          <w:sz w:val="16"/>
          <w:szCs w:val="16"/>
        </w:rPr>
        <w:t>3.37. Разрабатывает программы по улучшению охраны и условий труда на территории муниципального района, представляет их на утверждение в установленном порядке, контролирует их выполнение.</w:t>
      </w:r>
    </w:p>
    <w:p w:rsidR="00C53445" w:rsidRPr="00C53445" w:rsidRDefault="00C53445" w:rsidP="00C53445">
      <w:pPr>
        <w:pStyle w:val="western"/>
        <w:spacing w:before="0" w:beforeAutospacing="0" w:after="0"/>
        <w:ind w:firstLine="658"/>
        <w:jc w:val="both"/>
        <w:rPr>
          <w:sz w:val="16"/>
          <w:szCs w:val="16"/>
        </w:rPr>
      </w:pPr>
      <w:r w:rsidRPr="00C53445">
        <w:rPr>
          <w:sz w:val="16"/>
          <w:szCs w:val="16"/>
        </w:rPr>
        <w:t>3.38. Осуществляет координацию и методическое руководство работой служб охраны труда в организациях, расположенных на территории муниципального района.</w:t>
      </w:r>
    </w:p>
    <w:p w:rsidR="00C53445" w:rsidRPr="00C53445" w:rsidRDefault="00C53445" w:rsidP="00C53445">
      <w:pPr>
        <w:pStyle w:val="western"/>
        <w:spacing w:before="0" w:beforeAutospacing="0" w:after="0"/>
        <w:ind w:firstLine="669"/>
        <w:jc w:val="both"/>
        <w:rPr>
          <w:sz w:val="16"/>
          <w:szCs w:val="16"/>
        </w:rPr>
      </w:pPr>
      <w:r w:rsidRPr="00C53445">
        <w:rPr>
          <w:sz w:val="16"/>
          <w:szCs w:val="16"/>
        </w:rPr>
        <w:t>3.39. Разрабатывает и осуществляет совместно с организациями меры по обеспечению экономической заинтересованности работодателей в обеспечении безопасных условий труда.</w:t>
      </w:r>
    </w:p>
    <w:p w:rsidR="00C53445" w:rsidRPr="00C53445" w:rsidRDefault="00C53445" w:rsidP="00C53445">
      <w:pPr>
        <w:pStyle w:val="western"/>
        <w:spacing w:before="0" w:beforeAutospacing="0" w:after="0"/>
        <w:ind w:firstLine="669"/>
        <w:jc w:val="both"/>
        <w:rPr>
          <w:sz w:val="16"/>
          <w:szCs w:val="16"/>
        </w:rPr>
      </w:pPr>
      <w:r w:rsidRPr="00C53445">
        <w:rPr>
          <w:sz w:val="16"/>
          <w:szCs w:val="16"/>
        </w:rPr>
        <w:t>3.40. Осуществляет методическое руководство и контроль за ходом аттестации рабочих мест и сертификации работ по охране труда.</w:t>
      </w:r>
    </w:p>
    <w:p w:rsidR="00C53445" w:rsidRPr="00C53445" w:rsidRDefault="00C53445" w:rsidP="00C53445">
      <w:pPr>
        <w:pStyle w:val="western"/>
        <w:spacing w:before="0" w:beforeAutospacing="0" w:after="0"/>
        <w:ind w:firstLine="669"/>
        <w:jc w:val="both"/>
        <w:rPr>
          <w:sz w:val="16"/>
          <w:szCs w:val="16"/>
        </w:rPr>
      </w:pPr>
      <w:r w:rsidRPr="00C53445">
        <w:rPr>
          <w:sz w:val="16"/>
          <w:szCs w:val="16"/>
        </w:rPr>
        <w:t>3.41. Обобщает и распространяет передовой опыт в области охраны труда, проводит выставки средств индивидуальной защиты, приборов контроля и измерений параметров производственных факторов, а также совещания - семинары по проблемам охраны труда.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3.42. Оказывает методическую помощь организациям в работе по охране труда, в обеспечении нормативно - методической документацией по охране труда, в организации обучения и проверки знаний работников по охране труда, включая руководителей и специалистов, в обеспечении средствами индивидуальной защиты.</w:t>
      </w:r>
    </w:p>
    <w:p w:rsidR="00C53445" w:rsidRPr="00C53445" w:rsidRDefault="00C53445" w:rsidP="00C53445">
      <w:pPr>
        <w:pStyle w:val="western"/>
        <w:spacing w:before="0" w:beforeAutospacing="0" w:after="0"/>
        <w:ind w:firstLine="737"/>
        <w:jc w:val="both"/>
        <w:rPr>
          <w:sz w:val="16"/>
          <w:szCs w:val="16"/>
        </w:rPr>
      </w:pPr>
      <w:r w:rsidRPr="00C53445">
        <w:rPr>
          <w:sz w:val="16"/>
          <w:szCs w:val="16"/>
        </w:rPr>
        <w:t>3.43. В установленном порядке принимает участие в согласовании проектов областных нормативных правовых актов по охране труда.</w:t>
      </w:r>
    </w:p>
    <w:p w:rsidR="00C53445" w:rsidRPr="00C53445" w:rsidRDefault="00C53445" w:rsidP="00C53445">
      <w:pPr>
        <w:pStyle w:val="western"/>
        <w:spacing w:before="0" w:beforeAutospacing="0" w:after="0"/>
        <w:ind w:firstLine="726"/>
        <w:jc w:val="both"/>
        <w:rPr>
          <w:sz w:val="16"/>
          <w:szCs w:val="16"/>
        </w:rPr>
      </w:pPr>
      <w:r w:rsidRPr="00C53445">
        <w:rPr>
          <w:sz w:val="16"/>
          <w:szCs w:val="16"/>
        </w:rPr>
        <w:t>3.44. Принимает участие в расследовании несчастных случаев на производстве (смертельных, групповых, тяжелых).</w:t>
      </w:r>
    </w:p>
    <w:p w:rsidR="00C53445" w:rsidRPr="00C53445" w:rsidRDefault="00C53445" w:rsidP="00C53445">
      <w:pPr>
        <w:pStyle w:val="western"/>
        <w:spacing w:before="0" w:beforeAutospacing="0" w:after="0"/>
        <w:ind w:firstLine="737"/>
        <w:jc w:val="both"/>
        <w:rPr>
          <w:sz w:val="16"/>
          <w:szCs w:val="16"/>
        </w:rPr>
      </w:pPr>
      <w:r w:rsidRPr="00C53445">
        <w:rPr>
          <w:sz w:val="16"/>
          <w:szCs w:val="16"/>
        </w:rPr>
        <w:t>3.45. Анализирует состояние охраны и условий труда, причин производственного травматизма и профессиональной заболеваемости на территории муниципального района, представляет ежеквартальную информацию и ежегодные отчеты о состоянии охраны и условий труда в орган исполнительной власти по труду и занятости Костромской области.</w:t>
      </w:r>
    </w:p>
    <w:p w:rsidR="00C53445" w:rsidRPr="00C53445" w:rsidRDefault="00C53445" w:rsidP="00C53445">
      <w:pPr>
        <w:pStyle w:val="western"/>
        <w:spacing w:before="0" w:beforeAutospacing="0" w:after="0"/>
        <w:ind w:firstLine="748"/>
        <w:jc w:val="both"/>
        <w:rPr>
          <w:sz w:val="16"/>
          <w:szCs w:val="16"/>
        </w:rPr>
      </w:pPr>
      <w:r w:rsidRPr="00C53445">
        <w:rPr>
          <w:sz w:val="16"/>
          <w:szCs w:val="16"/>
        </w:rPr>
        <w:t>3.46. Участвует в подготовке документов (требований органа исполнительной власти по труду и занятости Костромской области или Государственной инспекции труда в Костромской области) о закрытии организаций, расположенных на территории района, или их структурных подразделений для передачи этих документов в суд в случаях, когда производственная деятельность организаций или их структурных подразделений представляет опасность для жизни и здоровья работников и населения.</w:t>
      </w:r>
    </w:p>
    <w:p w:rsidR="00C53445" w:rsidRPr="00C53445" w:rsidRDefault="00C53445" w:rsidP="00C53445">
      <w:pPr>
        <w:pStyle w:val="western"/>
        <w:spacing w:before="0" w:beforeAutospacing="0" w:after="0"/>
        <w:ind w:firstLine="748"/>
        <w:jc w:val="both"/>
        <w:rPr>
          <w:sz w:val="16"/>
          <w:szCs w:val="16"/>
        </w:rPr>
      </w:pPr>
      <w:r w:rsidRPr="00C53445">
        <w:rPr>
          <w:sz w:val="16"/>
          <w:szCs w:val="16"/>
        </w:rPr>
        <w:t>3.47. Обеспечивает организацию работы районного координационного совета по охране труда.</w:t>
      </w:r>
    </w:p>
    <w:p w:rsidR="00C53445" w:rsidRPr="00C53445" w:rsidRDefault="00C53445" w:rsidP="00C53445">
      <w:pPr>
        <w:pStyle w:val="western"/>
        <w:spacing w:before="0" w:beforeAutospacing="0" w:after="0"/>
        <w:ind w:firstLine="726"/>
        <w:jc w:val="both"/>
        <w:rPr>
          <w:sz w:val="16"/>
          <w:szCs w:val="16"/>
        </w:rPr>
      </w:pPr>
      <w:r w:rsidRPr="00C53445">
        <w:rPr>
          <w:sz w:val="16"/>
          <w:szCs w:val="16"/>
        </w:rPr>
        <w:t>3.48. Содействует органам, осуществляющим обязательное социальное страхование от несчастных случаев на производстве и профессиональных заболеваний в соответствии с Федеральным законом "Об обязательном социальном страховании от несчастных случаев на производстве и профессиональных заболеваний".</w:t>
      </w:r>
    </w:p>
    <w:p w:rsidR="00C53445" w:rsidRPr="00C53445" w:rsidRDefault="00C53445" w:rsidP="00C53445">
      <w:pPr>
        <w:pStyle w:val="western"/>
        <w:spacing w:before="0" w:beforeAutospacing="0" w:after="0"/>
        <w:ind w:firstLine="726"/>
        <w:jc w:val="both"/>
        <w:rPr>
          <w:sz w:val="16"/>
          <w:szCs w:val="16"/>
        </w:rPr>
      </w:pPr>
      <w:r w:rsidRPr="00C53445">
        <w:rPr>
          <w:sz w:val="16"/>
          <w:szCs w:val="16"/>
        </w:rPr>
        <w:t>3.49. Принимает участие в подготовке и исполнении сметы расходов бюджетных средств, выделенных на охрану труда.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3.50. Подготавливает и представляет по запросу органа, осуществляющего государственную экспертизу условий труда, отзывы о состоянии охраны и условий труда в лицензируемых организациях, расположенных на территории муниципального района.</w:t>
      </w:r>
    </w:p>
    <w:p w:rsidR="00C53445" w:rsidRPr="00C53445" w:rsidRDefault="00C53445" w:rsidP="00C53445">
      <w:pPr>
        <w:pStyle w:val="western"/>
        <w:spacing w:before="0" w:beforeAutospacing="0" w:after="0"/>
        <w:ind w:firstLine="777"/>
        <w:jc w:val="both"/>
        <w:rPr>
          <w:sz w:val="16"/>
          <w:szCs w:val="16"/>
        </w:rPr>
      </w:pPr>
      <w:r w:rsidRPr="00C53445">
        <w:rPr>
          <w:sz w:val="16"/>
          <w:szCs w:val="16"/>
        </w:rPr>
        <w:t>3.51 .Проверяет в организациях состояние охраны и условий труда.</w:t>
      </w:r>
    </w:p>
    <w:p w:rsidR="00C53445" w:rsidRPr="00C53445" w:rsidRDefault="00C53445" w:rsidP="00C53445">
      <w:pPr>
        <w:pStyle w:val="western"/>
        <w:spacing w:before="0" w:beforeAutospacing="0" w:after="0"/>
        <w:ind w:firstLine="748"/>
        <w:jc w:val="both"/>
        <w:rPr>
          <w:sz w:val="16"/>
          <w:szCs w:val="16"/>
        </w:rPr>
      </w:pPr>
      <w:r w:rsidRPr="00C53445">
        <w:rPr>
          <w:sz w:val="16"/>
          <w:szCs w:val="16"/>
        </w:rPr>
        <w:t>3.52. Осуществляет уведомительную регистрацию коллективных договоров, выявляет условия, ухудшающие положение работников в соответствии с Трудовым кодексом, законами Российской Федерации и Костромской области, иными правовыми актами, и применяет предусмотренные действующим законодательством меры по их устранению.</w:t>
      </w:r>
    </w:p>
    <w:p w:rsidR="00C53445" w:rsidRPr="00C53445" w:rsidRDefault="00C53445" w:rsidP="00C53445">
      <w:pPr>
        <w:pStyle w:val="western"/>
        <w:spacing w:before="0" w:beforeAutospacing="0" w:after="0"/>
        <w:ind w:firstLine="765"/>
        <w:jc w:val="both"/>
        <w:rPr>
          <w:sz w:val="16"/>
          <w:szCs w:val="16"/>
        </w:rPr>
      </w:pPr>
      <w:r w:rsidRPr="00C53445">
        <w:rPr>
          <w:sz w:val="16"/>
          <w:szCs w:val="16"/>
        </w:rPr>
        <w:t>3.53. Осуществляет контроль за выполнением коллективных договоров (соглашений).</w:t>
      </w:r>
    </w:p>
    <w:p w:rsidR="00C53445" w:rsidRPr="00C53445" w:rsidRDefault="00C53445" w:rsidP="00C53445">
      <w:pPr>
        <w:pStyle w:val="western"/>
        <w:spacing w:before="0" w:beforeAutospacing="0" w:after="0"/>
        <w:jc w:val="center"/>
        <w:rPr>
          <w:sz w:val="16"/>
          <w:szCs w:val="16"/>
        </w:rPr>
      </w:pPr>
      <w:r w:rsidRPr="00C53445">
        <w:rPr>
          <w:sz w:val="16"/>
          <w:szCs w:val="16"/>
        </w:rPr>
        <w:t>4. Права отдела</w:t>
      </w:r>
    </w:p>
    <w:p w:rsidR="00C53445" w:rsidRPr="00C53445" w:rsidRDefault="00C53445" w:rsidP="00C53445">
      <w:pPr>
        <w:pStyle w:val="western"/>
        <w:spacing w:before="0" w:beforeAutospacing="0" w:after="0"/>
        <w:jc w:val="both"/>
        <w:rPr>
          <w:sz w:val="16"/>
          <w:szCs w:val="16"/>
        </w:rPr>
      </w:pPr>
    </w:p>
    <w:p w:rsidR="00C53445" w:rsidRPr="00C53445" w:rsidRDefault="00C53445" w:rsidP="00C53445">
      <w:pPr>
        <w:pStyle w:val="western"/>
        <w:spacing w:before="0" w:beforeAutospacing="0" w:after="0"/>
        <w:ind w:right="68" w:firstLine="777"/>
        <w:jc w:val="both"/>
        <w:rPr>
          <w:sz w:val="16"/>
          <w:szCs w:val="16"/>
        </w:rPr>
      </w:pPr>
      <w:r w:rsidRPr="00C53445">
        <w:rPr>
          <w:sz w:val="16"/>
          <w:szCs w:val="16"/>
        </w:rPr>
        <w:t> Для выполнения возложенных задач и функций Отдел имеет право:</w:t>
      </w:r>
    </w:p>
    <w:p w:rsidR="00C53445" w:rsidRPr="00C53445" w:rsidRDefault="00C53445" w:rsidP="00C53445">
      <w:pPr>
        <w:pStyle w:val="western"/>
        <w:spacing w:before="0" w:beforeAutospacing="0" w:after="0"/>
        <w:ind w:firstLine="765"/>
        <w:jc w:val="both"/>
        <w:rPr>
          <w:sz w:val="16"/>
          <w:szCs w:val="16"/>
        </w:rPr>
      </w:pPr>
      <w:r w:rsidRPr="00C53445">
        <w:rPr>
          <w:sz w:val="16"/>
          <w:szCs w:val="16"/>
        </w:rPr>
        <w:t>4.1. Запрашивать и получать от структурных подразделений администрации муниципального района, предприятий, учреждений и организаций муниципальной формы собственности материалы, отчеты, расчеты и обоснования, необходимые для составления</w:t>
      </w:r>
      <w:r w:rsidRPr="00C53445">
        <w:rPr>
          <w:sz w:val="16"/>
          <w:szCs w:val="16"/>
        </w:rPr>
        <w:br/>
        <w:t>прогнозов, мероприятий, а также материалы и расчеты, необходимые для определения потребностей в бюджетных средствах и внебюджетных фондах.</w:t>
      </w:r>
    </w:p>
    <w:p w:rsidR="00C53445" w:rsidRPr="00C53445" w:rsidRDefault="00C53445" w:rsidP="00C53445">
      <w:pPr>
        <w:pStyle w:val="western"/>
        <w:spacing w:before="0" w:beforeAutospacing="0" w:after="0"/>
        <w:ind w:firstLine="794"/>
        <w:jc w:val="both"/>
        <w:rPr>
          <w:sz w:val="16"/>
          <w:szCs w:val="16"/>
        </w:rPr>
      </w:pPr>
      <w:r w:rsidRPr="00C53445">
        <w:rPr>
          <w:sz w:val="16"/>
          <w:szCs w:val="16"/>
        </w:rPr>
        <w:t>4.2. Запрашивать и получать в установленном порядке от предприятий, коммерческих структур и учреждений района независимо от форм собственности  сведения о результатах производственной деятельности.</w:t>
      </w:r>
    </w:p>
    <w:p w:rsidR="00C53445" w:rsidRPr="00C53445" w:rsidRDefault="00C53445" w:rsidP="00C53445">
      <w:pPr>
        <w:pStyle w:val="western"/>
        <w:spacing w:before="0" w:beforeAutospacing="0" w:after="0"/>
        <w:ind w:firstLine="794"/>
        <w:jc w:val="both"/>
        <w:rPr>
          <w:sz w:val="16"/>
          <w:szCs w:val="16"/>
        </w:rPr>
      </w:pPr>
      <w:r w:rsidRPr="00C53445">
        <w:rPr>
          <w:sz w:val="16"/>
          <w:szCs w:val="16"/>
        </w:rPr>
        <w:t>4.3. Вносить в установленном порядке предложения для рассмотрения и принятия решений органов местного самоуправления муниципального района по вопросам, относящимся к компетенции Отдела.</w:t>
      </w:r>
    </w:p>
    <w:p w:rsidR="00C53445" w:rsidRPr="00C53445" w:rsidRDefault="00C53445" w:rsidP="00C53445">
      <w:pPr>
        <w:pStyle w:val="western"/>
        <w:spacing w:before="0" w:beforeAutospacing="0" w:after="0"/>
        <w:ind w:firstLine="833"/>
        <w:jc w:val="both"/>
        <w:rPr>
          <w:sz w:val="16"/>
          <w:szCs w:val="16"/>
        </w:rPr>
      </w:pPr>
      <w:r w:rsidRPr="00C53445">
        <w:rPr>
          <w:sz w:val="16"/>
          <w:szCs w:val="16"/>
        </w:rPr>
        <w:t xml:space="preserve">4.4. Осуществлять согласование по проектам использования средств бюджета муниципального района и внебюджетных фондов. </w:t>
      </w:r>
    </w:p>
    <w:p w:rsidR="00C53445" w:rsidRPr="00C53445" w:rsidRDefault="00C53445" w:rsidP="00C53445">
      <w:pPr>
        <w:pStyle w:val="western"/>
        <w:spacing w:before="0" w:beforeAutospacing="0" w:after="0"/>
        <w:ind w:firstLine="862"/>
        <w:jc w:val="both"/>
        <w:rPr>
          <w:sz w:val="16"/>
          <w:szCs w:val="16"/>
        </w:rPr>
      </w:pPr>
      <w:r w:rsidRPr="00C53445">
        <w:rPr>
          <w:sz w:val="16"/>
          <w:szCs w:val="16"/>
        </w:rPr>
        <w:t>4.5. Образовывать в необходимых случаях координационные и экспертные группы из специалистов по вопросам развития района, вносить предложения о финансировании работы указанных групп.</w:t>
      </w:r>
    </w:p>
    <w:p w:rsidR="00C53445" w:rsidRPr="00C53445" w:rsidRDefault="00C53445" w:rsidP="00C53445">
      <w:pPr>
        <w:pStyle w:val="western"/>
        <w:spacing w:before="0" w:beforeAutospacing="0" w:after="0"/>
        <w:ind w:firstLine="845"/>
        <w:jc w:val="both"/>
        <w:rPr>
          <w:sz w:val="16"/>
          <w:szCs w:val="16"/>
        </w:rPr>
      </w:pPr>
      <w:r w:rsidRPr="00C53445">
        <w:rPr>
          <w:sz w:val="16"/>
          <w:szCs w:val="16"/>
        </w:rPr>
        <w:t>4.6. Предоставлять организациям разъяснения и консультации по вопросам, относящимся к компетенции Отдела.</w:t>
      </w:r>
    </w:p>
    <w:p w:rsidR="00C53445" w:rsidRPr="00C53445" w:rsidRDefault="00C53445" w:rsidP="00C53445">
      <w:pPr>
        <w:pStyle w:val="western"/>
        <w:spacing w:before="0" w:beforeAutospacing="0" w:after="0"/>
        <w:ind w:firstLine="805"/>
        <w:jc w:val="both"/>
        <w:rPr>
          <w:sz w:val="16"/>
          <w:szCs w:val="16"/>
        </w:rPr>
      </w:pPr>
      <w:r w:rsidRPr="00C53445">
        <w:rPr>
          <w:sz w:val="16"/>
          <w:szCs w:val="16"/>
        </w:rPr>
        <w:t>4.7. Устанавливать деловые связи с целью обмена опытом органов местного самоуправления муниципального района  с экономическими структурами других муниципальных образований Костромской области и России.</w:t>
      </w:r>
    </w:p>
    <w:p w:rsidR="00C53445" w:rsidRPr="00C53445" w:rsidRDefault="00C53445" w:rsidP="00C53445">
      <w:pPr>
        <w:pStyle w:val="western"/>
        <w:spacing w:before="0" w:beforeAutospacing="0" w:after="0"/>
        <w:ind w:firstLine="805"/>
        <w:jc w:val="both"/>
        <w:rPr>
          <w:sz w:val="16"/>
          <w:szCs w:val="16"/>
        </w:rPr>
      </w:pPr>
      <w:r w:rsidRPr="00C53445">
        <w:rPr>
          <w:sz w:val="16"/>
          <w:szCs w:val="16"/>
        </w:rPr>
        <w:t>4.8.Созывать и проводить совещания, семинары по вопросам, относящимся к компетенции Отдела.</w:t>
      </w:r>
    </w:p>
    <w:p w:rsidR="00C53445" w:rsidRPr="00C53445" w:rsidRDefault="00C53445" w:rsidP="00C53445">
      <w:pPr>
        <w:pStyle w:val="western"/>
        <w:spacing w:before="0" w:beforeAutospacing="0" w:after="0"/>
        <w:ind w:firstLine="816"/>
        <w:jc w:val="both"/>
        <w:rPr>
          <w:sz w:val="16"/>
          <w:szCs w:val="16"/>
        </w:rPr>
      </w:pPr>
      <w:r w:rsidRPr="00C53445">
        <w:rPr>
          <w:sz w:val="16"/>
          <w:szCs w:val="16"/>
        </w:rPr>
        <w:t>4.9. По поручению главы администрации муниципального района:</w:t>
      </w:r>
    </w:p>
    <w:p w:rsidR="00C53445" w:rsidRPr="00C53445" w:rsidRDefault="00C53445" w:rsidP="00C53445">
      <w:pPr>
        <w:pStyle w:val="western"/>
        <w:spacing w:before="0" w:beforeAutospacing="0" w:after="0"/>
        <w:ind w:firstLine="816"/>
        <w:jc w:val="both"/>
        <w:rPr>
          <w:sz w:val="16"/>
          <w:szCs w:val="16"/>
        </w:rPr>
      </w:pPr>
      <w:r w:rsidRPr="00C53445">
        <w:rPr>
          <w:sz w:val="16"/>
          <w:szCs w:val="16"/>
        </w:rPr>
        <w:t>- представлять администрацию муниципального района в органах государственной власти и местного самоуправления муниципального района;</w:t>
      </w:r>
    </w:p>
    <w:p w:rsidR="00C53445" w:rsidRPr="00C53445" w:rsidRDefault="00C53445" w:rsidP="00C53445">
      <w:pPr>
        <w:pStyle w:val="western"/>
        <w:spacing w:before="0" w:beforeAutospacing="0" w:after="0"/>
        <w:ind w:firstLine="805"/>
        <w:jc w:val="both"/>
        <w:rPr>
          <w:sz w:val="16"/>
          <w:szCs w:val="16"/>
        </w:rPr>
      </w:pPr>
      <w:r w:rsidRPr="00C53445">
        <w:rPr>
          <w:sz w:val="16"/>
          <w:szCs w:val="16"/>
        </w:rPr>
        <w:t>- делать сообщения в средствах массовой информации по вопросам, относящимся к компетенции Отдела.</w:t>
      </w:r>
    </w:p>
    <w:p w:rsidR="00C53445" w:rsidRPr="00C53445" w:rsidRDefault="00C53445" w:rsidP="00C53445">
      <w:pPr>
        <w:pStyle w:val="western"/>
        <w:spacing w:before="0" w:beforeAutospacing="0" w:after="0"/>
        <w:ind w:firstLine="833"/>
        <w:jc w:val="both"/>
        <w:rPr>
          <w:sz w:val="16"/>
          <w:szCs w:val="16"/>
        </w:rPr>
      </w:pPr>
      <w:r w:rsidRPr="00C53445">
        <w:rPr>
          <w:sz w:val="16"/>
          <w:szCs w:val="16"/>
        </w:rPr>
        <w:t>4.10. Осуществлять иные полномочия, вытекающие из распоряжений и постановлений администрации муниципального района.</w:t>
      </w:r>
    </w:p>
    <w:p w:rsidR="00C53445" w:rsidRPr="00C53445" w:rsidRDefault="00C53445" w:rsidP="00C53445">
      <w:pPr>
        <w:pStyle w:val="western"/>
        <w:spacing w:before="0" w:beforeAutospacing="0" w:after="0"/>
        <w:ind w:firstLine="862"/>
        <w:jc w:val="both"/>
        <w:rPr>
          <w:sz w:val="16"/>
          <w:szCs w:val="16"/>
        </w:rPr>
      </w:pPr>
      <w:r w:rsidRPr="00C53445">
        <w:rPr>
          <w:sz w:val="16"/>
          <w:szCs w:val="16"/>
        </w:rPr>
        <w:t>4.11. Составлять протоколы за нарушения, предусмотренные Кодексом об административных правонарушениях Костромской области.</w:t>
      </w:r>
    </w:p>
    <w:p w:rsidR="00C53445" w:rsidRPr="00C53445" w:rsidRDefault="00C53445" w:rsidP="00C53445">
      <w:pPr>
        <w:pStyle w:val="western"/>
        <w:spacing w:before="0" w:beforeAutospacing="0" w:after="0"/>
        <w:ind w:firstLine="941"/>
        <w:jc w:val="both"/>
        <w:rPr>
          <w:sz w:val="16"/>
          <w:szCs w:val="16"/>
        </w:rPr>
      </w:pPr>
      <w:r w:rsidRPr="00C53445">
        <w:rPr>
          <w:sz w:val="16"/>
          <w:szCs w:val="16"/>
        </w:rPr>
        <w:t>4.12. Вести переписку и делопроизводство по вопросам, относящимся к компетенции Отдела.</w:t>
      </w:r>
    </w:p>
    <w:p w:rsidR="00C53445" w:rsidRPr="00C53445" w:rsidRDefault="00C53445" w:rsidP="00C53445">
      <w:pPr>
        <w:pStyle w:val="western"/>
        <w:spacing w:before="0" w:beforeAutospacing="0" w:after="0"/>
        <w:ind w:firstLine="941"/>
        <w:jc w:val="both"/>
        <w:rPr>
          <w:sz w:val="16"/>
          <w:szCs w:val="16"/>
        </w:rPr>
      </w:pPr>
    </w:p>
    <w:p w:rsidR="00C53445" w:rsidRPr="00C53445" w:rsidRDefault="00C53445" w:rsidP="00C53445">
      <w:pPr>
        <w:pStyle w:val="western"/>
        <w:spacing w:before="0" w:beforeAutospacing="0" w:after="0"/>
        <w:jc w:val="center"/>
        <w:rPr>
          <w:sz w:val="16"/>
          <w:szCs w:val="16"/>
        </w:rPr>
      </w:pPr>
      <w:r w:rsidRPr="00C53445">
        <w:rPr>
          <w:sz w:val="16"/>
          <w:szCs w:val="16"/>
        </w:rPr>
        <w:t>5. Ответственность отдела</w:t>
      </w:r>
    </w:p>
    <w:p w:rsidR="00C53445" w:rsidRPr="00C53445" w:rsidRDefault="00C53445" w:rsidP="00C53445">
      <w:pPr>
        <w:pStyle w:val="western"/>
        <w:spacing w:before="0" w:beforeAutospacing="0" w:after="0"/>
        <w:jc w:val="both"/>
        <w:rPr>
          <w:sz w:val="16"/>
          <w:szCs w:val="16"/>
        </w:rPr>
      </w:pPr>
    </w:p>
    <w:p w:rsidR="00C53445" w:rsidRPr="00C53445" w:rsidRDefault="00C53445" w:rsidP="00C53445">
      <w:pPr>
        <w:pStyle w:val="western"/>
        <w:spacing w:before="0" w:beforeAutospacing="0" w:after="0"/>
        <w:ind w:firstLine="953"/>
        <w:jc w:val="both"/>
        <w:rPr>
          <w:sz w:val="16"/>
          <w:szCs w:val="16"/>
        </w:rPr>
      </w:pPr>
      <w:r w:rsidRPr="00C53445">
        <w:rPr>
          <w:sz w:val="16"/>
          <w:szCs w:val="16"/>
        </w:rPr>
        <w:t>5.1. Отдел несет ответственность за своевременное и качественное выполнение возложенных задач.</w:t>
      </w:r>
    </w:p>
    <w:p w:rsidR="00C53445" w:rsidRPr="00C53445" w:rsidRDefault="00C53445" w:rsidP="00C53445">
      <w:pPr>
        <w:pStyle w:val="western"/>
        <w:spacing w:before="0" w:beforeAutospacing="0" w:after="0"/>
        <w:ind w:firstLine="953"/>
        <w:jc w:val="both"/>
        <w:rPr>
          <w:sz w:val="16"/>
          <w:szCs w:val="16"/>
        </w:rPr>
      </w:pPr>
    </w:p>
    <w:p w:rsidR="00C53445" w:rsidRPr="00C53445" w:rsidRDefault="00C53445" w:rsidP="00C53445">
      <w:pPr>
        <w:pStyle w:val="western"/>
        <w:spacing w:before="0" w:beforeAutospacing="0" w:after="0"/>
        <w:jc w:val="center"/>
        <w:rPr>
          <w:sz w:val="16"/>
          <w:szCs w:val="16"/>
        </w:rPr>
      </w:pPr>
      <w:r w:rsidRPr="00C53445">
        <w:rPr>
          <w:sz w:val="16"/>
          <w:szCs w:val="16"/>
        </w:rPr>
        <w:t>6. Организация деятельности отдела</w:t>
      </w:r>
    </w:p>
    <w:p w:rsidR="00C53445" w:rsidRPr="00C53445" w:rsidRDefault="00C53445" w:rsidP="00C53445">
      <w:pPr>
        <w:pStyle w:val="western"/>
        <w:spacing w:before="0" w:beforeAutospacing="0" w:after="0"/>
        <w:jc w:val="both"/>
        <w:rPr>
          <w:sz w:val="16"/>
          <w:szCs w:val="16"/>
        </w:rPr>
      </w:pPr>
      <w:r w:rsidRPr="00C53445">
        <w:rPr>
          <w:sz w:val="16"/>
          <w:szCs w:val="16"/>
        </w:rPr>
        <w:t> </w:t>
      </w:r>
    </w:p>
    <w:p w:rsidR="00C53445" w:rsidRPr="00C53445" w:rsidRDefault="00C53445" w:rsidP="00C53445">
      <w:pPr>
        <w:pStyle w:val="western"/>
        <w:spacing w:before="0" w:beforeAutospacing="0" w:after="0"/>
        <w:ind w:firstLine="953"/>
        <w:jc w:val="both"/>
        <w:rPr>
          <w:sz w:val="16"/>
          <w:szCs w:val="16"/>
        </w:rPr>
      </w:pPr>
      <w:r w:rsidRPr="00C53445">
        <w:rPr>
          <w:sz w:val="16"/>
          <w:szCs w:val="16"/>
        </w:rPr>
        <w:t>6.1. Структура, штатное расписание Отдела и Положение об отделе по экономике и охране труда утверждаются постановлением администрации муниципального района.</w:t>
      </w:r>
    </w:p>
    <w:p w:rsidR="00C53445" w:rsidRPr="00C53445" w:rsidRDefault="00C53445" w:rsidP="00C53445">
      <w:pPr>
        <w:pStyle w:val="western"/>
        <w:spacing w:before="0" w:beforeAutospacing="0" w:after="0"/>
        <w:ind w:firstLine="953"/>
        <w:jc w:val="both"/>
        <w:rPr>
          <w:sz w:val="16"/>
          <w:szCs w:val="16"/>
        </w:rPr>
      </w:pPr>
      <w:r w:rsidRPr="00C53445">
        <w:rPr>
          <w:sz w:val="16"/>
          <w:szCs w:val="16"/>
        </w:rPr>
        <w:t>6.2. Отдел возглавляет заведующий отделом, который назначается на должность и освобождается от должности главой администрации муниципального района.</w:t>
      </w:r>
    </w:p>
    <w:p w:rsidR="00C53445" w:rsidRPr="00C53445" w:rsidRDefault="00C53445" w:rsidP="00C53445">
      <w:pPr>
        <w:pStyle w:val="western"/>
        <w:spacing w:before="0" w:beforeAutospacing="0" w:after="0"/>
        <w:ind w:left="799"/>
        <w:jc w:val="both"/>
        <w:rPr>
          <w:sz w:val="16"/>
          <w:szCs w:val="16"/>
        </w:rPr>
      </w:pPr>
      <w:r w:rsidRPr="00C53445">
        <w:rPr>
          <w:sz w:val="16"/>
          <w:szCs w:val="16"/>
        </w:rPr>
        <w:t>Заведующий отделом:</w:t>
      </w:r>
    </w:p>
    <w:p w:rsidR="00C53445" w:rsidRPr="00C53445" w:rsidRDefault="00C53445" w:rsidP="00C53445">
      <w:pPr>
        <w:pStyle w:val="western"/>
        <w:spacing w:before="0" w:beforeAutospacing="0" w:after="0"/>
        <w:ind w:left="799"/>
        <w:jc w:val="both"/>
        <w:rPr>
          <w:sz w:val="16"/>
          <w:szCs w:val="16"/>
        </w:rPr>
      </w:pPr>
      <w:r w:rsidRPr="00C53445">
        <w:rPr>
          <w:sz w:val="16"/>
          <w:szCs w:val="16"/>
        </w:rPr>
        <w:t>- руководит деятельностью Отдела и планирует его работу;</w:t>
      </w:r>
    </w:p>
    <w:p w:rsidR="00C53445" w:rsidRPr="00C53445" w:rsidRDefault="00C53445" w:rsidP="00C53445">
      <w:pPr>
        <w:pStyle w:val="western"/>
        <w:spacing w:before="0" w:beforeAutospacing="0" w:after="0"/>
        <w:ind w:firstLine="794"/>
        <w:jc w:val="both"/>
        <w:rPr>
          <w:sz w:val="16"/>
          <w:szCs w:val="16"/>
        </w:rPr>
      </w:pPr>
      <w:r w:rsidRPr="00C53445">
        <w:rPr>
          <w:sz w:val="16"/>
          <w:szCs w:val="16"/>
        </w:rPr>
        <w:t>- отдает распоряжения, обязательные для исполнения работниками Отдела, а в установленном порядке и для руководителей структурных подразделений администрации муниципального района в пределах своих прав и контролирует их исполнение;</w:t>
      </w:r>
    </w:p>
    <w:p w:rsidR="00C53445" w:rsidRPr="00C53445" w:rsidRDefault="00C53445" w:rsidP="00C53445">
      <w:pPr>
        <w:pStyle w:val="western"/>
        <w:spacing w:before="0" w:beforeAutospacing="0" w:after="0"/>
        <w:ind w:firstLine="709"/>
        <w:jc w:val="both"/>
        <w:rPr>
          <w:sz w:val="16"/>
          <w:szCs w:val="16"/>
        </w:rPr>
      </w:pPr>
      <w:r w:rsidRPr="00C53445">
        <w:rPr>
          <w:sz w:val="16"/>
          <w:szCs w:val="16"/>
        </w:rPr>
        <w:t>- ходатайствует о назначении и освобождении от должности работников Отдела, о поощрении либо наложении дисциплинарных взысканий на работников Отдела, а также участвует в их аттестации в порядке, установленном в системе муниципальной службы Галичского муниципального района;</w:t>
      </w:r>
    </w:p>
    <w:p w:rsidR="00C53445" w:rsidRPr="00C53445" w:rsidRDefault="00C53445" w:rsidP="00C53445">
      <w:pPr>
        <w:pStyle w:val="western"/>
        <w:spacing w:before="0" w:beforeAutospacing="0" w:after="0"/>
        <w:ind w:firstLine="709"/>
        <w:jc w:val="both"/>
        <w:rPr>
          <w:sz w:val="16"/>
          <w:szCs w:val="16"/>
        </w:rPr>
      </w:pPr>
      <w:r w:rsidRPr="00C53445">
        <w:rPr>
          <w:sz w:val="16"/>
          <w:szCs w:val="16"/>
        </w:rPr>
        <w:t>- вносит предложения по изменению структуры, функций и штатного расписания Отдела;</w:t>
      </w:r>
    </w:p>
    <w:p w:rsidR="00C53445" w:rsidRPr="00C53445" w:rsidRDefault="00C53445" w:rsidP="00C53445">
      <w:pPr>
        <w:pStyle w:val="western"/>
        <w:spacing w:before="0" w:beforeAutospacing="0" w:after="0"/>
        <w:ind w:firstLine="726"/>
        <w:jc w:val="both"/>
        <w:rPr>
          <w:sz w:val="16"/>
          <w:szCs w:val="16"/>
        </w:rPr>
      </w:pPr>
      <w:r w:rsidRPr="00C53445">
        <w:rPr>
          <w:sz w:val="16"/>
          <w:szCs w:val="16"/>
        </w:rPr>
        <w:t>- осуществляет иные полномочия по выполнению задач и функций, возложенных на Отдел.</w:t>
      </w:r>
    </w:p>
    <w:p w:rsidR="00C53445" w:rsidRPr="00C53445" w:rsidRDefault="00C53445" w:rsidP="00C53445">
      <w:pPr>
        <w:pStyle w:val="western"/>
        <w:spacing w:before="0" w:beforeAutospacing="0" w:after="0"/>
        <w:ind w:firstLine="697"/>
        <w:jc w:val="both"/>
        <w:rPr>
          <w:sz w:val="16"/>
          <w:szCs w:val="16"/>
        </w:rPr>
      </w:pPr>
      <w:r w:rsidRPr="00C53445">
        <w:rPr>
          <w:sz w:val="16"/>
          <w:szCs w:val="16"/>
        </w:rPr>
        <w:t>6.3. Планы и отчеты о работе Отдела утверждаются главой администрации муниципального района.</w:t>
      </w:r>
    </w:p>
    <w:p w:rsidR="00C53445" w:rsidRPr="00C53445" w:rsidRDefault="00C53445" w:rsidP="00C53445">
      <w:pPr>
        <w:pStyle w:val="western"/>
        <w:spacing w:before="0" w:beforeAutospacing="0" w:after="0"/>
        <w:ind w:firstLine="737"/>
        <w:jc w:val="both"/>
        <w:rPr>
          <w:sz w:val="16"/>
          <w:szCs w:val="16"/>
        </w:rPr>
      </w:pPr>
      <w:r w:rsidRPr="00C53445">
        <w:rPr>
          <w:sz w:val="16"/>
          <w:szCs w:val="16"/>
        </w:rPr>
        <w:lastRenderedPageBreak/>
        <w:t>6.4. Реорганизация и ликвидация Отдела производится в установленном порядке в соответствии с действующим законодательством.</w:t>
      </w:r>
    </w:p>
    <w:p w:rsidR="00C53445" w:rsidRPr="002936B6" w:rsidRDefault="00C53445" w:rsidP="00C53445">
      <w:pPr>
        <w:pStyle w:val="western"/>
        <w:spacing w:before="0" w:beforeAutospacing="0" w:after="0"/>
      </w:pPr>
    </w:p>
    <w:p w:rsidR="00C53445" w:rsidRPr="00DD116C" w:rsidRDefault="00C53445" w:rsidP="00C53445">
      <w:pPr>
        <w:rPr>
          <w:sz w:val="28"/>
          <w:szCs w:val="28"/>
        </w:rPr>
      </w:pPr>
    </w:p>
    <w:p w:rsidR="00C53445" w:rsidRPr="00C53445" w:rsidRDefault="00C53445" w:rsidP="00C53445">
      <w:pPr>
        <w:pStyle w:val="2"/>
        <w:rPr>
          <w:rFonts w:ascii="Times New Roman" w:hAnsi="Times New Roman"/>
          <w:bCs/>
          <w:sz w:val="16"/>
          <w:szCs w:val="16"/>
        </w:rPr>
      </w:pPr>
      <w:r w:rsidRPr="00C53445">
        <w:rPr>
          <w:rFonts w:ascii="Times New Roman" w:hAnsi="Times New Roman"/>
          <w:bCs/>
          <w:sz w:val="16"/>
          <w:szCs w:val="16"/>
        </w:rPr>
        <w:t>АДМИНИСТРАЦИЯ</w:t>
      </w:r>
    </w:p>
    <w:p w:rsidR="00C53445" w:rsidRPr="00C53445" w:rsidRDefault="00C53445" w:rsidP="00C53445">
      <w:pPr>
        <w:pStyle w:val="2"/>
        <w:rPr>
          <w:rFonts w:ascii="Times New Roman" w:hAnsi="Times New Roman"/>
          <w:bCs/>
          <w:sz w:val="16"/>
          <w:szCs w:val="16"/>
        </w:rPr>
      </w:pPr>
      <w:r w:rsidRPr="00C53445">
        <w:rPr>
          <w:rFonts w:ascii="Times New Roman" w:hAnsi="Times New Roman"/>
          <w:bCs/>
          <w:sz w:val="16"/>
          <w:szCs w:val="16"/>
        </w:rPr>
        <w:t xml:space="preserve"> ГАЛИЧСКОГО МУНИЦИПАЛЬНОГО  РАЙОНА </w:t>
      </w:r>
    </w:p>
    <w:p w:rsidR="00C53445" w:rsidRPr="00C53445" w:rsidRDefault="00C53445" w:rsidP="00C53445">
      <w:pPr>
        <w:pStyle w:val="2"/>
        <w:rPr>
          <w:rFonts w:ascii="Times New Roman" w:hAnsi="Times New Roman"/>
          <w:bCs/>
          <w:sz w:val="16"/>
          <w:szCs w:val="16"/>
        </w:rPr>
      </w:pPr>
      <w:r w:rsidRPr="00C53445">
        <w:rPr>
          <w:rFonts w:ascii="Times New Roman" w:hAnsi="Times New Roman"/>
          <w:bCs/>
          <w:sz w:val="16"/>
          <w:szCs w:val="16"/>
        </w:rPr>
        <w:t>КОСТРОМСКОЙ ОБЛАСТИ</w:t>
      </w:r>
    </w:p>
    <w:p w:rsidR="00C53445" w:rsidRPr="00C53445" w:rsidRDefault="00C53445" w:rsidP="00C53445">
      <w:pPr>
        <w:rPr>
          <w:sz w:val="16"/>
          <w:szCs w:val="16"/>
        </w:rPr>
      </w:pPr>
    </w:p>
    <w:p w:rsidR="00C53445" w:rsidRPr="00C53445" w:rsidRDefault="00C53445" w:rsidP="00C53445">
      <w:pPr>
        <w:pStyle w:val="1"/>
        <w:rPr>
          <w:sz w:val="16"/>
          <w:szCs w:val="16"/>
        </w:rPr>
      </w:pPr>
      <w:r w:rsidRPr="00C53445">
        <w:rPr>
          <w:sz w:val="16"/>
          <w:szCs w:val="16"/>
        </w:rPr>
        <w:t xml:space="preserve">П О С Т А Н О В Л Е Н И Е </w:t>
      </w:r>
    </w:p>
    <w:p w:rsidR="00C53445" w:rsidRPr="00C53445" w:rsidRDefault="00C53445" w:rsidP="00C53445">
      <w:pPr>
        <w:rPr>
          <w:sz w:val="16"/>
          <w:szCs w:val="16"/>
        </w:rPr>
      </w:pPr>
    </w:p>
    <w:p w:rsidR="00C53445" w:rsidRPr="00C53445" w:rsidRDefault="00C53445" w:rsidP="00C53445">
      <w:pPr>
        <w:pStyle w:val="1"/>
        <w:rPr>
          <w:sz w:val="16"/>
          <w:szCs w:val="16"/>
        </w:rPr>
      </w:pPr>
      <w:r w:rsidRPr="00C53445">
        <w:rPr>
          <w:sz w:val="16"/>
          <w:szCs w:val="16"/>
        </w:rPr>
        <w:t>от   «   27  »  декабря  2019 года     №   414</w:t>
      </w:r>
    </w:p>
    <w:p w:rsidR="00C53445" w:rsidRPr="00C53445" w:rsidRDefault="00C53445" w:rsidP="00C53445">
      <w:pPr>
        <w:rPr>
          <w:sz w:val="16"/>
          <w:szCs w:val="16"/>
        </w:rPr>
      </w:pPr>
    </w:p>
    <w:p w:rsidR="00C53445" w:rsidRPr="00C53445" w:rsidRDefault="00C53445" w:rsidP="00C53445">
      <w:pPr>
        <w:jc w:val="center"/>
        <w:rPr>
          <w:sz w:val="16"/>
          <w:szCs w:val="16"/>
        </w:rPr>
      </w:pPr>
      <w:r w:rsidRPr="00C53445">
        <w:rPr>
          <w:sz w:val="16"/>
          <w:szCs w:val="16"/>
        </w:rPr>
        <w:t>г. Галич</w:t>
      </w:r>
    </w:p>
    <w:p w:rsidR="00C53445" w:rsidRPr="00C53445" w:rsidRDefault="00C53445" w:rsidP="00C53445">
      <w:pPr>
        <w:jc w:val="center"/>
        <w:rPr>
          <w:sz w:val="16"/>
          <w:szCs w:val="16"/>
        </w:rPr>
      </w:pPr>
    </w:p>
    <w:p w:rsidR="00C53445" w:rsidRPr="00C53445" w:rsidRDefault="00C53445" w:rsidP="00C53445">
      <w:pPr>
        <w:ind w:firstLine="567"/>
        <w:jc w:val="center"/>
        <w:rPr>
          <w:b/>
          <w:sz w:val="16"/>
          <w:szCs w:val="16"/>
        </w:rPr>
      </w:pPr>
      <w:r w:rsidRPr="00C53445">
        <w:rPr>
          <w:b/>
          <w:sz w:val="16"/>
          <w:szCs w:val="16"/>
        </w:rPr>
        <w:t xml:space="preserve">О внесении изменений в постановление администрации Галичского муниципального района от 25 октября 2017 года № 261 </w:t>
      </w:r>
    </w:p>
    <w:p w:rsidR="00C53445" w:rsidRPr="00C53445" w:rsidRDefault="00C53445" w:rsidP="00C53445">
      <w:pPr>
        <w:rPr>
          <w:b/>
          <w:sz w:val="16"/>
          <w:szCs w:val="16"/>
        </w:rPr>
      </w:pPr>
    </w:p>
    <w:p w:rsidR="00C53445" w:rsidRPr="00C53445" w:rsidRDefault="00C53445" w:rsidP="00C53445">
      <w:pPr>
        <w:ind w:firstLine="709"/>
        <w:jc w:val="both"/>
        <w:rPr>
          <w:sz w:val="16"/>
          <w:szCs w:val="16"/>
        </w:rPr>
      </w:pPr>
      <w:r w:rsidRPr="00C53445">
        <w:rPr>
          <w:sz w:val="16"/>
          <w:szCs w:val="16"/>
        </w:rPr>
        <w:t xml:space="preserve">   В целях актуализации нормативно - правового акта</w:t>
      </w:r>
    </w:p>
    <w:p w:rsidR="00C53445" w:rsidRPr="00C53445" w:rsidRDefault="00C53445" w:rsidP="00C53445">
      <w:pPr>
        <w:ind w:firstLine="709"/>
        <w:jc w:val="both"/>
        <w:rPr>
          <w:sz w:val="16"/>
          <w:szCs w:val="16"/>
        </w:rPr>
      </w:pPr>
    </w:p>
    <w:p w:rsidR="00C53445" w:rsidRPr="00C53445" w:rsidRDefault="00C53445" w:rsidP="00C53445">
      <w:pPr>
        <w:autoSpaceDE w:val="0"/>
        <w:autoSpaceDN w:val="0"/>
        <w:adjustRightInd w:val="0"/>
        <w:ind w:right="163" w:firstLine="540"/>
        <w:jc w:val="both"/>
        <w:rPr>
          <w:sz w:val="16"/>
          <w:szCs w:val="16"/>
        </w:rPr>
      </w:pPr>
      <w:r w:rsidRPr="00C53445">
        <w:rPr>
          <w:sz w:val="16"/>
          <w:szCs w:val="16"/>
        </w:rPr>
        <w:t>ПОСТАНОВЛЯЮ:</w:t>
      </w:r>
    </w:p>
    <w:p w:rsidR="00C53445" w:rsidRPr="00C53445" w:rsidRDefault="00C53445" w:rsidP="00C53445">
      <w:pPr>
        <w:autoSpaceDE w:val="0"/>
        <w:autoSpaceDN w:val="0"/>
        <w:adjustRightInd w:val="0"/>
        <w:ind w:right="163" w:firstLine="567"/>
        <w:jc w:val="both"/>
        <w:rPr>
          <w:sz w:val="16"/>
          <w:szCs w:val="16"/>
        </w:rPr>
      </w:pPr>
      <w:r w:rsidRPr="00C53445">
        <w:rPr>
          <w:sz w:val="16"/>
          <w:szCs w:val="16"/>
        </w:rPr>
        <w:t xml:space="preserve"> 1. Внести в постановление администрации Галичского муниципального района от 25 октября 2017 года № 261 «Об утверждении муниципальной программы «Молодежь  Галичского муниципального района» на 2018 – 2020 годы» (в редакции постановлений администрации муниципального района от 15 июня 2018 года № 164, от 21 декабря 2018 года № 386, от 22 апреля 2019 года № 122) следующие изменения:</w:t>
      </w:r>
    </w:p>
    <w:p w:rsidR="00C53445" w:rsidRPr="00C53445" w:rsidRDefault="00C53445" w:rsidP="00C53445">
      <w:pPr>
        <w:autoSpaceDE w:val="0"/>
        <w:autoSpaceDN w:val="0"/>
        <w:adjustRightInd w:val="0"/>
        <w:ind w:right="163" w:firstLine="567"/>
        <w:jc w:val="both"/>
        <w:rPr>
          <w:sz w:val="16"/>
          <w:szCs w:val="16"/>
        </w:rPr>
      </w:pPr>
      <w:r w:rsidRPr="00C53445">
        <w:rPr>
          <w:sz w:val="16"/>
          <w:szCs w:val="16"/>
        </w:rPr>
        <w:t>1.1. Пункт 10 изложит в следующей редакции:</w:t>
      </w:r>
    </w:p>
    <w:p w:rsidR="00C53445" w:rsidRPr="00C53445" w:rsidRDefault="00C53445" w:rsidP="00C53445">
      <w:pPr>
        <w:autoSpaceDE w:val="0"/>
        <w:autoSpaceDN w:val="0"/>
        <w:adjustRightInd w:val="0"/>
        <w:ind w:right="163" w:firstLine="567"/>
        <w:jc w:val="both"/>
        <w:rPr>
          <w:sz w:val="16"/>
          <w:szCs w:val="16"/>
        </w:rPr>
      </w:pPr>
      <w:r w:rsidRPr="00C53445">
        <w:rPr>
          <w:sz w:val="16"/>
          <w:szCs w:val="16"/>
        </w:rPr>
        <w:t xml:space="preserve">«10. Объемы и источники финансирования Программы: общий объем финансовых ресурсов для реализации Программы за счет средств муниципального бюджета составляет 164,66  тыс. рублей, в том числе в 2018 году -  44,25  тыс. рублей; в 2019 году – 16,41 тыс. рублей; в 2020 году- 104  тыс. рублей.» </w:t>
      </w:r>
    </w:p>
    <w:p w:rsidR="00C53445" w:rsidRPr="00C53445" w:rsidRDefault="00C53445" w:rsidP="00C53445">
      <w:pPr>
        <w:pStyle w:val="ConsPlusTitle"/>
        <w:widowControl/>
        <w:ind w:firstLine="567"/>
        <w:jc w:val="both"/>
        <w:rPr>
          <w:b w:val="0"/>
          <w:sz w:val="16"/>
          <w:szCs w:val="16"/>
        </w:rPr>
      </w:pPr>
      <w:r w:rsidRPr="00C53445">
        <w:rPr>
          <w:b w:val="0"/>
          <w:sz w:val="16"/>
          <w:szCs w:val="16"/>
        </w:rPr>
        <w:t>1.2.   Приложение «Перечень мероприятий муниципальной программы «Молодежь  Галичского муниципального района» на 2018 – 2020 годы» изложить в новой редакции, согласно Приложению к настоящему постановлению</w:t>
      </w:r>
    </w:p>
    <w:p w:rsidR="00C53445" w:rsidRPr="00C53445" w:rsidRDefault="00C53445" w:rsidP="00C53445">
      <w:pPr>
        <w:ind w:right="163" w:firstLine="567"/>
        <w:jc w:val="both"/>
        <w:rPr>
          <w:sz w:val="16"/>
          <w:szCs w:val="16"/>
        </w:rPr>
      </w:pPr>
      <w:r w:rsidRPr="00C53445">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C53445" w:rsidRPr="00C53445" w:rsidRDefault="00C53445" w:rsidP="00C53445">
      <w:pPr>
        <w:ind w:firstLine="567"/>
        <w:jc w:val="both"/>
        <w:rPr>
          <w:sz w:val="16"/>
          <w:szCs w:val="16"/>
        </w:rPr>
      </w:pPr>
      <w:r w:rsidRPr="00C53445">
        <w:rPr>
          <w:sz w:val="16"/>
          <w:szCs w:val="16"/>
        </w:rPr>
        <w:t>3. Настоящее постановление вступает в силу со дня его подписания и подлежит официальному опубликованию.</w:t>
      </w:r>
    </w:p>
    <w:p w:rsidR="00C53445" w:rsidRPr="00C53445" w:rsidRDefault="00C53445" w:rsidP="00C53445">
      <w:pPr>
        <w:ind w:right="163" w:firstLine="567"/>
        <w:jc w:val="both"/>
        <w:rPr>
          <w:sz w:val="16"/>
          <w:szCs w:val="16"/>
        </w:rPr>
      </w:pPr>
    </w:p>
    <w:p w:rsidR="00C53445" w:rsidRPr="00C53445" w:rsidRDefault="00C53445" w:rsidP="00C53445">
      <w:pPr>
        <w:ind w:right="163" w:firstLine="567"/>
        <w:jc w:val="both"/>
        <w:rPr>
          <w:sz w:val="16"/>
          <w:szCs w:val="16"/>
        </w:rPr>
      </w:pPr>
    </w:p>
    <w:p w:rsidR="00C53445" w:rsidRPr="00C53445" w:rsidRDefault="00C53445" w:rsidP="00C53445">
      <w:pPr>
        <w:ind w:right="163"/>
        <w:jc w:val="both"/>
        <w:rPr>
          <w:sz w:val="16"/>
          <w:szCs w:val="16"/>
        </w:rPr>
      </w:pPr>
      <w:r w:rsidRPr="00C53445">
        <w:rPr>
          <w:sz w:val="16"/>
          <w:szCs w:val="16"/>
        </w:rPr>
        <w:t xml:space="preserve">Глава </w:t>
      </w:r>
    </w:p>
    <w:p w:rsidR="00C53445" w:rsidRPr="00C53445" w:rsidRDefault="00C53445" w:rsidP="00C53445">
      <w:pPr>
        <w:ind w:right="163"/>
        <w:jc w:val="both"/>
        <w:rPr>
          <w:sz w:val="16"/>
          <w:szCs w:val="16"/>
        </w:rPr>
      </w:pPr>
      <w:r w:rsidRPr="00C53445">
        <w:rPr>
          <w:sz w:val="16"/>
          <w:szCs w:val="16"/>
        </w:rPr>
        <w:t xml:space="preserve">муниципального района                                    </w:t>
      </w:r>
      <w:r>
        <w:rPr>
          <w:sz w:val="16"/>
          <w:szCs w:val="16"/>
        </w:rPr>
        <w:t xml:space="preserve">                                                                                  </w:t>
      </w:r>
      <w:r w:rsidRPr="00C53445">
        <w:rPr>
          <w:sz w:val="16"/>
          <w:szCs w:val="16"/>
        </w:rPr>
        <w:t xml:space="preserve">                             А.Н. Потехин </w:t>
      </w:r>
    </w:p>
    <w:p w:rsidR="00C53445" w:rsidRPr="00C53445" w:rsidRDefault="00C53445" w:rsidP="00C53445">
      <w:pPr>
        <w:rPr>
          <w:sz w:val="28"/>
          <w:szCs w:val="28"/>
        </w:rPr>
      </w:pPr>
    </w:p>
    <w:p w:rsidR="00C53445" w:rsidRDefault="00C53445" w:rsidP="00C53445">
      <w:pPr>
        <w:pStyle w:val="af2"/>
        <w:spacing w:before="0" w:beforeAutospacing="0" w:after="0" w:afterAutospacing="0"/>
        <w:jc w:val="right"/>
        <w:rPr>
          <w:rFonts w:eastAsia="Calibri"/>
          <w:sz w:val="22"/>
          <w:szCs w:val="22"/>
          <w:lang w:eastAsia="en-US"/>
        </w:rPr>
      </w:pPr>
    </w:p>
    <w:p w:rsidR="00C53445" w:rsidRPr="000C23A2" w:rsidRDefault="00C53445" w:rsidP="00C53445">
      <w:pPr>
        <w:pStyle w:val="af2"/>
        <w:spacing w:before="0" w:beforeAutospacing="0" w:after="0" w:afterAutospacing="0"/>
        <w:jc w:val="right"/>
        <w:rPr>
          <w:rFonts w:eastAsia="Calibri"/>
          <w:sz w:val="16"/>
          <w:szCs w:val="16"/>
          <w:lang w:eastAsia="en-US"/>
        </w:rPr>
      </w:pPr>
      <w:r w:rsidRPr="000C23A2">
        <w:rPr>
          <w:rFonts w:eastAsia="Calibri"/>
          <w:sz w:val="16"/>
          <w:szCs w:val="16"/>
          <w:lang w:eastAsia="en-US"/>
        </w:rPr>
        <w:t xml:space="preserve">Приложение </w:t>
      </w:r>
    </w:p>
    <w:p w:rsidR="00C53445" w:rsidRPr="000C23A2" w:rsidRDefault="00C53445" w:rsidP="00C53445">
      <w:pPr>
        <w:pStyle w:val="af2"/>
        <w:spacing w:before="0" w:beforeAutospacing="0" w:after="0" w:afterAutospacing="0"/>
        <w:jc w:val="right"/>
        <w:rPr>
          <w:rFonts w:eastAsia="Calibri"/>
          <w:sz w:val="16"/>
          <w:szCs w:val="16"/>
          <w:lang w:eastAsia="en-US"/>
        </w:rPr>
      </w:pPr>
      <w:r w:rsidRPr="000C23A2">
        <w:rPr>
          <w:rFonts w:eastAsia="Calibri"/>
          <w:sz w:val="16"/>
          <w:szCs w:val="16"/>
          <w:lang w:eastAsia="en-US"/>
        </w:rPr>
        <w:t>к постановлению администрации</w:t>
      </w:r>
    </w:p>
    <w:p w:rsidR="00C53445" w:rsidRPr="000C23A2" w:rsidRDefault="00C53445" w:rsidP="00C53445">
      <w:pPr>
        <w:pStyle w:val="af2"/>
        <w:spacing w:before="0" w:beforeAutospacing="0" w:after="0" w:afterAutospacing="0"/>
        <w:jc w:val="right"/>
        <w:rPr>
          <w:rFonts w:eastAsia="Calibri"/>
          <w:sz w:val="16"/>
          <w:szCs w:val="16"/>
          <w:lang w:eastAsia="en-US"/>
        </w:rPr>
      </w:pPr>
      <w:r w:rsidRPr="000C23A2">
        <w:rPr>
          <w:rFonts w:eastAsia="Calibri"/>
          <w:sz w:val="16"/>
          <w:szCs w:val="16"/>
          <w:lang w:eastAsia="en-US"/>
        </w:rPr>
        <w:t>Галичского муниципального района</w:t>
      </w:r>
    </w:p>
    <w:p w:rsidR="00C53445" w:rsidRPr="000C23A2" w:rsidRDefault="00C53445" w:rsidP="00C53445">
      <w:pPr>
        <w:autoSpaceDE w:val="0"/>
        <w:autoSpaceDN w:val="0"/>
        <w:adjustRightInd w:val="0"/>
        <w:ind w:left="4678" w:right="-1"/>
        <w:jc w:val="right"/>
        <w:outlineLvl w:val="2"/>
        <w:rPr>
          <w:sz w:val="16"/>
          <w:szCs w:val="16"/>
        </w:rPr>
      </w:pPr>
      <w:r w:rsidRPr="000C23A2">
        <w:rPr>
          <w:sz w:val="16"/>
          <w:szCs w:val="16"/>
        </w:rPr>
        <w:t xml:space="preserve">                                     от 27 декабря 2019  года № 414 </w:t>
      </w:r>
    </w:p>
    <w:p w:rsidR="00C53445" w:rsidRPr="000A397A" w:rsidRDefault="00C53445" w:rsidP="00C53445">
      <w:pPr>
        <w:autoSpaceDE w:val="0"/>
        <w:autoSpaceDN w:val="0"/>
        <w:adjustRightInd w:val="0"/>
        <w:ind w:left="4678" w:right="-569"/>
        <w:outlineLvl w:val="2"/>
      </w:pPr>
    </w:p>
    <w:p w:rsidR="00C53445" w:rsidRPr="000C23A2" w:rsidRDefault="00C53445" w:rsidP="00C53445">
      <w:pPr>
        <w:pStyle w:val="af2"/>
        <w:spacing w:before="0" w:beforeAutospacing="0" w:after="0" w:afterAutospacing="0"/>
        <w:jc w:val="right"/>
        <w:rPr>
          <w:sz w:val="16"/>
          <w:szCs w:val="16"/>
        </w:rPr>
      </w:pPr>
      <w:r w:rsidRPr="000C23A2">
        <w:rPr>
          <w:sz w:val="16"/>
          <w:szCs w:val="16"/>
        </w:rPr>
        <w:t xml:space="preserve">«Приложение  </w:t>
      </w:r>
      <w:r w:rsidRPr="000C23A2">
        <w:rPr>
          <w:sz w:val="16"/>
          <w:szCs w:val="16"/>
        </w:rPr>
        <w:br/>
        <w:t xml:space="preserve">к муниципальной  программе </w:t>
      </w:r>
      <w:r w:rsidRPr="000C23A2">
        <w:rPr>
          <w:sz w:val="16"/>
          <w:szCs w:val="16"/>
        </w:rPr>
        <w:br/>
        <w:t xml:space="preserve">"Молодежь Галичского муниципального района" </w:t>
      </w:r>
      <w:r w:rsidRPr="000C23A2">
        <w:rPr>
          <w:sz w:val="16"/>
          <w:szCs w:val="16"/>
        </w:rPr>
        <w:br/>
        <w:t xml:space="preserve">на 2018-2020 годы </w:t>
      </w:r>
    </w:p>
    <w:p w:rsidR="00C53445" w:rsidRPr="000C23A2" w:rsidRDefault="00C53445" w:rsidP="00C53445">
      <w:pPr>
        <w:pStyle w:val="af2"/>
        <w:spacing w:before="0" w:beforeAutospacing="0" w:after="0" w:afterAutospacing="0"/>
        <w:jc w:val="right"/>
        <w:rPr>
          <w:sz w:val="16"/>
          <w:szCs w:val="16"/>
        </w:rPr>
      </w:pPr>
      <w:r w:rsidRPr="000C23A2">
        <w:rPr>
          <w:sz w:val="16"/>
          <w:szCs w:val="16"/>
        </w:rPr>
        <w:t>от 25 октября 2017 года № 261»</w:t>
      </w:r>
    </w:p>
    <w:p w:rsidR="00C53445" w:rsidRPr="00C53445" w:rsidRDefault="00C53445" w:rsidP="00C53445">
      <w:pPr>
        <w:pStyle w:val="af2"/>
        <w:spacing w:before="0" w:beforeAutospacing="0" w:after="0" w:afterAutospacing="0"/>
        <w:jc w:val="center"/>
        <w:rPr>
          <w:sz w:val="16"/>
          <w:szCs w:val="16"/>
        </w:rPr>
      </w:pPr>
      <w:r w:rsidRPr="000A397A">
        <w:rPr>
          <w:sz w:val="20"/>
        </w:rPr>
        <w:br/>
      </w:r>
      <w:r>
        <w:br/>
      </w:r>
      <w:r w:rsidRPr="00C53445">
        <w:rPr>
          <w:sz w:val="16"/>
          <w:szCs w:val="16"/>
        </w:rPr>
        <w:t>Перечень мероприятий муниципальной программы</w:t>
      </w:r>
    </w:p>
    <w:p w:rsidR="00C53445" w:rsidRPr="00C53445" w:rsidRDefault="00C53445" w:rsidP="00C53445">
      <w:pPr>
        <w:pStyle w:val="af2"/>
        <w:spacing w:before="0" w:beforeAutospacing="0" w:after="0" w:afterAutospacing="0"/>
        <w:jc w:val="center"/>
        <w:rPr>
          <w:sz w:val="16"/>
          <w:szCs w:val="16"/>
        </w:rPr>
      </w:pPr>
      <w:r w:rsidRPr="00C53445">
        <w:rPr>
          <w:sz w:val="16"/>
          <w:szCs w:val="16"/>
        </w:rPr>
        <w:t xml:space="preserve">"Молодежь Галичского муниципального района" </w:t>
      </w:r>
      <w:r w:rsidRPr="00C53445">
        <w:rPr>
          <w:sz w:val="16"/>
          <w:szCs w:val="16"/>
        </w:rPr>
        <w:br/>
        <w:t>на 2018-2020 годы</w:t>
      </w:r>
    </w:p>
    <w:p w:rsidR="00C53445" w:rsidRDefault="00C53445" w:rsidP="00C53445">
      <w:pPr>
        <w:pStyle w:val="af2"/>
        <w:spacing w:before="0" w:beforeAutospacing="0" w:after="0" w:afterAutospacing="0"/>
        <w:jc w:val="center"/>
        <w:rPr>
          <w:sz w:val="20"/>
        </w:rPr>
      </w:pPr>
    </w:p>
    <w:tbl>
      <w:tblPr>
        <w:tblpPr w:leftFromText="180" w:rightFromText="180" w:vertAnchor="text" w:horzAnchor="margin" w:tblpXSpec="center" w:tblpY="343"/>
        <w:tblW w:w="10311" w:type="dxa"/>
        <w:tblLayout w:type="fixed"/>
        <w:tblCellMar>
          <w:left w:w="70" w:type="dxa"/>
          <w:right w:w="70" w:type="dxa"/>
        </w:tblCellMar>
        <w:tblLook w:val="04A0"/>
      </w:tblPr>
      <w:tblGrid>
        <w:gridCol w:w="663"/>
        <w:gridCol w:w="2242"/>
        <w:gridCol w:w="1418"/>
        <w:gridCol w:w="35"/>
        <w:gridCol w:w="1808"/>
        <w:gridCol w:w="1275"/>
        <w:gridCol w:w="993"/>
        <w:gridCol w:w="992"/>
        <w:gridCol w:w="885"/>
      </w:tblGrid>
      <w:tr w:rsidR="00C53445" w:rsidRPr="00C53445" w:rsidTr="000C23A2">
        <w:trPr>
          <w:cantSplit/>
          <w:trHeight w:val="240"/>
          <w:tblHeader/>
        </w:trPr>
        <w:tc>
          <w:tcPr>
            <w:tcW w:w="663" w:type="dxa"/>
            <w:vMerge w:val="restart"/>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 xml:space="preserve">N  </w:t>
            </w:r>
            <w:r w:rsidRPr="00C53445">
              <w:rPr>
                <w:rFonts w:ascii="Times New Roman" w:hAnsi="Times New Roman" w:cs="Times New Roman"/>
                <w:sz w:val="16"/>
                <w:szCs w:val="16"/>
              </w:rPr>
              <w:br/>
              <w:t>п/п</w:t>
            </w:r>
          </w:p>
        </w:tc>
        <w:tc>
          <w:tcPr>
            <w:tcW w:w="2242" w:type="dxa"/>
            <w:vMerge w:val="restart"/>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 xml:space="preserve">Наименование  </w:t>
            </w:r>
            <w:r w:rsidRPr="00C53445">
              <w:rPr>
                <w:rFonts w:ascii="Times New Roman" w:hAnsi="Times New Roman" w:cs="Times New Roman"/>
                <w:sz w:val="16"/>
                <w:szCs w:val="16"/>
              </w:rPr>
              <w:br/>
              <w:t>мероприятий</w:t>
            </w:r>
          </w:p>
        </w:tc>
        <w:tc>
          <w:tcPr>
            <w:tcW w:w="1418" w:type="dxa"/>
            <w:vMerge w:val="restart"/>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jc w:val="center"/>
              <w:rPr>
                <w:rFonts w:ascii="Times New Roman" w:hAnsi="Times New Roman" w:cs="Times New Roman"/>
                <w:sz w:val="16"/>
                <w:szCs w:val="16"/>
              </w:rPr>
            </w:pPr>
            <w:r w:rsidRPr="00C53445">
              <w:rPr>
                <w:rFonts w:ascii="Times New Roman" w:hAnsi="Times New Roman" w:cs="Times New Roman"/>
                <w:sz w:val="16"/>
                <w:szCs w:val="16"/>
              </w:rPr>
              <w:t xml:space="preserve">Срок   </w:t>
            </w:r>
            <w:r w:rsidRPr="00C53445">
              <w:rPr>
                <w:rFonts w:ascii="Times New Roman" w:hAnsi="Times New Roman" w:cs="Times New Roman"/>
                <w:sz w:val="16"/>
                <w:szCs w:val="16"/>
              </w:rPr>
              <w:br/>
              <w:t>исполнения</w:t>
            </w:r>
          </w:p>
        </w:tc>
        <w:tc>
          <w:tcPr>
            <w:tcW w:w="1843" w:type="dxa"/>
            <w:gridSpan w:val="2"/>
            <w:vMerge w:val="restart"/>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Ответственные</w:t>
            </w:r>
            <w:r w:rsidRPr="00C53445">
              <w:rPr>
                <w:rFonts w:ascii="Times New Roman" w:hAnsi="Times New Roman" w:cs="Times New Roman"/>
                <w:sz w:val="16"/>
                <w:szCs w:val="16"/>
              </w:rPr>
              <w:br/>
              <w:t>исполнители</w:t>
            </w:r>
          </w:p>
        </w:tc>
        <w:tc>
          <w:tcPr>
            <w:tcW w:w="1275" w:type="dxa"/>
            <w:vMerge w:val="restart"/>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 xml:space="preserve">Общая  </w:t>
            </w:r>
            <w:r w:rsidRPr="00C53445">
              <w:rPr>
                <w:rFonts w:ascii="Times New Roman" w:hAnsi="Times New Roman" w:cs="Times New Roman"/>
                <w:sz w:val="16"/>
                <w:szCs w:val="16"/>
              </w:rPr>
              <w:br/>
              <w:t xml:space="preserve">сумма  </w:t>
            </w:r>
            <w:r w:rsidRPr="00C53445">
              <w:rPr>
                <w:rFonts w:ascii="Times New Roman" w:hAnsi="Times New Roman" w:cs="Times New Roman"/>
                <w:sz w:val="16"/>
                <w:szCs w:val="16"/>
              </w:rPr>
              <w:br/>
              <w:t xml:space="preserve">затрат </w:t>
            </w:r>
            <w:r w:rsidRPr="00C53445">
              <w:rPr>
                <w:rFonts w:ascii="Times New Roman" w:hAnsi="Times New Roman" w:cs="Times New Roman"/>
                <w:sz w:val="16"/>
                <w:szCs w:val="16"/>
              </w:rPr>
              <w:br/>
              <w:t xml:space="preserve">(тыс.  </w:t>
            </w:r>
            <w:r w:rsidRPr="00C53445">
              <w:rPr>
                <w:rFonts w:ascii="Times New Roman" w:hAnsi="Times New Roman" w:cs="Times New Roman"/>
                <w:sz w:val="16"/>
                <w:szCs w:val="16"/>
              </w:rPr>
              <w:br/>
              <w:t>руб.)</w:t>
            </w:r>
          </w:p>
        </w:tc>
        <w:tc>
          <w:tcPr>
            <w:tcW w:w="2870" w:type="dxa"/>
            <w:gridSpan w:val="3"/>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Финансовые затраты (тыс. руб.)</w:t>
            </w:r>
          </w:p>
        </w:tc>
      </w:tr>
      <w:tr w:rsidR="00C53445" w:rsidRPr="00C53445" w:rsidTr="000C23A2">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2870" w:type="dxa"/>
            <w:gridSpan w:val="3"/>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Бюджет муниципального района</w:t>
            </w:r>
          </w:p>
        </w:tc>
      </w:tr>
      <w:tr w:rsidR="00C53445" w:rsidRPr="00C53445" w:rsidTr="000C23A2">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C53445" w:rsidRPr="00C53445" w:rsidRDefault="00C53445" w:rsidP="000C23A2">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2018  </w:t>
            </w:r>
          </w:p>
        </w:tc>
        <w:tc>
          <w:tcPr>
            <w:tcW w:w="99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2019 </w:t>
            </w:r>
          </w:p>
        </w:tc>
        <w:tc>
          <w:tcPr>
            <w:tcW w:w="88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2020  </w:t>
            </w:r>
          </w:p>
        </w:tc>
      </w:tr>
      <w:tr w:rsidR="00C53445" w:rsidRPr="00C53445" w:rsidTr="000C23A2">
        <w:trPr>
          <w:cantSplit/>
          <w:trHeight w:val="240"/>
        </w:trPr>
        <w:tc>
          <w:tcPr>
            <w:tcW w:w="10311" w:type="dxa"/>
            <w:gridSpan w:val="9"/>
            <w:tcBorders>
              <w:top w:val="single" w:sz="6" w:space="0" w:color="auto"/>
              <w:left w:val="single" w:sz="6" w:space="0" w:color="auto"/>
              <w:bottom w:val="single" w:sz="6" w:space="0" w:color="auto"/>
              <w:right w:val="single" w:sz="6" w:space="0" w:color="auto"/>
            </w:tcBorders>
          </w:tcPr>
          <w:p w:rsidR="00C53445" w:rsidRPr="00C53445" w:rsidRDefault="00C53445" w:rsidP="00DF4CE5">
            <w:pPr>
              <w:pStyle w:val="ConsPlusCell"/>
              <w:widowControl/>
              <w:numPr>
                <w:ilvl w:val="0"/>
                <w:numId w:val="11"/>
              </w:numPr>
              <w:rPr>
                <w:rFonts w:ascii="Times New Roman" w:hAnsi="Times New Roman" w:cs="Times New Roman"/>
                <w:sz w:val="16"/>
                <w:szCs w:val="16"/>
              </w:rPr>
            </w:pPr>
            <w:r w:rsidRPr="00C53445">
              <w:rPr>
                <w:rFonts w:ascii="Times New Roman" w:hAnsi="Times New Roman" w:cs="Times New Roman"/>
                <w:sz w:val="16"/>
                <w:szCs w:val="16"/>
              </w:rPr>
              <w:t xml:space="preserve">Поддержка талантливой молодежи, инновационная деятельность      </w:t>
            </w:r>
          </w:p>
        </w:tc>
      </w:tr>
      <w:tr w:rsidR="00C53445" w:rsidRPr="00C53445" w:rsidTr="000C23A2">
        <w:trPr>
          <w:cantSplit/>
          <w:trHeight w:val="2243"/>
        </w:trPr>
        <w:tc>
          <w:tcPr>
            <w:tcW w:w="66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1.   </w:t>
            </w:r>
          </w:p>
        </w:tc>
        <w:tc>
          <w:tcPr>
            <w:tcW w:w="224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Проведение районных     </w:t>
            </w:r>
            <w:r w:rsidRPr="00C53445">
              <w:rPr>
                <w:rFonts w:ascii="Times New Roman" w:hAnsi="Times New Roman" w:cs="Times New Roman"/>
                <w:sz w:val="16"/>
                <w:szCs w:val="16"/>
              </w:rPr>
              <w:br/>
              <w:t xml:space="preserve">семинаров для    </w:t>
            </w:r>
            <w:r w:rsidRPr="00C53445">
              <w:rPr>
                <w:rFonts w:ascii="Times New Roman" w:hAnsi="Times New Roman" w:cs="Times New Roman"/>
                <w:sz w:val="16"/>
                <w:szCs w:val="16"/>
              </w:rPr>
              <w:br/>
              <w:t xml:space="preserve">специалистов культурно- досуговых       </w:t>
            </w:r>
            <w:r w:rsidRPr="00C53445">
              <w:rPr>
                <w:rFonts w:ascii="Times New Roman" w:hAnsi="Times New Roman" w:cs="Times New Roman"/>
                <w:sz w:val="16"/>
                <w:szCs w:val="16"/>
              </w:rPr>
              <w:br/>
              <w:t>учреждений  и учреждений молодежной сферы</w:t>
            </w:r>
          </w:p>
        </w:tc>
        <w:tc>
          <w:tcPr>
            <w:tcW w:w="1453" w:type="dxa"/>
            <w:gridSpan w:val="2"/>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r>
      <w:tr w:rsidR="00C53445" w:rsidRPr="00C53445" w:rsidTr="000C23A2">
        <w:trPr>
          <w:cantSplit/>
          <w:trHeight w:val="1320"/>
        </w:trPr>
        <w:tc>
          <w:tcPr>
            <w:tcW w:w="66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lastRenderedPageBreak/>
              <w:t xml:space="preserve">2.   </w:t>
            </w:r>
          </w:p>
        </w:tc>
        <w:tc>
          <w:tcPr>
            <w:tcW w:w="224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Участие         </w:t>
            </w:r>
            <w:r w:rsidRPr="00C53445">
              <w:rPr>
                <w:rFonts w:ascii="Times New Roman" w:hAnsi="Times New Roman" w:cs="Times New Roman"/>
                <w:sz w:val="16"/>
                <w:szCs w:val="16"/>
              </w:rPr>
              <w:br/>
              <w:t xml:space="preserve">представителей  </w:t>
            </w:r>
            <w:r w:rsidRPr="00C53445">
              <w:rPr>
                <w:rFonts w:ascii="Times New Roman" w:hAnsi="Times New Roman" w:cs="Times New Roman"/>
                <w:sz w:val="16"/>
                <w:szCs w:val="16"/>
              </w:rPr>
              <w:br/>
              <w:t xml:space="preserve">молодежи в  областных и межрегиональных  конкурсах, образовательных форумах, слетах и смотрах       </w:t>
            </w:r>
          </w:p>
        </w:tc>
        <w:tc>
          <w:tcPr>
            <w:tcW w:w="1453" w:type="dxa"/>
            <w:gridSpan w:val="2"/>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sz w:val="16"/>
                <w:szCs w:val="16"/>
              </w:rPr>
              <w:t>ци</w:t>
            </w:r>
            <w:r w:rsidRPr="00C53445">
              <w:rPr>
                <w:rFonts w:ascii="Times New Roman" w:hAnsi="Times New Roman" w:cs="Times New Roman"/>
                <w:sz w:val="16"/>
                <w:szCs w:val="16"/>
              </w:rPr>
              <w:t>пального района</w:t>
            </w:r>
          </w:p>
        </w:tc>
        <w:tc>
          <w:tcPr>
            <w:tcW w:w="127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текущее</w:t>
            </w:r>
          </w:p>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 xml:space="preserve">финансирование </w:t>
            </w:r>
          </w:p>
          <w:p w:rsidR="00C53445" w:rsidRPr="00C53445" w:rsidRDefault="00C53445" w:rsidP="000C23A2">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текущее</w:t>
            </w:r>
          </w:p>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 xml:space="preserve">финансирование </w:t>
            </w:r>
          </w:p>
          <w:p w:rsidR="00C53445" w:rsidRPr="00C53445" w:rsidRDefault="00C53445" w:rsidP="000C23A2">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текущее</w:t>
            </w:r>
          </w:p>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финансирование</w:t>
            </w:r>
          </w:p>
        </w:tc>
        <w:tc>
          <w:tcPr>
            <w:tcW w:w="88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текущее</w:t>
            </w:r>
          </w:p>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 xml:space="preserve">финансирование </w:t>
            </w:r>
          </w:p>
          <w:p w:rsidR="00C53445" w:rsidRPr="00C53445" w:rsidRDefault="00C53445" w:rsidP="000C23A2">
            <w:pPr>
              <w:pStyle w:val="ConsPlusCell"/>
              <w:widowControl/>
              <w:ind w:left="142"/>
              <w:jc w:val="center"/>
              <w:rPr>
                <w:rFonts w:ascii="Times New Roman" w:hAnsi="Times New Roman" w:cs="Times New Roman"/>
                <w:sz w:val="16"/>
                <w:szCs w:val="16"/>
              </w:rPr>
            </w:pPr>
          </w:p>
        </w:tc>
      </w:tr>
      <w:tr w:rsidR="00C53445" w:rsidRPr="00C53445" w:rsidTr="000C23A2">
        <w:trPr>
          <w:cantSplit/>
          <w:trHeight w:val="1320"/>
        </w:trPr>
        <w:tc>
          <w:tcPr>
            <w:tcW w:w="66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3.   </w:t>
            </w:r>
          </w:p>
        </w:tc>
        <w:tc>
          <w:tcPr>
            <w:tcW w:w="224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Проведение      </w:t>
            </w:r>
            <w:r w:rsidRPr="00C53445">
              <w:rPr>
                <w:rFonts w:ascii="Times New Roman" w:hAnsi="Times New Roman" w:cs="Times New Roman"/>
                <w:sz w:val="16"/>
                <w:szCs w:val="16"/>
              </w:rPr>
              <w:br/>
              <w:t xml:space="preserve">районных этапов областных     </w:t>
            </w:r>
            <w:r w:rsidRPr="00C53445">
              <w:rPr>
                <w:rFonts w:ascii="Times New Roman" w:hAnsi="Times New Roman" w:cs="Times New Roman"/>
                <w:sz w:val="16"/>
                <w:szCs w:val="16"/>
              </w:rPr>
              <w:br/>
              <w:t xml:space="preserve">конкурсов, фестивалей </w:t>
            </w:r>
          </w:p>
        </w:tc>
        <w:tc>
          <w:tcPr>
            <w:tcW w:w="1453" w:type="dxa"/>
            <w:gridSpan w:val="2"/>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sz w:val="16"/>
                <w:szCs w:val="16"/>
              </w:rPr>
              <w:t>ци</w:t>
            </w:r>
            <w:r w:rsidRPr="00C53445">
              <w:rPr>
                <w:rFonts w:ascii="Times New Roman" w:hAnsi="Times New Roman" w:cs="Times New Roman"/>
                <w:sz w:val="16"/>
                <w:szCs w:val="16"/>
              </w:rPr>
              <w:t>пального района</w:t>
            </w:r>
          </w:p>
        </w:tc>
        <w:tc>
          <w:tcPr>
            <w:tcW w:w="127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4.0</w:t>
            </w:r>
          </w:p>
        </w:tc>
        <w:tc>
          <w:tcPr>
            <w:tcW w:w="99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2.0</w:t>
            </w:r>
          </w:p>
        </w:tc>
        <w:tc>
          <w:tcPr>
            <w:tcW w:w="99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0</w:t>
            </w:r>
          </w:p>
          <w:p w:rsidR="00C53445" w:rsidRPr="00C53445" w:rsidRDefault="00C53445" w:rsidP="000C23A2">
            <w:pPr>
              <w:pStyle w:val="ConsPlusCell"/>
              <w:widowControl/>
              <w:ind w:left="142"/>
              <w:jc w:val="center"/>
              <w:rPr>
                <w:rFonts w:ascii="Times New Roman" w:hAnsi="Times New Roman" w:cs="Times New Roman"/>
                <w:sz w:val="16"/>
                <w:szCs w:val="16"/>
              </w:rPr>
            </w:pPr>
          </w:p>
        </w:tc>
        <w:tc>
          <w:tcPr>
            <w:tcW w:w="88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jc w:val="center"/>
              <w:rPr>
                <w:rFonts w:ascii="Times New Roman" w:hAnsi="Times New Roman" w:cs="Times New Roman"/>
                <w:sz w:val="16"/>
                <w:szCs w:val="16"/>
              </w:rPr>
            </w:pPr>
            <w:r w:rsidRPr="00C53445">
              <w:rPr>
                <w:rFonts w:ascii="Times New Roman" w:hAnsi="Times New Roman" w:cs="Times New Roman"/>
                <w:sz w:val="16"/>
                <w:szCs w:val="16"/>
              </w:rPr>
              <w:t>2.0</w:t>
            </w:r>
          </w:p>
        </w:tc>
      </w:tr>
      <w:tr w:rsidR="00C53445" w:rsidRPr="00C53445" w:rsidTr="000C23A2">
        <w:trPr>
          <w:cantSplit/>
          <w:trHeight w:val="1320"/>
        </w:trPr>
        <w:tc>
          <w:tcPr>
            <w:tcW w:w="66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4.</w:t>
            </w:r>
          </w:p>
        </w:tc>
        <w:tc>
          <w:tcPr>
            <w:tcW w:w="224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Ведение районного реестра талантливой молодёжи муниципального района</w:t>
            </w:r>
          </w:p>
        </w:tc>
        <w:tc>
          <w:tcPr>
            <w:tcW w:w="1453" w:type="dxa"/>
            <w:gridSpan w:val="2"/>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ind w:left="142"/>
              <w:rPr>
                <w:rFonts w:ascii="Times New Roman" w:hAnsi="Times New Roman" w:cs="Times New Roman"/>
                <w:sz w:val="16"/>
                <w:szCs w:val="16"/>
              </w:rPr>
            </w:pPr>
            <w:r w:rsidRPr="00C53445">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sz w:val="16"/>
                <w:szCs w:val="16"/>
              </w:rPr>
              <w:t>ци</w:t>
            </w:r>
            <w:r w:rsidRPr="00C53445">
              <w:rPr>
                <w:rFonts w:ascii="Times New Roman" w:hAnsi="Times New Roman" w:cs="Times New Roman"/>
                <w:sz w:val="16"/>
                <w:szCs w:val="16"/>
              </w:rPr>
              <w:t>пального района</w:t>
            </w:r>
          </w:p>
        </w:tc>
        <w:tc>
          <w:tcPr>
            <w:tcW w:w="127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C53445" w:rsidRPr="00C53445" w:rsidRDefault="00C53445" w:rsidP="000C23A2">
            <w:pPr>
              <w:pStyle w:val="ConsPlusCell"/>
              <w:widowControl/>
              <w:rPr>
                <w:rFonts w:ascii="Times New Roman" w:hAnsi="Times New Roman" w:cs="Times New Roman"/>
                <w:sz w:val="16"/>
                <w:szCs w:val="16"/>
              </w:rPr>
            </w:pPr>
            <w:r w:rsidRPr="00C53445">
              <w:rPr>
                <w:rFonts w:ascii="Times New Roman" w:hAnsi="Times New Roman" w:cs="Times New Roman"/>
                <w:sz w:val="16"/>
                <w:szCs w:val="16"/>
              </w:rPr>
              <w:t>без финансирования</w:t>
            </w:r>
          </w:p>
        </w:tc>
      </w:tr>
    </w:tbl>
    <w:tbl>
      <w:tblPr>
        <w:tblW w:w="10259" w:type="dxa"/>
        <w:jc w:val="center"/>
        <w:tblLayout w:type="fixed"/>
        <w:tblCellMar>
          <w:left w:w="70" w:type="dxa"/>
          <w:right w:w="70" w:type="dxa"/>
        </w:tblCellMar>
        <w:tblLook w:val="04A0"/>
      </w:tblPr>
      <w:tblGrid>
        <w:gridCol w:w="620"/>
        <w:gridCol w:w="2268"/>
        <w:gridCol w:w="1418"/>
        <w:gridCol w:w="1842"/>
        <w:gridCol w:w="1276"/>
        <w:gridCol w:w="992"/>
        <w:gridCol w:w="993"/>
        <w:gridCol w:w="850"/>
      </w:tblGrid>
      <w:tr w:rsidR="00C53445" w:rsidRPr="00376BD8" w:rsidTr="000C23A2">
        <w:trPr>
          <w:cantSplit/>
          <w:trHeight w:val="240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5.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w:t>
            </w:r>
            <w:r w:rsidRPr="00376BD8">
              <w:rPr>
                <w:rFonts w:ascii="Times New Roman" w:hAnsi="Times New Roman" w:cs="Times New Roman"/>
              </w:rPr>
              <w:br/>
              <w:t xml:space="preserve">церемонии и     вручения               </w:t>
            </w:r>
            <w:r w:rsidRPr="00376BD8">
              <w:rPr>
                <w:rFonts w:ascii="Times New Roman" w:hAnsi="Times New Roman" w:cs="Times New Roman"/>
              </w:rPr>
              <w:br/>
              <w:t xml:space="preserve">премий по      поддержке       </w:t>
            </w:r>
            <w:r w:rsidRPr="00376BD8">
              <w:rPr>
                <w:rFonts w:ascii="Times New Roman" w:hAnsi="Times New Roman" w:cs="Times New Roman"/>
              </w:rPr>
              <w:br/>
              <w:t xml:space="preserve">талантливой    молодежи в      рамках ПНП      </w:t>
            </w:r>
            <w:r w:rsidRPr="00376BD8">
              <w:rPr>
                <w:rFonts w:ascii="Times New Roman" w:hAnsi="Times New Roman" w:cs="Times New Roman"/>
              </w:rPr>
              <w:br/>
              <w:t xml:space="preserve">"Образование"  подпроекта      </w:t>
            </w:r>
            <w:r w:rsidRPr="00376BD8">
              <w:rPr>
                <w:rFonts w:ascii="Times New Roman" w:hAnsi="Times New Roman" w:cs="Times New Roman"/>
              </w:rPr>
              <w:br/>
              <w:t>"Государственная</w:t>
            </w:r>
            <w:r w:rsidRPr="00376BD8">
              <w:rPr>
                <w:rFonts w:ascii="Times New Roman" w:hAnsi="Times New Roman" w:cs="Times New Roman"/>
              </w:rPr>
              <w:br/>
              <w:t xml:space="preserve">поддержка   талантливой     </w:t>
            </w:r>
            <w:r w:rsidRPr="00376BD8">
              <w:rPr>
                <w:rFonts w:ascii="Times New Roman" w:hAnsi="Times New Roman" w:cs="Times New Roman"/>
              </w:rPr>
              <w:br/>
              <w:t xml:space="preserve">молодежи"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w:t>
            </w:r>
            <w:r w:rsidRPr="00B32AAB">
              <w:rPr>
                <w:rFonts w:ascii="Times New Roman" w:hAnsi="Times New Roman" w:cs="Times New Roman"/>
              </w:rPr>
              <w:t>, МКУ ЦПМИ Галичского муни</w:t>
            </w:r>
            <w:r w:rsidR="000C23A2">
              <w:rPr>
                <w:rFonts w:ascii="Times New Roman" w:hAnsi="Times New Roman" w:cs="Times New Roman"/>
              </w:rPr>
              <w:t>ци</w:t>
            </w:r>
            <w:r w:rsidRPr="00B32AAB">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2</w:t>
            </w:r>
            <w:r>
              <w:rPr>
                <w:rFonts w:ascii="Times New Roman" w:hAnsi="Times New Roman" w:cs="Times New Roman"/>
              </w:rPr>
              <w:t>1</w:t>
            </w:r>
            <w:r w:rsidRPr="00376BD8">
              <w:rPr>
                <w:rFonts w:ascii="Times New Roman" w:hAnsi="Times New Roman" w:cs="Times New Roman"/>
              </w:rPr>
              <w:t>.75</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5.75</w:t>
            </w:r>
          </w:p>
          <w:p w:rsidR="00C53445" w:rsidRPr="00376BD8" w:rsidRDefault="00C53445" w:rsidP="000C23A2">
            <w:pPr>
              <w:pStyle w:val="ConsPlusCell"/>
              <w:widowControl/>
              <w:ind w:left="142"/>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8.0</w:t>
            </w:r>
          </w:p>
          <w:p w:rsidR="00C53445" w:rsidRPr="00376BD8" w:rsidRDefault="00C53445" w:rsidP="000C23A2">
            <w:pPr>
              <w:pStyle w:val="ConsPlusCell"/>
              <w:widowControl/>
              <w:ind w:left="142"/>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8</w:t>
            </w:r>
            <w:r w:rsidRPr="00376BD8">
              <w:rPr>
                <w:rFonts w:ascii="Times New Roman" w:hAnsi="Times New Roman" w:cs="Times New Roman"/>
              </w:rPr>
              <w:t>.0</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6.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Ведение         районного      </w:t>
            </w:r>
            <w:r w:rsidRPr="00376BD8">
              <w:rPr>
                <w:rFonts w:ascii="Times New Roman" w:hAnsi="Times New Roman" w:cs="Times New Roman"/>
              </w:rPr>
              <w:br/>
              <w:t xml:space="preserve">реестра        молодежных и    детских         </w:t>
            </w:r>
            <w:r w:rsidRPr="00376BD8">
              <w:rPr>
                <w:rFonts w:ascii="Times New Roman" w:hAnsi="Times New Roman" w:cs="Times New Roman"/>
              </w:rPr>
              <w:br/>
              <w:t xml:space="preserve">общественных    </w:t>
            </w:r>
            <w:r w:rsidRPr="00376BD8">
              <w:rPr>
                <w:rFonts w:ascii="Times New Roman" w:hAnsi="Times New Roman" w:cs="Times New Roman"/>
              </w:rPr>
              <w:br/>
              <w:t xml:space="preserve">объединений,    </w:t>
            </w:r>
            <w:r w:rsidRPr="00376BD8">
              <w:rPr>
                <w:rFonts w:ascii="Times New Roman" w:hAnsi="Times New Roman" w:cs="Times New Roman"/>
              </w:rPr>
              <w:br/>
              <w:t xml:space="preserve">пользующихся    </w:t>
            </w:r>
            <w:r w:rsidRPr="00376BD8">
              <w:rPr>
                <w:rFonts w:ascii="Times New Roman" w:hAnsi="Times New Roman" w:cs="Times New Roman"/>
              </w:rPr>
              <w:br/>
              <w:t xml:space="preserve">государственной </w:t>
            </w:r>
            <w:r w:rsidRPr="00376BD8">
              <w:rPr>
                <w:rFonts w:ascii="Times New Roman" w:hAnsi="Times New Roman" w:cs="Times New Roman"/>
              </w:rPr>
              <w:br/>
              <w:t xml:space="preserve">поддержкой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299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7.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Проведение      </w:t>
            </w:r>
            <w:r w:rsidRPr="00376BD8">
              <w:rPr>
                <w:rFonts w:ascii="Times New Roman" w:hAnsi="Times New Roman" w:cs="Times New Roman"/>
              </w:rPr>
              <w:br/>
              <w:t xml:space="preserve">социологических </w:t>
            </w:r>
            <w:r w:rsidRPr="00376BD8">
              <w:rPr>
                <w:rFonts w:ascii="Times New Roman" w:hAnsi="Times New Roman" w:cs="Times New Roman"/>
              </w:rPr>
              <w:br/>
              <w:t xml:space="preserve">исследований по </w:t>
            </w:r>
            <w:r w:rsidRPr="00376BD8">
              <w:rPr>
                <w:rFonts w:ascii="Times New Roman" w:hAnsi="Times New Roman" w:cs="Times New Roman"/>
              </w:rPr>
              <w:br/>
              <w:t xml:space="preserve">изучению        проблем         </w:t>
            </w:r>
            <w:r w:rsidRPr="00376BD8">
              <w:rPr>
                <w:rFonts w:ascii="Times New Roman" w:hAnsi="Times New Roman" w:cs="Times New Roman"/>
              </w:rPr>
              <w:br/>
              <w:t xml:space="preserve">молодежных и    </w:t>
            </w:r>
            <w:r w:rsidRPr="00376BD8">
              <w:rPr>
                <w:rFonts w:ascii="Times New Roman" w:hAnsi="Times New Roman" w:cs="Times New Roman"/>
              </w:rPr>
              <w:br/>
              <w:t xml:space="preserve">детских    общественных    </w:t>
            </w:r>
            <w:r w:rsidRPr="00376BD8">
              <w:rPr>
                <w:rFonts w:ascii="Times New Roman" w:hAnsi="Times New Roman" w:cs="Times New Roman"/>
              </w:rPr>
              <w:br/>
              <w:t>объединений</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2</w:t>
            </w:r>
            <w:r w:rsidRPr="00376BD8">
              <w:rPr>
                <w:rFonts w:ascii="Times New Roman" w:hAnsi="Times New Roman" w:cs="Times New Roman"/>
              </w:rPr>
              <w:t>.0</w:t>
            </w:r>
          </w:p>
          <w:p w:rsidR="00C53445" w:rsidRPr="00376BD8" w:rsidRDefault="00C53445" w:rsidP="000C23A2">
            <w:pPr>
              <w:pStyle w:val="ConsPlusCell"/>
              <w:widowControl/>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1.0</w:t>
            </w:r>
          </w:p>
          <w:p w:rsidR="00C53445" w:rsidRPr="00376BD8" w:rsidRDefault="00C53445" w:rsidP="000C23A2">
            <w:pPr>
              <w:pStyle w:val="ConsPlusCell"/>
              <w:widowControl/>
              <w:ind w:left="142"/>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1</w:t>
            </w:r>
            <w:r w:rsidRPr="00376BD8">
              <w:rPr>
                <w:rFonts w:ascii="Times New Roman" w:hAnsi="Times New Roman" w:cs="Times New Roman"/>
              </w:rPr>
              <w:t>.0</w:t>
            </w:r>
          </w:p>
        </w:tc>
      </w:tr>
      <w:tr w:rsidR="00C53445" w:rsidRPr="00376BD8" w:rsidTr="000C23A2">
        <w:trPr>
          <w:cantSplit/>
          <w:trHeight w:val="295"/>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870BA4" w:rsidRDefault="00C53445" w:rsidP="000C23A2">
            <w:pPr>
              <w:pStyle w:val="ConsPlusCell"/>
              <w:widowControl/>
              <w:jc w:val="center"/>
              <w:rPr>
                <w:rFonts w:ascii="Times New Roman" w:hAnsi="Times New Roman" w:cs="Times New Roman"/>
                <w:b/>
              </w:rPr>
            </w:pPr>
            <w:r w:rsidRPr="00870BA4">
              <w:rPr>
                <w:rFonts w:ascii="Times New Roman" w:hAnsi="Times New Roman" w:cs="Times New Roman"/>
                <w:b/>
              </w:rPr>
              <w:t>27.75</w:t>
            </w:r>
          </w:p>
        </w:tc>
        <w:tc>
          <w:tcPr>
            <w:tcW w:w="992" w:type="dxa"/>
            <w:tcBorders>
              <w:top w:val="single" w:sz="6" w:space="0" w:color="auto"/>
              <w:left w:val="single" w:sz="6" w:space="0" w:color="auto"/>
              <w:bottom w:val="single" w:sz="6" w:space="0" w:color="auto"/>
              <w:right w:val="single" w:sz="6" w:space="0" w:color="auto"/>
            </w:tcBorders>
          </w:tcPr>
          <w:p w:rsidR="00C53445" w:rsidRPr="00870BA4" w:rsidRDefault="00C53445" w:rsidP="000C23A2">
            <w:pPr>
              <w:pStyle w:val="ConsPlusCell"/>
              <w:widowControl/>
              <w:jc w:val="center"/>
              <w:rPr>
                <w:rFonts w:ascii="Times New Roman" w:hAnsi="Times New Roman" w:cs="Times New Roman"/>
                <w:b/>
              </w:rPr>
            </w:pPr>
            <w:r w:rsidRPr="00870BA4">
              <w:rPr>
                <w:rFonts w:ascii="Times New Roman" w:hAnsi="Times New Roman" w:cs="Times New Roman"/>
                <w:b/>
              </w:rPr>
              <w:t>8.75</w:t>
            </w:r>
          </w:p>
        </w:tc>
        <w:tc>
          <w:tcPr>
            <w:tcW w:w="993" w:type="dxa"/>
            <w:tcBorders>
              <w:top w:val="single" w:sz="6" w:space="0" w:color="auto"/>
              <w:left w:val="single" w:sz="6" w:space="0" w:color="auto"/>
              <w:bottom w:val="single" w:sz="6" w:space="0" w:color="auto"/>
              <w:right w:val="single" w:sz="6" w:space="0" w:color="auto"/>
            </w:tcBorders>
          </w:tcPr>
          <w:p w:rsidR="00C53445" w:rsidRPr="00870BA4" w:rsidRDefault="00C53445" w:rsidP="000C23A2">
            <w:pPr>
              <w:pStyle w:val="ConsPlusCell"/>
              <w:widowControl/>
              <w:jc w:val="center"/>
              <w:rPr>
                <w:rFonts w:ascii="Times New Roman" w:hAnsi="Times New Roman" w:cs="Times New Roman"/>
                <w:b/>
              </w:rPr>
            </w:pPr>
            <w:r w:rsidRPr="00870BA4">
              <w:rPr>
                <w:rFonts w:ascii="Times New Roman" w:hAnsi="Times New Roman" w:cs="Times New Roman"/>
                <w:b/>
              </w:rPr>
              <w:t>8.0</w:t>
            </w:r>
          </w:p>
        </w:tc>
        <w:tc>
          <w:tcPr>
            <w:tcW w:w="850" w:type="dxa"/>
            <w:tcBorders>
              <w:top w:val="single" w:sz="6" w:space="0" w:color="auto"/>
              <w:left w:val="single" w:sz="6" w:space="0" w:color="auto"/>
              <w:bottom w:val="single" w:sz="6" w:space="0" w:color="auto"/>
              <w:right w:val="single" w:sz="6" w:space="0" w:color="auto"/>
            </w:tcBorders>
          </w:tcPr>
          <w:p w:rsidR="00C53445" w:rsidRPr="00870BA4" w:rsidRDefault="00C53445" w:rsidP="000C23A2">
            <w:pPr>
              <w:jc w:val="center"/>
              <w:rPr>
                <w:b/>
              </w:rPr>
            </w:pPr>
            <w:r w:rsidRPr="00870BA4">
              <w:rPr>
                <w:b/>
              </w:rPr>
              <w:t>11.0</w:t>
            </w:r>
          </w:p>
        </w:tc>
      </w:tr>
      <w:tr w:rsidR="00C53445" w:rsidRPr="00376BD8" w:rsidTr="000C23A2">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720"/>
              <w:jc w:val="center"/>
              <w:rPr>
                <w:rFonts w:ascii="Times New Roman" w:hAnsi="Times New Roman" w:cs="Times New Roman"/>
              </w:rPr>
            </w:pPr>
            <w:r w:rsidRPr="0007343F">
              <w:rPr>
                <w:rFonts w:ascii="Times New Roman" w:hAnsi="Times New Roman" w:cs="Times New Roman"/>
              </w:rPr>
              <w:t>2.  Поддержка молодежных и детских общественных организаций и объединений</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lastRenderedPageBreak/>
              <w:t>8.</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Ведение    реестра         </w:t>
            </w:r>
            <w:r w:rsidRPr="00376BD8">
              <w:rPr>
                <w:rFonts w:ascii="Times New Roman" w:hAnsi="Times New Roman" w:cs="Times New Roman"/>
              </w:rPr>
              <w:br/>
              <w:t xml:space="preserve">молодежных и    </w:t>
            </w:r>
            <w:r w:rsidRPr="00376BD8">
              <w:rPr>
                <w:rFonts w:ascii="Times New Roman" w:hAnsi="Times New Roman" w:cs="Times New Roman"/>
              </w:rPr>
              <w:br/>
              <w:t xml:space="preserve">детских       общественных    </w:t>
            </w:r>
            <w:r w:rsidRPr="00376BD8">
              <w:rPr>
                <w:rFonts w:ascii="Times New Roman" w:hAnsi="Times New Roman" w:cs="Times New Roman"/>
              </w:rPr>
              <w:br/>
              <w:t xml:space="preserve">объединений,    </w:t>
            </w:r>
            <w:r w:rsidRPr="00376BD8">
              <w:rPr>
                <w:rFonts w:ascii="Times New Roman" w:hAnsi="Times New Roman" w:cs="Times New Roman"/>
              </w:rPr>
              <w:br/>
              <w:t xml:space="preserve">пользующихся    </w:t>
            </w:r>
            <w:r w:rsidRPr="00376BD8">
              <w:rPr>
                <w:rFonts w:ascii="Times New Roman" w:hAnsi="Times New Roman" w:cs="Times New Roman"/>
              </w:rPr>
              <w:br/>
              <w:t xml:space="preserve">государственной </w:t>
            </w:r>
            <w:r w:rsidRPr="00376BD8">
              <w:rPr>
                <w:rFonts w:ascii="Times New Roman" w:hAnsi="Times New Roman" w:cs="Times New Roman"/>
              </w:rPr>
              <w:br/>
              <w:t xml:space="preserve">поддержкой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9.</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Проведение      </w:t>
            </w:r>
            <w:r w:rsidRPr="00376BD8">
              <w:rPr>
                <w:rFonts w:ascii="Times New Roman" w:hAnsi="Times New Roman" w:cs="Times New Roman"/>
              </w:rPr>
              <w:br/>
              <w:t xml:space="preserve">социологических </w:t>
            </w:r>
            <w:r w:rsidRPr="00376BD8">
              <w:rPr>
                <w:rFonts w:ascii="Times New Roman" w:hAnsi="Times New Roman" w:cs="Times New Roman"/>
              </w:rPr>
              <w:br/>
              <w:t xml:space="preserve">исследований по </w:t>
            </w:r>
            <w:r w:rsidRPr="00376BD8">
              <w:rPr>
                <w:rFonts w:ascii="Times New Roman" w:hAnsi="Times New Roman" w:cs="Times New Roman"/>
              </w:rPr>
              <w:br/>
              <w:t xml:space="preserve">изучению        проблем         </w:t>
            </w:r>
            <w:r w:rsidRPr="00376BD8">
              <w:rPr>
                <w:rFonts w:ascii="Times New Roman" w:hAnsi="Times New Roman" w:cs="Times New Roman"/>
              </w:rPr>
              <w:br/>
              <w:t xml:space="preserve">молодежных и    </w:t>
            </w:r>
            <w:r w:rsidRPr="00376BD8">
              <w:rPr>
                <w:rFonts w:ascii="Times New Roman" w:hAnsi="Times New Roman" w:cs="Times New Roman"/>
              </w:rPr>
              <w:br/>
              <w:t xml:space="preserve">детских       общественных    </w:t>
            </w:r>
            <w:r w:rsidRPr="00376BD8">
              <w:rPr>
                <w:rFonts w:ascii="Times New Roman" w:hAnsi="Times New Roman" w:cs="Times New Roman"/>
              </w:rPr>
              <w:br/>
              <w:t xml:space="preserve">объединений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без финансирования</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без финансирования</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без финансирования</w:t>
            </w:r>
          </w:p>
        </w:tc>
      </w:tr>
      <w:tr w:rsidR="00C53445" w:rsidRPr="00376BD8" w:rsidTr="000C23A2">
        <w:trPr>
          <w:cantSplit/>
          <w:trHeight w:val="254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10.</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Проведение      районных     </w:t>
            </w:r>
            <w:r w:rsidRPr="00376BD8">
              <w:rPr>
                <w:rFonts w:ascii="Times New Roman" w:hAnsi="Times New Roman" w:cs="Times New Roman"/>
              </w:rPr>
              <w:br/>
              <w:t xml:space="preserve">конкурсов       </w:t>
            </w:r>
            <w:r w:rsidRPr="00376BD8">
              <w:rPr>
                <w:rFonts w:ascii="Times New Roman" w:hAnsi="Times New Roman" w:cs="Times New Roman"/>
              </w:rPr>
              <w:br/>
              <w:t xml:space="preserve">лидеров и   руководителей   </w:t>
            </w:r>
            <w:r w:rsidRPr="00376BD8">
              <w:rPr>
                <w:rFonts w:ascii="Times New Roman" w:hAnsi="Times New Roman" w:cs="Times New Roman"/>
              </w:rPr>
              <w:br/>
              <w:t xml:space="preserve">молодежных и    детских         </w:t>
            </w:r>
            <w:r w:rsidRPr="00376BD8">
              <w:rPr>
                <w:rFonts w:ascii="Times New Roman" w:hAnsi="Times New Roman" w:cs="Times New Roman"/>
              </w:rPr>
              <w:br/>
              <w:t>общественных объединений</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ind w:left="51" w:hanging="51"/>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sidR="000C23A2">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12.5</w:t>
            </w:r>
          </w:p>
          <w:p w:rsidR="00C53445" w:rsidRPr="00376BD8" w:rsidRDefault="00C53445" w:rsidP="000C23A2">
            <w:pPr>
              <w:pStyle w:val="ConsPlusCell"/>
              <w:widowControl/>
              <w:ind w:left="142"/>
              <w:jc w:val="center"/>
              <w:rPr>
                <w:rFonts w:ascii="Times New Roman" w:hAnsi="Times New Roman" w:cs="Times New Roman"/>
              </w:rPr>
            </w:pP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8.0</w:t>
            </w:r>
          </w:p>
        </w:tc>
        <w:tc>
          <w:tcPr>
            <w:tcW w:w="993" w:type="dxa"/>
            <w:tcBorders>
              <w:top w:val="single" w:sz="6" w:space="0" w:color="auto"/>
              <w:left w:val="single" w:sz="4" w:space="0" w:color="auto"/>
              <w:bottom w:val="single" w:sz="6" w:space="0" w:color="auto"/>
              <w:right w:val="single" w:sz="4" w:space="0" w:color="auto"/>
            </w:tcBorders>
          </w:tcPr>
          <w:p w:rsidR="00C53445" w:rsidRPr="00463C85" w:rsidRDefault="00C53445" w:rsidP="000C23A2">
            <w:pPr>
              <w:pStyle w:val="ConsPlusCell"/>
              <w:widowControl/>
              <w:ind w:left="142"/>
              <w:jc w:val="center"/>
              <w:rPr>
                <w:rFonts w:ascii="Times New Roman" w:hAnsi="Times New Roman" w:cs="Times New Roman"/>
              </w:rPr>
            </w:pPr>
            <w:r w:rsidRPr="00463C85">
              <w:rPr>
                <w:rFonts w:ascii="Times New Roman" w:hAnsi="Times New Roman" w:cs="Times New Roman"/>
              </w:rPr>
              <w:t>4.5</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0</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11.</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Организация     работы          </w:t>
            </w:r>
            <w:r w:rsidRPr="00376BD8">
              <w:rPr>
                <w:rFonts w:ascii="Times New Roman" w:hAnsi="Times New Roman" w:cs="Times New Roman"/>
              </w:rPr>
              <w:br/>
              <w:t xml:space="preserve">профильных      площадок           </w:t>
            </w:r>
            <w:r w:rsidRPr="00376BD8">
              <w:rPr>
                <w:rFonts w:ascii="Times New Roman" w:hAnsi="Times New Roman" w:cs="Times New Roman"/>
              </w:rPr>
              <w:br/>
              <w:t xml:space="preserve">молодежных и    детских         </w:t>
            </w:r>
            <w:r w:rsidRPr="00376BD8">
              <w:rPr>
                <w:rFonts w:ascii="Times New Roman" w:hAnsi="Times New Roman" w:cs="Times New Roman"/>
              </w:rPr>
              <w:br/>
              <w:t xml:space="preserve">общественных    </w:t>
            </w:r>
            <w:r w:rsidRPr="00376BD8">
              <w:rPr>
                <w:rFonts w:ascii="Times New Roman" w:hAnsi="Times New Roman" w:cs="Times New Roman"/>
              </w:rPr>
              <w:br/>
              <w:t xml:space="preserve">организаций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rPr>
                <w:rFonts w:ascii="Times New Roman" w:hAnsi="Times New Roman" w:cs="Times New Roman"/>
              </w:rPr>
            </w:pPr>
            <w:r w:rsidRPr="0007343F">
              <w:rPr>
                <w:rFonts w:ascii="Times New Roman" w:hAnsi="Times New Roman" w:cs="Times New Roman"/>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1</w:t>
            </w:r>
            <w:r w:rsidRPr="00376BD8">
              <w:rPr>
                <w:rFonts w:ascii="Times New Roman" w:hAnsi="Times New Roman" w:cs="Times New Roman"/>
              </w:rPr>
              <w:t>.5</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0.5</w:t>
            </w:r>
          </w:p>
        </w:tc>
        <w:tc>
          <w:tcPr>
            <w:tcW w:w="993" w:type="dxa"/>
            <w:tcBorders>
              <w:top w:val="single" w:sz="6" w:space="0" w:color="auto"/>
              <w:left w:val="single" w:sz="4" w:space="0" w:color="auto"/>
              <w:bottom w:val="single" w:sz="6" w:space="0" w:color="auto"/>
              <w:right w:val="single" w:sz="4" w:space="0" w:color="auto"/>
            </w:tcBorders>
          </w:tcPr>
          <w:p w:rsidR="00C53445" w:rsidRPr="00463C85" w:rsidRDefault="00C53445" w:rsidP="000C23A2">
            <w:pPr>
              <w:pStyle w:val="ConsPlusCell"/>
              <w:widowControl/>
              <w:ind w:left="142"/>
              <w:jc w:val="center"/>
              <w:rPr>
                <w:rFonts w:ascii="Times New Roman" w:hAnsi="Times New Roman" w:cs="Times New Roman"/>
              </w:rPr>
            </w:pPr>
            <w:r w:rsidRPr="00463C85">
              <w:rPr>
                <w:rFonts w:ascii="Times New Roman" w:hAnsi="Times New Roman" w:cs="Times New Roman"/>
              </w:rPr>
              <w:t>1.0</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0</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p>
        </w:tc>
        <w:tc>
          <w:tcPr>
            <w:tcW w:w="184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14.0</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8.5</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5</w:t>
            </w:r>
            <w:r w:rsidRPr="00376BD8">
              <w:rPr>
                <w:rFonts w:ascii="Times New Roman" w:hAnsi="Times New Roman" w:cs="Times New Roman"/>
                <w:b/>
              </w:rPr>
              <w:t>.5</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0</w:t>
            </w:r>
          </w:p>
        </w:tc>
      </w:tr>
      <w:tr w:rsidR="00C53445" w:rsidRPr="00376BD8" w:rsidTr="000C23A2">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DF4CE5">
            <w:pPr>
              <w:pStyle w:val="ConsPlusCell"/>
              <w:widowControl/>
              <w:numPr>
                <w:ilvl w:val="0"/>
                <w:numId w:val="10"/>
              </w:numPr>
              <w:jc w:val="center"/>
              <w:rPr>
                <w:rFonts w:ascii="Times New Roman" w:hAnsi="Times New Roman" w:cs="Times New Roman"/>
              </w:rPr>
            </w:pPr>
            <w:r w:rsidRPr="00376BD8">
              <w:rPr>
                <w:rFonts w:ascii="Times New Roman" w:hAnsi="Times New Roman" w:cs="Times New Roman"/>
              </w:rPr>
              <w:t xml:space="preserve">Поддержка студенческой и учащейся молодежи                           </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12.</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Организация деятельности  советов молодежи района</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w:t>
            </w:r>
            <w:r w:rsidRPr="00376BD8">
              <w:rPr>
                <w:rFonts w:ascii="Times New Roman" w:hAnsi="Times New Roman" w:cs="Times New Roman"/>
                <w:b/>
              </w:rPr>
              <w:t>.0</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0</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0</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1.0</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13.</w:t>
            </w: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Участие в деятельности молодёжного правительства Костромской области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C53445" w:rsidRPr="0007343F" w:rsidRDefault="00C53445" w:rsidP="000C23A2">
            <w:pPr>
              <w:pStyle w:val="ConsPlusCell"/>
              <w:widowControl/>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rPr>
            </w:pPr>
          </w:p>
        </w:tc>
        <w:tc>
          <w:tcPr>
            <w:tcW w:w="226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84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276"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w:t>
            </w:r>
            <w:r w:rsidRPr="00376BD8">
              <w:rPr>
                <w:rFonts w:ascii="Times New Roman" w:hAnsi="Times New Roman" w:cs="Times New Roman"/>
                <w:b/>
              </w:rPr>
              <w:t>.0</w:t>
            </w:r>
          </w:p>
        </w:tc>
        <w:tc>
          <w:tcPr>
            <w:tcW w:w="992"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0</w:t>
            </w:r>
          </w:p>
        </w:tc>
        <w:tc>
          <w:tcPr>
            <w:tcW w:w="993" w:type="dxa"/>
            <w:tcBorders>
              <w:top w:val="single" w:sz="6" w:space="0" w:color="auto"/>
              <w:left w:val="single" w:sz="4" w:space="0" w:color="auto"/>
              <w:bottom w:val="single" w:sz="6" w:space="0" w:color="auto"/>
              <w:right w:val="single" w:sz="4"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0</w:t>
            </w:r>
          </w:p>
        </w:tc>
        <w:tc>
          <w:tcPr>
            <w:tcW w:w="850" w:type="dxa"/>
            <w:tcBorders>
              <w:top w:val="single" w:sz="6" w:space="0" w:color="auto"/>
              <w:left w:val="single" w:sz="4"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1.0</w:t>
            </w:r>
          </w:p>
        </w:tc>
      </w:tr>
      <w:tr w:rsidR="00C53445" w:rsidRPr="00376BD8" w:rsidTr="000C23A2">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4</w:t>
            </w:r>
            <w:r w:rsidRPr="00211A64">
              <w:rPr>
                <w:rFonts w:ascii="Times New Roman" w:hAnsi="Times New Roman" w:cs="Times New Roman"/>
              </w:rPr>
              <w:t xml:space="preserve">. Формирование здорового образа жизни. Профилактика асоциальных проявлений в молодежной среде,  </w:t>
            </w:r>
            <w:r w:rsidRPr="00211A64">
              <w:rPr>
                <w:rFonts w:ascii="Times New Roman" w:hAnsi="Times New Roman" w:cs="Times New Roman"/>
              </w:rPr>
              <w:br/>
              <w:t>поддержка молодежи, оказавшейся в трудной жизненной ситуации</w:t>
            </w:r>
          </w:p>
        </w:tc>
      </w:tr>
      <w:tr w:rsidR="00C53445" w:rsidRPr="00376BD8" w:rsidTr="000C23A2">
        <w:trPr>
          <w:cantSplit/>
          <w:trHeight w:val="2842"/>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 xml:space="preserve">14.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Разработка и    </w:t>
            </w:r>
            <w:r w:rsidRPr="00376BD8">
              <w:rPr>
                <w:rFonts w:ascii="Times New Roman" w:hAnsi="Times New Roman" w:cs="Times New Roman"/>
              </w:rPr>
              <w:br/>
              <w:t xml:space="preserve">проведение      </w:t>
            </w:r>
            <w:r w:rsidRPr="00376BD8">
              <w:rPr>
                <w:rFonts w:ascii="Times New Roman" w:hAnsi="Times New Roman" w:cs="Times New Roman"/>
              </w:rPr>
              <w:br/>
              <w:t xml:space="preserve">мониторингов о  </w:t>
            </w:r>
            <w:r w:rsidRPr="00376BD8">
              <w:rPr>
                <w:rFonts w:ascii="Times New Roman" w:hAnsi="Times New Roman" w:cs="Times New Roman"/>
              </w:rPr>
              <w:br/>
              <w:t xml:space="preserve">положении и  социально -      психологическом </w:t>
            </w:r>
            <w:r w:rsidRPr="00376BD8">
              <w:rPr>
                <w:rFonts w:ascii="Times New Roman" w:hAnsi="Times New Roman" w:cs="Times New Roman"/>
              </w:rPr>
              <w:br/>
              <w:t xml:space="preserve">самочувствии    </w:t>
            </w:r>
            <w:r w:rsidRPr="00376BD8">
              <w:rPr>
                <w:rFonts w:ascii="Times New Roman" w:hAnsi="Times New Roman" w:cs="Times New Roman"/>
              </w:rPr>
              <w:br/>
              <w:t xml:space="preserve">молодежи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r>
      <w:tr w:rsidR="00C53445" w:rsidRPr="00376BD8" w:rsidTr="000C23A2">
        <w:trPr>
          <w:cantSplit/>
          <w:trHeight w:val="156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15.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Участие в работе областных</w:t>
            </w:r>
            <w:r w:rsidRPr="00376BD8">
              <w:rPr>
                <w:rFonts w:ascii="Times New Roman" w:hAnsi="Times New Roman" w:cs="Times New Roman"/>
              </w:rPr>
              <w:br/>
              <w:t xml:space="preserve">профильных     лагерей,      направленных  </w:t>
            </w:r>
            <w:r w:rsidRPr="00376BD8">
              <w:rPr>
                <w:rFonts w:ascii="Times New Roman" w:hAnsi="Times New Roman" w:cs="Times New Roman"/>
              </w:rPr>
              <w:br/>
              <w:t xml:space="preserve">на работу с подростками,    </w:t>
            </w:r>
            <w:r w:rsidRPr="00376BD8">
              <w:rPr>
                <w:rFonts w:ascii="Times New Roman" w:hAnsi="Times New Roman" w:cs="Times New Roman"/>
              </w:rPr>
              <w:br/>
              <w:t xml:space="preserve">оказавшимися в трудной         </w:t>
            </w:r>
            <w:r w:rsidRPr="00376BD8">
              <w:rPr>
                <w:rFonts w:ascii="Times New Roman" w:hAnsi="Times New Roman" w:cs="Times New Roman"/>
              </w:rPr>
              <w:br/>
              <w:t xml:space="preserve">жизненной       ситуации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r>
      <w:tr w:rsidR="00C53445" w:rsidRPr="00376BD8" w:rsidTr="000C23A2">
        <w:trPr>
          <w:cantSplit/>
          <w:trHeight w:val="1976"/>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16.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      </w:t>
            </w:r>
            <w:r w:rsidRPr="00376BD8">
              <w:rPr>
                <w:rFonts w:ascii="Times New Roman" w:hAnsi="Times New Roman" w:cs="Times New Roman"/>
              </w:rPr>
              <w:br/>
              <w:t xml:space="preserve">областном      конкурсе        </w:t>
            </w:r>
            <w:r w:rsidRPr="00376BD8">
              <w:rPr>
                <w:rFonts w:ascii="Times New Roman" w:hAnsi="Times New Roman" w:cs="Times New Roman"/>
              </w:rPr>
              <w:br/>
              <w:t xml:space="preserve">"Доброволец     </w:t>
            </w:r>
            <w:r w:rsidRPr="00376BD8">
              <w:rPr>
                <w:rFonts w:ascii="Times New Roman" w:hAnsi="Times New Roman" w:cs="Times New Roman"/>
              </w:rPr>
              <w:br/>
              <w:t xml:space="preserve">года"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pPr>
            <w:r w:rsidRPr="00376BD8">
              <w:rPr>
                <w:rFonts w:ascii="Times New Roman" w:hAnsi="Times New Roman" w:cs="Times New Roman"/>
              </w:rPr>
              <w:t xml:space="preserve">  </w:t>
            </w:r>
            <w:r>
              <w:rPr>
                <w:rFonts w:ascii="Times New Roman" w:hAnsi="Times New Roman" w:cs="Times New Roman"/>
              </w:rPr>
              <w:t>2</w:t>
            </w:r>
            <w:r w:rsidRPr="00376BD8">
              <w:rPr>
                <w:rFonts w:ascii="Times New Roman" w:hAnsi="Times New Roman" w:cs="Times New Roman"/>
              </w:rPr>
              <w:t>.5</w:t>
            </w:r>
          </w:p>
          <w:p w:rsidR="00C53445" w:rsidRPr="00376BD8" w:rsidRDefault="00C53445" w:rsidP="000C23A2"/>
          <w:p w:rsidR="00C53445" w:rsidRPr="00376BD8" w:rsidRDefault="00C53445" w:rsidP="000C23A2"/>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pPr>
            <w:r w:rsidRPr="00376BD8">
              <w:rPr>
                <w:rFonts w:ascii="Times New Roman" w:hAnsi="Times New Roman" w:cs="Times New Roman"/>
              </w:rPr>
              <w:t>2.5</w:t>
            </w:r>
          </w:p>
          <w:p w:rsidR="00C53445" w:rsidRPr="00376BD8" w:rsidRDefault="00C53445" w:rsidP="000C23A2"/>
          <w:p w:rsidR="00C53445" w:rsidRPr="00376BD8" w:rsidRDefault="00C53445" w:rsidP="000C23A2"/>
          <w:p w:rsidR="00C53445" w:rsidRPr="00376BD8" w:rsidRDefault="00C53445" w:rsidP="000C23A2"/>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211A64">
              <w:rPr>
                <w:rFonts w:ascii="Times New Roman" w:hAnsi="Times New Roman" w:cs="Times New Roman"/>
              </w:rPr>
              <w:t>0</w:t>
            </w:r>
          </w:p>
          <w:p w:rsidR="00C53445" w:rsidRPr="00376BD8" w:rsidRDefault="00C53445" w:rsidP="000C23A2">
            <w:pPr>
              <w:pStyle w:val="ConsPlusCell"/>
              <w:widowControl/>
              <w:ind w:left="142"/>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pPr>
            <w:r w:rsidRPr="00376BD8">
              <w:rPr>
                <w:rFonts w:ascii="Times New Roman" w:hAnsi="Times New Roman" w:cs="Times New Roman"/>
              </w:rPr>
              <w:t xml:space="preserve">  </w:t>
            </w:r>
            <w:r>
              <w:rPr>
                <w:rFonts w:ascii="Times New Roman" w:hAnsi="Times New Roman" w:cs="Times New Roman"/>
              </w:rPr>
              <w:t>0</w:t>
            </w:r>
          </w:p>
        </w:tc>
      </w:tr>
      <w:tr w:rsidR="00C53445" w:rsidRPr="00376BD8" w:rsidTr="000C23A2">
        <w:trPr>
          <w:cantSplit/>
          <w:trHeight w:val="2243"/>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17.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 работе     </w:t>
            </w:r>
            <w:r w:rsidRPr="00376BD8">
              <w:rPr>
                <w:rFonts w:ascii="Times New Roman" w:hAnsi="Times New Roman" w:cs="Times New Roman"/>
              </w:rPr>
              <w:br/>
              <w:t xml:space="preserve">"круглых      столов" по       </w:t>
            </w:r>
            <w:r w:rsidRPr="00376BD8">
              <w:rPr>
                <w:rFonts w:ascii="Times New Roman" w:hAnsi="Times New Roman" w:cs="Times New Roman"/>
              </w:rPr>
              <w:br/>
              <w:t xml:space="preserve">вопросам        развития        </w:t>
            </w:r>
            <w:r w:rsidRPr="00376BD8">
              <w:rPr>
                <w:rFonts w:ascii="Times New Roman" w:hAnsi="Times New Roman" w:cs="Times New Roman"/>
              </w:rPr>
              <w:br/>
              <w:t>добровольческого</w:t>
            </w:r>
            <w:r w:rsidRPr="00376BD8">
              <w:rPr>
                <w:rFonts w:ascii="Times New Roman" w:hAnsi="Times New Roman" w:cs="Times New Roman"/>
              </w:rPr>
              <w:br/>
              <w:t xml:space="preserve">движения </w:t>
            </w:r>
            <w:r w:rsidRPr="00376BD8">
              <w:rPr>
                <w:rFonts w:ascii="Times New Roman" w:hAnsi="Times New Roman" w:cs="Times New Roman"/>
              </w:rPr>
              <w:br/>
              <w:t xml:space="preserve">Костромской     </w:t>
            </w:r>
            <w:r w:rsidRPr="00376BD8">
              <w:rPr>
                <w:rFonts w:ascii="Times New Roman" w:hAnsi="Times New Roman" w:cs="Times New Roman"/>
              </w:rPr>
              <w:br/>
              <w:t xml:space="preserve">области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r w:rsidRPr="00376BD8">
              <w:rPr>
                <w:rFonts w:ascii="Times New Roman" w:hAnsi="Times New Roman" w:cs="Times New Roman"/>
              </w:rPr>
              <w:b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1682"/>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18.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     </w:t>
            </w:r>
            <w:r w:rsidRPr="00376BD8">
              <w:rPr>
                <w:rFonts w:ascii="Times New Roman" w:hAnsi="Times New Roman" w:cs="Times New Roman"/>
              </w:rPr>
              <w:br/>
              <w:t xml:space="preserve">областных       сборах          </w:t>
            </w:r>
            <w:r w:rsidRPr="00376BD8">
              <w:rPr>
                <w:rFonts w:ascii="Times New Roman" w:hAnsi="Times New Roman" w:cs="Times New Roman"/>
              </w:rPr>
              <w:br/>
              <w:t xml:space="preserve">активистов      </w:t>
            </w:r>
            <w:r w:rsidRPr="00376BD8">
              <w:rPr>
                <w:rFonts w:ascii="Times New Roman" w:hAnsi="Times New Roman" w:cs="Times New Roman"/>
              </w:rPr>
              <w:br/>
              <w:t>добровольческого</w:t>
            </w:r>
            <w:r w:rsidRPr="00376BD8">
              <w:rPr>
                <w:rFonts w:ascii="Times New Roman" w:hAnsi="Times New Roman" w:cs="Times New Roman"/>
              </w:rPr>
              <w:br/>
              <w:t xml:space="preserve">движения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1892"/>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19.</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 xml:space="preserve">Организация и  проведение конкурсов и  профилактических мероприятий для социально уязвимых категорий детей молодежи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9</w:t>
            </w:r>
            <w:r w:rsidRPr="00376BD8">
              <w:rPr>
                <w:rFonts w:ascii="Times New Roman" w:hAnsi="Times New Roman" w:cs="Times New Roman"/>
              </w:rPr>
              <w:t>.0</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2.0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7.0</w:t>
            </w:r>
          </w:p>
        </w:tc>
      </w:tr>
      <w:tr w:rsidR="00C53445" w:rsidRPr="00376BD8" w:rsidTr="000C23A2">
        <w:trPr>
          <w:cantSplit/>
          <w:trHeight w:val="462"/>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1</w:t>
            </w:r>
            <w:r>
              <w:rPr>
                <w:rFonts w:ascii="Times New Roman" w:hAnsi="Times New Roman" w:cs="Times New Roman"/>
                <w:b/>
              </w:rPr>
              <w:t>1</w:t>
            </w:r>
            <w:r w:rsidRPr="00376BD8">
              <w:rPr>
                <w:rFonts w:ascii="Times New Roman" w:hAnsi="Times New Roman" w:cs="Times New Roman"/>
                <w:b/>
              </w:rPr>
              <w:t>.5</w:t>
            </w:r>
          </w:p>
          <w:p w:rsidR="00C53445" w:rsidRPr="00376BD8" w:rsidRDefault="00C53445" w:rsidP="000C23A2">
            <w:pPr>
              <w:pStyle w:val="ConsPlusCell"/>
              <w:widowControl/>
              <w:ind w:left="142"/>
              <w:rPr>
                <w:rFonts w:ascii="Times New Roman" w:hAnsi="Times New Roman" w:cs="Times New Roman"/>
                <w:b/>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2.5</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211A64">
              <w:rPr>
                <w:rFonts w:ascii="Times New Roman" w:hAnsi="Times New Roman" w:cs="Times New Roman"/>
                <w:b/>
              </w:rPr>
              <w:t>2.0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7.0</w:t>
            </w:r>
          </w:p>
        </w:tc>
      </w:tr>
      <w:tr w:rsidR="00C53445" w:rsidRPr="00376BD8" w:rsidTr="000C23A2">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957F92" w:rsidRDefault="00C53445" w:rsidP="000C23A2">
            <w:pPr>
              <w:pStyle w:val="ConsPlusCell"/>
              <w:widowControl/>
              <w:ind w:left="142"/>
              <w:jc w:val="center"/>
              <w:rPr>
                <w:rFonts w:ascii="Times New Roman" w:hAnsi="Times New Roman" w:cs="Times New Roman"/>
              </w:rPr>
            </w:pPr>
            <w:r w:rsidRPr="00957F92">
              <w:rPr>
                <w:rFonts w:ascii="Times New Roman" w:hAnsi="Times New Roman" w:cs="Times New Roman"/>
              </w:rPr>
              <w:t>5. Патриотическое и гражданское воспитание молодежи, развитие социальной активности молодых граждан</w:t>
            </w:r>
          </w:p>
        </w:tc>
      </w:tr>
      <w:tr w:rsidR="00C53445" w:rsidRPr="00376BD8" w:rsidTr="000C23A2">
        <w:trPr>
          <w:cantSplit/>
          <w:trHeight w:val="124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20.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Проведение      </w:t>
            </w:r>
            <w:r w:rsidRPr="00376BD8">
              <w:rPr>
                <w:rFonts w:ascii="Times New Roman" w:hAnsi="Times New Roman" w:cs="Times New Roman"/>
              </w:rPr>
              <w:br/>
              <w:t>районного «Дня призывника»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4.91</w:t>
            </w:r>
            <w:r w:rsidRPr="00376BD8">
              <w:rPr>
                <w:rFonts w:ascii="Times New Roman" w:hAnsi="Times New Roman" w:cs="Times New Roman"/>
              </w:rPr>
              <w:t xml:space="preserve">   </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1.0  </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AA39C9">
              <w:rPr>
                <w:rFonts w:ascii="Times New Roman" w:hAnsi="Times New Roman" w:cs="Times New Roman"/>
              </w:rPr>
              <w:t>0.91</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3.0</w:t>
            </w:r>
          </w:p>
        </w:tc>
      </w:tr>
      <w:tr w:rsidR="00C53445" w:rsidRPr="00376BD8" w:rsidTr="000C23A2">
        <w:trPr>
          <w:cantSplit/>
          <w:trHeight w:val="175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21.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и   </w:t>
            </w:r>
            <w:r w:rsidRPr="00376BD8">
              <w:rPr>
                <w:rFonts w:ascii="Times New Roman" w:hAnsi="Times New Roman" w:cs="Times New Roman"/>
              </w:rPr>
              <w:br/>
              <w:t xml:space="preserve">проведение      </w:t>
            </w:r>
            <w:r w:rsidRPr="00376BD8">
              <w:rPr>
                <w:rFonts w:ascii="Times New Roman" w:hAnsi="Times New Roman" w:cs="Times New Roman"/>
              </w:rPr>
              <w:br/>
              <w:t xml:space="preserve">встреч молодежи </w:t>
            </w:r>
            <w:r w:rsidRPr="00376BD8">
              <w:rPr>
                <w:rFonts w:ascii="Times New Roman" w:hAnsi="Times New Roman" w:cs="Times New Roman"/>
              </w:rPr>
              <w:br/>
              <w:t xml:space="preserve">с         военнослужащими </w:t>
            </w:r>
            <w:r w:rsidRPr="00376BD8">
              <w:rPr>
                <w:rFonts w:ascii="Times New Roman" w:hAnsi="Times New Roman" w:cs="Times New Roman"/>
              </w:rPr>
              <w:br/>
              <w:t xml:space="preserve">и ветеранами    </w:t>
            </w:r>
            <w:r w:rsidRPr="00376BD8">
              <w:rPr>
                <w:rFonts w:ascii="Times New Roman" w:hAnsi="Times New Roman" w:cs="Times New Roman"/>
              </w:rPr>
              <w:br/>
              <w:t xml:space="preserve">Вооруженных Сил </w:t>
            </w:r>
            <w:r w:rsidRPr="00376BD8">
              <w:rPr>
                <w:rFonts w:ascii="Times New Roman" w:hAnsi="Times New Roman" w:cs="Times New Roman"/>
              </w:rPr>
              <w:br/>
              <w:t xml:space="preserve">России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22.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во       </w:t>
            </w:r>
            <w:r w:rsidRPr="00376BD8">
              <w:rPr>
                <w:rFonts w:ascii="Times New Roman" w:hAnsi="Times New Roman" w:cs="Times New Roman"/>
              </w:rPr>
              <w:br/>
              <w:t xml:space="preserve">Всероссийской   </w:t>
            </w:r>
            <w:r w:rsidRPr="00376BD8">
              <w:rPr>
                <w:rFonts w:ascii="Times New Roman" w:hAnsi="Times New Roman" w:cs="Times New Roman"/>
              </w:rPr>
              <w:br/>
              <w:t xml:space="preserve">«Вахте памяти»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rPr>
                <w:sz w:val="24"/>
                <w:szCs w:val="24"/>
              </w:rPr>
            </w:pPr>
            <w:r w:rsidRPr="00376BD8">
              <w:t>без финансирования</w:t>
            </w:r>
          </w:p>
        </w:tc>
      </w:tr>
      <w:tr w:rsidR="00C53445" w:rsidRPr="00376BD8" w:rsidTr="000C23A2">
        <w:trPr>
          <w:cantSplit/>
          <w:trHeight w:val="1419"/>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23.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Проведение районного этапа военно-спортивной игры</w:t>
            </w:r>
          </w:p>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«Зарница -       Победа»          и участие  в    </w:t>
            </w:r>
            <w:r w:rsidRPr="00376BD8">
              <w:rPr>
                <w:rFonts w:ascii="Times New Roman" w:hAnsi="Times New Roman" w:cs="Times New Roman"/>
              </w:rPr>
              <w:br/>
              <w:t xml:space="preserve">областной игре  </w:t>
            </w:r>
            <w:r w:rsidRPr="00376BD8">
              <w:rPr>
                <w:rFonts w:ascii="Times New Roman" w:hAnsi="Times New Roman" w:cs="Times New Roman"/>
              </w:rPr>
              <w:br/>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 xml:space="preserve">  3</w:t>
            </w:r>
            <w:r w:rsidRPr="00376BD8">
              <w:rPr>
                <w:rFonts w:ascii="Times New Roman" w:hAnsi="Times New Roman" w:cs="Times New Roman"/>
              </w:rPr>
              <w:t>.0</w:t>
            </w:r>
          </w:p>
          <w:p w:rsidR="00C53445" w:rsidRPr="00376BD8" w:rsidRDefault="00C53445" w:rsidP="000C23A2">
            <w:pPr>
              <w:pStyle w:val="ConsPlusCell"/>
              <w:widowControl/>
              <w:ind w:left="142"/>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0</w:t>
            </w:r>
          </w:p>
          <w:p w:rsidR="00C53445" w:rsidRPr="00376BD8" w:rsidRDefault="00C53445" w:rsidP="000C23A2">
            <w:pPr>
              <w:pStyle w:val="ConsPlusCell"/>
              <w:widowControl/>
              <w:ind w:left="142"/>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r>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r>
              <w:rPr>
                <w:rFonts w:ascii="Times New Roman" w:hAnsi="Times New Roman" w:cs="Times New Roman"/>
              </w:rPr>
              <w:t>3.0</w:t>
            </w:r>
          </w:p>
        </w:tc>
      </w:tr>
      <w:tr w:rsidR="00C53445" w:rsidRPr="00376BD8" w:rsidTr="000C23A2">
        <w:trPr>
          <w:cantSplit/>
          <w:trHeight w:val="1599"/>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 xml:space="preserve">24.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Проведение  районных патриотических смотров, конкурсов  </w:t>
            </w:r>
            <w:r w:rsidRPr="00376BD8">
              <w:rPr>
                <w:rFonts w:ascii="Times New Roman" w:hAnsi="Times New Roman" w:cs="Times New Roman"/>
              </w:rPr>
              <w:br/>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r>
              <w:rPr>
                <w:rFonts w:ascii="Times New Roman" w:hAnsi="Times New Roman" w:cs="Times New Roman"/>
              </w:rPr>
              <w:t>4.0</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0  </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0</w:t>
            </w:r>
            <w:r w:rsidRPr="00376BD8">
              <w:rPr>
                <w:rFonts w:ascii="Times New Roman" w:hAnsi="Times New Roman" w:cs="Times New Roman"/>
              </w:rPr>
              <w:t xml:space="preserve">   </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4.0</w:t>
            </w:r>
            <w:r w:rsidRPr="00376BD8">
              <w:rPr>
                <w:rFonts w:ascii="Times New Roman" w:hAnsi="Times New Roman" w:cs="Times New Roman"/>
              </w:rPr>
              <w:t xml:space="preserve">  </w:t>
            </w:r>
          </w:p>
        </w:tc>
      </w:tr>
      <w:tr w:rsidR="00C53445" w:rsidRPr="00376BD8" w:rsidTr="000C23A2">
        <w:trPr>
          <w:cantSplit/>
          <w:trHeight w:val="1773"/>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25.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Поддержка и     </w:t>
            </w:r>
            <w:r w:rsidRPr="00376BD8">
              <w:rPr>
                <w:rFonts w:ascii="Times New Roman" w:hAnsi="Times New Roman" w:cs="Times New Roman"/>
              </w:rPr>
              <w:br/>
              <w:t xml:space="preserve">развитие сети детско-ветеранских и   </w:t>
            </w:r>
            <w:r w:rsidRPr="00376BD8">
              <w:rPr>
                <w:rFonts w:ascii="Times New Roman" w:hAnsi="Times New Roman" w:cs="Times New Roman"/>
              </w:rPr>
              <w:br/>
              <w:t xml:space="preserve">патриотических  </w:t>
            </w:r>
            <w:r w:rsidRPr="00376BD8">
              <w:rPr>
                <w:rFonts w:ascii="Times New Roman" w:hAnsi="Times New Roman" w:cs="Times New Roman"/>
              </w:rPr>
              <w:br/>
              <w:t xml:space="preserve">клубов, общественных объединений в    Галичском муниципальном районе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w:t>
            </w:r>
          </w:p>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финансирование</w:t>
            </w:r>
          </w:p>
        </w:tc>
      </w:tr>
      <w:tr w:rsidR="00C53445" w:rsidRPr="00376BD8" w:rsidTr="000C23A2">
        <w:trPr>
          <w:cantSplit/>
          <w:trHeight w:val="1528"/>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26.</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и проведение митингов, мемориальных </w:t>
            </w:r>
            <w:r>
              <w:rPr>
                <w:rFonts w:ascii="Times New Roman" w:hAnsi="Times New Roman" w:cs="Times New Roman"/>
              </w:rPr>
              <w:t>и иных различных патриотических мероприятий</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6</w:t>
            </w:r>
            <w:r w:rsidRPr="00376BD8">
              <w:rPr>
                <w:rFonts w:ascii="Times New Roman" w:hAnsi="Times New Roman" w:cs="Times New Roman"/>
              </w:rPr>
              <w:t xml:space="preserve">.0    </w:t>
            </w:r>
          </w:p>
          <w:p w:rsidR="00C53445" w:rsidRPr="00376BD8" w:rsidRDefault="00C53445" w:rsidP="000C23A2">
            <w:pPr>
              <w:pStyle w:val="ConsPlusCell"/>
              <w:widowControl/>
              <w:ind w:left="142"/>
              <w:rPr>
                <w:rFonts w:ascii="Times New Roman" w:hAnsi="Times New Roman" w:cs="Times New Roman"/>
              </w:rPr>
            </w:pPr>
          </w:p>
          <w:p w:rsidR="00C53445" w:rsidRPr="00376BD8" w:rsidRDefault="00C53445" w:rsidP="000C23A2">
            <w:pPr>
              <w:pStyle w:val="ConsPlusCell"/>
              <w:widowControl/>
              <w:ind w:left="142"/>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1.0   </w:t>
            </w:r>
          </w:p>
          <w:p w:rsidR="00C53445" w:rsidRPr="00376BD8" w:rsidRDefault="00C53445" w:rsidP="000C23A2">
            <w:pPr>
              <w:pStyle w:val="ConsPlusCell"/>
              <w:widowControl/>
              <w:ind w:left="142"/>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0</w:t>
            </w:r>
          </w:p>
          <w:p w:rsidR="00C53445" w:rsidRPr="00376BD8" w:rsidRDefault="00C53445" w:rsidP="000C23A2">
            <w:pPr>
              <w:pStyle w:val="ConsPlusCell"/>
              <w:widowControl/>
              <w:ind w:left="142"/>
              <w:rPr>
                <w:rFonts w:ascii="Times New Roman" w:hAnsi="Times New Roman" w:cs="Times New Roman"/>
              </w:rPr>
            </w:pPr>
          </w:p>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5.0</w:t>
            </w:r>
            <w:r w:rsidRPr="00376BD8">
              <w:rPr>
                <w:rFonts w:ascii="Times New Roman" w:hAnsi="Times New Roman" w:cs="Times New Roman"/>
              </w:rPr>
              <w:t xml:space="preserve">  </w:t>
            </w:r>
          </w:p>
        </w:tc>
      </w:tr>
      <w:tr w:rsidR="00C53445" w:rsidRPr="00376BD8" w:rsidTr="000C23A2">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17.91</w:t>
            </w:r>
          </w:p>
          <w:p w:rsidR="00C53445" w:rsidRPr="00376BD8" w:rsidRDefault="00C53445" w:rsidP="000C23A2">
            <w:pPr>
              <w:pStyle w:val="ConsPlusCell"/>
              <w:widowControl/>
              <w:ind w:left="142"/>
              <w:rPr>
                <w:rFonts w:ascii="Times New Roman" w:hAnsi="Times New Roman" w:cs="Times New Roman"/>
                <w:b/>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2.0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0.91</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15.0</w:t>
            </w:r>
          </w:p>
        </w:tc>
      </w:tr>
      <w:tr w:rsidR="00C53445" w:rsidRPr="00376BD8" w:rsidTr="000C23A2">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6. Поддержка молодой семьи                                     </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27.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Проведение      </w:t>
            </w:r>
            <w:r w:rsidRPr="00376BD8">
              <w:rPr>
                <w:rFonts w:ascii="Times New Roman" w:hAnsi="Times New Roman" w:cs="Times New Roman"/>
              </w:rPr>
              <w:br/>
              <w:t xml:space="preserve">мониторинга о   </w:t>
            </w:r>
            <w:r w:rsidRPr="00376BD8">
              <w:rPr>
                <w:rFonts w:ascii="Times New Roman" w:hAnsi="Times New Roman" w:cs="Times New Roman"/>
              </w:rPr>
              <w:br/>
              <w:t xml:space="preserve">положении       </w:t>
            </w:r>
            <w:r w:rsidRPr="00376BD8">
              <w:rPr>
                <w:rFonts w:ascii="Times New Roman" w:hAnsi="Times New Roman" w:cs="Times New Roman"/>
              </w:rPr>
              <w:br/>
              <w:t xml:space="preserve">молодых семей в </w:t>
            </w:r>
            <w:r w:rsidRPr="00376BD8">
              <w:rPr>
                <w:rFonts w:ascii="Times New Roman" w:hAnsi="Times New Roman" w:cs="Times New Roman"/>
              </w:rPr>
              <w:br/>
              <w:t>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28.</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Ведение муниципального банка данных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 xml:space="preserve">29.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и   </w:t>
            </w:r>
            <w:r w:rsidRPr="00376BD8">
              <w:rPr>
                <w:rFonts w:ascii="Times New Roman" w:hAnsi="Times New Roman" w:cs="Times New Roman"/>
              </w:rPr>
              <w:br/>
              <w:t xml:space="preserve">проведение      районных      </w:t>
            </w:r>
            <w:r w:rsidRPr="00376BD8">
              <w:rPr>
                <w:rFonts w:ascii="Times New Roman" w:hAnsi="Times New Roman" w:cs="Times New Roman"/>
              </w:rPr>
              <w:br/>
              <w:t xml:space="preserve">обучающих   семинаров, для    специалистов,   </w:t>
            </w:r>
            <w:r w:rsidRPr="00376BD8">
              <w:rPr>
                <w:rFonts w:ascii="Times New Roman" w:hAnsi="Times New Roman" w:cs="Times New Roman"/>
              </w:rPr>
              <w:br/>
              <w:t xml:space="preserve">работающих с    </w:t>
            </w:r>
            <w:r w:rsidRPr="00376BD8">
              <w:rPr>
                <w:rFonts w:ascii="Times New Roman" w:hAnsi="Times New Roman" w:cs="Times New Roman"/>
              </w:rPr>
              <w:br/>
              <w:t xml:space="preserve">молодыми        семьями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sz w:val="24"/>
                <w:szCs w:val="24"/>
              </w:rPr>
            </w:pPr>
            <w:r w:rsidRPr="00376BD8">
              <w:rPr>
                <w:rFonts w:ascii="Times New Roman" w:hAnsi="Times New Roman" w:cs="Times New Roman"/>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sz w:val="24"/>
                <w:szCs w:val="24"/>
              </w:rPr>
            </w:pPr>
            <w:r w:rsidRPr="00376BD8">
              <w:rPr>
                <w:rFonts w:ascii="Times New Roman" w:hAnsi="Times New Roman" w:cs="Times New Roman"/>
              </w:rPr>
              <w:t>текущее финансирование</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30.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Содействие в организации мероприятий клубов молодой семьи на территории Галичского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733F3E" w:rsidRDefault="00C53445" w:rsidP="000C23A2">
            <w:pPr>
              <w:pStyle w:val="ConsPlusCell"/>
              <w:widowControl/>
              <w:rPr>
                <w:rFonts w:ascii="Times New Roman" w:hAnsi="Times New Roman" w:cs="Times New Roman"/>
              </w:rPr>
            </w:pPr>
            <w:r w:rsidRPr="00733F3E">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733F3E" w:rsidRDefault="00C53445" w:rsidP="000C23A2">
            <w:pPr>
              <w:pStyle w:val="ConsPlusCell"/>
              <w:widowControl/>
              <w:rPr>
                <w:rFonts w:ascii="Times New Roman" w:hAnsi="Times New Roman" w:cs="Times New Roman"/>
                <w:sz w:val="24"/>
                <w:szCs w:val="24"/>
              </w:rPr>
            </w:pPr>
            <w:r w:rsidRPr="00733F3E">
              <w:rPr>
                <w:rFonts w:ascii="Times New Roman" w:hAnsi="Times New Roman" w:cs="Times New Roman"/>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733F3E" w:rsidRDefault="00C53445" w:rsidP="000C23A2">
            <w:pPr>
              <w:pStyle w:val="ConsPlusCell"/>
              <w:widowControl/>
              <w:ind w:left="142"/>
              <w:rPr>
                <w:rFonts w:ascii="Times New Roman" w:hAnsi="Times New Roman" w:cs="Times New Roman"/>
                <w:sz w:val="24"/>
                <w:szCs w:val="24"/>
              </w:rPr>
            </w:pPr>
            <w:r w:rsidRPr="00733F3E">
              <w:rPr>
                <w:rFonts w:ascii="Times New Roman" w:hAnsi="Times New Roman" w:cs="Times New Roman"/>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733F3E" w:rsidRDefault="00C53445" w:rsidP="000C23A2">
            <w:pPr>
              <w:pStyle w:val="ConsPlusCell"/>
              <w:widowControl/>
              <w:ind w:left="142"/>
              <w:rPr>
                <w:rFonts w:ascii="Times New Roman" w:hAnsi="Times New Roman" w:cs="Times New Roman"/>
                <w:sz w:val="24"/>
                <w:szCs w:val="24"/>
              </w:rPr>
            </w:pPr>
            <w:r w:rsidRPr="00733F3E">
              <w:rPr>
                <w:rFonts w:ascii="Times New Roman" w:hAnsi="Times New Roman" w:cs="Times New Roman"/>
              </w:rPr>
              <w:t>текущее финансирование</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31.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 </w:t>
            </w:r>
            <w:r w:rsidRPr="00376BD8">
              <w:rPr>
                <w:rFonts w:ascii="Times New Roman" w:hAnsi="Times New Roman" w:cs="Times New Roman"/>
              </w:rPr>
              <w:br/>
              <w:t xml:space="preserve">областном      </w:t>
            </w:r>
            <w:r w:rsidRPr="00376BD8">
              <w:rPr>
                <w:rFonts w:ascii="Times New Roman" w:hAnsi="Times New Roman" w:cs="Times New Roman"/>
              </w:rPr>
              <w:br/>
              <w:t xml:space="preserve">конкурсе        </w:t>
            </w:r>
            <w:r w:rsidRPr="00376BD8">
              <w:rPr>
                <w:rFonts w:ascii="Times New Roman" w:hAnsi="Times New Roman" w:cs="Times New Roman"/>
              </w:rPr>
              <w:br/>
              <w:t xml:space="preserve">"Формула        </w:t>
            </w:r>
            <w:r w:rsidRPr="00376BD8">
              <w:rPr>
                <w:rFonts w:ascii="Times New Roman" w:hAnsi="Times New Roman" w:cs="Times New Roman"/>
              </w:rPr>
              <w:br/>
              <w:t xml:space="preserve">семейного       </w:t>
            </w:r>
            <w:r w:rsidRPr="00376BD8">
              <w:rPr>
                <w:rFonts w:ascii="Times New Roman" w:hAnsi="Times New Roman" w:cs="Times New Roman"/>
              </w:rPr>
              <w:br/>
              <w:t xml:space="preserve">успеха"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sz w:val="24"/>
                <w:szCs w:val="24"/>
              </w:rPr>
            </w:pPr>
            <w:r w:rsidRPr="00376BD8">
              <w:rPr>
                <w:rFonts w:ascii="Times New Roman" w:hAnsi="Times New Roman" w:cs="Times New Roman"/>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sz w:val="24"/>
                <w:szCs w:val="24"/>
              </w:rPr>
            </w:pPr>
            <w:r w:rsidRPr="00376BD8">
              <w:rPr>
                <w:rFonts w:ascii="Times New Roman" w:hAnsi="Times New Roman" w:cs="Times New Roman"/>
              </w:rPr>
              <w:t>текущее финансирование</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32.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и    </w:t>
            </w:r>
            <w:r w:rsidRPr="00376BD8">
              <w:rPr>
                <w:rFonts w:ascii="Times New Roman" w:hAnsi="Times New Roman" w:cs="Times New Roman"/>
              </w:rPr>
              <w:br/>
              <w:t xml:space="preserve">проведение      </w:t>
            </w:r>
            <w:r w:rsidRPr="00376BD8">
              <w:rPr>
                <w:rFonts w:ascii="Times New Roman" w:hAnsi="Times New Roman" w:cs="Times New Roman"/>
              </w:rPr>
              <w:br/>
              <w:t xml:space="preserve">районных    конкурсов       </w:t>
            </w:r>
            <w:r w:rsidRPr="00376BD8">
              <w:rPr>
                <w:rFonts w:ascii="Times New Roman" w:hAnsi="Times New Roman" w:cs="Times New Roman"/>
              </w:rPr>
              <w:br/>
              <w:t xml:space="preserve">молодых         </w:t>
            </w:r>
            <w:r w:rsidRPr="00376BD8">
              <w:rPr>
                <w:rFonts w:ascii="Times New Roman" w:hAnsi="Times New Roman" w:cs="Times New Roman"/>
              </w:rPr>
              <w:br/>
              <w:t>семейных пар</w:t>
            </w:r>
          </w:p>
          <w:p w:rsidR="00C53445" w:rsidRPr="00376BD8" w:rsidRDefault="00C53445" w:rsidP="000C23A2">
            <w:pPr>
              <w:pStyle w:val="ConsPlusCell"/>
              <w:widowControl/>
              <w:ind w:left="142"/>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9.5</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2.5</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7</w:t>
            </w:r>
            <w:r w:rsidRPr="00376BD8">
              <w:rPr>
                <w:rFonts w:ascii="Times New Roman" w:hAnsi="Times New Roman" w:cs="Times New Roman"/>
              </w:rPr>
              <w:t>.0</w:t>
            </w:r>
          </w:p>
        </w:tc>
      </w:tr>
      <w:tr w:rsidR="00C53445" w:rsidRPr="00376BD8" w:rsidTr="000C23A2">
        <w:trPr>
          <w:cantSplit/>
          <w:trHeight w:val="193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33.</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Содействие в решении жилищных проблем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r w:rsidRPr="00376BD8">
              <w:rPr>
                <w:rFonts w:ascii="Times New Roman" w:hAnsi="Times New Roman" w:cs="Times New Roman"/>
              </w:rPr>
              <w:br/>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r>
      <w:tr w:rsidR="00C53445" w:rsidRPr="00376BD8" w:rsidTr="000C23A2">
        <w:trPr>
          <w:cantSplit/>
          <w:trHeight w:val="275"/>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9.5</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2.5</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7.0</w:t>
            </w:r>
          </w:p>
        </w:tc>
      </w:tr>
      <w:tr w:rsidR="00C53445" w:rsidRPr="00376BD8" w:rsidTr="000C23A2">
        <w:trPr>
          <w:cantSplit/>
          <w:trHeight w:val="26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7. Организация временной занятости и поддержка молодежного предпринимательства</w:t>
            </w:r>
          </w:p>
        </w:tc>
      </w:tr>
      <w:tr w:rsidR="00C53445" w:rsidRPr="00376BD8" w:rsidTr="000C23A2">
        <w:trPr>
          <w:cantSplit/>
          <w:trHeight w:val="155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 xml:space="preserve">34.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Проведение      </w:t>
            </w:r>
            <w:r w:rsidRPr="00376BD8">
              <w:rPr>
                <w:rFonts w:ascii="Times New Roman" w:hAnsi="Times New Roman" w:cs="Times New Roman"/>
              </w:rPr>
              <w:br/>
              <w:t xml:space="preserve">районных      </w:t>
            </w:r>
            <w:r w:rsidRPr="00376BD8">
              <w:rPr>
                <w:rFonts w:ascii="Times New Roman" w:hAnsi="Times New Roman" w:cs="Times New Roman"/>
              </w:rPr>
              <w:br/>
              <w:t xml:space="preserve">семинаров для    </w:t>
            </w:r>
            <w:r w:rsidRPr="00376BD8">
              <w:rPr>
                <w:rFonts w:ascii="Times New Roman" w:hAnsi="Times New Roman" w:cs="Times New Roman"/>
              </w:rPr>
              <w:br/>
              <w:t>руководителей молодежных</w:t>
            </w:r>
            <w:r w:rsidRPr="00376BD8">
              <w:rPr>
                <w:rFonts w:ascii="Times New Roman" w:hAnsi="Times New Roman" w:cs="Times New Roman"/>
              </w:rPr>
              <w:br/>
              <w:t xml:space="preserve">трудовых        отрядов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35.</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Организация деятельности разновозрастных отрядовов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5</w:t>
            </w:r>
            <w:r w:rsidRPr="00376BD8">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5.0</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36.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Организация деятельности молодежных трудовых отрядов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4</w:t>
            </w:r>
            <w:r w:rsidRPr="00376BD8">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sidRPr="00376BD8">
              <w:rPr>
                <w:rFonts w:ascii="Times New Roman" w:hAnsi="Times New Roman" w:cs="Times New Roman"/>
              </w:rPr>
              <w:t>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4.0</w:t>
            </w:r>
          </w:p>
        </w:tc>
      </w:tr>
      <w:tr w:rsidR="00C53445" w:rsidRPr="00376BD8" w:rsidTr="000C23A2">
        <w:trPr>
          <w:cantSplit/>
          <w:trHeight w:val="1846"/>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37.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районных  </w:t>
            </w:r>
            <w:r w:rsidRPr="00376BD8">
              <w:rPr>
                <w:rFonts w:ascii="Times New Roman" w:hAnsi="Times New Roman" w:cs="Times New Roman"/>
              </w:rPr>
              <w:br/>
              <w:t>слетов и профориентационных мероприятий</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38.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Участие в    областном      </w:t>
            </w:r>
            <w:r w:rsidRPr="00376BD8">
              <w:rPr>
                <w:rFonts w:ascii="Times New Roman" w:hAnsi="Times New Roman" w:cs="Times New Roman"/>
              </w:rPr>
              <w:br/>
              <w:t xml:space="preserve">конкурсе на     лучший          </w:t>
            </w:r>
            <w:r w:rsidRPr="00376BD8">
              <w:rPr>
                <w:rFonts w:ascii="Times New Roman" w:hAnsi="Times New Roman" w:cs="Times New Roman"/>
              </w:rPr>
              <w:br/>
              <w:t xml:space="preserve">молодежный      </w:t>
            </w:r>
            <w:r w:rsidRPr="00376BD8">
              <w:rPr>
                <w:rFonts w:ascii="Times New Roman" w:hAnsi="Times New Roman" w:cs="Times New Roman"/>
              </w:rPr>
              <w:br/>
              <w:t xml:space="preserve">трудовой отряд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r>
      <w:tr w:rsidR="00C53445" w:rsidRPr="00376BD8" w:rsidTr="000C23A2">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9.0</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Pr>
                <w:rFonts w:ascii="Times New Roman" w:hAnsi="Times New Roman" w:cs="Times New Roman"/>
                <w:b/>
              </w:rPr>
              <w:t>9.0</w:t>
            </w:r>
          </w:p>
        </w:tc>
      </w:tr>
      <w:tr w:rsidR="00C53445" w:rsidRPr="00376BD8" w:rsidTr="000C23A2">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8. Информационное обеспечение государственной молодежной политики                 </w:t>
            </w:r>
          </w:p>
        </w:tc>
      </w:tr>
      <w:tr w:rsidR="00C53445" w:rsidRPr="00376BD8" w:rsidTr="000C23A2">
        <w:trPr>
          <w:cantSplit/>
          <w:trHeight w:val="84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lastRenderedPageBreak/>
              <w:t xml:space="preserve">39.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Информационное  </w:t>
            </w:r>
            <w:r w:rsidRPr="00376BD8">
              <w:rPr>
                <w:rFonts w:ascii="Times New Roman" w:hAnsi="Times New Roman" w:cs="Times New Roman"/>
              </w:rPr>
              <w:br/>
              <w:t xml:space="preserve">сопровождение   </w:t>
            </w:r>
            <w:r w:rsidRPr="00376BD8">
              <w:rPr>
                <w:rFonts w:ascii="Times New Roman" w:hAnsi="Times New Roman" w:cs="Times New Roman"/>
              </w:rPr>
              <w:br/>
              <w:t xml:space="preserve">мероприятий     </w:t>
            </w:r>
            <w:r w:rsidRPr="00376BD8">
              <w:rPr>
                <w:rFonts w:ascii="Times New Roman" w:hAnsi="Times New Roman" w:cs="Times New Roman"/>
              </w:rPr>
              <w:br/>
              <w:t xml:space="preserve">районной       </w:t>
            </w:r>
            <w:r w:rsidRPr="00376BD8">
              <w:rPr>
                <w:rFonts w:ascii="Times New Roman" w:hAnsi="Times New Roman" w:cs="Times New Roman"/>
              </w:rPr>
              <w:br/>
              <w:t xml:space="preserve">целевой         </w:t>
            </w:r>
            <w:r w:rsidRPr="00376BD8">
              <w:rPr>
                <w:rFonts w:ascii="Times New Roman" w:hAnsi="Times New Roman" w:cs="Times New Roman"/>
              </w:rPr>
              <w:br/>
              <w:t xml:space="preserve">программы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r>
      <w:tr w:rsidR="00C53445" w:rsidRPr="00376BD8" w:rsidTr="000C23A2">
        <w:trPr>
          <w:cantSplit/>
          <w:trHeight w:val="2821"/>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40.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Подготовка      </w:t>
            </w:r>
            <w:r w:rsidRPr="00376BD8">
              <w:rPr>
                <w:rFonts w:ascii="Times New Roman" w:hAnsi="Times New Roman" w:cs="Times New Roman"/>
              </w:rPr>
              <w:br/>
              <w:t xml:space="preserve">аналитических   </w:t>
            </w:r>
            <w:r w:rsidRPr="00376BD8">
              <w:rPr>
                <w:rFonts w:ascii="Times New Roman" w:hAnsi="Times New Roman" w:cs="Times New Roman"/>
              </w:rPr>
              <w:br/>
              <w:t xml:space="preserve">материалов по   </w:t>
            </w:r>
            <w:r w:rsidRPr="00376BD8">
              <w:rPr>
                <w:rFonts w:ascii="Times New Roman" w:hAnsi="Times New Roman" w:cs="Times New Roman"/>
              </w:rPr>
              <w:br/>
              <w:t xml:space="preserve">эффективности   </w:t>
            </w:r>
            <w:r w:rsidRPr="00376BD8">
              <w:rPr>
                <w:rFonts w:ascii="Times New Roman" w:hAnsi="Times New Roman" w:cs="Times New Roman"/>
              </w:rPr>
              <w:br/>
              <w:t xml:space="preserve">реализации      </w:t>
            </w:r>
            <w:r w:rsidRPr="00376BD8">
              <w:rPr>
                <w:rFonts w:ascii="Times New Roman" w:hAnsi="Times New Roman" w:cs="Times New Roman"/>
              </w:rPr>
              <w:br/>
              <w:t xml:space="preserve">государственной </w:t>
            </w:r>
            <w:r w:rsidRPr="00376BD8">
              <w:rPr>
                <w:rFonts w:ascii="Times New Roman" w:hAnsi="Times New Roman" w:cs="Times New Roman"/>
              </w:rPr>
              <w:br/>
              <w:t>молодежной     политики в      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rPr>
                <w:rFonts w:ascii="Times New Roman" w:hAnsi="Times New Roman" w:cs="Times New Roman"/>
                <w:sz w:val="24"/>
                <w:szCs w:val="24"/>
              </w:rPr>
            </w:pPr>
            <w:r w:rsidRPr="00376BD8">
              <w:rPr>
                <w:rFonts w:ascii="Times New Roman" w:hAnsi="Times New Roman" w:cs="Times New Roman"/>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без финансирования</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41.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Организация     </w:t>
            </w:r>
            <w:r w:rsidRPr="00376BD8">
              <w:rPr>
                <w:rFonts w:ascii="Times New Roman" w:hAnsi="Times New Roman" w:cs="Times New Roman"/>
              </w:rPr>
              <w:br/>
              <w:t xml:space="preserve">районного   этапа второго  Всероссийского  </w:t>
            </w:r>
            <w:r w:rsidRPr="00376BD8">
              <w:rPr>
                <w:rFonts w:ascii="Times New Roman" w:hAnsi="Times New Roman" w:cs="Times New Roman"/>
              </w:rPr>
              <w:br/>
              <w:t xml:space="preserve">конкурса       социальной      </w:t>
            </w:r>
            <w:r w:rsidRPr="00376BD8">
              <w:rPr>
                <w:rFonts w:ascii="Times New Roman" w:hAnsi="Times New Roman" w:cs="Times New Roman"/>
              </w:rPr>
              <w:br/>
              <w:t xml:space="preserve">рекламы "Новый  </w:t>
            </w:r>
            <w:r w:rsidRPr="00376BD8">
              <w:rPr>
                <w:rFonts w:ascii="Times New Roman" w:hAnsi="Times New Roman" w:cs="Times New Roman"/>
              </w:rPr>
              <w:br/>
              <w:t xml:space="preserve">взгляд"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ежегодно</w:t>
            </w:r>
          </w:p>
        </w:tc>
        <w:tc>
          <w:tcPr>
            <w:tcW w:w="1842" w:type="dxa"/>
            <w:tcBorders>
              <w:top w:val="single" w:sz="6" w:space="0" w:color="auto"/>
              <w:left w:val="single" w:sz="6" w:space="0" w:color="auto"/>
              <w:bottom w:val="single" w:sz="6" w:space="0" w:color="auto"/>
              <w:right w:val="single" w:sz="6" w:space="0" w:color="auto"/>
            </w:tcBorders>
          </w:tcPr>
          <w:p w:rsidR="00C53445" w:rsidRPr="0007343F" w:rsidRDefault="00C53445" w:rsidP="000C23A2">
            <w:pPr>
              <w:pStyle w:val="ConsPlusCell"/>
              <w:widowControl/>
              <w:ind w:left="142"/>
              <w:rPr>
                <w:rFonts w:ascii="Times New Roman" w:hAnsi="Times New Roman" w:cs="Times New Roman"/>
              </w:rPr>
            </w:pPr>
            <w:r w:rsidRPr="0007343F">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07343F">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1</w:t>
            </w:r>
            <w:r w:rsidRPr="00376BD8">
              <w:rPr>
                <w:rFonts w:ascii="Times New Roman" w:hAnsi="Times New Roman" w:cs="Times New Roman"/>
              </w:rPr>
              <w:t>.0</w:t>
            </w:r>
          </w:p>
          <w:p w:rsidR="00C53445" w:rsidRPr="00376BD8" w:rsidRDefault="00C53445" w:rsidP="000C23A2">
            <w:pPr>
              <w:pStyle w:val="ConsPlusCell"/>
              <w:widowControl/>
              <w:ind w:left="142"/>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r w:rsidRPr="00376BD8">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1</w:t>
            </w:r>
            <w:r w:rsidRPr="00376BD8">
              <w:rPr>
                <w:rFonts w:ascii="Times New Roman" w:hAnsi="Times New Roman" w:cs="Times New Roman"/>
              </w:rPr>
              <w:t>.0</w:t>
            </w:r>
          </w:p>
        </w:tc>
      </w:tr>
      <w:tr w:rsidR="00C53445" w:rsidRPr="00376BD8" w:rsidTr="000C23A2">
        <w:trPr>
          <w:cantSplit/>
          <w:trHeight w:val="377"/>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w:t>
            </w:r>
            <w:r w:rsidRPr="00376BD8">
              <w:rPr>
                <w:rFonts w:ascii="Times New Roman" w:hAnsi="Times New Roman" w:cs="Times New Roman"/>
                <w:b/>
              </w:rPr>
              <w:t>.0</w:t>
            </w:r>
          </w:p>
          <w:p w:rsidR="00C53445" w:rsidRPr="00376BD8" w:rsidRDefault="00C53445" w:rsidP="000C23A2">
            <w:pPr>
              <w:pStyle w:val="ConsPlusCell"/>
              <w:widowControl/>
              <w:ind w:left="142"/>
              <w:jc w:val="center"/>
              <w:rPr>
                <w:rFonts w:ascii="Times New Roman" w:hAnsi="Times New Roman" w:cs="Times New Roman"/>
                <w:b/>
              </w:rPr>
            </w:pP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0</w:t>
            </w:r>
          </w:p>
          <w:p w:rsidR="00C53445" w:rsidRPr="00376BD8" w:rsidRDefault="00C53445" w:rsidP="000C23A2">
            <w:pPr>
              <w:pStyle w:val="ConsPlusCell"/>
              <w:widowControl/>
              <w:ind w:left="142"/>
              <w:jc w:val="center"/>
              <w:rPr>
                <w:rFonts w:ascii="Times New Roman" w:hAnsi="Times New Roman" w:cs="Times New Roman"/>
                <w:b/>
              </w:rPr>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w:t>
            </w:r>
            <w:r w:rsidRPr="00376BD8">
              <w:rPr>
                <w:rFonts w:ascii="Times New Roman" w:hAnsi="Times New Roman" w:cs="Times New Roman"/>
                <w:b/>
              </w:rPr>
              <w:t>.0</w:t>
            </w:r>
          </w:p>
        </w:tc>
      </w:tr>
      <w:tr w:rsidR="00C53445" w:rsidRPr="00376BD8" w:rsidTr="000C23A2">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9.  Укрепление материально-технической базы молодежных учреждений                  </w:t>
            </w:r>
          </w:p>
        </w:tc>
      </w:tr>
      <w:tr w:rsidR="00C53445" w:rsidRPr="00376BD8" w:rsidTr="000C23A2">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42 . </w:t>
            </w: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Укрепление      </w:t>
            </w:r>
            <w:r w:rsidRPr="00376BD8">
              <w:rPr>
                <w:rFonts w:ascii="Times New Roman" w:hAnsi="Times New Roman" w:cs="Times New Roman"/>
              </w:rPr>
              <w:br/>
              <w:t xml:space="preserve">материально-    </w:t>
            </w:r>
            <w:r w:rsidRPr="00376BD8">
              <w:rPr>
                <w:rFonts w:ascii="Times New Roman" w:hAnsi="Times New Roman" w:cs="Times New Roman"/>
              </w:rPr>
              <w:br/>
              <w:t xml:space="preserve">технической     базы </w:t>
            </w:r>
            <w:r w:rsidRPr="00376BD8">
              <w:rPr>
                <w:rFonts w:ascii="Times New Roman" w:hAnsi="Times New Roman" w:cs="Times New Roman"/>
              </w:rPr>
              <w:br/>
              <w:t xml:space="preserve">молодежных      </w:t>
            </w:r>
            <w:r w:rsidRPr="00376BD8">
              <w:rPr>
                <w:rFonts w:ascii="Times New Roman" w:hAnsi="Times New Roman" w:cs="Times New Roman"/>
              </w:rPr>
              <w:br/>
              <w:t xml:space="preserve">учреждений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Отдел по делам культуры, молодежи и спорта администрации муниципального района, МКУ ЦПМИ Галичского муни</w:t>
            </w:r>
            <w:r>
              <w:rPr>
                <w:rFonts w:ascii="Times New Roman" w:hAnsi="Times New Roman" w:cs="Times New Roman"/>
              </w:rPr>
              <w:t>ци</w:t>
            </w:r>
            <w:r w:rsidRPr="00376BD8">
              <w:rPr>
                <w:rFonts w:ascii="Times New Roman" w:hAnsi="Times New Roman" w:cs="Times New Roman"/>
              </w:rPr>
              <w:t>пального района</w:t>
            </w: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rPr>
            </w:pPr>
            <w:r>
              <w:rPr>
                <w:rFonts w:ascii="Times New Roman" w:hAnsi="Times New Roman" w:cs="Times New Roman"/>
              </w:rPr>
              <w:t>73.0</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20.</w:t>
            </w:r>
            <w:r w:rsidRPr="00376BD8">
              <w:rPr>
                <w:rFonts w:ascii="Times New Roman" w:hAnsi="Times New Roman" w:cs="Times New Roman"/>
              </w:rPr>
              <w:t>0</w:t>
            </w:r>
          </w:p>
          <w:p w:rsidR="00C53445" w:rsidRPr="00376BD8" w:rsidRDefault="00C53445" w:rsidP="000C23A2">
            <w:pPr>
              <w:pStyle w:val="ConsPlusCell"/>
              <w:widowControl/>
              <w:ind w:left="142"/>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0</w:t>
            </w:r>
          </w:p>
          <w:p w:rsidR="00C53445" w:rsidRPr="00376BD8" w:rsidRDefault="00C53445" w:rsidP="000C23A2">
            <w:pPr>
              <w:pStyle w:val="ConsPlusCell"/>
              <w:widowControl/>
              <w:ind w:left="142"/>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Pr>
                <w:rFonts w:ascii="Times New Roman" w:hAnsi="Times New Roman" w:cs="Times New Roman"/>
              </w:rPr>
              <w:t>53</w:t>
            </w:r>
            <w:r w:rsidRPr="00376BD8">
              <w:rPr>
                <w:rFonts w:ascii="Times New Roman" w:hAnsi="Times New Roman" w:cs="Times New Roman"/>
              </w:rPr>
              <w:t>.0</w:t>
            </w:r>
          </w:p>
        </w:tc>
      </w:tr>
      <w:tr w:rsidR="00C53445" w:rsidRPr="00376BD8" w:rsidTr="000C23A2">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73</w:t>
            </w:r>
            <w:r w:rsidRPr="00376BD8">
              <w:rPr>
                <w:rFonts w:ascii="Times New Roman" w:hAnsi="Times New Roman" w:cs="Times New Roman"/>
                <w:b/>
              </w:rPr>
              <w:t>.0</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20.0</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0</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53</w:t>
            </w:r>
            <w:r w:rsidRPr="00376BD8">
              <w:rPr>
                <w:rFonts w:ascii="Times New Roman" w:hAnsi="Times New Roman" w:cs="Times New Roman"/>
                <w:b/>
              </w:rPr>
              <w:t>.0</w:t>
            </w:r>
          </w:p>
        </w:tc>
      </w:tr>
      <w:tr w:rsidR="00C53445" w:rsidRPr="00376BD8" w:rsidTr="000C23A2">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r w:rsidRPr="00376BD8">
              <w:rPr>
                <w:rFonts w:ascii="Times New Roman" w:hAnsi="Times New Roman" w:cs="Times New Roman"/>
              </w:rPr>
              <w:t xml:space="preserve">                                         Итого финансирование по исполнителям Программы                         </w:t>
            </w:r>
          </w:p>
        </w:tc>
      </w:tr>
      <w:tr w:rsidR="00C53445" w:rsidRPr="00376BD8" w:rsidTr="000C23A2">
        <w:trPr>
          <w:cantSplit/>
          <w:trHeight w:val="360"/>
          <w:jc w:val="center"/>
        </w:trPr>
        <w:tc>
          <w:tcPr>
            <w:tcW w:w="62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rPr>
            </w:pPr>
          </w:p>
        </w:tc>
        <w:tc>
          <w:tcPr>
            <w:tcW w:w="226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r w:rsidRPr="00376BD8">
              <w:rPr>
                <w:rFonts w:ascii="Times New Roman" w:hAnsi="Times New Roman" w:cs="Times New Roman"/>
                <w:b/>
              </w:rPr>
              <w:t xml:space="preserve">Итого по        </w:t>
            </w:r>
            <w:r w:rsidRPr="00376BD8">
              <w:rPr>
                <w:rFonts w:ascii="Times New Roman" w:hAnsi="Times New Roman" w:cs="Times New Roman"/>
                <w:b/>
              </w:rPr>
              <w:br/>
              <w:t xml:space="preserve">Программе       </w:t>
            </w:r>
          </w:p>
        </w:tc>
        <w:tc>
          <w:tcPr>
            <w:tcW w:w="1418"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84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rPr>
                <w:rFonts w:ascii="Times New Roman" w:hAnsi="Times New Roman" w:cs="Times New Roman"/>
                <w:b/>
              </w:rPr>
            </w:pPr>
          </w:p>
        </w:tc>
        <w:tc>
          <w:tcPr>
            <w:tcW w:w="1276"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164.66</w:t>
            </w:r>
          </w:p>
        </w:tc>
        <w:tc>
          <w:tcPr>
            <w:tcW w:w="992"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44.25</w:t>
            </w:r>
          </w:p>
        </w:tc>
        <w:tc>
          <w:tcPr>
            <w:tcW w:w="993"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Pr>
                <w:rFonts w:ascii="Times New Roman" w:hAnsi="Times New Roman" w:cs="Times New Roman"/>
                <w:b/>
              </w:rPr>
              <w:t>16.41</w:t>
            </w:r>
          </w:p>
        </w:tc>
        <w:tc>
          <w:tcPr>
            <w:tcW w:w="850" w:type="dxa"/>
            <w:tcBorders>
              <w:top w:val="single" w:sz="6" w:space="0" w:color="auto"/>
              <w:left w:val="single" w:sz="6" w:space="0" w:color="auto"/>
              <w:bottom w:val="single" w:sz="6" w:space="0" w:color="auto"/>
              <w:right w:val="single" w:sz="6" w:space="0" w:color="auto"/>
            </w:tcBorders>
          </w:tcPr>
          <w:p w:rsidR="00C53445" w:rsidRPr="00376BD8" w:rsidRDefault="00C53445" w:rsidP="000C23A2">
            <w:pPr>
              <w:pStyle w:val="ConsPlusCell"/>
              <w:widowControl/>
              <w:ind w:left="142"/>
              <w:jc w:val="center"/>
              <w:rPr>
                <w:rFonts w:ascii="Times New Roman" w:hAnsi="Times New Roman" w:cs="Times New Roman"/>
                <w:b/>
              </w:rPr>
            </w:pPr>
            <w:r w:rsidRPr="00376BD8">
              <w:rPr>
                <w:rFonts w:ascii="Times New Roman" w:hAnsi="Times New Roman" w:cs="Times New Roman"/>
                <w:b/>
              </w:rPr>
              <w:t>104.0</w:t>
            </w:r>
          </w:p>
        </w:tc>
      </w:tr>
    </w:tbl>
    <w:p w:rsidR="000C23A2" w:rsidRDefault="000C23A2" w:rsidP="000C23A2">
      <w:pPr>
        <w:ind w:right="140"/>
        <w:rPr>
          <w:rFonts w:ascii="Arial" w:hAnsi="Arial"/>
          <w:sz w:val="28"/>
          <w:szCs w:val="28"/>
        </w:rPr>
      </w:pPr>
      <w:r>
        <w:rPr>
          <w:sz w:val="28"/>
          <w:szCs w:val="28"/>
        </w:rPr>
        <w:t xml:space="preserve">             </w:t>
      </w:r>
      <w:r>
        <w:rPr>
          <w:rFonts w:ascii="Arial" w:hAnsi="Arial"/>
          <w:sz w:val="28"/>
          <w:szCs w:val="28"/>
        </w:rPr>
        <w:t xml:space="preserve">                                    </w:t>
      </w:r>
    </w:p>
    <w:p w:rsidR="000C23A2" w:rsidRPr="000C23A2" w:rsidRDefault="000C23A2" w:rsidP="000C23A2">
      <w:pPr>
        <w:ind w:right="140"/>
        <w:jc w:val="center"/>
        <w:rPr>
          <w:b/>
          <w:bCs/>
          <w:sz w:val="16"/>
          <w:szCs w:val="16"/>
        </w:rPr>
      </w:pPr>
      <w:r w:rsidRPr="000C23A2">
        <w:rPr>
          <w:b/>
          <w:bCs/>
          <w:sz w:val="16"/>
          <w:szCs w:val="16"/>
        </w:rPr>
        <w:t>АДМИНИСТРАЦИЯ</w:t>
      </w:r>
    </w:p>
    <w:p w:rsidR="000C23A2" w:rsidRPr="000C23A2" w:rsidRDefault="000C23A2" w:rsidP="000C23A2">
      <w:pPr>
        <w:ind w:right="140"/>
        <w:jc w:val="center"/>
        <w:rPr>
          <w:b/>
          <w:bCs/>
          <w:sz w:val="16"/>
          <w:szCs w:val="16"/>
        </w:rPr>
      </w:pPr>
      <w:r w:rsidRPr="000C23A2">
        <w:rPr>
          <w:b/>
          <w:bCs/>
          <w:sz w:val="16"/>
          <w:szCs w:val="16"/>
        </w:rPr>
        <w:t>ГАЛИЧСКОГО МУНИЦИПАЛЬНОГО РАЙОНА</w:t>
      </w:r>
    </w:p>
    <w:p w:rsidR="000C23A2" w:rsidRPr="000C23A2" w:rsidRDefault="000C23A2" w:rsidP="000C23A2">
      <w:pPr>
        <w:keepNext/>
        <w:ind w:right="140"/>
        <w:jc w:val="center"/>
        <w:outlineLvl w:val="1"/>
        <w:rPr>
          <w:b/>
          <w:bCs/>
          <w:sz w:val="16"/>
          <w:szCs w:val="16"/>
        </w:rPr>
      </w:pPr>
      <w:r w:rsidRPr="000C23A2">
        <w:rPr>
          <w:b/>
          <w:bCs/>
          <w:sz w:val="16"/>
          <w:szCs w:val="16"/>
        </w:rPr>
        <w:t>КОСТРОМСКОЙ ОБЛАСТИ</w:t>
      </w:r>
    </w:p>
    <w:p w:rsidR="000C23A2" w:rsidRPr="000C23A2" w:rsidRDefault="000C23A2" w:rsidP="000C23A2">
      <w:pPr>
        <w:ind w:right="140"/>
        <w:jc w:val="center"/>
        <w:rPr>
          <w:b/>
          <w:i/>
          <w:sz w:val="16"/>
          <w:szCs w:val="16"/>
        </w:rPr>
      </w:pPr>
    </w:p>
    <w:p w:rsidR="000C23A2" w:rsidRPr="000C23A2" w:rsidRDefault="000C23A2" w:rsidP="000C23A2">
      <w:pPr>
        <w:keepNext/>
        <w:ind w:right="140"/>
        <w:jc w:val="center"/>
        <w:outlineLvl w:val="0"/>
        <w:rPr>
          <w:sz w:val="16"/>
          <w:szCs w:val="16"/>
        </w:rPr>
      </w:pPr>
      <w:r w:rsidRPr="000C23A2">
        <w:rPr>
          <w:iCs/>
          <w:sz w:val="16"/>
          <w:szCs w:val="16"/>
        </w:rPr>
        <w:t>П О С Т А Н О В Л Е Н И Е</w:t>
      </w:r>
    </w:p>
    <w:p w:rsidR="000C23A2" w:rsidRPr="000C23A2" w:rsidRDefault="000C23A2" w:rsidP="000C23A2">
      <w:pPr>
        <w:tabs>
          <w:tab w:val="left" w:pos="3075"/>
        </w:tabs>
        <w:ind w:right="140"/>
        <w:jc w:val="center"/>
        <w:rPr>
          <w:sz w:val="16"/>
          <w:szCs w:val="16"/>
        </w:rPr>
      </w:pPr>
    </w:p>
    <w:p w:rsidR="000C23A2" w:rsidRPr="000C23A2" w:rsidRDefault="000C23A2" w:rsidP="000C23A2">
      <w:pPr>
        <w:ind w:right="140"/>
        <w:jc w:val="center"/>
        <w:rPr>
          <w:sz w:val="16"/>
          <w:szCs w:val="16"/>
        </w:rPr>
      </w:pPr>
      <w:r w:rsidRPr="000C23A2">
        <w:rPr>
          <w:sz w:val="16"/>
          <w:szCs w:val="16"/>
        </w:rPr>
        <w:t>от   « 27  »  декабря  2019  года   № 415</w:t>
      </w:r>
    </w:p>
    <w:p w:rsidR="000C23A2" w:rsidRPr="000C23A2" w:rsidRDefault="000C23A2" w:rsidP="000C23A2">
      <w:pPr>
        <w:ind w:right="140"/>
        <w:jc w:val="center"/>
        <w:rPr>
          <w:sz w:val="16"/>
          <w:szCs w:val="16"/>
        </w:rPr>
      </w:pPr>
    </w:p>
    <w:p w:rsidR="000C23A2" w:rsidRPr="000C23A2" w:rsidRDefault="000C23A2" w:rsidP="000C23A2">
      <w:pPr>
        <w:ind w:right="140"/>
        <w:jc w:val="center"/>
        <w:rPr>
          <w:sz w:val="16"/>
          <w:szCs w:val="16"/>
        </w:rPr>
      </w:pPr>
      <w:r w:rsidRPr="000C23A2">
        <w:rPr>
          <w:sz w:val="16"/>
          <w:szCs w:val="16"/>
        </w:rPr>
        <w:t>г. Галич</w:t>
      </w:r>
    </w:p>
    <w:p w:rsidR="000C23A2" w:rsidRPr="000C23A2" w:rsidRDefault="000C23A2" w:rsidP="000C23A2">
      <w:pPr>
        <w:ind w:right="140"/>
        <w:jc w:val="center"/>
        <w:rPr>
          <w:sz w:val="16"/>
          <w:szCs w:val="16"/>
        </w:rPr>
      </w:pPr>
    </w:p>
    <w:p w:rsidR="000C23A2" w:rsidRPr="000C23A2" w:rsidRDefault="000C23A2" w:rsidP="000C23A2">
      <w:pPr>
        <w:ind w:right="140"/>
        <w:jc w:val="center"/>
        <w:rPr>
          <w:sz w:val="16"/>
          <w:szCs w:val="16"/>
        </w:rPr>
      </w:pPr>
    </w:p>
    <w:p w:rsidR="000C23A2" w:rsidRPr="000C23A2" w:rsidRDefault="000C23A2" w:rsidP="000C23A2">
      <w:pPr>
        <w:ind w:right="140"/>
        <w:jc w:val="center"/>
        <w:rPr>
          <w:b/>
          <w:sz w:val="16"/>
          <w:szCs w:val="16"/>
        </w:rPr>
      </w:pPr>
      <w:r w:rsidRPr="000C23A2">
        <w:rPr>
          <w:b/>
          <w:sz w:val="16"/>
          <w:szCs w:val="16"/>
        </w:rPr>
        <w:t>О внесении изменений в постановление</w:t>
      </w:r>
    </w:p>
    <w:p w:rsidR="000C23A2" w:rsidRPr="000C23A2" w:rsidRDefault="000C23A2" w:rsidP="000C23A2">
      <w:pPr>
        <w:ind w:right="140"/>
        <w:jc w:val="center"/>
        <w:rPr>
          <w:b/>
          <w:sz w:val="16"/>
          <w:szCs w:val="16"/>
        </w:rPr>
      </w:pPr>
      <w:r w:rsidRPr="000C23A2">
        <w:rPr>
          <w:b/>
          <w:sz w:val="16"/>
          <w:szCs w:val="16"/>
        </w:rPr>
        <w:t>администрации Галичского муниципального района</w:t>
      </w:r>
    </w:p>
    <w:p w:rsidR="000C23A2" w:rsidRPr="000C23A2" w:rsidRDefault="000C23A2" w:rsidP="000C23A2">
      <w:pPr>
        <w:ind w:right="140"/>
        <w:jc w:val="center"/>
        <w:rPr>
          <w:sz w:val="16"/>
          <w:szCs w:val="16"/>
        </w:rPr>
      </w:pPr>
      <w:r w:rsidRPr="000C23A2">
        <w:rPr>
          <w:b/>
          <w:sz w:val="16"/>
          <w:szCs w:val="16"/>
        </w:rPr>
        <w:t>от 22 июня 2016 года № 122</w:t>
      </w:r>
    </w:p>
    <w:p w:rsidR="000C23A2" w:rsidRPr="000C23A2" w:rsidRDefault="000C23A2" w:rsidP="000C23A2">
      <w:pPr>
        <w:jc w:val="center"/>
        <w:rPr>
          <w:sz w:val="16"/>
          <w:szCs w:val="16"/>
        </w:rPr>
      </w:pPr>
    </w:p>
    <w:p w:rsidR="000C23A2" w:rsidRPr="000C23A2" w:rsidRDefault="000C23A2" w:rsidP="000C23A2">
      <w:pPr>
        <w:jc w:val="center"/>
        <w:rPr>
          <w:sz w:val="16"/>
          <w:szCs w:val="16"/>
        </w:rPr>
      </w:pPr>
    </w:p>
    <w:p w:rsidR="000C23A2" w:rsidRPr="000C23A2" w:rsidRDefault="000C23A2" w:rsidP="000C23A2">
      <w:pPr>
        <w:ind w:firstLine="567"/>
        <w:jc w:val="center"/>
        <w:rPr>
          <w:sz w:val="16"/>
          <w:szCs w:val="16"/>
        </w:rPr>
      </w:pPr>
      <w:r w:rsidRPr="000C23A2">
        <w:rPr>
          <w:sz w:val="16"/>
          <w:szCs w:val="16"/>
        </w:rPr>
        <w:t>В целях актуализации нормативного правового акта</w:t>
      </w:r>
    </w:p>
    <w:p w:rsidR="000C23A2" w:rsidRPr="000C23A2" w:rsidRDefault="000C23A2" w:rsidP="000C23A2">
      <w:pPr>
        <w:ind w:right="140" w:firstLine="567"/>
        <w:jc w:val="center"/>
        <w:rPr>
          <w:sz w:val="16"/>
          <w:szCs w:val="16"/>
        </w:rPr>
      </w:pPr>
      <w:r w:rsidRPr="000C23A2">
        <w:rPr>
          <w:sz w:val="16"/>
          <w:szCs w:val="16"/>
        </w:rPr>
        <w:t>ПОСТАНОВЛЯЮ:</w:t>
      </w:r>
    </w:p>
    <w:p w:rsidR="000C23A2" w:rsidRPr="000C23A2" w:rsidRDefault="000C23A2" w:rsidP="000C23A2">
      <w:pPr>
        <w:jc w:val="center"/>
        <w:rPr>
          <w:sz w:val="16"/>
          <w:szCs w:val="16"/>
        </w:rPr>
      </w:pPr>
      <w:r w:rsidRPr="000C23A2">
        <w:rPr>
          <w:sz w:val="16"/>
          <w:szCs w:val="16"/>
        </w:rPr>
        <w:t>1. Внести в постановление администрации Галичского муниципального района от 22 июня 2016 года № 122 «Об утверждении муниципальной программы "Развитие физической культуры и спорта  в Галичском муниципальном районе" на 2017-2020 годы» (в редакции постановлений администрации муниципального района от 22 июня 2017 года  № 158, от 19 августа 2017 года № 194, от 28 декабря 2017 года № 364, от 12 октября 2018 года № 275, от 12 октября 2018 года № 277, от 18 октября 2018 года № 283, от 21 декабря 2018 года № 387, от 12 сентября 2019 года № 289) следующие изменения:</w:t>
      </w:r>
    </w:p>
    <w:p w:rsidR="000C23A2" w:rsidRPr="000C23A2" w:rsidRDefault="000C23A2" w:rsidP="000C23A2">
      <w:pPr>
        <w:jc w:val="center"/>
        <w:rPr>
          <w:sz w:val="16"/>
          <w:szCs w:val="16"/>
        </w:rPr>
      </w:pPr>
      <w:r w:rsidRPr="000C23A2">
        <w:rPr>
          <w:sz w:val="16"/>
          <w:szCs w:val="16"/>
        </w:rPr>
        <w:t>1.1. В Приложении разделе 1 «Паспорт программы»:</w:t>
      </w:r>
    </w:p>
    <w:p w:rsidR="000C23A2" w:rsidRPr="000C23A2" w:rsidRDefault="000C23A2" w:rsidP="000C23A2">
      <w:pPr>
        <w:jc w:val="center"/>
        <w:rPr>
          <w:sz w:val="16"/>
          <w:szCs w:val="16"/>
        </w:rPr>
      </w:pPr>
      <w:r w:rsidRPr="000C23A2">
        <w:rPr>
          <w:sz w:val="16"/>
          <w:szCs w:val="16"/>
        </w:rPr>
        <w:t>а) статью  4 дополнитесь словами «- муниципальное казённое учреждение «Центр поддержки молодёжных инициатив» Галичского муниципального района Костромской области»;</w:t>
      </w:r>
    </w:p>
    <w:p w:rsidR="000C23A2" w:rsidRPr="000C23A2" w:rsidRDefault="000C23A2" w:rsidP="000C23A2">
      <w:pPr>
        <w:ind w:firstLine="708"/>
        <w:jc w:val="center"/>
        <w:rPr>
          <w:sz w:val="16"/>
          <w:szCs w:val="16"/>
        </w:rPr>
      </w:pPr>
      <w:r w:rsidRPr="000C23A2">
        <w:rPr>
          <w:sz w:val="16"/>
          <w:szCs w:val="16"/>
        </w:rPr>
        <w:t>б) в статье 9  пункт 2 изложить в следующей редакции: «2)  Общий объем финансовых средств, необходимых для реализации Программы, составляет 596,582  тыс. руб. в том числе в 2017 г. -  160,0 тыс. рублей; в 2018 году – 148,485 тыс. рублей; в 2019 г. -  98,097 тыс. рублей, в том числе в 2020 г. -  190,0 тыс. рублей».</w:t>
      </w:r>
    </w:p>
    <w:p w:rsidR="000C23A2" w:rsidRPr="000C23A2" w:rsidRDefault="000C23A2" w:rsidP="000C23A2">
      <w:pPr>
        <w:ind w:firstLine="708"/>
        <w:jc w:val="center"/>
        <w:rPr>
          <w:sz w:val="16"/>
          <w:szCs w:val="16"/>
        </w:rPr>
      </w:pPr>
      <w:r w:rsidRPr="000C23A2">
        <w:rPr>
          <w:sz w:val="16"/>
          <w:szCs w:val="16"/>
        </w:rPr>
        <w:t>1.2. В приложении  в разделе 5 «Ресурсное обеспечение программы» второй абзац изложить в следующей редакции «Общая потребность в финансировании Программы за счёт средств муниципального бюджета составляет  596,582  тыс. руб. в том числе в 2017 г. -  160,0 тыс. рублей; в 2018 году - 148,485 тыс. рублей; в 2019 г. -  98,097 тыс. рублей, в том числе в 2020 г. -  190,0 тыс. рублей»</w:t>
      </w:r>
    </w:p>
    <w:p w:rsidR="000C23A2" w:rsidRPr="000C23A2" w:rsidRDefault="000C23A2" w:rsidP="000C23A2">
      <w:pPr>
        <w:tabs>
          <w:tab w:val="left" w:pos="2700"/>
        </w:tabs>
        <w:jc w:val="center"/>
        <w:rPr>
          <w:rFonts w:eastAsiaTheme="minorHAnsi" w:cstheme="minorBidi"/>
          <w:sz w:val="16"/>
          <w:szCs w:val="16"/>
          <w:lang w:eastAsia="en-US"/>
        </w:rPr>
      </w:pPr>
      <w:r w:rsidRPr="000C23A2">
        <w:rPr>
          <w:sz w:val="16"/>
          <w:szCs w:val="16"/>
        </w:rPr>
        <w:t>1.3.Приложение №3 «</w:t>
      </w:r>
      <w:bookmarkStart w:id="1" w:name="_Hlk485737310"/>
      <w:r w:rsidRPr="000C23A2">
        <w:rPr>
          <w:sz w:val="16"/>
          <w:szCs w:val="16"/>
        </w:rPr>
        <w:t>Перечень мероприятий муниципальной программы "Развитие физической культуры и спорта в Галичском муниципальном районе" на 2017-2020 годы</w:t>
      </w:r>
      <w:bookmarkEnd w:id="1"/>
      <w:r w:rsidRPr="000C23A2">
        <w:rPr>
          <w:sz w:val="16"/>
          <w:szCs w:val="16"/>
        </w:rPr>
        <w:t>» изложить в новой редакции, согласно Приложению к настоящему постановлению.</w:t>
      </w:r>
    </w:p>
    <w:p w:rsidR="000C23A2" w:rsidRPr="000C23A2" w:rsidRDefault="000C23A2" w:rsidP="000C23A2">
      <w:pPr>
        <w:jc w:val="center"/>
        <w:rPr>
          <w:sz w:val="16"/>
          <w:szCs w:val="16"/>
        </w:rPr>
      </w:pPr>
      <w:r w:rsidRPr="000C23A2">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0C23A2" w:rsidRPr="000C23A2" w:rsidRDefault="000C23A2" w:rsidP="000C23A2">
      <w:pPr>
        <w:tabs>
          <w:tab w:val="left" w:pos="426"/>
        </w:tabs>
        <w:ind w:right="140" w:firstLine="340"/>
        <w:jc w:val="center"/>
        <w:rPr>
          <w:sz w:val="16"/>
          <w:szCs w:val="16"/>
        </w:rPr>
      </w:pPr>
      <w:r w:rsidRPr="000C23A2">
        <w:rPr>
          <w:sz w:val="16"/>
          <w:szCs w:val="16"/>
        </w:rPr>
        <w:t>3. Настоящее постановление вступает в силу со дня его подписания и подлежит официальному опубликованию.</w:t>
      </w:r>
    </w:p>
    <w:p w:rsidR="000C23A2" w:rsidRPr="000C23A2" w:rsidRDefault="000C23A2" w:rsidP="000C23A2">
      <w:pPr>
        <w:tabs>
          <w:tab w:val="left" w:pos="426"/>
        </w:tabs>
        <w:ind w:right="140" w:firstLine="340"/>
        <w:jc w:val="center"/>
        <w:rPr>
          <w:sz w:val="16"/>
          <w:szCs w:val="16"/>
        </w:rPr>
      </w:pPr>
    </w:p>
    <w:p w:rsidR="000C23A2" w:rsidRPr="000C23A2" w:rsidRDefault="000C23A2" w:rsidP="000C23A2">
      <w:pPr>
        <w:tabs>
          <w:tab w:val="left" w:pos="426"/>
        </w:tabs>
        <w:ind w:right="140" w:firstLine="340"/>
        <w:jc w:val="center"/>
        <w:rPr>
          <w:sz w:val="16"/>
          <w:szCs w:val="16"/>
        </w:rPr>
      </w:pPr>
    </w:p>
    <w:p w:rsidR="000C23A2" w:rsidRPr="000C23A2" w:rsidRDefault="000C23A2" w:rsidP="000C23A2">
      <w:pPr>
        <w:tabs>
          <w:tab w:val="left" w:pos="426"/>
        </w:tabs>
        <w:ind w:right="140" w:firstLine="340"/>
        <w:jc w:val="center"/>
        <w:rPr>
          <w:sz w:val="16"/>
          <w:szCs w:val="16"/>
        </w:rPr>
      </w:pPr>
    </w:p>
    <w:p w:rsidR="000C23A2" w:rsidRPr="000C23A2" w:rsidRDefault="000C23A2" w:rsidP="000C23A2">
      <w:pPr>
        <w:ind w:right="140"/>
        <w:rPr>
          <w:sz w:val="16"/>
          <w:szCs w:val="16"/>
        </w:rPr>
      </w:pPr>
      <w:r w:rsidRPr="000C23A2">
        <w:rPr>
          <w:sz w:val="16"/>
          <w:szCs w:val="16"/>
        </w:rPr>
        <w:t>Глава</w:t>
      </w:r>
    </w:p>
    <w:p w:rsidR="000C23A2" w:rsidRPr="000C23A2" w:rsidRDefault="000C23A2" w:rsidP="000C23A2">
      <w:pPr>
        <w:ind w:right="140"/>
        <w:rPr>
          <w:sz w:val="16"/>
          <w:szCs w:val="16"/>
        </w:rPr>
      </w:pPr>
      <w:r w:rsidRPr="000C23A2">
        <w:rPr>
          <w:sz w:val="16"/>
          <w:szCs w:val="16"/>
        </w:rPr>
        <w:t xml:space="preserve">муниципального района                                                  </w:t>
      </w:r>
      <w:r>
        <w:rPr>
          <w:sz w:val="16"/>
          <w:szCs w:val="16"/>
        </w:rPr>
        <w:t xml:space="preserve">                                                                                              </w:t>
      </w:r>
      <w:r w:rsidRPr="000C23A2">
        <w:rPr>
          <w:sz w:val="16"/>
          <w:szCs w:val="16"/>
        </w:rPr>
        <w:t xml:space="preserve">            А.Н. Потехин</w:t>
      </w:r>
    </w:p>
    <w:p w:rsidR="000C23A2" w:rsidRDefault="000C23A2" w:rsidP="000C23A2">
      <w:pPr>
        <w:ind w:right="140"/>
        <w:rPr>
          <w:sz w:val="28"/>
          <w:szCs w:val="28"/>
        </w:rPr>
      </w:pPr>
    </w:p>
    <w:p w:rsidR="000C23A2" w:rsidRPr="000C23A2" w:rsidRDefault="000C23A2" w:rsidP="000C23A2">
      <w:pPr>
        <w:pStyle w:val="af2"/>
        <w:spacing w:before="0" w:beforeAutospacing="0" w:after="0" w:afterAutospacing="0"/>
        <w:jc w:val="right"/>
        <w:rPr>
          <w:rFonts w:eastAsia="Calibri"/>
          <w:sz w:val="16"/>
          <w:szCs w:val="16"/>
        </w:rPr>
      </w:pPr>
      <w:r w:rsidRPr="000C23A2">
        <w:rPr>
          <w:rFonts w:eastAsia="Calibri"/>
          <w:sz w:val="16"/>
          <w:szCs w:val="16"/>
        </w:rPr>
        <w:t xml:space="preserve">Приложение </w:t>
      </w:r>
    </w:p>
    <w:p w:rsidR="000C23A2" w:rsidRPr="000C23A2" w:rsidRDefault="000C23A2" w:rsidP="000C23A2">
      <w:pPr>
        <w:pStyle w:val="af2"/>
        <w:spacing w:before="0" w:beforeAutospacing="0" w:after="0" w:afterAutospacing="0"/>
        <w:jc w:val="right"/>
        <w:rPr>
          <w:rFonts w:eastAsia="Calibri"/>
          <w:sz w:val="16"/>
          <w:szCs w:val="16"/>
        </w:rPr>
      </w:pPr>
      <w:r w:rsidRPr="000C23A2">
        <w:rPr>
          <w:rFonts w:eastAsia="Calibri"/>
          <w:sz w:val="16"/>
          <w:szCs w:val="16"/>
        </w:rPr>
        <w:t>к постановлению администрации</w:t>
      </w:r>
    </w:p>
    <w:p w:rsidR="000C23A2" w:rsidRPr="000C23A2" w:rsidRDefault="000C23A2" w:rsidP="000C23A2">
      <w:pPr>
        <w:pStyle w:val="af2"/>
        <w:spacing w:before="0" w:beforeAutospacing="0" w:after="0" w:afterAutospacing="0"/>
        <w:jc w:val="right"/>
        <w:rPr>
          <w:rFonts w:eastAsia="Calibri"/>
          <w:sz w:val="16"/>
          <w:szCs w:val="16"/>
        </w:rPr>
      </w:pPr>
      <w:r w:rsidRPr="000C23A2">
        <w:rPr>
          <w:rFonts w:eastAsia="Calibri"/>
          <w:sz w:val="16"/>
          <w:szCs w:val="16"/>
        </w:rPr>
        <w:t>Галичского муниципального района</w:t>
      </w:r>
    </w:p>
    <w:p w:rsidR="000C23A2" w:rsidRPr="000C23A2" w:rsidRDefault="000C23A2" w:rsidP="000C23A2">
      <w:pPr>
        <w:autoSpaceDE w:val="0"/>
        <w:autoSpaceDN w:val="0"/>
        <w:adjustRightInd w:val="0"/>
        <w:ind w:left="4678" w:right="-1"/>
        <w:jc w:val="right"/>
        <w:outlineLvl w:val="2"/>
        <w:rPr>
          <w:sz w:val="16"/>
          <w:szCs w:val="16"/>
        </w:rPr>
      </w:pPr>
      <w:r w:rsidRPr="000C23A2">
        <w:rPr>
          <w:sz w:val="16"/>
          <w:szCs w:val="16"/>
        </w:rPr>
        <w:t xml:space="preserve">                                             </w:t>
      </w:r>
      <w:r>
        <w:rPr>
          <w:sz w:val="16"/>
          <w:szCs w:val="16"/>
        </w:rPr>
        <w:t xml:space="preserve">                        </w:t>
      </w:r>
      <w:r w:rsidRPr="000C23A2">
        <w:rPr>
          <w:sz w:val="16"/>
          <w:szCs w:val="16"/>
        </w:rPr>
        <w:t xml:space="preserve"> </w:t>
      </w:r>
      <w:r>
        <w:rPr>
          <w:sz w:val="16"/>
          <w:szCs w:val="16"/>
        </w:rPr>
        <w:t>от 27</w:t>
      </w:r>
      <w:r w:rsidRPr="000C23A2">
        <w:rPr>
          <w:sz w:val="16"/>
          <w:szCs w:val="16"/>
        </w:rPr>
        <w:t xml:space="preserve">     декабря  2019 года № </w:t>
      </w:r>
    </w:p>
    <w:p w:rsidR="000C23A2" w:rsidRPr="000C23A2" w:rsidRDefault="000C23A2" w:rsidP="000C23A2">
      <w:pPr>
        <w:jc w:val="right"/>
        <w:rPr>
          <w:sz w:val="16"/>
          <w:szCs w:val="16"/>
        </w:rPr>
      </w:pPr>
      <w:r w:rsidRPr="000C23A2">
        <w:rPr>
          <w:sz w:val="16"/>
          <w:szCs w:val="16"/>
        </w:rPr>
        <w:t>«Приложение 3</w:t>
      </w:r>
    </w:p>
    <w:p w:rsidR="000C23A2" w:rsidRPr="000C23A2" w:rsidRDefault="000C23A2" w:rsidP="000C23A2">
      <w:pPr>
        <w:jc w:val="right"/>
        <w:rPr>
          <w:sz w:val="16"/>
          <w:szCs w:val="16"/>
        </w:rPr>
      </w:pPr>
      <w:bookmarkStart w:id="2" w:name="_Hlk485737092"/>
      <w:r w:rsidRPr="000C23A2">
        <w:rPr>
          <w:sz w:val="16"/>
          <w:szCs w:val="16"/>
        </w:rPr>
        <w:t>к муниципальной программе</w:t>
      </w:r>
    </w:p>
    <w:p w:rsidR="000C23A2" w:rsidRPr="000C23A2" w:rsidRDefault="000C23A2" w:rsidP="000C23A2">
      <w:pPr>
        <w:jc w:val="right"/>
        <w:rPr>
          <w:sz w:val="16"/>
          <w:szCs w:val="16"/>
        </w:rPr>
      </w:pPr>
      <w:r w:rsidRPr="000C23A2">
        <w:rPr>
          <w:sz w:val="16"/>
          <w:szCs w:val="16"/>
        </w:rPr>
        <w:t xml:space="preserve"> «Развитие физической культуры и спорта</w:t>
      </w:r>
    </w:p>
    <w:p w:rsidR="000C23A2" w:rsidRPr="000C23A2" w:rsidRDefault="000C23A2" w:rsidP="000C23A2">
      <w:pPr>
        <w:jc w:val="right"/>
        <w:rPr>
          <w:sz w:val="16"/>
          <w:szCs w:val="16"/>
        </w:rPr>
      </w:pPr>
      <w:r w:rsidRPr="000C23A2">
        <w:rPr>
          <w:sz w:val="16"/>
          <w:szCs w:val="16"/>
        </w:rPr>
        <w:t xml:space="preserve"> в Галичском муниципальном районе»</w:t>
      </w:r>
    </w:p>
    <w:p w:rsidR="000C23A2" w:rsidRPr="000C23A2" w:rsidRDefault="000C23A2" w:rsidP="000C23A2">
      <w:pPr>
        <w:jc w:val="right"/>
        <w:rPr>
          <w:sz w:val="16"/>
          <w:szCs w:val="16"/>
        </w:rPr>
      </w:pPr>
      <w:r w:rsidRPr="000C23A2">
        <w:rPr>
          <w:sz w:val="16"/>
          <w:szCs w:val="16"/>
        </w:rPr>
        <w:t>на 2017-2020 годы</w:t>
      </w:r>
      <w:bookmarkEnd w:id="2"/>
      <w:r w:rsidRPr="000C23A2">
        <w:rPr>
          <w:sz w:val="16"/>
          <w:szCs w:val="16"/>
        </w:rPr>
        <w:t>»</w:t>
      </w:r>
    </w:p>
    <w:p w:rsidR="000C23A2" w:rsidRPr="00F70121" w:rsidRDefault="000C23A2" w:rsidP="000C23A2">
      <w:pPr>
        <w:autoSpaceDE w:val="0"/>
        <w:autoSpaceDN w:val="0"/>
        <w:adjustRightInd w:val="0"/>
        <w:ind w:firstLine="540"/>
        <w:jc w:val="center"/>
        <w:rPr>
          <w:b/>
          <w:sz w:val="24"/>
          <w:szCs w:val="24"/>
        </w:rPr>
      </w:pPr>
    </w:p>
    <w:p w:rsidR="000C23A2" w:rsidRPr="000C23A2" w:rsidRDefault="000C23A2" w:rsidP="000C23A2">
      <w:pPr>
        <w:tabs>
          <w:tab w:val="left" w:pos="2700"/>
        </w:tabs>
        <w:jc w:val="center"/>
        <w:rPr>
          <w:sz w:val="16"/>
          <w:szCs w:val="16"/>
        </w:rPr>
      </w:pPr>
      <w:r w:rsidRPr="00F70121">
        <w:rPr>
          <w:sz w:val="24"/>
          <w:szCs w:val="24"/>
        </w:rPr>
        <w:t xml:space="preserve"> </w:t>
      </w:r>
      <w:r w:rsidRPr="000C23A2">
        <w:rPr>
          <w:sz w:val="16"/>
          <w:szCs w:val="16"/>
        </w:rPr>
        <w:t>Перечень мероприятий муниципальной программы</w:t>
      </w:r>
    </w:p>
    <w:p w:rsidR="000C23A2" w:rsidRPr="000C23A2" w:rsidRDefault="000C23A2" w:rsidP="000C23A2">
      <w:pPr>
        <w:tabs>
          <w:tab w:val="left" w:pos="2700"/>
        </w:tabs>
        <w:jc w:val="center"/>
        <w:rPr>
          <w:sz w:val="16"/>
          <w:szCs w:val="16"/>
        </w:rPr>
      </w:pPr>
      <w:r w:rsidRPr="000C23A2">
        <w:rPr>
          <w:sz w:val="16"/>
          <w:szCs w:val="16"/>
        </w:rPr>
        <w:t xml:space="preserve"> "Развитие физической культуры и спорта </w:t>
      </w:r>
    </w:p>
    <w:p w:rsidR="000C23A2" w:rsidRPr="000C23A2" w:rsidRDefault="000C23A2" w:rsidP="000C23A2">
      <w:pPr>
        <w:tabs>
          <w:tab w:val="left" w:pos="2700"/>
        </w:tabs>
        <w:jc w:val="center"/>
        <w:rPr>
          <w:b/>
          <w:sz w:val="16"/>
          <w:szCs w:val="16"/>
        </w:rPr>
      </w:pPr>
      <w:r w:rsidRPr="000C23A2">
        <w:rPr>
          <w:sz w:val="16"/>
          <w:szCs w:val="16"/>
        </w:rPr>
        <w:t xml:space="preserve">в Галичском муниципальном районе" </w:t>
      </w:r>
      <w:r w:rsidRPr="000C23A2">
        <w:rPr>
          <w:sz w:val="16"/>
          <w:szCs w:val="16"/>
        </w:rPr>
        <w:br/>
        <w:t>на 2017-2020 годы</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
        <w:gridCol w:w="1441"/>
        <w:gridCol w:w="1225"/>
        <w:gridCol w:w="582"/>
        <w:gridCol w:w="575"/>
        <w:gridCol w:w="26"/>
        <w:gridCol w:w="902"/>
        <w:gridCol w:w="26"/>
        <w:gridCol w:w="604"/>
        <w:gridCol w:w="532"/>
        <w:gridCol w:w="532"/>
        <w:gridCol w:w="26"/>
        <w:gridCol w:w="868"/>
        <w:gridCol w:w="26"/>
        <w:gridCol w:w="604"/>
        <w:gridCol w:w="400"/>
        <w:gridCol w:w="1152"/>
        <w:gridCol w:w="26"/>
        <w:gridCol w:w="1342"/>
      </w:tblGrid>
      <w:tr w:rsidR="000C23A2" w:rsidRPr="000C23A2" w:rsidTr="000C23A2">
        <w:trPr>
          <w:trHeight w:val="525"/>
        </w:trPr>
        <w:tc>
          <w:tcPr>
            <w:tcW w:w="0" w:type="auto"/>
            <w:vMerge w:val="restart"/>
          </w:tcPr>
          <w:p w:rsidR="000C23A2" w:rsidRPr="000C23A2" w:rsidRDefault="000C23A2" w:rsidP="000C23A2">
            <w:pPr>
              <w:autoSpaceDE w:val="0"/>
              <w:autoSpaceDN w:val="0"/>
              <w:adjustRightInd w:val="0"/>
              <w:jc w:val="both"/>
              <w:rPr>
                <w:sz w:val="16"/>
                <w:szCs w:val="16"/>
              </w:rPr>
            </w:pPr>
            <w:r w:rsidRPr="000C23A2">
              <w:rPr>
                <w:sz w:val="16"/>
                <w:szCs w:val="16"/>
              </w:rPr>
              <w:t>№ п/п</w:t>
            </w:r>
          </w:p>
        </w:tc>
        <w:tc>
          <w:tcPr>
            <w:tcW w:w="0" w:type="auto"/>
            <w:vMerge w:val="restart"/>
          </w:tcPr>
          <w:p w:rsidR="000C23A2" w:rsidRPr="000C23A2" w:rsidRDefault="000C23A2" w:rsidP="000C23A2">
            <w:pPr>
              <w:autoSpaceDE w:val="0"/>
              <w:autoSpaceDN w:val="0"/>
              <w:adjustRightInd w:val="0"/>
              <w:jc w:val="both"/>
              <w:rPr>
                <w:sz w:val="16"/>
                <w:szCs w:val="16"/>
              </w:rPr>
            </w:pPr>
            <w:r w:rsidRPr="000C23A2">
              <w:rPr>
                <w:sz w:val="16"/>
                <w:szCs w:val="16"/>
              </w:rPr>
              <w:t>Наименование мероприятий</w:t>
            </w:r>
          </w:p>
        </w:tc>
        <w:tc>
          <w:tcPr>
            <w:tcW w:w="0" w:type="auto"/>
            <w:vMerge w:val="restart"/>
          </w:tcPr>
          <w:p w:rsidR="000C23A2" w:rsidRPr="000C23A2" w:rsidRDefault="000C23A2" w:rsidP="000C23A2">
            <w:pPr>
              <w:autoSpaceDE w:val="0"/>
              <w:autoSpaceDN w:val="0"/>
              <w:adjustRightInd w:val="0"/>
              <w:jc w:val="both"/>
              <w:rPr>
                <w:sz w:val="16"/>
                <w:szCs w:val="16"/>
              </w:rPr>
            </w:pPr>
            <w:r w:rsidRPr="000C23A2">
              <w:rPr>
                <w:sz w:val="16"/>
                <w:szCs w:val="16"/>
              </w:rPr>
              <w:t>Исполни</w:t>
            </w:r>
          </w:p>
          <w:p w:rsidR="000C23A2" w:rsidRPr="000C23A2" w:rsidRDefault="000C23A2" w:rsidP="000C23A2">
            <w:pPr>
              <w:autoSpaceDE w:val="0"/>
              <w:autoSpaceDN w:val="0"/>
              <w:adjustRightInd w:val="0"/>
              <w:jc w:val="both"/>
              <w:rPr>
                <w:sz w:val="16"/>
                <w:szCs w:val="16"/>
              </w:rPr>
            </w:pPr>
            <w:r w:rsidRPr="000C23A2">
              <w:rPr>
                <w:sz w:val="16"/>
                <w:szCs w:val="16"/>
              </w:rPr>
              <w:t>тель</w:t>
            </w:r>
          </w:p>
        </w:tc>
        <w:tc>
          <w:tcPr>
            <w:tcW w:w="0" w:type="auto"/>
            <w:gridSpan w:val="2"/>
            <w:vMerge w:val="restart"/>
          </w:tcPr>
          <w:p w:rsidR="000C23A2" w:rsidRPr="000C23A2" w:rsidRDefault="000C23A2" w:rsidP="000C23A2">
            <w:pPr>
              <w:autoSpaceDE w:val="0"/>
              <w:autoSpaceDN w:val="0"/>
              <w:adjustRightInd w:val="0"/>
              <w:jc w:val="both"/>
              <w:rPr>
                <w:sz w:val="16"/>
                <w:szCs w:val="16"/>
              </w:rPr>
            </w:pPr>
            <w:r w:rsidRPr="000C23A2">
              <w:rPr>
                <w:sz w:val="16"/>
                <w:szCs w:val="16"/>
              </w:rPr>
              <w:t>Главный распорядитель</w:t>
            </w:r>
          </w:p>
          <w:p w:rsidR="000C23A2" w:rsidRPr="000C23A2" w:rsidRDefault="000C23A2" w:rsidP="000C23A2">
            <w:pPr>
              <w:autoSpaceDE w:val="0"/>
              <w:autoSpaceDN w:val="0"/>
              <w:adjustRightInd w:val="0"/>
              <w:jc w:val="both"/>
              <w:rPr>
                <w:sz w:val="16"/>
                <w:szCs w:val="16"/>
              </w:rPr>
            </w:pPr>
            <w:r w:rsidRPr="000C23A2">
              <w:rPr>
                <w:sz w:val="16"/>
                <w:szCs w:val="16"/>
              </w:rPr>
              <w:t>бюджетных средств</w:t>
            </w:r>
          </w:p>
        </w:tc>
        <w:tc>
          <w:tcPr>
            <w:tcW w:w="0" w:type="auto"/>
            <w:gridSpan w:val="3"/>
            <w:vMerge w:val="restart"/>
          </w:tcPr>
          <w:p w:rsidR="000C23A2" w:rsidRPr="000C23A2" w:rsidRDefault="000C23A2" w:rsidP="000C23A2">
            <w:pPr>
              <w:autoSpaceDE w:val="0"/>
              <w:autoSpaceDN w:val="0"/>
              <w:adjustRightInd w:val="0"/>
              <w:jc w:val="both"/>
              <w:rPr>
                <w:sz w:val="16"/>
                <w:szCs w:val="16"/>
              </w:rPr>
            </w:pPr>
            <w:r w:rsidRPr="000C23A2">
              <w:rPr>
                <w:sz w:val="16"/>
                <w:szCs w:val="16"/>
              </w:rPr>
              <w:t xml:space="preserve">По </w:t>
            </w:r>
          </w:p>
          <w:p w:rsidR="000C23A2" w:rsidRPr="000C23A2" w:rsidRDefault="000C23A2" w:rsidP="000C23A2">
            <w:pPr>
              <w:autoSpaceDE w:val="0"/>
              <w:autoSpaceDN w:val="0"/>
              <w:adjustRightInd w:val="0"/>
              <w:jc w:val="both"/>
              <w:rPr>
                <w:sz w:val="16"/>
                <w:szCs w:val="16"/>
              </w:rPr>
            </w:pPr>
            <w:r w:rsidRPr="000C23A2">
              <w:rPr>
                <w:sz w:val="16"/>
                <w:szCs w:val="16"/>
              </w:rPr>
              <w:t>годам реализации</w:t>
            </w:r>
          </w:p>
        </w:tc>
        <w:tc>
          <w:tcPr>
            <w:tcW w:w="0" w:type="auto"/>
            <w:gridSpan w:val="9"/>
            <w:tcBorders>
              <w:bottom w:val="single" w:sz="4" w:space="0" w:color="auto"/>
              <w:right w:val="single" w:sz="4" w:space="0" w:color="auto"/>
            </w:tcBorders>
          </w:tcPr>
          <w:p w:rsidR="000C23A2" w:rsidRPr="000C23A2" w:rsidRDefault="000C23A2" w:rsidP="000C23A2">
            <w:pPr>
              <w:autoSpaceDE w:val="0"/>
              <w:autoSpaceDN w:val="0"/>
              <w:adjustRightInd w:val="0"/>
              <w:jc w:val="center"/>
              <w:rPr>
                <w:sz w:val="16"/>
                <w:szCs w:val="16"/>
              </w:rPr>
            </w:pPr>
            <w:r w:rsidRPr="000C23A2">
              <w:rPr>
                <w:sz w:val="16"/>
                <w:szCs w:val="16"/>
              </w:rPr>
              <w:t>Планируемый объём средств, тыс.руб.</w:t>
            </w:r>
          </w:p>
        </w:tc>
        <w:tc>
          <w:tcPr>
            <w:tcW w:w="0" w:type="auto"/>
            <w:gridSpan w:val="2"/>
            <w:vMerge w:val="restart"/>
            <w:tcBorders>
              <w:lef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 xml:space="preserve">Ожидаемый непосредственный результат </w:t>
            </w:r>
          </w:p>
          <w:p w:rsidR="000C23A2" w:rsidRPr="000C23A2" w:rsidRDefault="000C23A2" w:rsidP="000C23A2">
            <w:pPr>
              <w:autoSpaceDE w:val="0"/>
              <w:autoSpaceDN w:val="0"/>
              <w:adjustRightInd w:val="0"/>
              <w:jc w:val="both"/>
              <w:rPr>
                <w:sz w:val="16"/>
                <w:szCs w:val="16"/>
              </w:rPr>
            </w:pPr>
            <w:r w:rsidRPr="000C23A2">
              <w:rPr>
                <w:sz w:val="16"/>
                <w:szCs w:val="16"/>
              </w:rPr>
              <w:t>(краткое описание)</w:t>
            </w:r>
          </w:p>
        </w:tc>
      </w:tr>
      <w:tr w:rsidR="000C23A2" w:rsidRPr="000C23A2" w:rsidTr="000C23A2">
        <w:trPr>
          <w:trHeight w:val="270"/>
        </w:trPr>
        <w:tc>
          <w:tcPr>
            <w:tcW w:w="0" w:type="auto"/>
            <w:vMerge/>
          </w:tcPr>
          <w:p w:rsidR="000C23A2" w:rsidRPr="000C23A2" w:rsidRDefault="000C23A2" w:rsidP="000C23A2">
            <w:pPr>
              <w:autoSpaceDE w:val="0"/>
              <w:autoSpaceDN w:val="0"/>
              <w:adjustRightInd w:val="0"/>
              <w:jc w:val="both"/>
              <w:rPr>
                <w:sz w:val="16"/>
                <w:szCs w:val="16"/>
              </w:rPr>
            </w:pPr>
          </w:p>
        </w:tc>
        <w:tc>
          <w:tcPr>
            <w:tcW w:w="0" w:type="auto"/>
            <w:vMerge/>
          </w:tcPr>
          <w:p w:rsidR="000C23A2" w:rsidRPr="000C23A2" w:rsidRDefault="000C23A2" w:rsidP="000C23A2">
            <w:pPr>
              <w:autoSpaceDE w:val="0"/>
              <w:autoSpaceDN w:val="0"/>
              <w:adjustRightInd w:val="0"/>
              <w:jc w:val="both"/>
              <w:rPr>
                <w:sz w:val="16"/>
                <w:szCs w:val="16"/>
              </w:rPr>
            </w:pPr>
          </w:p>
        </w:tc>
        <w:tc>
          <w:tcPr>
            <w:tcW w:w="0" w:type="auto"/>
            <w:vMerge/>
          </w:tcPr>
          <w:p w:rsidR="000C23A2" w:rsidRPr="000C23A2" w:rsidRDefault="000C23A2" w:rsidP="000C23A2">
            <w:pPr>
              <w:autoSpaceDE w:val="0"/>
              <w:autoSpaceDN w:val="0"/>
              <w:adjustRightInd w:val="0"/>
              <w:jc w:val="both"/>
              <w:rPr>
                <w:sz w:val="16"/>
                <w:szCs w:val="16"/>
              </w:rPr>
            </w:pPr>
          </w:p>
        </w:tc>
        <w:tc>
          <w:tcPr>
            <w:tcW w:w="0" w:type="auto"/>
            <w:gridSpan w:val="2"/>
            <w:vMerge/>
          </w:tcPr>
          <w:p w:rsidR="000C23A2" w:rsidRPr="000C23A2" w:rsidRDefault="000C23A2" w:rsidP="000C23A2">
            <w:pPr>
              <w:autoSpaceDE w:val="0"/>
              <w:autoSpaceDN w:val="0"/>
              <w:adjustRightInd w:val="0"/>
              <w:jc w:val="both"/>
              <w:rPr>
                <w:sz w:val="16"/>
                <w:szCs w:val="16"/>
              </w:rPr>
            </w:pPr>
          </w:p>
        </w:tc>
        <w:tc>
          <w:tcPr>
            <w:tcW w:w="0" w:type="auto"/>
            <w:gridSpan w:val="3"/>
            <w:vMerge/>
          </w:tcPr>
          <w:p w:rsidR="000C23A2" w:rsidRPr="000C23A2" w:rsidRDefault="000C23A2" w:rsidP="000C23A2">
            <w:pPr>
              <w:autoSpaceDE w:val="0"/>
              <w:autoSpaceDN w:val="0"/>
              <w:adjustRightInd w:val="0"/>
              <w:jc w:val="both"/>
              <w:rPr>
                <w:sz w:val="16"/>
                <w:szCs w:val="16"/>
              </w:rPr>
            </w:pPr>
          </w:p>
        </w:tc>
        <w:tc>
          <w:tcPr>
            <w:tcW w:w="0" w:type="auto"/>
            <w:vMerge w:val="restart"/>
            <w:tcBorders>
              <w:top w:val="single" w:sz="4" w:space="0" w:color="auto"/>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Всего</w:t>
            </w:r>
          </w:p>
        </w:tc>
        <w:tc>
          <w:tcPr>
            <w:tcW w:w="0" w:type="auto"/>
            <w:gridSpan w:val="8"/>
            <w:tcBorders>
              <w:top w:val="single" w:sz="4" w:space="0" w:color="auto"/>
              <w:left w:val="single" w:sz="4" w:space="0" w:color="auto"/>
              <w:bottom w:val="single" w:sz="4" w:space="0" w:color="auto"/>
              <w:right w:val="single" w:sz="4" w:space="0" w:color="auto"/>
            </w:tcBorders>
          </w:tcPr>
          <w:p w:rsidR="000C23A2" w:rsidRPr="000C23A2" w:rsidRDefault="000C23A2" w:rsidP="000C23A2">
            <w:pPr>
              <w:autoSpaceDE w:val="0"/>
              <w:autoSpaceDN w:val="0"/>
              <w:adjustRightInd w:val="0"/>
              <w:jc w:val="center"/>
              <w:rPr>
                <w:sz w:val="16"/>
                <w:szCs w:val="16"/>
              </w:rPr>
            </w:pPr>
            <w:r w:rsidRPr="000C23A2">
              <w:rPr>
                <w:sz w:val="16"/>
                <w:szCs w:val="16"/>
              </w:rPr>
              <w:t>В том числе</w:t>
            </w:r>
          </w:p>
        </w:tc>
        <w:tc>
          <w:tcPr>
            <w:tcW w:w="0" w:type="auto"/>
            <w:gridSpan w:val="2"/>
            <w:vMerge/>
            <w:tcBorders>
              <w:left w:val="single" w:sz="4" w:space="0" w:color="auto"/>
            </w:tcBorders>
          </w:tcPr>
          <w:p w:rsidR="000C23A2" w:rsidRPr="000C23A2" w:rsidRDefault="000C23A2" w:rsidP="000C23A2">
            <w:pPr>
              <w:autoSpaceDE w:val="0"/>
              <w:autoSpaceDN w:val="0"/>
              <w:adjustRightInd w:val="0"/>
              <w:jc w:val="both"/>
              <w:rPr>
                <w:sz w:val="16"/>
                <w:szCs w:val="16"/>
              </w:rPr>
            </w:pPr>
          </w:p>
        </w:tc>
      </w:tr>
      <w:tr w:rsidR="000C23A2" w:rsidRPr="000C23A2" w:rsidTr="000C23A2">
        <w:trPr>
          <w:trHeight w:val="285"/>
        </w:trPr>
        <w:tc>
          <w:tcPr>
            <w:tcW w:w="0" w:type="auto"/>
            <w:vMerge/>
          </w:tcPr>
          <w:p w:rsidR="000C23A2" w:rsidRPr="000C23A2" w:rsidRDefault="000C23A2" w:rsidP="000C23A2">
            <w:pPr>
              <w:autoSpaceDE w:val="0"/>
              <w:autoSpaceDN w:val="0"/>
              <w:adjustRightInd w:val="0"/>
              <w:jc w:val="both"/>
              <w:rPr>
                <w:sz w:val="16"/>
                <w:szCs w:val="16"/>
              </w:rPr>
            </w:pPr>
          </w:p>
        </w:tc>
        <w:tc>
          <w:tcPr>
            <w:tcW w:w="0" w:type="auto"/>
            <w:vMerge/>
          </w:tcPr>
          <w:p w:rsidR="000C23A2" w:rsidRPr="000C23A2" w:rsidRDefault="000C23A2" w:rsidP="000C23A2">
            <w:pPr>
              <w:autoSpaceDE w:val="0"/>
              <w:autoSpaceDN w:val="0"/>
              <w:adjustRightInd w:val="0"/>
              <w:jc w:val="both"/>
              <w:rPr>
                <w:sz w:val="16"/>
                <w:szCs w:val="16"/>
              </w:rPr>
            </w:pPr>
          </w:p>
        </w:tc>
        <w:tc>
          <w:tcPr>
            <w:tcW w:w="0" w:type="auto"/>
            <w:vMerge/>
          </w:tcPr>
          <w:p w:rsidR="000C23A2" w:rsidRPr="000C23A2" w:rsidRDefault="000C23A2" w:rsidP="000C23A2">
            <w:pPr>
              <w:autoSpaceDE w:val="0"/>
              <w:autoSpaceDN w:val="0"/>
              <w:adjustRightInd w:val="0"/>
              <w:jc w:val="both"/>
              <w:rPr>
                <w:sz w:val="16"/>
                <w:szCs w:val="16"/>
              </w:rPr>
            </w:pPr>
          </w:p>
        </w:tc>
        <w:tc>
          <w:tcPr>
            <w:tcW w:w="0" w:type="auto"/>
            <w:gridSpan w:val="2"/>
            <w:vMerge/>
          </w:tcPr>
          <w:p w:rsidR="000C23A2" w:rsidRPr="000C23A2" w:rsidRDefault="000C23A2" w:rsidP="000C23A2">
            <w:pPr>
              <w:autoSpaceDE w:val="0"/>
              <w:autoSpaceDN w:val="0"/>
              <w:adjustRightInd w:val="0"/>
              <w:jc w:val="both"/>
              <w:rPr>
                <w:sz w:val="16"/>
                <w:szCs w:val="16"/>
              </w:rPr>
            </w:pPr>
          </w:p>
        </w:tc>
        <w:tc>
          <w:tcPr>
            <w:tcW w:w="0" w:type="auto"/>
            <w:gridSpan w:val="3"/>
            <w:vMerge/>
          </w:tcPr>
          <w:p w:rsidR="000C23A2" w:rsidRPr="000C23A2" w:rsidRDefault="000C23A2" w:rsidP="000C23A2">
            <w:pPr>
              <w:autoSpaceDE w:val="0"/>
              <w:autoSpaceDN w:val="0"/>
              <w:adjustRightInd w:val="0"/>
              <w:jc w:val="both"/>
              <w:rPr>
                <w:sz w:val="16"/>
                <w:szCs w:val="16"/>
              </w:rPr>
            </w:pPr>
          </w:p>
        </w:tc>
        <w:tc>
          <w:tcPr>
            <w:tcW w:w="0" w:type="auto"/>
            <w:vMerge/>
            <w:tcBorders>
              <w:right w:val="single" w:sz="4" w:space="0" w:color="auto"/>
            </w:tcBorders>
          </w:tcPr>
          <w:p w:rsidR="000C23A2" w:rsidRPr="000C23A2" w:rsidRDefault="000C23A2" w:rsidP="000C23A2">
            <w:pPr>
              <w:autoSpaceDE w:val="0"/>
              <w:autoSpaceDN w:val="0"/>
              <w:adjustRightInd w:val="0"/>
              <w:jc w:val="both"/>
              <w:rPr>
                <w:sz w:val="16"/>
                <w:szCs w:val="16"/>
              </w:rPr>
            </w:pPr>
          </w:p>
        </w:tc>
        <w:tc>
          <w:tcPr>
            <w:tcW w:w="0" w:type="auto"/>
            <w:gridSpan w:val="2"/>
            <w:tcBorders>
              <w:top w:val="single" w:sz="4" w:space="0" w:color="auto"/>
              <w:left w:val="single" w:sz="4" w:space="0" w:color="auto"/>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Федеральный бюджет</w:t>
            </w:r>
          </w:p>
        </w:tc>
        <w:tc>
          <w:tcPr>
            <w:tcW w:w="0" w:type="auto"/>
            <w:gridSpan w:val="3"/>
            <w:tcBorders>
              <w:top w:val="single" w:sz="4" w:space="0" w:color="auto"/>
              <w:left w:val="single" w:sz="4" w:space="0" w:color="auto"/>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Областной бюджет</w:t>
            </w:r>
          </w:p>
        </w:tc>
        <w:tc>
          <w:tcPr>
            <w:tcW w:w="0" w:type="auto"/>
            <w:gridSpan w:val="2"/>
            <w:tcBorders>
              <w:top w:val="single" w:sz="4" w:space="0" w:color="auto"/>
              <w:left w:val="single" w:sz="4" w:space="0" w:color="auto"/>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Местный бюджет</w:t>
            </w:r>
          </w:p>
        </w:tc>
        <w:tc>
          <w:tcPr>
            <w:tcW w:w="0" w:type="auto"/>
            <w:tcBorders>
              <w:top w:val="single" w:sz="4" w:space="0" w:color="auto"/>
              <w:left w:val="single" w:sz="4" w:space="0" w:color="auto"/>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Внебюджетные источники</w:t>
            </w:r>
          </w:p>
        </w:tc>
        <w:tc>
          <w:tcPr>
            <w:tcW w:w="0" w:type="auto"/>
            <w:gridSpan w:val="2"/>
            <w:vMerge/>
            <w:tcBorders>
              <w:left w:val="single" w:sz="4" w:space="0" w:color="auto"/>
            </w:tcBorders>
          </w:tcPr>
          <w:p w:rsidR="000C23A2" w:rsidRPr="000C23A2" w:rsidRDefault="000C23A2" w:rsidP="000C23A2">
            <w:pPr>
              <w:autoSpaceDE w:val="0"/>
              <w:autoSpaceDN w:val="0"/>
              <w:adjustRightInd w:val="0"/>
              <w:jc w:val="both"/>
              <w:rPr>
                <w:sz w:val="16"/>
                <w:szCs w:val="16"/>
              </w:rPr>
            </w:pPr>
          </w:p>
        </w:tc>
      </w:tr>
      <w:tr w:rsidR="000C23A2" w:rsidRPr="000C23A2" w:rsidTr="000C23A2">
        <w:tc>
          <w:tcPr>
            <w:tcW w:w="0" w:type="auto"/>
            <w:gridSpan w:val="19"/>
          </w:tcPr>
          <w:p w:rsidR="000C23A2" w:rsidRPr="000C23A2" w:rsidRDefault="000C23A2" w:rsidP="000C23A2">
            <w:pPr>
              <w:autoSpaceDE w:val="0"/>
              <w:autoSpaceDN w:val="0"/>
              <w:adjustRightInd w:val="0"/>
              <w:ind w:left="1698"/>
              <w:jc w:val="center"/>
              <w:rPr>
                <w:b/>
                <w:sz w:val="16"/>
                <w:szCs w:val="16"/>
              </w:rPr>
            </w:pPr>
            <w:r w:rsidRPr="000C23A2">
              <w:rPr>
                <w:b/>
                <w:sz w:val="16"/>
                <w:szCs w:val="16"/>
              </w:rPr>
              <w:t>Раздел 1. Организация и проведение спортивных мероприятий по олимпийским видам спорта</w:t>
            </w:r>
          </w:p>
          <w:p w:rsidR="000C23A2" w:rsidRPr="000C23A2" w:rsidRDefault="000C23A2" w:rsidP="000C23A2">
            <w:pPr>
              <w:autoSpaceDE w:val="0"/>
              <w:autoSpaceDN w:val="0"/>
              <w:adjustRightInd w:val="0"/>
              <w:jc w:val="center"/>
              <w:rPr>
                <w:sz w:val="16"/>
                <w:szCs w:val="16"/>
              </w:rPr>
            </w:pPr>
            <w:r w:rsidRPr="000C23A2">
              <w:rPr>
                <w:b/>
                <w:sz w:val="16"/>
                <w:szCs w:val="16"/>
              </w:rPr>
              <w:t>в рамках календарного плана официальных физкультурных мероприятий и спортивных мероприятий Галичского муниципального района</w:t>
            </w:r>
          </w:p>
        </w:tc>
      </w:tr>
      <w:tr w:rsidR="000C23A2" w:rsidRPr="000C23A2" w:rsidTr="000C23A2">
        <w:tc>
          <w:tcPr>
            <w:tcW w:w="0" w:type="auto"/>
          </w:tcPr>
          <w:p w:rsidR="000C23A2" w:rsidRPr="000C23A2" w:rsidRDefault="000C23A2" w:rsidP="000C23A2">
            <w:pPr>
              <w:autoSpaceDE w:val="0"/>
              <w:autoSpaceDN w:val="0"/>
              <w:adjustRightInd w:val="0"/>
              <w:jc w:val="both"/>
              <w:rPr>
                <w:sz w:val="16"/>
                <w:szCs w:val="16"/>
              </w:rPr>
            </w:pPr>
            <w:r w:rsidRPr="000C23A2">
              <w:rPr>
                <w:sz w:val="16"/>
                <w:szCs w:val="16"/>
              </w:rPr>
              <w:t>1.</w:t>
            </w:r>
          </w:p>
        </w:tc>
        <w:tc>
          <w:tcPr>
            <w:tcW w:w="0" w:type="auto"/>
          </w:tcPr>
          <w:p w:rsidR="000C23A2" w:rsidRPr="000C23A2" w:rsidRDefault="000C23A2" w:rsidP="000C23A2">
            <w:pPr>
              <w:autoSpaceDE w:val="0"/>
              <w:autoSpaceDN w:val="0"/>
              <w:adjustRightInd w:val="0"/>
              <w:jc w:val="both"/>
              <w:rPr>
                <w:sz w:val="16"/>
                <w:szCs w:val="16"/>
              </w:rPr>
            </w:pPr>
            <w:r w:rsidRPr="000C23A2">
              <w:rPr>
                <w:sz w:val="16"/>
                <w:szCs w:val="16"/>
              </w:rPr>
              <w:t>Организация спортивных мероприятий по 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(лыжные гонки, биатлон-эстафеты, легкая атлетика, спортивные многоборья, баскетбол, волейбол и др.)</w:t>
            </w:r>
          </w:p>
        </w:tc>
        <w:tc>
          <w:tcPr>
            <w:tcW w:w="0" w:type="auto"/>
          </w:tcPr>
          <w:p w:rsidR="000C23A2" w:rsidRPr="000C23A2" w:rsidRDefault="000C23A2" w:rsidP="000C23A2">
            <w:pPr>
              <w:autoSpaceDE w:val="0"/>
              <w:autoSpaceDN w:val="0"/>
              <w:adjustRightInd w:val="0"/>
              <w:jc w:val="both"/>
              <w:rPr>
                <w:sz w:val="16"/>
                <w:szCs w:val="16"/>
              </w:rPr>
            </w:pPr>
            <w:r w:rsidRPr="000C23A2">
              <w:rPr>
                <w:sz w:val="16"/>
                <w:szCs w:val="16"/>
              </w:rPr>
              <w:t xml:space="preserve">ОДКМиС, </w:t>
            </w:r>
          </w:p>
          <w:p w:rsidR="000C23A2" w:rsidRPr="000C23A2" w:rsidRDefault="000C23A2" w:rsidP="000C23A2">
            <w:pPr>
              <w:autoSpaceDE w:val="0"/>
              <w:autoSpaceDN w:val="0"/>
              <w:adjustRightInd w:val="0"/>
              <w:jc w:val="both"/>
              <w:rPr>
                <w:sz w:val="16"/>
                <w:szCs w:val="16"/>
              </w:rPr>
            </w:pPr>
            <w:r w:rsidRPr="000C23A2">
              <w:rPr>
                <w:sz w:val="16"/>
                <w:szCs w:val="16"/>
              </w:rPr>
              <w:t>Отдел образования администрации муниципального района</w:t>
            </w:r>
          </w:p>
        </w:tc>
        <w:tc>
          <w:tcPr>
            <w:tcW w:w="0" w:type="auto"/>
            <w:gridSpan w:val="2"/>
            <w:tcBorders>
              <w:bottom w:val="nil"/>
            </w:tcBorders>
          </w:tcPr>
          <w:p w:rsidR="000C23A2" w:rsidRPr="000C23A2" w:rsidRDefault="000C23A2" w:rsidP="000C23A2">
            <w:pPr>
              <w:autoSpaceDE w:val="0"/>
              <w:autoSpaceDN w:val="0"/>
              <w:adjustRightInd w:val="0"/>
              <w:ind w:left="-108"/>
              <w:jc w:val="both"/>
              <w:rPr>
                <w:sz w:val="16"/>
                <w:szCs w:val="16"/>
              </w:rPr>
            </w:pPr>
            <w:r w:rsidRPr="000C23A2">
              <w:rPr>
                <w:sz w:val="16"/>
                <w:szCs w:val="16"/>
              </w:rPr>
              <w:t>Отдел по делам культуры, молодежи и спорта администрации Галичского муниципального района</w:t>
            </w: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ind w:left="-108"/>
              <w:jc w:val="both"/>
              <w:rPr>
                <w:sz w:val="16"/>
                <w:szCs w:val="16"/>
              </w:rPr>
            </w:pPr>
          </w:p>
          <w:p w:rsidR="000C23A2" w:rsidRPr="000C23A2" w:rsidRDefault="000C23A2" w:rsidP="000C23A2">
            <w:pPr>
              <w:autoSpaceDE w:val="0"/>
              <w:autoSpaceDN w:val="0"/>
              <w:adjustRightInd w:val="0"/>
              <w:jc w:val="both"/>
              <w:rPr>
                <w:sz w:val="16"/>
                <w:szCs w:val="16"/>
              </w:rPr>
            </w:pPr>
          </w:p>
        </w:tc>
        <w:tc>
          <w:tcPr>
            <w:tcW w:w="0" w:type="auto"/>
            <w:gridSpan w:val="3"/>
          </w:tcPr>
          <w:p w:rsidR="000C23A2" w:rsidRPr="000C23A2" w:rsidRDefault="000C23A2" w:rsidP="000C23A2">
            <w:pPr>
              <w:autoSpaceDE w:val="0"/>
              <w:autoSpaceDN w:val="0"/>
              <w:adjustRightInd w:val="0"/>
              <w:jc w:val="both"/>
              <w:rPr>
                <w:sz w:val="16"/>
                <w:szCs w:val="16"/>
              </w:rPr>
            </w:pPr>
            <w:r w:rsidRPr="000C23A2">
              <w:rPr>
                <w:sz w:val="16"/>
                <w:szCs w:val="16"/>
              </w:rPr>
              <w:t>2017</w:t>
            </w:r>
          </w:p>
          <w:p w:rsidR="000C23A2" w:rsidRPr="000C23A2" w:rsidRDefault="000C23A2" w:rsidP="000C23A2">
            <w:pPr>
              <w:autoSpaceDE w:val="0"/>
              <w:autoSpaceDN w:val="0"/>
              <w:adjustRightInd w:val="0"/>
              <w:jc w:val="both"/>
              <w:rPr>
                <w:sz w:val="16"/>
                <w:szCs w:val="16"/>
              </w:rPr>
            </w:pPr>
            <w:r w:rsidRPr="000C23A2">
              <w:rPr>
                <w:sz w:val="16"/>
                <w:szCs w:val="16"/>
              </w:rPr>
              <w:t>2018</w:t>
            </w:r>
          </w:p>
          <w:p w:rsidR="000C23A2" w:rsidRPr="000C23A2" w:rsidRDefault="000C23A2" w:rsidP="000C23A2">
            <w:pPr>
              <w:autoSpaceDE w:val="0"/>
              <w:autoSpaceDN w:val="0"/>
              <w:adjustRightInd w:val="0"/>
              <w:jc w:val="both"/>
              <w:rPr>
                <w:sz w:val="16"/>
                <w:szCs w:val="16"/>
              </w:rPr>
            </w:pPr>
            <w:r w:rsidRPr="000C23A2">
              <w:rPr>
                <w:sz w:val="16"/>
                <w:szCs w:val="16"/>
              </w:rPr>
              <w:t>2019</w:t>
            </w:r>
          </w:p>
          <w:p w:rsidR="000C23A2" w:rsidRPr="000C23A2" w:rsidRDefault="000C23A2" w:rsidP="000C23A2">
            <w:pPr>
              <w:autoSpaceDE w:val="0"/>
              <w:autoSpaceDN w:val="0"/>
              <w:adjustRightInd w:val="0"/>
              <w:jc w:val="both"/>
              <w:rPr>
                <w:sz w:val="16"/>
                <w:szCs w:val="16"/>
              </w:rPr>
            </w:pPr>
            <w:r w:rsidRPr="000C23A2">
              <w:rPr>
                <w:sz w:val="16"/>
                <w:szCs w:val="16"/>
              </w:rPr>
              <w:t>2020</w:t>
            </w:r>
          </w:p>
        </w:tc>
        <w:tc>
          <w:tcPr>
            <w:tcW w:w="0" w:type="auto"/>
            <w:tcBorders>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33,5</w:t>
            </w:r>
          </w:p>
          <w:p w:rsidR="000C23A2" w:rsidRPr="000C23A2" w:rsidRDefault="000C23A2" w:rsidP="000C23A2">
            <w:pPr>
              <w:autoSpaceDE w:val="0"/>
              <w:autoSpaceDN w:val="0"/>
              <w:adjustRightInd w:val="0"/>
              <w:jc w:val="both"/>
              <w:rPr>
                <w:sz w:val="16"/>
                <w:szCs w:val="16"/>
              </w:rPr>
            </w:pPr>
            <w:r w:rsidRPr="000C23A2">
              <w:rPr>
                <w:sz w:val="16"/>
                <w:szCs w:val="16"/>
              </w:rPr>
              <w:t>49,653</w:t>
            </w:r>
          </w:p>
          <w:p w:rsidR="000C23A2" w:rsidRPr="000C23A2" w:rsidRDefault="000C23A2" w:rsidP="000C23A2">
            <w:pPr>
              <w:autoSpaceDE w:val="0"/>
              <w:autoSpaceDN w:val="0"/>
              <w:adjustRightInd w:val="0"/>
              <w:jc w:val="both"/>
              <w:rPr>
                <w:sz w:val="16"/>
                <w:szCs w:val="16"/>
                <w:lang w:val="en-US"/>
              </w:rPr>
            </w:pPr>
            <w:r w:rsidRPr="000C23A2">
              <w:rPr>
                <w:sz w:val="16"/>
                <w:szCs w:val="16"/>
              </w:rPr>
              <w:t>42,43</w:t>
            </w:r>
            <w:r w:rsidRPr="000C23A2">
              <w:rPr>
                <w:sz w:val="16"/>
                <w:szCs w:val="16"/>
                <w:lang w:val="en-US"/>
              </w:rPr>
              <w:t>1</w:t>
            </w:r>
          </w:p>
          <w:p w:rsidR="000C23A2" w:rsidRPr="000C23A2" w:rsidRDefault="000C23A2" w:rsidP="000C23A2">
            <w:pPr>
              <w:autoSpaceDE w:val="0"/>
              <w:autoSpaceDN w:val="0"/>
              <w:adjustRightInd w:val="0"/>
              <w:jc w:val="both"/>
              <w:rPr>
                <w:sz w:val="16"/>
                <w:szCs w:val="16"/>
              </w:rPr>
            </w:pPr>
            <w:r w:rsidRPr="000C23A2">
              <w:rPr>
                <w:sz w:val="16"/>
                <w:szCs w:val="16"/>
                <w:lang w:val="en-US"/>
              </w:rPr>
              <w:t>3</w:t>
            </w:r>
            <w:r w:rsidRPr="000C23A2">
              <w:rPr>
                <w:sz w:val="16"/>
                <w:szCs w:val="16"/>
              </w:rPr>
              <w:t>3,0</w:t>
            </w:r>
          </w:p>
        </w:tc>
        <w:tc>
          <w:tcPr>
            <w:tcW w:w="0" w:type="auto"/>
            <w:gridSpan w:val="2"/>
            <w:tcBorders>
              <w:lef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tc>
        <w:tc>
          <w:tcPr>
            <w:tcW w:w="0" w:type="auto"/>
            <w:gridSpan w:val="3"/>
          </w:tcPr>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tc>
        <w:tc>
          <w:tcPr>
            <w:tcW w:w="0" w:type="auto"/>
            <w:gridSpan w:val="2"/>
          </w:tcPr>
          <w:p w:rsidR="000C23A2" w:rsidRPr="000C23A2" w:rsidRDefault="000C23A2" w:rsidP="000C23A2">
            <w:pPr>
              <w:autoSpaceDE w:val="0"/>
              <w:autoSpaceDN w:val="0"/>
              <w:adjustRightInd w:val="0"/>
              <w:jc w:val="both"/>
              <w:rPr>
                <w:sz w:val="16"/>
                <w:szCs w:val="16"/>
              </w:rPr>
            </w:pPr>
            <w:r w:rsidRPr="000C23A2">
              <w:rPr>
                <w:sz w:val="16"/>
                <w:szCs w:val="16"/>
              </w:rPr>
              <w:t>33,5</w:t>
            </w:r>
          </w:p>
          <w:p w:rsidR="000C23A2" w:rsidRPr="000C23A2" w:rsidRDefault="000C23A2" w:rsidP="000C23A2">
            <w:pPr>
              <w:autoSpaceDE w:val="0"/>
              <w:autoSpaceDN w:val="0"/>
              <w:adjustRightInd w:val="0"/>
              <w:jc w:val="both"/>
              <w:rPr>
                <w:sz w:val="16"/>
                <w:szCs w:val="16"/>
              </w:rPr>
            </w:pPr>
            <w:r w:rsidRPr="000C23A2">
              <w:rPr>
                <w:sz w:val="16"/>
                <w:szCs w:val="16"/>
              </w:rPr>
              <w:t>49, 653</w:t>
            </w:r>
          </w:p>
          <w:p w:rsidR="000C23A2" w:rsidRPr="000C23A2" w:rsidRDefault="000C23A2" w:rsidP="000C23A2">
            <w:pPr>
              <w:autoSpaceDE w:val="0"/>
              <w:autoSpaceDN w:val="0"/>
              <w:adjustRightInd w:val="0"/>
              <w:jc w:val="both"/>
              <w:rPr>
                <w:sz w:val="16"/>
                <w:szCs w:val="16"/>
                <w:lang w:val="en-US"/>
              </w:rPr>
            </w:pPr>
            <w:r w:rsidRPr="000C23A2">
              <w:rPr>
                <w:sz w:val="16"/>
                <w:szCs w:val="16"/>
              </w:rPr>
              <w:t>42,43</w:t>
            </w:r>
            <w:r w:rsidRPr="000C23A2">
              <w:rPr>
                <w:sz w:val="16"/>
                <w:szCs w:val="16"/>
                <w:lang w:val="en-US"/>
              </w:rPr>
              <w:t>1</w:t>
            </w:r>
          </w:p>
          <w:p w:rsidR="000C23A2" w:rsidRPr="000C23A2" w:rsidRDefault="000C23A2" w:rsidP="000C23A2">
            <w:pPr>
              <w:autoSpaceDE w:val="0"/>
              <w:autoSpaceDN w:val="0"/>
              <w:adjustRightInd w:val="0"/>
              <w:jc w:val="both"/>
              <w:rPr>
                <w:sz w:val="16"/>
                <w:szCs w:val="16"/>
              </w:rPr>
            </w:pPr>
            <w:r w:rsidRPr="000C23A2">
              <w:rPr>
                <w:sz w:val="16"/>
                <w:szCs w:val="16"/>
                <w:lang w:val="en-US"/>
              </w:rPr>
              <w:t>3</w:t>
            </w:r>
            <w:r w:rsidRPr="000C23A2">
              <w:rPr>
                <w:sz w:val="16"/>
                <w:szCs w:val="16"/>
              </w:rPr>
              <w:t>3,0</w:t>
            </w:r>
          </w:p>
        </w:tc>
        <w:tc>
          <w:tcPr>
            <w:tcW w:w="0" w:type="auto"/>
            <w:tcBorders>
              <w:right w:val="single" w:sz="4" w:space="0" w:color="auto"/>
            </w:tcBorders>
          </w:tcPr>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tc>
        <w:tc>
          <w:tcPr>
            <w:tcW w:w="0" w:type="auto"/>
            <w:gridSpan w:val="2"/>
            <w:tcBorders>
              <w:left w:val="single" w:sz="4" w:space="0" w:color="auto"/>
              <w:bottom w:val="nil"/>
            </w:tcBorders>
          </w:tcPr>
          <w:p w:rsidR="000C23A2" w:rsidRPr="000C23A2" w:rsidRDefault="000C23A2" w:rsidP="000C23A2">
            <w:pPr>
              <w:pStyle w:val="ConsPlusCell"/>
              <w:rPr>
                <w:rFonts w:ascii="Times New Roman" w:hAnsi="Times New Roman" w:cs="Times New Roman"/>
                <w:sz w:val="16"/>
                <w:szCs w:val="16"/>
              </w:rPr>
            </w:pPr>
            <w:r w:rsidRPr="000C23A2">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0C23A2" w:rsidRPr="000C23A2" w:rsidRDefault="000C23A2" w:rsidP="000C23A2">
            <w:pPr>
              <w:pStyle w:val="ConsPlusCell"/>
              <w:rPr>
                <w:rFonts w:ascii="Times New Roman" w:hAnsi="Times New Roman" w:cs="Times New Roman"/>
                <w:sz w:val="16"/>
                <w:szCs w:val="16"/>
              </w:rPr>
            </w:pPr>
            <w:r w:rsidRPr="000C23A2">
              <w:rPr>
                <w:rFonts w:ascii="Times New Roman" w:hAnsi="Times New Roman" w:cs="Times New Roman"/>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0C23A2" w:rsidRPr="000C23A2" w:rsidTr="000C23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0" w:type="auto"/>
          </w:tcPr>
          <w:p w:rsidR="000C23A2" w:rsidRPr="000C23A2" w:rsidRDefault="000C23A2" w:rsidP="000C23A2">
            <w:pPr>
              <w:autoSpaceDE w:val="0"/>
              <w:autoSpaceDN w:val="0"/>
              <w:adjustRightInd w:val="0"/>
              <w:ind w:left="851"/>
              <w:jc w:val="both"/>
              <w:rPr>
                <w:sz w:val="16"/>
                <w:szCs w:val="16"/>
              </w:rPr>
            </w:pPr>
          </w:p>
        </w:tc>
        <w:tc>
          <w:tcPr>
            <w:tcW w:w="0" w:type="auto"/>
            <w:gridSpan w:val="3"/>
          </w:tcPr>
          <w:p w:rsidR="000C23A2" w:rsidRPr="000C23A2" w:rsidRDefault="000C23A2" w:rsidP="000C23A2">
            <w:pPr>
              <w:autoSpaceDE w:val="0"/>
              <w:autoSpaceDN w:val="0"/>
              <w:adjustRightInd w:val="0"/>
              <w:ind w:left="851"/>
              <w:jc w:val="both"/>
              <w:rPr>
                <w:b/>
                <w:sz w:val="16"/>
                <w:szCs w:val="16"/>
                <w:lang w:val="en-US"/>
              </w:rPr>
            </w:pPr>
            <w:r w:rsidRPr="000C23A2">
              <w:rPr>
                <w:b/>
                <w:sz w:val="16"/>
                <w:szCs w:val="16"/>
              </w:rPr>
              <w:t>ИТОГО по разделу: 158,58</w:t>
            </w:r>
            <w:r w:rsidRPr="000C23A2">
              <w:rPr>
                <w:b/>
                <w:sz w:val="16"/>
                <w:szCs w:val="16"/>
                <w:lang w:val="en-US"/>
              </w:rPr>
              <w:t>4</w:t>
            </w:r>
          </w:p>
        </w:tc>
        <w:tc>
          <w:tcPr>
            <w:tcW w:w="0" w:type="auto"/>
            <w:gridSpan w:val="2"/>
            <w:tcBorders>
              <w:top w:val="nil"/>
            </w:tcBorders>
          </w:tcPr>
          <w:p w:rsidR="000C23A2" w:rsidRPr="000C23A2" w:rsidRDefault="000C23A2" w:rsidP="000C23A2">
            <w:pPr>
              <w:autoSpaceDE w:val="0"/>
              <w:autoSpaceDN w:val="0"/>
              <w:adjustRightInd w:val="0"/>
              <w:ind w:left="851"/>
              <w:jc w:val="both"/>
              <w:rPr>
                <w:sz w:val="16"/>
                <w:szCs w:val="16"/>
              </w:rPr>
            </w:pPr>
          </w:p>
        </w:tc>
        <w:tc>
          <w:tcPr>
            <w:tcW w:w="0" w:type="auto"/>
          </w:tcPr>
          <w:p w:rsidR="000C23A2" w:rsidRPr="000C23A2" w:rsidRDefault="000C23A2" w:rsidP="000C23A2">
            <w:pPr>
              <w:autoSpaceDE w:val="0"/>
              <w:autoSpaceDN w:val="0"/>
              <w:adjustRightInd w:val="0"/>
              <w:rPr>
                <w:sz w:val="16"/>
                <w:szCs w:val="16"/>
              </w:rPr>
            </w:pPr>
            <w:r w:rsidRPr="000C23A2">
              <w:rPr>
                <w:sz w:val="16"/>
                <w:szCs w:val="16"/>
              </w:rPr>
              <w:t>2017</w:t>
            </w:r>
          </w:p>
          <w:p w:rsidR="000C23A2" w:rsidRPr="000C23A2" w:rsidRDefault="000C23A2" w:rsidP="000C23A2">
            <w:pPr>
              <w:autoSpaceDE w:val="0"/>
              <w:autoSpaceDN w:val="0"/>
              <w:adjustRightInd w:val="0"/>
              <w:rPr>
                <w:sz w:val="16"/>
                <w:szCs w:val="16"/>
              </w:rPr>
            </w:pPr>
            <w:r w:rsidRPr="000C23A2">
              <w:rPr>
                <w:sz w:val="16"/>
                <w:szCs w:val="16"/>
              </w:rPr>
              <w:t>2018</w:t>
            </w:r>
          </w:p>
          <w:p w:rsidR="000C23A2" w:rsidRPr="000C23A2" w:rsidRDefault="000C23A2" w:rsidP="000C23A2">
            <w:pPr>
              <w:autoSpaceDE w:val="0"/>
              <w:autoSpaceDN w:val="0"/>
              <w:adjustRightInd w:val="0"/>
              <w:rPr>
                <w:sz w:val="16"/>
                <w:szCs w:val="16"/>
              </w:rPr>
            </w:pPr>
            <w:r w:rsidRPr="000C23A2">
              <w:rPr>
                <w:sz w:val="16"/>
                <w:szCs w:val="16"/>
              </w:rPr>
              <w:t>2019</w:t>
            </w:r>
          </w:p>
          <w:p w:rsidR="000C23A2" w:rsidRPr="000C23A2" w:rsidRDefault="000C23A2" w:rsidP="000C23A2">
            <w:pPr>
              <w:autoSpaceDE w:val="0"/>
              <w:autoSpaceDN w:val="0"/>
              <w:adjustRightInd w:val="0"/>
              <w:rPr>
                <w:sz w:val="16"/>
                <w:szCs w:val="16"/>
              </w:rPr>
            </w:pPr>
            <w:r w:rsidRPr="000C23A2">
              <w:rPr>
                <w:sz w:val="16"/>
                <w:szCs w:val="16"/>
              </w:rPr>
              <w:lastRenderedPageBreak/>
              <w:t>2020</w:t>
            </w:r>
          </w:p>
        </w:tc>
        <w:tc>
          <w:tcPr>
            <w:tcW w:w="0" w:type="auto"/>
            <w:gridSpan w:val="3"/>
          </w:tcPr>
          <w:p w:rsidR="000C23A2" w:rsidRPr="000C23A2" w:rsidRDefault="000C23A2" w:rsidP="000C23A2">
            <w:pPr>
              <w:autoSpaceDE w:val="0"/>
              <w:autoSpaceDN w:val="0"/>
              <w:adjustRightInd w:val="0"/>
              <w:jc w:val="both"/>
              <w:rPr>
                <w:sz w:val="16"/>
                <w:szCs w:val="16"/>
              </w:rPr>
            </w:pPr>
            <w:r w:rsidRPr="000C23A2">
              <w:rPr>
                <w:sz w:val="16"/>
                <w:szCs w:val="16"/>
              </w:rPr>
              <w:lastRenderedPageBreak/>
              <w:t>33,5</w:t>
            </w:r>
          </w:p>
          <w:p w:rsidR="000C23A2" w:rsidRPr="000C23A2" w:rsidRDefault="000C23A2" w:rsidP="000C23A2">
            <w:pPr>
              <w:autoSpaceDE w:val="0"/>
              <w:autoSpaceDN w:val="0"/>
              <w:adjustRightInd w:val="0"/>
              <w:jc w:val="both"/>
              <w:rPr>
                <w:sz w:val="16"/>
                <w:szCs w:val="16"/>
              </w:rPr>
            </w:pPr>
            <w:r w:rsidRPr="000C23A2">
              <w:rPr>
                <w:sz w:val="16"/>
                <w:szCs w:val="16"/>
              </w:rPr>
              <w:t>49, 653</w:t>
            </w:r>
          </w:p>
          <w:p w:rsidR="000C23A2" w:rsidRPr="000C23A2" w:rsidRDefault="000C23A2" w:rsidP="000C23A2">
            <w:pPr>
              <w:autoSpaceDE w:val="0"/>
              <w:autoSpaceDN w:val="0"/>
              <w:adjustRightInd w:val="0"/>
              <w:jc w:val="both"/>
              <w:rPr>
                <w:sz w:val="16"/>
                <w:szCs w:val="16"/>
              </w:rPr>
            </w:pPr>
            <w:r w:rsidRPr="000C23A2">
              <w:rPr>
                <w:sz w:val="16"/>
                <w:szCs w:val="16"/>
              </w:rPr>
              <w:t>42,431</w:t>
            </w:r>
          </w:p>
          <w:p w:rsidR="000C23A2" w:rsidRPr="000C23A2" w:rsidRDefault="000C23A2" w:rsidP="000C23A2">
            <w:pPr>
              <w:autoSpaceDE w:val="0"/>
              <w:autoSpaceDN w:val="0"/>
              <w:adjustRightInd w:val="0"/>
              <w:jc w:val="both"/>
              <w:rPr>
                <w:sz w:val="16"/>
                <w:szCs w:val="16"/>
              </w:rPr>
            </w:pPr>
            <w:r w:rsidRPr="000C23A2">
              <w:rPr>
                <w:sz w:val="16"/>
                <w:szCs w:val="16"/>
                <w:lang w:val="en-US"/>
              </w:rPr>
              <w:lastRenderedPageBreak/>
              <w:t>3</w:t>
            </w:r>
            <w:r w:rsidRPr="000C23A2">
              <w:rPr>
                <w:sz w:val="16"/>
                <w:szCs w:val="16"/>
              </w:rPr>
              <w:t>3,0</w:t>
            </w:r>
          </w:p>
        </w:tc>
        <w:tc>
          <w:tcPr>
            <w:tcW w:w="0" w:type="auto"/>
            <w:gridSpan w:val="2"/>
          </w:tcPr>
          <w:p w:rsidR="000C23A2" w:rsidRPr="000C23A2" w:rsidRDefault="000C23A2" w:rsidP="000C23A2">
            <w:pPr>
              <w:autoSpaceDE w:val="0"/>
              <w:autoSpaceDN w:val="0"/>
              <w:adjustRightInd w:val="0"/>
              <w:jc w:val="both"/>
              <w:rPr>
                <w:sz w:val="16"/>
                <w:szCs w:val="16"/>
              </w:rPr>
            </w:pPr>
            <w:r w:rsidRPr="000C23A2">
              <w:rPr>
                <w:sz w:val="16"/>
                <w:szCs w:val="16"/>
              </w:rPr>
              <w:lastRenderedPageBreak/>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lastRenderedPageBreak/>
              <w:t>-</w:t>
            </w:r>
          </w:p>
        </w:tc>
        <w:tc>
          <w:tcPr>
            <w:tcW w:w="0" w:type="auto"/>
          </w:tcPr>
          <w:p w:rsidR="000C23A2" w:rsidRPr="000C23A2" w:rsidRDefault="000C23A2" w:rsidP="000C23A2">
            <w:pPr>
              <w:autoSpaceDE w:val="0"/>
              <w:autoSpaceDN w:val="0"/>
              <w:adjustRightInd w:val="0"/>
              <w:jc w:val="both"/>
              <w:rPr>
                <w:sz w:val="16"/>
                <w:szCs w:val="16"/>
              </w:rPr>
            </w:pPr>
            <w:r w:rsidRPr="000C23A2">
              <w:rPr>
                <w:sz w:val="16"/>
                <w:szCs w:val="16"/>
              </w:rPr>
              <w:lastRenderedPageBreak/>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lastRenderedPageBreak/>
              <w:t>-</w:t>
            </w:r>
          </w:p>
        </w:tc>
        <w:tc>
          <w:tcPr>
            <w:tcW w:w="0" w:type="auto"/>
            <w:gridSpan w:val="2"/>
          </w:tcPr>
          <w:p w:rsidR="000C23A2" w:rsidRPr="000C23A2" w:rsidRDefault="000C23A2" w:rsidP="000C23A2">
            <w:pPr>
              <w:autoSpaceDE w:val="0"/>
              <w:autoSpaceDN w:val="0"/>
              <w:adjustRightInd w:val="0"/>
              <w:jc w:val="both"/>
              <w:rPr>
                <w:sz w:val="16"/>
                <w:szCs w:val="16"/>
              </w:rPr>
            </w:pPr>
            <w:r w:rsidRPr="000C23A2">
              <w:rPr>
                <w:sz w:val="16"/>
                <w:szCs w:val="16"/>
              </w:rPr>
              <w:lastRenderedPageBreak/>
              <w:t>33,5</w:t>
            </w:r>
          </w:p>
          <w:p w:rsidR="000C23A2" w:rsidRPr="000C23A2" w:rsidRDefault="000C23A2" w:rsidP="000C23A2">
            <w:pPr>
              <w:autoSpaceDE w:val="0"/>
              <w:autoSpaceDN w:val="0"/>
              <w:adjustRightInd w:val="0"/>
              <w:jc w:val="both"/>
              <w:rPr>
                <w:sz w:val="16"/>
                <w:szCs w:val="16"/>
              </w:rPr>
            </w:pPr>
            <w:r w:rsidRPr="000C23A2">
              <w:rPr>
                <w:sz w:val="16"/>
                <w:szCs w:val="16"/>
              </w:rPr>
              <w:t>49, 653</w:t>
            </w:r>
          </w:p>
          <w:p w:rsidR="000C23A2" w:rsidRPr="000C23A2" w:rsidRDefault="000C23A2" w:rsidP="000C23A2">
            <w:pPr>
              <w:autoSpaceDE w:val="0"/>
              <w:autoSpaceDN w:val="0"/>
              <w:adjustRightInd w:val="0"/>
              <w:jc w:val="both"/>
              <w:rPr>
                <w:sz w:val="16"/>
                <w:szCs w:val="16"/>
              </w:rPr>
            </w:pPr>
            <w:r w:rsidRPr="000C23A2">
              <w:rPr>
                <w:sz w:val="16"/>
                <w:szCs w:val="16"/>
              </w:rPr>
              <w:lastRenderedPageBreak/>
              <w:t>42,431</w:t>
            </w:r>
          </w:p>
          <w:p w:rsidR="000C23A2" w:rsidRPr="000C23A2" w:rsidRDefault="000C23A2" w:rsidP="000C23A2">
            <w:pPr>
              <w:autoSpaceDE w:val="0"/>
              <w:autoSpaceDN w:val="0"/>
              <w:adjustRightInd w:val="0"/>
              <w:jc w:val="both"/>
              <w:rPr>
                <w:sz w:val="16"/>
                <w:szCs w:val="16"/>
              </w:rPr>
            </w:pPr>
            <w:r w:rsidRPr="000C23A2">
              <w:rPr>
                <w:sz w:val="16"/>
                <w:szCs w:val="16"/>
                <w:lang w:val="en-US"/>
              </w:rPr>
              <w:t>3</w:t>
            </w:r>
            <w:r w:rsidRPr="000C23A2">
              <w:rPr>
                <w:sz w:val="16"/>
                <w:szCs w:val="16"/>
              </w:rPr>
              <w:t>3,0</w:t>
            </w:r>
          </w:p>
        </w:tc>
        <w:tc>
          <w:tcPr>
            <w:tcW w:w="0" w:type="auto"/>
            <w:gridSpan w:val="3"/>
          </w:tcPr>
          <w:p w:rsidR="000C23A2" w:rsidRPr="000C23A2" w:rsidRDefault="000C23A2" w:rsidP="000C23A2">
            <w:pPr>
              <w:autoSpaceDE w:val="0"/>
              <w:autoSpaceDN w:val="0"/>
              <w:adjustRightInd w:val="0"/>
              <w:jc w:val="both"/>
              <w:rPr>
                <w:sz w:val="16"/>
                <w:szCs w:val="16"/>
              </w:rPr>
            </w:pPr>
            <w:r w:rsidRPr="000C23A2">
              <w:rPr>
                <w:sz w:val="16"/>
                <w:szCs w:val="16"/>
              </w:rPr>
              <w:lastRenderedPageBreak/>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t>-</w:t>
            </w:r>
          </w:p>
          <w:p w:rsidR="000C23A2" w:rsidRPr="000C23A2" w:rsidRDefault="000C23A2" w:rsidP="000C23A2">
            <w:pPr>
              <w:autoSpaceDE w:val="0"/>
              <w:autoSpaceDN w:val="0"/>
              <w:adjustRightInd w:val="0"/>
              <w:jc w:val="both"/>
              <w:rPr>
                <w:sz w:val="16"/>
                <w:szCs w:val="16"/>
              </w:rPr>
            </w:pPr>
            <w:r w:rsidRPr="000C23A2">
              <w:rPr>
                <w:sz w:val="16"/>
                <w:szCs w:val="16"/>
              </w:rPr>
              <w:lastRenderedPageBreak/>
              <w:t>-</w:t>
            </w:r>
          </w:p>
        </w:tc>
        <w:tc>
          <w:tcPr>
            <w:tcW w:w="0" w:type="auto"/>
            <w:tcBorders>
              <w:top w:val="nil"/>
            </w:tcBorders>
          </w:tcPr>
          <w:p w:rsidR="000C23A2" w:rsidRPr="000C23A2" w:rsidRDefault="000C23A2" w:rsidP="000C23A2">
            <w:pPr>
              <w:autoSpaceDE w:val="0"/>
              <w:autoSpaceDN w:val="0"/>
              <w:adjustRightInd w:val="0"/>
              <w:ind w:left="851"/>
              <w:jc w:val="both"/>
              <w:rPr>
                <w:sz w:val="16"/>
                <w:szCs w:val="16"/>
              </w:rPr>
            </w:pPr>
          </w:p>
        </w:tc>
      </w:tr>
    </w:tbl>
    <w:p w:rsidR="000C23A2" w:rsidRPr="00F70121" w:rsidRDefault="000C23A2" w:rsidP="000C23A2">
      <w:pPr>
        <w:autoSpaceDE w:val="0"/>
        <w:autoSpaceDN w:val="0"/>
        <w:adjustRightInd w:val="0"/>
        <w:jc w:val="both"/>
        <w:rPr>
          <w:sz w:val="24"/>
          <w:szCs w:val="24"/>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2180"/>
        <w:gridCol w:w="1436"/>
        <w:gridCol w:w="1437"/>
        <w:gridCol w:w="536"/>
        <w:gridCol w:w="1367"/>
        <w:gridCol w:w="270"/>
        <w:gridCol w:w="270"/>
        <w:gridCol w:w="1367"/>
        <w:gridCol w:w="323"/>
        <w:gridCol w:w="1772"/>
      </w:tblGrid>
      <w:tr w:rsidR="000C23A2" w:rsidRPr="00E11C8B" w:rsidTr="00E11C8B">
        <w:tc>
          <w:tcPr>
            <w:tcW w:w="0" w:type="auto"/>
            <w:gridSpan w:val="11"/>
          </w:tcPr>
          <w:p w:rsidR="000C23A2" w:rsidRPr="00E11C8B" w:rsidRDefault="000C23A2" w:rsidP="000C23A2">
            <w:pPr>
              <w:autoSpaceDE w:val="0"/>
              <w:autoSpaceDN w:val="0"/>
              <w:adjustRightInd w:val="0"/>
              <w:jc w:val="center"/>
              <w:rPr>
                <w:b/>
                <w:sz w:val="16"/>
                <w:szCs w:val="16"/>
              </w:rPr>
            </w:pPr>
            <w:r w:rsidRPr="00E11C8B">
              <w:rPr>
                <w:b/>
                <w:sz w:val="16"/>
                <w:szCs w:val="16"/>
              </w:rPr>
              <w:t xml:space="preserve">Раздел 2. Организация и проведение спортивных мероприятий по неолимпийской программе в рамках календарного плана </w:t>
            </w:r>
          </w:p>
          <w:p w:rsidR="000C23A2" w:rsidRPr="00E11C8B" w:rsidRDefault="000C23A2" w:rsidP="000C23A2">
            <w:pPr>
              <w:autoSpaceDE w:val="0"/>
              <w:autoSpaceDN w:val="0"/>
              <w:adjustRightInd w:val="0"/>
              <w:jc w:val="center"/>
              <w:rPr>
                <w:sz w:val="16"/>
                <w:szCs w:val="16"/>
              </w:rPr>
            </w:pPr>
            <w:r w:rsidRPr="00E11C8B">
              <w:rPr>
                <w:b/>
                <w:sz w:val="16"/>
                <w:szCs w:val="16"/>
              </w:rPr>
              <w:t>официальных физкультурных мероприятий и спортивных мероприятий Галичского района</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Организация спортивных мероприятий по неолимпийским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(настольный теннис, мини-футбол, пауэрлифтинг, армспорт, полиатлон, гиревой спорт, шахматы, шашки, спортивное ориентирование, туристический слет и др.)</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ОДКМиС,</w:t>
            </w:r>
          </w:p>
          <w:p w:rsidR="000C23A2" w:rsidRPr="00E11C8B" w:rsidRDefault="000C23A2" w:rsidP="000C23A2">
            <w:pPr>
              <w:autoSpaceDE w:val="0"/>
              <w:autoSpaceDN w:val="0"/>
              <w:adjustRightInd w:val="0"/>
              <w:jc w:val="both"/>
              <w:rPr>
                <w:sz w:val="16"/>
                <w:szCs w:val="16"/>
              </w:rPr>
            </w:pPr>
            <w:r w:rsidRPr="00E11C8B">
              <w:rPr>
                <w:sz w:val="16"/>
                <w:szCs w:val="16"/>
              </w:rPr>
              <w:t>Отдел образования администрации муниципального района</w:t>
            </w:r>
          </w:p>
        </w:tc>
        <w:tc>
          <w:tcPr>
            <w:tcW w:w="0" w:type="auto"/>
            <w:vMerge w:val="restart"/>
          </w:tcPr>
          <w:p w:rsidR="000C23A2" w:rsidRPr="00E11C8B" w:rsidRDefault="000C23A2" w:rsidP="000C23A2">
            <w:pPr>
              <w:autoSpaceDE w:val="0"/>
              <w:autoSpaceDN w:val="0"/>
              <w:adjustRightInd w:val="0"/>
              <w:ind w:left="-108"/>
              <w:jc w:val="both"/>
              <w:rPr>
                <w:sz w:val="16"/>
                <w:szCs w:val="16"/>
              </w:rPr>
            </w:pPr>
            <w:r w:rsidRPr="00E11C8B">
              <w:rPr>
                <w:sz w:val="16"/>
                <w:szCs w:val="16"/>
              </w:rPr>
              <w:t>Отдел по делам культуры, молодежи и спорта администрации Галичского муниципального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32,0</w:t>
            </w:r>
          </w:p>
          <w:p w:rsidR="000C23A2" w:rsidRPr="00E11C8B" w:rsidRDefault="000C23A2" w:rsidP="000C23A2">
            <w:pPr>
              <w:autoSpaceDE w:val="0"/>
              <w:autoSpaceDN w:val="0"/>
              <w:adjustRightInd w:val="0"/>
              <w:jc w:val="both"/>
              <w:rPr>
                <w:sz w:val="16"/>
                <w:szCs w:val="16"/>
              </w:rPr>
            </w:pPr>
            <w:r w:rsidRPr="00E11C8B">
              <w:rPr>
                <w:sz w:val="16"/>
                <w:szCs w:val="16"/>
              </w:rPr>
              <w:t>27,5</w:t>
            </w:r>
          </w:p>
          <w:p w:rsidR="000C23A2" w:rsidRPr="00E11C8B" w:rsidRDefault="000C23A2" w:rsidP="000C23A2">
            <w:pPr>
              <w:autoSpaceDE w:val="0"/>
              <w:autoSpaceDN w:val="0"/>
              <w:adjustRightInd w:val="0"/>
              <w:jc w:val="both"/>
              <w:rPr>
                <w:sz w:val="16"/>
                <w:szCs w:val="16"/>
              </w:rPr>
            </w:pPr>
            <w:r w:rsidRPr="00E11C8B">
              <w:rPr>
                <w:sz w:val="16"/>
                <w:szCs w:val="16"/>
              </w:rPr>
              <w:t>6,64</w:t>
            </w:r>
          </w:p>
          <w:p w:rsidR="000C23A2" w:rsidRPr="00E11C8B" w:rsidRDefault="000C23A2" w:rsidP="000C23A2">
            <w:pPr>
              <w:autoSpaceDE w:val="0"/>
              <w:autoSpaceDN w:val="0"/>
              <w:adjustRightInd w:val="0"/>
              <w:jc w:val="both"/>
              <w:rPr>
                <w:sz w:val="16"/>
                <w:szCs w:val="16"/>
              </w:rPr>
            </w:pPr>
            <w:r w:rsidRPr="00E11C8B">
              <w:rPr>
                <w:sz w:val="16"/>
                <w:szCs w:val="16"/>
              </w:rPr>
              <w:t>10,0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32,0</w:t>
            </w:r>
          </w:p>
          <w:p w:rsidR="000C23A2" w:rsidRPr="00E11C8B" w:rsidRDefault="000C23A2" w:rsidP="000C23A2">
            <w:pPr>
              <w:autoSpaceDE w:val="0"/>
              <w:autoSpaceDN w:val="0"/>
              <w:adjustRightInd w:val="0"/>
              <w:jc w:val="both"/>
              <w:rPr>
                <w:sz w:val="16"/>
                <w:szCs w:val="16"/>
              </w:rPr>
            </w:pPr>
            <w:r w:rsidRPr="00E11C8B">
              <w:rPr>
                <w:sz w:val="16"/>
                <w:szCs w:val="16"/>
              </w:rPr>
              <w:t>27,5</w:t>
            </w:r>
          </w:p>
          <w:p w:rsidR="000C23A2" w:rsidRPr="00E11C8B" w:rsidRDefault="000C23A2" w:rsidP="000C23A2">
            <w:pPr>
              <w:autoSpaceDE w:val="0"/>
              <w:autoSpaceDN w:val="0"/>
              <w:adjustRightInd w:val="0"/>
              <w:jc w:val="both"/>
              <w:rPr>
                <w:sz w:val="16"/>
                <w:szCs w:val="16"/>
              </w:rPr>
            </w:pPr>
            <w:r w:rsidRPr="00E11C8B">
              <w:rPr>
                <w:sz w:val="16"/>
                <w:szCs w:val="16"/>
              </w:rPr>
              <w:t>6,64</w:t>
            </w:r>
          </w:p>
          <w:p w:rsidR="000C23A2" w:rsidRPr="00E11C8B" w:rsidRDefault="000C23A2" w:rsidP="000C23A2">
            <w:pPr>
              <w:autoSpaceDE w:val="0"/>
              <w:autoSpaceDN w:val="0"/>
              <w:adjustRightInd w:val="0"/>
              <w:jc w:val="both"/>
              <w:rPr>
                <w:sz w:val="16"/>
                <w:szCs w:val="16"/>
              </w:rPr>
            </w:pPr>
            <w:r w:rsidRPr="00E11C8B">
              <w:rPr>
                <w:sz w:val="16"/>
                <w:szCs w:val="16"/>
              </w:rPr>
              <w:t>10,0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pStyle w:val="ConsPlusCell"/>
              <w:rPr>
                <w:rFonts w:ascii="Times New Roman" w:hAnsi="Times New Roman" w:cs="Times New Roman"/>
                <w:sz w:val="16"/>
                <w:szCs w:val="16"/>
              </w:rPr>
            </w:pPr>
            <w:r w:rsidRPr="00E11C8B">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0C23A2" w:rsidRPr="00E11C8B" w:rsidRDefault="000C23A2" w:rsidP="000C23A2">
            <w:pPr>
              <w:autoSpaceDE w:val="0"/>
              <w:autoSpaceDN w:val="0"/>
              <w:adjustRightInd w:val="0"/>
              <w:jc w:val="both"/>
              <w:rPr>
                <w:sz w:val="16"/>
                <w:szCs w:val="16"/>
              </w:rPr>
            </w:pPr>
            <w:r w:rsidRPr="00E11C8B">
              <w:rPr>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p>
        </w:tc>
        <w:tc>
          <w:tcPr>
            <w:tcW w:w="0" w:type="auto"/>
            <w:gridSpan w:val="2"/>
          </w:tcPr>
          <w:p w:rsidR="000C23A2" w:rsidRPr="00E11C8B" w:rsidRDefault="000C23A2" w:rsidP="000C23A2">
            <w:pPr>
              <w:autoSpaceDE w:val="0"/>
              <w:autoSpaceDN w:val="0"/>
              <w:adjustRightInd w:val="0"/>
              <w:jc w:val="both"/>
              <w:rPr>
                <w:b/>
                <w:sz w:val="16"/>
                <w:szCs w:val="16"/>
              </w:rPr>
            </w:pPr>
            <w:r w:rsidRPr="00E11C8B">
              <w:rPr>
                <w:b/>
                <w:sz w:val="16"/>
                <w:szCs w:val="16"/>
              </w:rPr>
              <w:t>ИТОГО по разделу: 76,14</w:t>
            </w: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32,0</w:t>
            </w:r>
          </w:p>
          <w:p w:rsidR="000C23A2" w:rsidRPr="00E11C8B" w:rsidRDefault="000C23A2" w:rsidP="000C23A2">
            <w:pPr>
              <w:autoSpaceDE w:val="0"/>
              <w:autoSpaceDN w:val="0"/>
              <w:adjustRightInd w:val="0"/>
              <w:jc w:val="both"/>
              <w:rPr>
                <w:sz w:val="16"/>
                <w:szCs w:val="16"/>
              </w:rPr>
            </w:pPr>
            <w:r w:rsidRPr="00E11C8B">
              <w:rPr>
                <w:sz w:val="16"/>
                <w:szCs w:val="16"/>
              </w:rPr>
              <w:t>27,5</w:t>
            </w:r>
          </w:p>
          <w:p w:rsidR="000C23A2" w:rsidRPr="00E11C8B" w:rsidRDefault="000C23A2" w:rsidP="000C23A2">
            <w:pPr>
              <w:autoSpaceDE w:val="0"/>
              <w:autoSpaceDN w:val="0"/>
              <w:adjustRightInd w:val="0"/>
              <w:jc w:val="both"/>
              <w:rPr>
                <w:sz w:val="16"/>
                <w:szCs w:val="16"/>
              </w:rPr>
            </w:pPr>
            <w:r w:rsidRPr="00E11C8B">
              <w:rPr>
                <w:sz w:val="16"/>
                <w:szCs w:val="16"/>
              </w:rPr>
              <w:t>6,64</w:t>
            </w:r>
          </w:p>
          <w:p w:rsidR="000C23A2" w:rsidRPr="00E11C8B" w:rsidRDefault="000C23A2" w:rsidP="000C23A2">
            <w:pPr>
              <w:autoSpaceDE w:val="0"/>
              <w:autoSpaceDN w:val="0"/>
              <w:adjustRightInd w:val="0"/>
              <w:jc w:val="both"/>
              <w:rPr>
                <w:sz w:val="16"/>
                <w:szCs w:val="16"/>
              </w:rPr>
            </w:pPr>
            <w:r w:rsidRPr="00E11C8B">
              <w:rPr>
                <w:sz w:val="16"/>
                <w:szCs w:val="16"/>
              </w:rPr>
              <w:t>10,0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32,0</w:t>
            </w:r>
          </w:p>
          <w:p w:rsidR="000C23A2" w:rsidRPr="00E11C8B" w:rsidRDefault="000C23A2" w:rsidP="000C23A2">
            <w:pPr>
              <w:autoSpaceDE w:val="0"/>
              <w:autoSpaceDN w:val="0"/>
              <w:adjustRightInd w:val="0"/>
              <w:jc w:val="both"/>
              <w:rPr>
                <w:sz w:val="16"/>
                <w:szCs w:val="16"/>
              </w:rPr>
            </w:pPr>
            <w:r w:rsidRPr="00E11C8B">
              <w:rPr>
                <w:sz w:val="16"/>
                <w:szCs w:val="16"/>
              </w:rPr>
              <w:t>27,5</w:t>
            </w:r>
          </w:p>
          <w:p w:rsidR="000C23A2" w:rsidRPr="00E11C8B" w:rsidRDefault="000C23A2" w:rsidP="000C23A2">
            <w:pPr>
              <w:autoSpaceDE w:val="0"/>
              <w:autoSpaceDN w:val="0"/>
              <w:adjustRightInd w:val="0"/>
              <w:jc w:val="both"/>
              <w:rPr>
                <w:sz w:val="16"/>
                <w:szCs w:val="16"/>
              </w:rPr>
            </w:pPr>
            <w:r w:rsidRPr="00E11C8B">
              <w:rPr>
                <w:sz w:val="16"/>
                <w:szCs w:val="16"/>
              </w:rPr>
              <w:t>6,64</w:t>
            </w:r>
          </w:p>
          <w:p w:rsidR="000C23A2" w:rsidRPr="00E11C8B" w:rsidRDefault="000C23A2" w:rsidP="000C23A2">
            <w:pPr>
              <w:autoSpaceDE w:val="0"/>
              <w:autoSpaceDN w:val="0"/>
              <w:adjustRightInd w:val="0"/>
              <w:jc w:val="both"/>
              <w:rPr>
                <w:sz w:val="16"/>
                <w:szCs w:val="16"/>
              </w:rPr>
            </w:pPr>
            <w:r w:rsidRPr="00E11C8B">
              <w:rPr>
                <w:sz w:val="16"/>
                <w:szCs w:val="16"/>
              </w:rPr>
              <w:t>10,0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gridSpan w:val="11"/>
          </w:tcPr>
          <w:p w:rsidR="000C23A2" w:rsidRPr="00E11C8B" w:rsidRDefault="000C23A2" w:rsidP="000C23A2">
            <w:pPr>
              <w:autoSpaceDE w:val="0"/>
              <w:autoSpaceDN w:val="0"/>
              <w:adjustRightInd w:val="0"/>
              <w:jc w:val="center"/>
              <w:rPr>
                <w:b/>
                <w:sz w:val="16"/>
                <w:szCs w:val="16"/>
              </w:rPr>
            </w:pPr>
            <w:r w:rsidRPr="00E11C8B">
              <w:rPr>
                <w:b/>
                <w:sz w:val="16"/>
                <w:szCs w:val="16"/>
              </w:rPr>
              <w:t>Раздел 3. 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Организация спортивных мероприятий среди инвалидов на территории Галичского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 xml:space="preserve">ОДКМиС </w:t>
            </w:r>
          </w:p>
          <w:p w:rsidR="000C23A2" w:rsidRPr="00E11C8B" w:rsidRDefault="000C23A2" w:rsidP="000C23A2">
            <w:pPr>
              <w:autoSpaceDE w:val="0"/>
              <w:autoSpaceDN w:val="0"/>
              <w:adjustRightInd w:val="0"/>
              <w:jc w:val="both"/>
              <w:rPr>
                <w:sz w:val="16"/>
                <w:szCs w:val="16"/>
              </w:rPr>
            </w:pPr>
          </w:p>
        </w:tc>
        <w:tc>
          <w:tcPr>
            <w:tcW w:w="0" w:type="auto"/>
            <w:vMerge w:val="restart"/>
            <w:tcBorders>
              <w:right w:val="single" w:sz="4" w:space="0" w:color="auto"/>
            </w:tcBorders>
          </w:tcPr>
          <w:p w:rsidR="000C23A2" w:rsidRPr="00E11C8B" w:rsidRDefault="000C23A2" w:rsidP="000C23A2">
            <w:pPr>
              <w:autoSpaceDE w:val="0"/>
              <w:autoSpaceDN w:val="0"/>
              <w:adjustRightInd w:val="0"/>
              <w:ind w:left="-108"/>
              <w:jc w:val="both"/>
              <w:rPr>
                <w:sz w:val="16"/>
                <w:szCs w:val="16"/>
              </w:rPr>
            </w:pPr>
            <w:r w:rsidRPr="00E11C8B">
              <w:rPr>
                <w:sz w:val="16"/>
                <w:szCs w:val="16"/>
              </w:rPr>
              <w:t>Отдел по делам культуры, молодежи и спорта администрации Галичского муниципального района</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2,5</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2,5</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 xml:space="preserve">Увеличение доли лиц с ограниченными возможностями здоровья, систематически занимающихся физической культурой и спортом. </w:t>
            </w:r>
          </w:p>
          <w:p w:rsidR="000C23A2" w:rsidRPr="00E11C8B" w:rsidRDefault="000C23A2" w:rsidP="000C23A2">
            <w:pPr>
              <w:autoSpaceDE w:val="0"/>
              <w:autoSpaceDN w:val="0"/>
              <w:adjustRightInd w:val="0"/>
              <w:jc w:val="both"/>
              <w:rPr>
                <w:sz w:val="16"/>
                <w:szCs w:val="16"/>
              </w:rPr>
            </w:pPr>
            <w:r w:rsidRPr="00E11C8B">
              <w:rPr>
                <w:sz w:val="16"/>
                <w:szCs w:val="16"/>
              </w:rPr>
              <w:t>Выполнение показателей государственной программы на 100%.</w:t>
            </w:r>
          </w:p>
        </w:tc>
      </w:tr>
      <w:tr w:rsidR="000C23A2" w:rsidRPr="00E11C8B" w:rsidTr="00E11C8B">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2.</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Участие спортсменов-инвалидов в муниципальных, межмуниципальных, региональных спортивных соревнованиях</w:t>
            </w:r>
          </w:p>
        </w:tc>
        <w:tc>
          <w:tcPr>
            <w:tcW w:w="0" w:type="auto"/>
            <w:tcBorders>
              <w:bottom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 xml:space="preserve">ОДКМиС </w:t>
            </w:r>
          </w:p>
        </w:tc>
        <w:tc>
          <w:tcPr>
            <w:tcW w:w="0" w:type="auto"/>
            <w:vMerge/>
            <w:tcBorders>
              <w:bottom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left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left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rPr>
          <w:trHeight w:val="555"/>
        </w:trPr>
        <w:tc>
          <w:tcPr>
            <w:tcW w:w="0" w:type="auto"/>
            <w:tcBorders>
              <w:bottom w:val="single" w:sz="4" w:space="0" w:color="auto"/>
              <w:right w:val="single" w:sz="4" w:space="0" w:color="auto"/>
            </w:tcBorders>
          </w:tcPr>
          <w:p w:rsidR="000C23A2" w:rsidRPr="00E11C8B" w:rsidRDefault="000C23A2" w:rsidP="000C23A2">
            <w:pPr>
              <w:autoSpaceDE w:val="0"/>
              <w:autoSpaceDN w:val="0"/>
              <w:adjustRightInd w:val="0"/>
              <w:jc w:val="center"/>
              <w:rPr>
                <w:sz w:val="16"/>
                <w:szCs w:val="16"/>
              </w:rPr>
            </w:pPr>
          </w:p>
          <w:p w:rsidR="000C23A2" w:rsidRPr="00E11C8B" w:rsidRDefault="000C23A2" w:rsidP="000C23A2">
            <w:pPr>
              <w:autoSpaceDE w:val="0"/>
              <w:autoSpaceDN w:val="0"/>
              <w:adjustRightInd w:val="0"/>
              <w:jc w:val="center"/>
              <w:rPr>
                <w:sz w:val="16"/>
                <w:szCs w:val="16"/>
              </w:rPr>
            </w:pPr>
          </w:p>
        </w:tc>
        <w:tc>
          <w:tcPr>
            <w:tcW w:w="0" w:type="auto"/>
            <w:gridSpan w:val="2"/>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center"/>
              <w:rPr>
                <w:b/>
                <w:sz w:val="16"/>
                <w:szCs w:val="16"/>
              </w:rPr>
            </w:pPr>
            <w:r w:rsidRPr="00E11C8B">
              <w:rPr>
                <w:b/>
                <w:sz w:val="16"/>
                <w:szCs w:val="16"/>
              </w:rPr>
              <w:t>ИТОГО по разделу:  6,5</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center"/>
              <w:rPr>
                <w:sz w:val="16"/>
                <w:szCs w:val="16"/>
              </w:rPr>
            </w:pP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center"/>
              <w:rPr>
                <w:sz w:val="16"/>
                <w:szCs w:val="16"/>
              </w:rPr>
            </w:pPr>
            <w:r w:rsidRPr="00E11C8B">
              <w:rPr>
                <w:sz w:val="16"/>
                <w:szCs w:val="16"/>
              </w:rPr>
              <w:t>2017</w:t>
            </w:r>
          </w:p>
          <w:p w:rsidR="000C23A2" w:rsidRPr="00E11C8B" w:rsidRDefault="000C23A2" w:rsidP="000C23A2">
            <w:pPr>
              <w:autoSpaceDE w:val="0"/>
              <w:autoSpaceDN w:val="0"/>
              <w:adjustRightInd w:val="0"/>
              <w:jc w:val="center"/>
              <w:rPr>
                <w:sz w:val="16"/>
                <w:szCs w:val="16"/>
              </w:rPr>
            </w:pPr>
            <w:r w:rsidRPr="00E11C8B">
              <w:rPr>
                <w:sz w:val="16"/>
                <w:szCs w:val="16"/>
              </w:rPr>
              <w:t>2018</w:t>
            </w:r>
          </w:p>
          <w:p w:rsidR="000C23A2" w:rsidRPr="00E11C8B" w:rsidRDefault="000C23A2" w:rsidP="000C23A2">
            <w:pPr>
              <w:autoSpaceDE w:val="0"/>
              <w:autoSpaceDN w:val="0"/>
              <w:adjustRightInd w:val="0"/>
              <w:jc w:val="center"/>
              <w:rPr>
                <w:sz w:val="16"/>
                <w:szCs w:val="16"/>
              </w:rPr>
            </w:pPr>
            <w:r w:rsidRPr="00E11C8B">
              <w:rPr>
                <w:sz w:val="16"/>
                <w:szCs w:val="16"/>
              </w:rPr>
              <w:t>2019</w:t>
            </w:r>
          </w:p>
          <w:p w:rsidR="000C23A2" w:rsidRPr="00E11C8B" w:rsidRDefault="000C23A2" w:rsidP="000C23A2">
            <w:pPr>
              <w:autoSpaceDE w:val="0"/>
              <w:autoSpaceDN w:val="0"/>
              <w:adjustRightInd w:val="0"/>
              <w:jc w:val="center"/>
              <w:rPr>
                <w:sz w:val="16"/>
                <w:szCs w:val="16"/>
              </w:rPr>
            </w:pPr>
            <w:r w:rsidRPr="00E11C8B">
              <w:rPr>
                <w:sz w:val="16"/>
                <w:szCs w:val="16"/>
              </w:rPr>
              <w:t>2020</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rPr>
                <w:sz w:val="16"/>
                <w:szCs w:val="16"/>
              </w:rPr>
            </w:pPr>
            <w:r w:rsidRPr="00E11C8B">
              <w:rPr>
                <w:sz w:val="16"/>
                <w:szCs w:val="16"/>
              </w:rPr>
              <w:t>0</w:t>
            </w:r>
          </w:p>
          <w:p w:rsidR="000C23A2" w:rsidRPr="00E11C8B" w:rsidRDefault="000C23A2" w:rsidP="000C23A2">
            <w:pPr>
              <w:autoSpaceDE w:val="0"/>
              <w:autoSpaceDN w:val="0"/>
              <w:adjustRightInd w:val="0"/>
              <w:rPr>
                <w:sz w:val="16"/>
                <w:szCs w:val="16"/>
              </w:rPr>
            </w:pPr>
            <w:r w:rsidRPr="00E11C8B">
              <w:rPr>
                <w:sz w:val="16"/>
                <w:szCs w:val="16"/>
              </w:rPr>
              <w:t>4,5</w:t>
            </w:r>
          </w:p>
          <w:p w:rsidR="000C23A2" w:rsidRPr="00E11C8B" w:rsidRDefault="000C23A2" w:rsidP="000C23A2">
            <w:pPr>
              <w:autoSpaceDE w:val="0"/>
              <w:autoSpaceDN w:val="0"/>
              <w:adjustRightInd w:val="0"/>
              <w:rPr>
                <w:sz w:val="16"/>
                <w:szCs w:val="16"/>
              </w:rPr>
            </w:pPr>
            <w:r w:rsidRPr="00E11C8B">
              <w:rPr>
                <w:sz w:val="16"/>
                <w:szCs w:val="16"/>
              </w:rPr>
              <w:t>0</w:t>
            </w:r>
          </w:p>
          <w:p w:rsidR="000C23A2" w:rsidRPr="00E11C8B" w:rsidRDefault="000C23A2" w:rsidP="000C23A2">
            <w:pPr>
              <w:autoSpaceDE w:val="0"/>
              <w:autoSpaceDN w:val="0"/>
              <w:adjustRightInd w:val="0"/>
              <w:rPr>
                <w:sz w:val="16"/>
                <w:szCs w:val="16"/>
              </w:rPr>
            </w:pPr>
            <w:r w:rsidRPr="00E11C8B">
              <w:rPr>
                <w:sz w:val="16"/>
                <w:szCs w:val="16"/>
              </w:rPr>
              <w:t>2,0</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rPr>
                <w:sz w:val="16"/>
                <w:szCs w:val="16"/>
              </w:rPr>
            </w:pPr>
            <w:r w:rsidRPr="00E11C8B">
              <w:rPr>
                <w:sz w:val="16"/>
                <w:szCs w:val="16"/>
              </w:rPr>
              <w:t>-</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rPr>
                <w:sz w:val="16"/>
                <w:szCs w:val="16"/>
              </w:rPr>
            </w:pPr>
            <w:r w:rsidRPr="00E11C8B">
              <w:rPr>
                <w:sz w:val="16"/>
                <w:szCs w:val="16"/>
              </w:rPr>
              <w:t>-</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rPr>
                <w:sz w:val="16"/>
                <w:szCs w:val="16"/>
              </w:rPr>
            </w:pPr>
            <w:r w:rsidRPr="00E11C8B">
              <w:rPr>
                <w:sz w:val="16"/>
                <w:szCs w:val="16"/>
              </w:rPr>
              <w:t>0</w:t>
            </w:r>
          </w:p>
          <w:p w:rsidR="000C23A2" w:rsidRPr="00E11C8B" w:rsidRDefault="000C23A2" w:rsidP="000C23A2">
            <w:pPr>
              <w:autoSpaceDE w:val="0"/>
              <w:autoSpaceDN w:val="0"/>
              <w:adjustRightInd w:val="0"/>
              <w:rPr>
                <w:sz w:val="16"/>
                <w:szCs w:val="16"/>
              </w:rPr>
            </w:pPr>
            <w:r w:rsidRPr="00E11C8B">
              <w:rPr>
                <w:sz w:val="16"/>
                <w:szCs w:val="16"/>
              </w:rPr>
              <w:t>4,5</w:t>
            </w:r>
          </w:p>
          <w:p w:rsidR="000C23A2" w:rsidRPr="00E11C8B" w:rsidRDefault="000C23A2" w:rsidP="000C23A2">
            <w:pPr>
              <w:autoSpaceDE w:val="0"/>
              <w:autoSpaceDN w:val="0"/>
              <w:adjustRightInd w:val="0"/>
              <w:rPr>
                <w:sz w:val="16"/>
                <w:szCs w:val="16"/>
              </w:rPr>
            </w:pPr>
            <w:r w:rsidRPr="00E11C8B">
              <w:rPr>
                <w:sz w:val="16"/>
                <w:szCs w:val="16"/>
              </w:rPr>
              <w:t>0</w:t>
            </w:r>
          </w:p>
          <w:p w:rsidR="000C23A2" w:rsidRPr="00E11C8B" w:rsidRDefault="000C23A2" w:rsidP="000C23A2">
            <w:pPr>
              <w:autoSpaceDE w:val="0"/>
              <w:autoSpaceDN w:val="0"/>
              <w:adjustRightInd w:val="0"/>
              <w:rPr>
                <w:sz w:val="16"/>
                <w:szCs w:val="16"/>
              </w:rPr>
            </w:pPr>
            <w:r w:rsidRPr="00E11C8B">
              <w:rPr>
                <w:sz w:val="16"/>
                <w:szCs w:val="16"/>
              </w:rPr>
              <w:t>2,0</w:t>
            </w:r>
          </w:p>
          <w:p w:rsidR="000C23A2" w:rsidRPr="00E11C8B" w:rsidRDefault="000C23A2" w:rsidP="000C23A2">
            <w:pPr>
              <w:autoSpaceDE w:val="0"/>
              <w:autoSpaceDN w:val="0"/>
              <w:adjustRightInd w:val="0"/>
              <w:rPr>
                <w:sz w:val="16"/>
                <w:szCs w:val="16"/>
              </w:rPr>
            </w:pPr>
          </w:p>
        </w:tc>
        <w:tc>
          <w:tcPr>
            <w:tcW w:w="0" w:type="auto"/>
            <w:tcBorders>
              <w:left w:val="single" w:sz="4" w:space="0" w:color="auto"/>
              <w:bottom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rPr>
                <w:sz w:val="16"/>
                <w:szCs w:val="16"/>
              </w:rPr>
            </w:pPr>
            <w:r w:rsidRPr="00E11C8B">
              <w:rPr>
                <w:sz w:val="16"/>
                <w:szCs w:val="16"/>
              </w:rPr>
              <w:t>-</w:t>
            </w:r>
          </w:p>
          <w:p w:rsidR="000C23A2" w:rsidRPr="00E11C8B" w:rsidRDefault="000C23A2" w:rsidP="000C23A2">
            <w:pPr>
              <w:autoSpaceDE w:val="0"/>
              <w:autoSpaceDN w:val="0"/>
              <w:adjustRightInd w:val="0"/>
              <w:jc w:val="center"/>
              <w:rPr>
                <w:sz w:val="16"/>
                <w:szCs w:val="16"/>
              </w:rPr>
            </w:pPr>
          </w:p>
        </w:tc>
        <w:tc>
          <w:tcPr>
            <w:tcW w:w="0" w:type="auto"/>
            <w:tcBorders>
              <w:left w:val="single" w:sz="4" w:space="0" w:color="auto"/>
              <w:bottom w:val="single" w:sz="4" w:space="0" w:color="auto"/>
            </w:tcBorders>
          </w:tcPr>
          <w:p w:rsidR="000C23A2" w:rsidRPr="00E11C8B" w:rsidRDefault="000C23A2" w:rsidP="000C23A2">
            <w:pPr>
              <w:autoSpaceDE w:val="0"/>
              <w:autoSpaceDN w:val="0"/>
              <w:adjustRightInd w:val="0"/>
              <w:jc w:val="center"/>
              <w:rPr>
                <w:sz w:val="16"/>
                <w:szCs w:val="16"/>
              </w:rPr>
            </w:pPr>
          </w:p>
          <w:p w:rsidR="000C23A2" w:rsidRPr="00E11C8B" w:rsidRDefault="000C23A2" w:rsidP="000C23A2">
            <w:pPr>
              <w:autoSpaceDE w:val="0"/>
              <w:autoSpaceDN w:val="0"/>
              <w:adjustRightInd w:val="0"/>
              <w:jc w:val="center"/>
              <w:rPr>
                <w:sz w:val="16"/>
                <w:szCs w:val="16"/>
              </w:rPr>
            </w:pPr>
          </w:p>
        </w:tc>
      </w:tr>
      <w:tr w:rsidR="000C23A2" w:rsidRPr="00E11C8B" w:rsidTr="00E11C8B">
        <w:trPr>
          <w:trHeight w:val="915"/>
        </w:trPr>
        <w:tc>
          <w:tcPr>
            <w:tcW w:w="0" w:type="auto"/>
            <w:gridSpan w:val="11"/>
            <w:tcBorders>
              <w:top w:val="single" w:sz="4" w:space="0" w:color="auto"/>
            </w:tcBorders>
          </w:tcPr>
          <w:p w:rsidR="000C23A2" w:rsidRPr="00E11C8B" w:rsidRDefault="000C23A2" w:rsidP="000C23A2">
            <w:pPr>
              <w:autoSpaceDE w:val="0"/>
              <w:autoSpaceDN w:val="0"/>
              <w:adjustRightInd w:val="0"/>
              <w:rPr>
                <w:sz w:val="16"/>
                <w:szCs w:val="16"/>
              </w:rPr>
            </w:pPr>
          </w:p>
          <w:p w:rsidR="000C23A2" w:rsidRPr="00E11C8B" w:rsidRDefault="000C23A2" w:rsidP="000C23A2">
            <w:pPr>
              <w:autoSpaceDE w:val="0"/>
              <w:autoSpaceDN w:val="0"/>
              <w:adjustRightInd w:val="0"/>
              <w:jc w:val="center"/>
              <w:rPr>
                <w:b/>
                <w:sz w:val="16"/>
                <w:szCs w:val="16"/>
              </w:rPr>
            </w:pPr>
            <w:r w:rsidRPr="00E11C8B">
              <w:rPr>
                <w:b/>
                <w:sz w:val="16"/>
                <w:szCs w:val="16"/>
              </w:rPr>
              <w:t xml:space="preserve">Раздел 4. Обеспечение деятельности по внедрению Всероссийского физкультурно-спортивного комплекса «Готов к труду и обороне!» (ГТО) </w:t>
            </w:r>
          </w:p>
          <w:p w:rsidR="000C23A2" w:rsidRPr="00E11C8B" w:rsidRDefault="000C23A2" w:rsidP="000C23A2">
            <w:pPr>
              <w:autoSpaceDE w:val="0"/>
              <w:autoSpaceDN w:val="0"/>
              <w:adjustRightInd w:val="0"/>
              <w:jc w:val="center"/>
              <w:rPr>
                <w:sz w:val="16"/>
                <w:szCs w:val="16"/>
              </w:rPr>
            </w:pPr>
            <w:r w:rsidRPr="00E11C8B">
              <w:rPr>
                <w:b/>
                <w:sz w:val="16"/>
                <w:szCs w:val="16"/>
              </w:rPr>
              <w:t xml:space="preserve"> на территории Галичского муниципального района</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принятия у всех категорий и групп населения Галичского муниципального района нормативов и тестов ВФСК ГТО</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 xml:space="preserve">ОДКМиС, Отдел образования администрации муниципального района </w:t>
            </w:r>
          </w:p>
          <w:p w:rsidR="000C23A2" w:rsidRPr="00E11C8B" w:rsidRDefault="000C23A2" w:rsidP="000C23A2">
            <w:pPr>
              <w:autoSpaceDE w:val="0"/>
              <w:autoSpaceDN w:val="0"/>
              <w:adjustRightInd w:val="0"/>
              <w:jc w:val="both"/>
              <w:rPr>
                <w:sz w:val="16"/>
                <w:szCs w:val="16"/>
              </w:rPr>
            </w:pPr>
          </w:p>
        </w:tc>
        <w:tc>
          <w:tcPr>
            <w:tcW w:w="0" w:type="auto"/>
            <w:vMerge w:val="restart"/>
          </w:tcPr>
          <w:p w:rsidR="000C23A2" w:rsidRPr="00E11C8B" w:rsidRDefault="000C23A2" w:rsidP="000C23A2">
            <w:pPr>
              <w:autoSpaceDE w:val="0"/>
              <w:autoSpaceDN w:val="0"/>
              <w:adjustRightInd w:val="0"/>
              <w:ind w:left="-108"/>
              <w:jc w:val="both"/>
              <w:rPr>
                <w:sz w:val="16"/>
                <w:szCs w:val="16"/>
              </w:rPr>
            </w:pPr>
            <w:r w:rsidRPr="00E11C8B">
              <w:rPr>
                <w:sz w:val="16"/>
                <w:szCs w:val="16"/>
              </w:rPr>
              <w:t>Отдел по делам культуры, молодежи и спорта администрации Галичского муниципального района, МКУ ЦПМИ Галичского муниципального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11,0</w:t>
            </w:r>
          </w:p>
          <w:p w:rsidR="000C23A2" w:rsidRPr="00E11C8B" w:rsidRDefault="000C23A2" w:rsidP="000C23A2">
            <w:pPr>
              <w:autoSpaceDE w:val="0"/>
              <w:autoSpaceDN w:val="0"/>
              <w:adjustRightInd w:val="0"/>
              <w:jc w:val="both"/>
              <w:rPr>
                <w:sz w:val="16"/>
                <w:szCs w:val="16"/>
              </w:rPr>
            </w:pPr>
            <w:r w:rsidRPr="00E11C8B">
              <w:rPr>
                <w:sz w:val="16"/>
                <w:szCs w:val="16"/>
              </w:rPr>
              <w:t>1,8</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11,0</w:t>
            </w:r>
          </w:p>
          <w:p w:rsidR="000C23A2" w:rsidRPr="00E11C8B" w:rsidRDefault="000C23A2" w:rsidP="000C23A2">
            <w:pPr>
              <w:autoSpaceDE w:val="0"/>
              <w:autoSpaceDN w:val="0"/>
              <w:adjustRightInd w:val="0"/>
              <w:jc w:val="both"/>
              <w:rPr>
                <w:sz w:val="16"/>
                <w:szCs w:val="16"/>
              </w:rPr>
            </w:pPr>
            <w:r w:rsidRPr="00E11C8B">
              <w:rPr>
                <w:sz w:val="16"/>
                <w:szCs w:val="16"/>
              </w:rPr>
              <w:t>1,8</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pStyle w:val="ConsPlusCell"/>
              <w:jc w:val="both"/>
              <w:rPr>
                <w:rFonts w:ascii="Times New Roman" w:hAnsi="Times New Roman" w:cs="Times New Roman"/>
                <w:sz w:val="16"/>
                <w:szCs w:val="16"/>
              </w:rPr>
            </w:pPr>
            <w:r w:rsidRPr="00E11C8B">
              <w:rPr>
                <w:rFonts w:ascii="Times New Roman" w:hAnsi="Times New Roman" w:cs="Times New Roman"/>
                <w:sz w:val="16"/>
                <w:szCs w:val="16"/>
              </w:rPr>
              <w:t>Вовлечение молодежи в активную спортивную деятельность.</w:t>
            </w:r>
          </w:p>
          <w:p w:rsidR="000C23A2" w:rsidRPr="00E11C8B" w:rsidRDefault="000C23A2" w:rsidP="000C23A2">
            <w:pPr>
              <w:pStyle w:val="ConsPlusCell"/>
              <w:jc w:val="both"/>
              <w:rPr>
                <w:rFonts w:ascii="Times New Roman" w:hAnsi="Times New Roman" w:cs="Times New Roman"/>
                <w:sz w:val="16"/>
                <w:szCs w:val="16"/>
              </w:rPr>
            </w:pPr>
            <w:r w:rsidRPr="00E11C8B">
              <w:rPr>
                <w:rFonts w:ascii="Times New Roman" w:hAnsi="Times New Roman" w:cs="Times New Roman"/>
                <w:sz w:val="16"/>
                <w:szCs w:val="16"/>
              </w:rPr>
              <w:t>Внедрение ВФСК ГТО на территории Галичского муниципального района среди всех категорий и групп населения.</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 xml:space="preserve"> </w:t>
            </w:r>
          </w:p>
        </w:tc>
        <w:tc>
          <w:tcPr>
            <w:tcW w:w="0" w:type="auto"/>
            <w:gridSpan w:val="2"/>
          </w:tcPr>
          <w:p w:rsidR="000C23A2" w:rsidRPr="00E11C8B" w:rsidRDefault="000C23A2" w:rsidP="000C23A2">
            <w:pPr>
              <w:autoSpaceDE w:val="0"/>
              <w:autoSpaceDN w:val="0"/>
              <w:adjustRightInd w:val="0"/>
              <w:jc w:val="both"/>
              <w:rPr>
                <w:b/>
                <w:sz w:val="16"/>
                <w:szCs w:val="16"/>
              </w:rPr>
            </w:pPr>
            <w:r w:rsidRPr="00E11C8B">
              <w:rPr>
                <w:b/>
                <w:sz w:val="16"/>
                <w:szCs w:val="16"/>
              </w:rPr>
              <w:t>ИТОГО по разделу:  14,8</w:t>
            </w: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11,0</w:t>
            </w:r>
          </w:p>
          <w:p w:rsidR="000C23A2" w:rsidRPr="00E11C8B" w:rsidRDefault="000C23A2" w:rsidP="000C23A2">
            <w:pPr>
              <w:autoSpaceDE w:val="0"/>
              <w:autoSpaceDN w:val="0"/>
              <w:adjustRightInd w:val="0"/>
              <w:jc w:val="both"/>
              <w:rPr>
                <w:sz w:val="16"/>
                <w:szCs w:val="16"/>
              </w:rPr>
            </w:pPr>
            <w:r w:rsidRPr="00E11C8B">
              <w:rPr>
                <w:sz w:val="16"/>
                <w:szCs w:val="16"/>
              </w:rPr>
              <w:t>1,8</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11,0</w:t>
            </w:r>
          </w:p>
          <w:p w:rsidR="000C23A2" w:rsidRPr="00E11C8B" w:rsidRDefault="000C23A2" w:rsidP="000C23A2">
            <w:pPr>
              <w:autoSpaceDE w:val="0"/>
              <w:autoSpaceDN w:val="0"/>
              <w:adjustRightInd w:val="0"/>
              <w:jc w:val="both"/>
              <w:rPr>
                <w:sz w:val="16"/>
                <w:szCs w:val="16"/>
              </w:rPr>
            </w:pPr>
            <w:r w:rsidRPr="00E11C8B">
              <w:rPr>
                <w:sz w:val="16"/>
                <w:szCs w:val="16"/>
              </w:rPr>
              <w:t>1,8</w:t>
            </w:r>
          </w:p>
          <w:p w:rsidR="000C23A2" w:rsidRPr="00E11C8B" w:rsidRDefault="000C23A2" w:rsidP="000C23A2">
            <w:pPr>
              <w:autoSpaceDE w:val="0"/>
              <w:autoSpaceDN w:val="0"/>
              <w:adjustRightInd w:val="0"/>
              <w:jc w:val="both"/>
              <w:rPr>
                <w:sz w:val="16"/>
                <w:szCs w:val="16"/>
              </w:rPr>
            </w:pPr>
            <w:r w:rsidRPr="00E11C8B">
              <w:rPr>
                <w:sz w:val="16"/>
                <w:szCs w:val="16"/>
              </w:rPr>
              <w:t>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gridSpan w:val="11"/>
          </w:tcPr>
          <w:p w:rsidR="000C23A2" w:rsidRPr="00E11C8B" w:rsidRDefault="000C23A2" w:rsidP="000C23A2">
            <w:pPr>
              <w:autoSpaceDE w:val="0"/>
              <w:autoSpaceDN w:val="0"/>
              <w:adjustRightInd w:val="0"/>
              <w:jc w:val="center"/>
              <w:rPr>
                <w:b/>
                <w:sz w:val="16"/>
                <w:szCs w:val="16"/>
              </w:rPr>
            </w:pPr>
            <w:r w:rsidRPr="00E11C8B">
              <w:rPr>
                <w:b/>
                <w:sz w:val="16"/>
                <w:szCs w:val="16"/>
              </w:rPr>
              <w:t>Раздел 5. Обеспечение участия в чемпионатах, кубках, первенствах Костромской области</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участия сборной команды в летних спортивных играх на призы губернатора Костромской области</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ОДКМиС</w:t>
            </w:r>
          </w:p>
          <w:p w:rsidR="000C23A2" w:rsidRPr="00E11C8B" w:rsidRDefault="000C23A2" w:rsidP="000C23A2">
            <w:pPr>
              <w:autoSpaceDE w:val="0"/>
              <w:autoSpaceDN w:val="0"/>
              <w:adjustRightInd w:val="0"/>
              <w:jc w:val="both"/>
              <w:rPr>
                <w:sz w:val="16"/>
                <w:szCs w:val="16"/>
              </w:rPr>
            </w:pPr>
          </w:p>
        </w:tc>
        <w:tc>
          <w:tcPr>
            <w:tcW w:w="0" w:type="auto"/>
            <w:vMerge w:val="restart"/>
          </w:tcPr>
          <w:p w:rsidR="000C23A2" w:rsidRPr="00E11C8B" w:rsidRDefault="000C23A2" w:rsidP="000C23A2">
            <w:pPr>
              <w:autoSpaceDE w:val="0"/>
              <w:autoSpaceDN w:val="0"/>
              <w:adjustRightInd w:val="0"/>
              <w:ind w:left="-108"/>
              <w:jc w:val="both"/>
              <w:rPr>
                <w:sz w:val="16"/>
                <w:szCs w:val="16"/>
              </w:rPr>
            </w:pPr>
            <w:r w:rsidRPr="00E11C8B">
              <w:rPr>
                <w:sz w:val="16"/>
                <w:szCs w:val="16"/>
              </w:rPr>
              <w:t>Отдел по делам культуры, молодежи и спорта администрации Галичского муниципального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13,5</w:t>
            </w:r>
          </w:p>
          <w:p w:rsidR="000C23A2" w:rsidRPr="00E11C8B" w:rsidRDefault="000C23A2" w:rsidP="000C23A2">
            <w:pPr>
              <w:autoSpaceDE w:val="0"/>
              <w:autoSpaceDN w:val="0"/>
              <w:adjustRightInd w:val="0"/>
              <w:jc w:val="both"/>
              <w:rPr>
                <w:sz w:val="16"/>
                <w:szCs w:val="16"/>
              </w:rPr>
            </w:pPr>
            <w:r w:rsidRPr="00E11C8B">
              <w:rPr>
                <w:sz w:val="16"/>
                <w:szCs w:val="16"/>
              </w:rPr>
              <w:t>12,7</w:t>
            </w:r>
          </w:p>
          <w:p w:rsidR="000C23A2" w:rsidRPr="00E11C8B" w:rsidRDefault="000C23A2" w:rsidP="000C23A2">
            <w:pPr>
              <w:autoSpaceDE w:val="0"/>
              <w:autoSpaceDN w:val="0"/>
              <w:adjustRightInd w:val="0"/>
              <w:jc w:val="both"/>
              <w:rPr>
                <w:sz w:val="16"/>
                <w:szCs w:val="16"/>
              </w:rPr>
            </w:pPr>
            <w:r w:rsidRPr="00E11C8B">
              <w:rPr>
                <w:sz w:val="16"/>
                <w:szCs w:val="16"/>
              </w:rPr>
              <w:t>10,8</w:t>
            </w:r>
          </w:p>
          <w:p w:rsidR="000C23A2" w:rsidRPr="00E11C8B" w:rsidRDefault="000C23A2" w:rsidP="000C23A2">
            <w:pPr>
              <w:autoSpaceDE w:val="0"/>
              <w:autoSpaceDN w:val="0"/>
              <w:adjustRightInd w:val="0"/>
              <w:jc w:val="both"/>
              <w:rPr>
                <w:sz w:val="16"/>
                <w:szCs w:val="16"/>
              </w:rPr>
            </w:pPr>
            <w:r w:rsidRPr="00E11C8B">
              <w:rPr>
                <w:sz w:val="16"/>
                <w:szCs w:val="16"/>
              </w:rPr>
              <w:t>14,0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13,5</w:t>
            </w:r>
          </w:p>
          <w:p w:rsidR="000C23A2" w:rsidRPr="00E11C8B" w:rsidRDefault="000C23A2" w:rsidP="000C23A2">
            <w:pPr>
              <w:autoSpaceDE w:val="0"/>
              <w:autoSpaceDN w:val="0"/>
              <w:adjustRightInd w:val="0"/>
              <w:jc w:val="both"/>
              <w:rPr>
                <w:sz w:val="16"/>
                <w:szCs w:val="16"/>
              </w:rPr>
            </w:pPr>
            <w:r w:rsidRPr="00E11C8B">
              <w:rPr>
                <w:sz w:val="16"/>
                <w:szCs w:val="16"/>
              </w:rPr>
              <w:t>12,7</w:t>
            </w:r>
          </w:p>
          <w:p w:rsidR="000C23A2" w:rsidRPr="00E11C8B" w:rsidRDefault="000C23A2" w:rsidP="000C23A2">
            <w:pPr>
              <w:autoSpaceDE w:val="0"/>
              <w:autoSpaceDN w:val="0"/>
              <w:adjustRightInd w:val="0"/>
              <w:jc w:val="both"/>
              <w:rPr>
                <w:sz w:val="16"/>
                <w:szCs w:val="16"/>
              </w:rPr>
            </w:pPr>
            <w:r w:rsidRPr="00E11C8B">
              <w:rPr>
                <w:sz w:val="16"/>
                <w:szCs w:val="16"/>
              </w:rPr>
              <w:t>10,8</w:t>
            </w:r>
          </w:p>
          <w:p w:rsidR="000C23A2" w:rsidRPr="00E11C8B" w:rsidRDefault="000C23A2" w:rsidP="000C23A2">
            <w:pPr>
              <w:autoSpaceDE w:val="0"/>
              <w:autoSpaceDN w:val="0"/>
              <w:adjustRightInd w:val="0"/>
              <w:jc w:val="both"/>
              <w:rPr>
                <w:sz w:val="16"/>
                <w:szCs w:val="16"/>
              </w:rPr>
            </w:pPr>
            <w:r w:rsidRPr="00E11C8B">
              <w:rPr>
                <w:sz w:val="16"/>
                <w:szCs w:val="16"/>
              </w:rPr>
              <w:t>14,0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Способствование и укрепление развития физической культуры Галичского муниципального района на областном уровне;</w:t>
            </w:r>
          </w:p>
          <w:p w:rsidR="000C23A2" w:rsidRPr="00E11C8B" w:rsidRDefault="000C23A2" w:rsidP="000C23A2">
            <w:pPr>
              <w:autoSpaceDE w:val="0"/>
              <w:autoSpaceDN w:val="0"/>
              <w:adjustRightInd w:val="0"/>
              <w:jc w:val="both"/>
              <w:rPr>
                <w:sz w:val="16"/>
                <w:szCs w:val="16"/>
              </w:rPr>
            </w:pPr>
            <w:r w:rsidRPr="00E11C8B">
              <w:rPr>
                <w:sz w:val="16"/>
                <w:szCs w:val="16"/>
              </w:rPr>
              <w:t>Формирование стабильной спортивной команды и улучшение резерва спортсменов Галичского муниципального района</w:t>
            </w:r>
          </w:p>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участия сборной команды в зимних спортивных играх на призы губернатора Костромской области</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ОДКМиС</w:t>
            </w: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14,0</w:t>
            </w:r>
          </w:p>
          <w:p w:rsidR="000C23A2" w:rsidRPr="00E11C8B" w:rsidRDefault="000C23A2" w:rsidP="000C23A2">
            <w:pPr>
              <w:autoSpaceDE w:val="0"/>
              <w:autoSpaceDN w:val="0"/>
              <w:adjustRightInd w:val="0"/>
              <w:jc w:val="both"/>
              <w:rPr>
                <w:sz w:val="16"/>
                <w:szCs w:val="16"/>
              </w:rPr>
            </w:pPr>
            <w:r w:rsidRPr="00E11C8B">
              <w:rPr>
                <w:sz w:val="16"/>
                <w:szCs w:val="16"/>
              </w:rPr>
              <w:t>13,975</w:t>
            </w:r>
          </w:p>
          <w:p w:rsidR="000C23A2" w:rsidRPr="00E11C8B" w:rsidRDefault="000C23A2" w:rsidP="000C23A2">
            <w:pPr>
              <w:autoSpaceDE w:val="0"/>
              <w:autoSpaceDN w:val="0"/>
              <w:adjustRightInd w:val="0"/>
              <w:jc w:val="both"/>
              <w:rPr>
                <w:sz w:val="16"/>
                <w:szCs w:val="16"/>
              </w:rPr>
            </w:pPr>
            <w:r w:rsidRPr="00E11C8B">
              <w:rPr>
                <w:sz w:val="16"/>
                <w:szCs w:val="16"/>
              </w:rPr>
              <w:t>19,341</w:t>
            </w:r>
          </w:p>
          <w:p w:rsidR="000C23A2" w:rsidRPr="00E11C8B" w:rsidRDefault="000C23A2" w:rsidP="000C23A2">
            <w:pPr>
              <w:autoSpaceDE w:val="0"/>
              <w:autoSpaceDN w:val="0"/>
              <w:adjustRightInd w:val="0"/>
              <w:jc w:val="both"/>
              <w:rPr>
                <w:sz w:val="16"/>
                <w:szCs w:val="16"/>
              </w:rPr>
            </w:pPr>
            <w:r w:rsidRPr="00E11C8B">
              <w:rPr>
                <w:sz w:val="16"/>
                <w:szCs w:val="16"/>
              </w:rPr>
              <w:t>14,0</w:t>
            </w:r>
          </w:p>
          <w:p w:rsidR="000C23A2" w:rsidRPr="00E11C8B" w:rsidRDefault="000C23A2" w:rsidP="000C23A2">
            <w:pPr>
              <w:autoSpaceDE w:val="0"/>
              <w:autoSpaceDN w:val="0"/>
              <w:adjustRightInd w:val="0"/>
              <w:jc w:val="both"/>
              <w:rPr>
                <w:sz w:val="16"/>
                <w:szCs w:val="16"/>
              </w:rPr>
            </w:pP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14,0</w:t>
            </w:r>
          </w:p>
          <w:p w:rsidR="000C23A2" w:rsidRPr="00E11C8B" w:rsidRDefault="000C23A2" w:rsidP="000C23A2">
            <w:pPr>
              <w:autoSpaceDE w:val="0"/>
              <w:autoSpaceDN w:val="0"/>
              <w:adjustRightInd w:val="0"/>
              <w:jc w:val="both"/>
              <w:rPr>
                <w:sz w:val="16"/>
                <w:szCs w:val="16"/>
              </w:rPr>
            </w:pPr>
            <w:r w:rsidRPr="00E11C8B">
              <w:rPr>
                <w:sz w:val="16"/>
                <w:szCs w:val="16"/>
              </w:rPr>
              <w:t>13,975</w:t>
            </w:r>
          </w:p>
          <w:p w:rsidR="000C23A2" w:rsidRPr="00E11C8B" w:rsidRDefault="000C23A2" w:rsidP="000C23A2">
            <w:pPr>
              <w:autoSpaceDE w:val="0"/>
              <w:autoSpaceDN w:val="0"/>
              <w:adjustRightInd w:val="0"/>
              <w:jc w:val="both"/>
              <w:rPr>
                <w:sz w:val="16"/>
                <w:szCs w:val="16"/>
              </w:rPr>
            </w:pPr>
            <w:r w:rsidRPr="00E11C8B">
              <w:rPr>
                <w:sz w:val="16"/>
                <w:szCs w:val="16"/>
              </w:rPr>
              <w:t>19,341</w:t>
            </w:r>
          </w:p>
          <w:p w:rsidR="000C23A2" w:rsidRPr="00E11C8B" w:rsidRDefault="000C23A2" w:rsidP="000C23A2">
            <w:pPr>
              <w:autoSpaceDE w:val="0"/>
              <w:autoSpaceDN w:val="0"/>
              <w:adjustRightInd w:val="0"/>
              <w:jc w:val="both"/>
              <w:rPr>
                <w:sz w:val="16"/>
                <w:szCs w:val="16"/>
              </w:rPr>
            </w:pPr>
            <w:r w:rsidRPr="00E11C8B">
              <w:rPr>
                <w:sz w:val="16"/>
                <w:szCs w:val="16"/>
              </w:rPr>
              <w:t>14,0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3.</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 xml:space="preserve">Обеспечение участия сборной команды в Чемпионатах и Первенствах, Кубках Гран При, Марафонах Костромской области </w:t>
            </w:r>
            <w:r w:rsidRPr="00E11C8B">
              <w:rPr>
                <w:sz w:val="16"/>
                <w:szCs w:val="16"/>
              </w:rPr>
              <w:lastRenderedPageBreak/>
              <w:t>согласно календарному плану официальных спортивных мероприятий Костромской области</w:t>
            </w:r>
          </w:p>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rPr>
                <w:sz w:val="16"/>
                <w:szCs w:val="16"/>
              </w:rPr>
            </w:pP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11,6</w:t>
            </w:r>
          </w:p>
          <w:p w:rsidR="000C23A2" w:rsidRPr="00E11C8B" w:rsidRDefault="000C23A2" w:rsidP="000C23A2">
            <w:pPr>
              <w:autoSpaceDE w:val="0"/>
              <w:autoSpaceDN w:val="0"/>
              <w:adjustRightInd w:val="0"/>
              <w:jc w:val="both"/>
              <w:rPr>
                <w:sz w:val="16"/>
                <w:szCs w:val="16"/>
              </w:rPr>
            </w:pPr>
            <w:r w:rsidRPr="00E11C8B">
              <w:rPr>
                <w:sz w:val="16"/>
                <w:szCs w:val="16"/>
              </w:rPr>
              <w:t>11,982</w:t>
            </w:r>
          </w:p>
          <w:p w:rsidR="000C23A2" w:rsidRPr="00E11C8B" w:rsidRDefault="000C23A2" w:rsidP="000C23A2">
            <w:pPr>
              <w:autoSpaceDE w:val="0"/>
              <w:autoSpaceDN w:val="0"/>
              <w:adjustRightInd w:val="0"/>
              <w:jc w:val="both"/>
              <w:rPr>
                <w:sz w:val="16"/>
                <w:szCs w:val="16"/>
              </w:rPr>
            </w:pPr>
            <w:r w:rsidRPr="00E11C8B">
              <w:rPr>
                <w:sz w:val="16"/>
                <w:szCs w:val="16"/>
              </w:rPr>
              <w:t>2,038</w:t>
            </w:r>
          </w:p>
          <w:p w:rsidR="000C23A2" w:rsidRPr="00E11C8B" w:rsidRDefault="000C23A2" w:rsidP="000C23A2">
            <w:pPr>
              <w:autoSpaceDE w:val="0"/>
              <w:autoSpaceDN w:val="0"/>
              <w:adjustRightInd w:val="0"/>
              <w:jc w:val="both"/>
              <w:rPr>
                <w:sz w:val="16"/>
                <w:szCs w:val="16"/>
              </w:rPr>
            </w:pPr>
            <w:r w:rsidRPr="00E11C8B">
              <w:rPr>
                <w:sz w:val="16"/>
                <w:szCs w:val="16"/>
              </w:rPr>
              <w:t>6,0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11,6</w:t>
            </w:r>
          </w:p>
          <w:p w:rsidR="000C23A2" w:rsidRPr="00E11C8B" w:rsidRDefault="000C23A2" w:rsidP="000C23A2">
            <w:pPr>
              <w:autoSpaceDE w:val="0"/>
              <w:autoSpaceDN w:val="0"/>
              <w:adjustRightInd w:val="0"/>
              <w:jc w:val="both"/>
              <w:rPr>
                <w:sz w:val="16"/>
                <w:szCs w:val="16"/>
              </w:rPr>
            </w:pPr>
            <w:r w:rsidRPr="00E11C8B">
              <w:rPr>
                <w:sz w:val="16"/>
                <w:szCs w:val="16"/>
              </w:rPr>
              <w:t>11,982</w:t>
            </w:r>
          </w:p>
          <w:p w:rsidR="000C23A2" w:rsidRPr="00E11C8B" w:rsidRDefault="000C23A2" w:rsidP="000C23A2">
            <w:pPr>
              <w:autoSpaceDE w:val="0"/>
              <w:autoSpaceDN w:val="0"/>
              <w:adjustRightInd w:val="0"/>
              <w:jc w:val="both"/>
              <w:rPr>
                <w:sz w:val="16"/>
                <w:szCs w:val="16"/>
              </w:rPr>
            </w:pPr>
            <w:r w:rsidRPr="00E11C8B">
              <w:rPr>
                <w:sz w:val="16"/>
                <w:szCs w:val="16"/>
              </w:rPr>
              <w:t>2,038</w:t>
            </w:r>
          </w:p>
          <w:p w:rsidR="000C23A2" w:rsidRPr="00E11C8B" w:rsidRDefault="000C23A2" w:rsidP="000C23A2">
            <w:pPr>
              <w:autoSpaceDE w:val="0"/>
              <w:autoSpaceDN w:val="0"/>
              <w:adjustRightInd w:val="0"/>
              <w:jc w:val="both"/>
              <w:rPr>
                <w:sz w:val="16"/>
                <w:szCs w:val="16"/>
              </w:rPr>
            </w:pPr>
            <w:r w:rsidRPr="00E11C8B">
              <w:rPr>
                <w:sz w:val="16"/>
                <w:szCs w:val="16"/>
              </w:rPr>
              <w:t>6,0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lastRenderedPageBreak/>
              <w:t>4.</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участия сборной команды в ежегодной Параспартакиаде на призы губернатора Костромской области</w:t>
            </w:r>
          </w:p>
        </w:tc>
        <w:tc>
          <w:tcPr>
            <w:tcW w:w="0" w:type="auto"/>
          </w:tcPr>
          <w:p w:rsidR="000C23A2" w:rsidRPr="00E11C8B" w:rsidRDefault="000C23A2" w:rsidP="000C23A2">
            <w:pPr>
              <w:rPr>
                <w:sz w:val="16"/>
                <w:szCs w:val="16"/>
              </w:rPr>
            </w:pPr>
          </w:p>
        </w:tc>
        <w:tc>
          <w:tcPr>
            <w:tcW w:w="0" w:type="auto"/>
            <w:vMerge w:val="restart"/>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5,5</w:t>
            </w:r>
          </w:p>
          <w:p w:rsidR="000C23A2" w:rsidRPr="00E11C8B" w:rsidRDefault="000C23A2" w:rsidP="000C23A2">
            <w:pPr>
              <w:autoSpaceDE w:val="0"/>
              <w:autoSpaceDN w:val="0"/>
              <w:adjustRightInd w:val="0"/>
              <w:jc w:val="both"/>
              <w:rPr>
                <w:sz w:val="16"/>
                <w:szCs w:val="16"/>
              </w:rPr>
            </w:pPr>
            <w:r w:rsidRPr="00E11C8B">
              <w:rPr>
                <w:sz w:val="16"/>
                <w:szCs w:val="16"/>
              </w:rPr>
              <w:t>5,7</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5,5</w:t>
            </w:r>
          </w:p>
          <w:p w:rsidR="000C23A2" w:rsidRPr="00E11C8B" w:rsidRDefault="000C23A2" w:rsidP="000C23A2">
            <w:pPr>
              <w:autoSpaceDE w:val="0"/>
              <w:autoSpaceDN w:val="0"/>
              <w:adjustRightInd w:val="0"/>
              <w:jc w:val="both"/>
              <w:rPr>
                <w:sz w:val="16"/>
                <w:szCs w:val="16"/>
              </w:rPr>
            </w:pPr>
            <w:r w:rsidRPr="00E11C8B">
              <w:rPr>
                <w:sz w:val="16"/>
                <w:szCs w:val="16"/>
              </w:rPr>
              <w:t>5,7</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p>
        </w:tc>
        <w:tc>
          <w:tcPr>
            <w:tcW w:w="0" w:type="auto"/>
            <w:gridSpan w:val="2"/>
          </w:tcPr>
          <w:p w:rsidR="000C23A2" w:rsidRPr="00E11C8B" w:rsidRDefault="000C23A2" w:rsidP="000C23A2">
            <w:pPr>
              <w:autoSpaceDE w:val="0"/>
              <w:autoSpaceDN w:val="0"/>
              <w:adjustRightInd w:val="0"/>
              <w:jc w:val="both"/>
              <w:rPr>
                <w:b/>
                <w:sz w:val="16"/>
                <w:szCs w:val="16"/>
              </w:rPr>
            </w:pPr>
            <w:r w:rsidRPr="00E11C8B">
              <w:rPr>
                <w:b/>
                <w:sz w:val="16"/>
                <w:szCs w:val="16"/>
              </w:rPr>
              <w:t>ИТОГО по разделу:</w:t>
            </w:r>
          </w:p>
          <w:p w:rsidR="000C23A2" w:rsidRPr="00E11C8B" w:rsidRDefault="000C23A2" w:rsidP="000C23A2">
            <w:pPr>
              <w:rPr>
                <w:sz w:val="16"/>
                <w:szCs w:val="16"/>
              </w:rPr>
            </w:pPr>
            <w:r w:rsidRPr="00E11C8B">
              <w:rPr>
                <w:b/>
                <w:sz w:val="16"/>
                <w:szCs w:val="16"/>
              </w:rPr>
              <w:t>155,136</w:t>
            </w: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44,6</w:t>
            </w:r>
          </w:p>
          <w:p w:rsidR="000C23A2" w:rsidRPr="00E11C8B" w:rsidRDefault="000C23A2" w:rsidP="000C23A2">
            <w:pPr>
              <w:autoSpaceDE w:val="0"/>
              <w:autoSpaceDN w:val="0"/>
              <w:adjustRightInd w:val="0"/>
              <w:jc w:val="both"/>
              <w:rPr>
                <w:sz w:val="16"/>
                <w:szCs w:val="16"/>
              </w:rPr>
            </w:pPr>
            <w:r w:rsidRPr="00E11C8B">
              <w:rPr>
                <w:sz w:val="16"/>
                <w:szCs w:val="16"/>
              </w:rPr>
              <w:t>44,357</w:t>
            </w:r>
          </w:p>
          <w:p w:rsidR="000C23A2" w:rsidRPr="00E11C8B" w:rsidRDefault="000C23A2" w:rsidP="000C23A2">
            <w:pPr>
              <w:autoSpaceDE w:val="0"/>
              <w:autoSpaceDN w:val="0"/>
              <w:adjustRightInd w:val="0"/>
              <w:jc w:val="both"/>
              <w:rPr>
                <w:sz w:val="16"/>
                <w:szCs w:val="16"/>
              </w:rPr>
            </w:pPr>
            <w:r w:rsidRPr="00E11C8B">
              <w:rPr>
                <w:sz w:val="16"/>
                <w:szCs w:val="16"/>
              </w:rPr>
              <w:t>32,179</w:t>
            </w:r>
          </w:p>
          <w:p w:rsidR="000C23A2" w:rsidRPr="00E11C8B" w:rsidRDefault="000C23A2" w:rsidP="000C23A2">
            <w:pPr>
              <w:autoSpaceDE w:val="0"/>
              <w:autoSpaceDN w:val="0"/>
              <w:adjustRightInd w:val="0"/>
              <w:jc w:val="both"/>
              <w:rPr>
                <w:sz w:val="16"/>
                <w:szCs w:val="16"/>
              </w:rPr>
            </w:pPr>
            <w:r w:rsidRPr="00E11C8B">
              <w:rPr>
                <w:sz w:val="16"/>
                <w:szCs w:val="16"/>
              </w:rPr>
              <w:t>34,0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44,6</w:t>
            </w:r>
          </w:p>
          <w:p w:rsidR="000C23A2" w:rsidRPr="00E11C8B" w:rsidRDefault="000C23A2" w:rsidP="000C23A2">
            <w:pPr>
              <w:autoSpaceDE w:val="0"/>
              <w:autoSpaceDN w:val="0"/>
              <w:adjustRightInd w:val="0"/>
              <w:jc w:val="both"/>
              <w:rPr>
                <w:sz w:val="16"/>
                <w:szCs w:val="16"/>
              </w:rPr>
            </w:pPr>
            <w:r w:rsidRPr="00E11C8B">
              <w:rPr>
                <w:sz w:val="16"/>
                <w:szCs w:val="16"/>
              </w:rPr>
              <w:t>44,357</w:t>
            </w:r>
          </w:p>
          <w:p w:rsidR="000C23A2" w:rsidRPr="00E11C8B" w:rsidRDefault="000C23A2" w:rsidP="000C23A2">
            <w:pPr>
              <w:autoSpaceDE w:val="0"/>
              <w:autoSpaceDN w:val="0"/>
              <w:adjustRightInd w:val="0"/>
              <w:jc w:val="both"/>
              <w:rPr>
                <w:sz w:val="16"/>
                <w:szCs w:val="16"/>
              </w:rPr>
            </w:pPr>
            <w:r w:rsidRPr="00E11C8B">
              <w:rPr>
                <w:sz w:val="16"/>
                <w:szCs w:val="16"/>
              </w:rPr>
              <w:t>32,179</w:t>
            </w:r>
          </w:p>
          <w:p w:rsidR="000C23A2" w:rsidRPr="00E11C8B" w:rsidRDefault="000C23A2" w:rsidP="000C23A2">
            <w:pPr>
              <w:autoSpaceDE w:val="0"/>
              <w:autoSpaceDN w:val="0"/>
              <w:adjustRightInd w:val="0"/>
              <w:jc w:val="both"/>
              <w:rPr>
                <w:sz w:val="16"/>
                <w:szCs w:val="16"/>
              </w:rPr>
            </w:pPr>
            <w:r w:rsidRPr="00E11C8B">
              <w:rPr>
                <w:sz w:val="16"/>
                <w:szCs w:val="16"/>
              </w:rPr>
              <w:t>34,0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gridSpan w:val="11"/>
          </w:tcPr>
          <w:p w:rsidR="000C23A2" w:rsidRPr="00E11C8B" w:rsidRDefault="000C23A2" w:rsidP="000C23A2">
            <w:pPr>
              <w:autoSpaceDE w:val="0"/>
              <w:autoSpaceDN w:val="0"/>
              <w:adjustRightInd w:val="0"/>
              <w:jc w:val="center"/>
              <w:rPr>
                <w:b/>
                <w:sz w:val="16"/>
                <w:szCs w:val="16"/>
              </w:rPr>
            </w:pPr>
            <w:bookmarkStart w:id="3" w:name="_Hlk485736974"/>
            <w:r w:rsidRPr="00E11C8B">
              <w:rPr>
                <w:b/>
                <w:sz w:val="16"/>
                <w:szCs w:val="16"/>
              </w:rPr>
              <w:t xml:space="preserve">Раздел 6.Обеспечение деятельности (оказание услуг) подведомственных организаций и </w:t>
            </w:r>
          </w:p>
          <w:p w:rsidR="000C23A2" w:rsidRPr="00E11C8B" w:rsidRDefault="000C23A2" w:rsidP="000C23A2">
            <w:pPr>
              <w:autoSpaceDE w:val="0"/>
              <w:autoSpaceDN w:val="0"/>
              <w:adjustRightInd w:val="0"/>
              <w:jc w:val="center"/>
              <w:rPr>
                <w:sz w:val="16"/>
                <w:szCs w:val="16"/>
              </w:rPr>
            </w:pPr>
            <w:r w:rsidRPr="00E11C8B">
              <w:rPr>
                <w:b/>
                <w:sz w:val="16"/>
                <w:szCs w:val="16"/>
              </w:rPr>
              <w:t>общественных любительских спортивных объединений</w:t>
            </w:r>
            <w:bookmarkEnd w:id="3"/>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1.</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деятельности Центра тестирования нормативов и тестов Всероссийского физкультурно-спортивного комплекса «Готов к труду и обороне!» (ГТО) Галичского муниципального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ОДКМиС</w:t>
            </w:r>
          </w:p>
          <w:p w:rsidR="000C23A2" w:rsidRPr="00E11C8B" w:rsidRDefault="000C23A2" w:rsidP="000C23A2">
            <w:pPr>
              <w:autoSpaceDE w:val="0"/>
              <w:autoSpaceDN w:val="0"/>
              <w:adjustRightInd w:val="0"/>
              <w:jc w:val="both"/>
              <w:rPr>
                <w:sz w:val="16"/>
                <w:szCs w:val="16"/>
              </w:rPr>
            </w:pPr>
          </w:p>
        </w:tc>
        <w:tc>
          <w:tcPr>
            <w:tcW w:w="0" w:type="auto"/>
            <w:vMerge w:val="restart"/>
          </w:tcPr>
          <w:p w:rsidR="000C23A2" w:rsidRPr="00E11C8B" w:rsidRDefault="000C23A2" w:rsidP="000C23A2">
            <w:pPr>
              <w:autoSpaceDE w:val="0"/>
              <w:autoSpaceDN w:val="0"/>
              <w:adjustRightInd w:val="0"/>
              <w:ind w:left="-108"/>
              <w:jc w:val="both"/>
              <w:rPr>
                <w:sz w:val="16"/>
                <w:szCs w:val="16"/>
              </w:rPr>
            </w:pPr>
            <w:r w:rsidRPr="00E11C8B">
              <w:rPr>
                <w:sz w:val="16"/>
                <w:szCs w:val="16"/>
              </w:rPr>
              <w:t>Отдел по делам культуры, молодежи и спорта администрации Галичского муниципального района</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 xml:space="preserve">Создание условий для повышения качества подготовки спортсменов, стимулирование физической подготовки спортсменов и тренеров Галичского муниципального района. </w:t>
            </w: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Обеспечение деятельности клубов спортивной направленности на предприятиях, учреждениях муниципального района и клубов спортивной направленности по месту жительства</w:t>
            </w:r>
          </w:p>
        </w:tc>
        <w:tc>
          <w:tcPr>
            <w:tcW w:w="0" w:type="auto"/>
          </w:tcPr>
          <w:p w:rsidR="000C23A2" w:rsidRPr="00E11C8B" w:rsidRDefault="000C23A2" w:rsidP="000C23A2">
            <w:pPr>
              <w:autoSpaceDE w:val="0"/>
              <w:autoSpaceDN w:val="0"/>
              <w:adjustRightInd w:val="0"/>
              <w:jc w:val="both"/>
              <w:rPr>
                <w:sz w:val="16"/>
                <w:szCs w:val="16"/>
              </w:rPr>
            </w:pPr>
          </w:p>
        </w:tc>
        <w:tc>
          <w:tcPr>
            <w:tcW w:w="0" w:type="auto"/>
            <w:vMerge/>
          </w:tcPr>
          <w:p w:rsidR="000C23A2" w:rsidRPr="00E11C8B" w:rsidRDefault="000C23A2" w:rsidP="000C23A2">
            <w:pPr>
              <w:autoSpaceDE w:val="0"/>
              <w:autoSpaceDN w:val="0"/>
              <w:adjustRightInd w:val="0"/>
              <w:ind w:left="-108"/>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sz w:val="16"/>
                <w:szCs w:val="16"/>
              </w:rPr>
            </w:pPr>
          </w:p>
        </w:tc>
      </w:tr>
      <w:tr w:rsidR="000C23A2" w:rsidRPr="00E11C8B" w:rsidTr="00E11C8B">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3.</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Укрепление материально-технической базы</w:t>
            </w:r>
          </w:p>
        </w:tc>
        <w:tc>
          <w:tcPr>
            <w:tcW w:w="0" w:type="auto"/>
          </w:tcPr>
          <w:p w:rsidR="000C23A2" w:rsidRPr="00E11C8B" w:rsidRDefault="000C23A2" w:rsidP="000C23A2">
            <w:pPr>
              <w:autoSpaceDE w:val="0"/>
              <w:autoSpaceDN w:val="0"/>
              <w:adjustRightInd w:val="0"/>
              <w:jc w:val="both"/>
              <w:rPr>
                <w:sz w:val="16"/>
                <w:szCs w:val="16"/>
              </w:rPr>
            </w:pPr>
          </w:p>
        </w:tc>
        <w:tc>
          <w:tcPr>
            <w:tcW w:w="0" w:type="auto"/>
            <w:vMerge/>
          </w:tcPr>
          <w:p w:rsidR="000C23A2" w:rsidRPr="00E11C8B" w:rsidRDefault="000C23A2" w:rsidP="000C23A2">
            <w:pPr>
              <w:autoSpaceDE w:val="0"/>
              <w:autoSpaceDN w:val="0"/>
              <w:adjustRightInd w:val="0"/>
              <w:jc w:val="both"/>
              <w:rPr>
                <w:sz w:val="16"/>
                <w:szCs w:val="16"/>
              </w:rPr>
            </w:pP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49,9</w:t>
            </w:r>
          </w:p>
          <w:p w:rsidR="000C23A2" w:rsidRPr="00E11C8B" w:rsidRDefault="000C23A2" w:rsidP="000C23A2">
            <w:pPr>
              <w:autoSpaceDE w:val="0"/>
              <w:autoSpaceDN w:val="0"/>
              <w:adjustRightInd w:val="0"/>
              <w:jc w:val="both"/>
              <w:rPr>
                <w:sz w:val="16"/>
                <w:szCs w:val="16"/>
              </w:rPr>
            </w:pPr>
            <w:r w:rsidRPr="00E11C8B">
              <w:rPr>
                <w:sz w:val="16"/>
                <w:szCs w:val="16"/>
              </w:rPr>
              <w:t>8,474</w:t>
            </w:r>
          </w:p>
          <w:p w:rsidR="000C23A2" w:rsidRPr="00E11C8B" w:rsidRDefault="000C23A2" w:rsidP="000C23A2">
            <w:pPr>
              <w:autoSpaceDE w:val="0"/>
              <w:autoSpaceDN w:val="0"/>
              <w:adjustRightInd w:val="0"/>
              <w:jc w:val="both"/>
              <w:rPr>
                <w:sz w:val="16"/>
                <w:szCs w:val="16"/>
                <w:lang w:val="en-US"/>
              </w:rPr>
            </w:pPr>
            <w:r w:rsidRPr="00E11C8B">
              <w:rPr>
                <w:sz w:val="16"/>
                <w:szCs w:val="16"/>
              </w:rPr>
              <w:t>15,04</w:t>
            </w:r>
            <w:r w:rsidRPr="00E11C8B">
              <w:rPr>
                <w:sz w:val="16"/>
                <w:szCs w:val="16"/>
                <w:lang w:val="en-US"/>
              </w:rPr>
              <w:t>7</w:t>
            </w:r>
          </w:p>
          <w:p w:rsidR="000C23A2" w:rsidRPr="00E11C8B" w:rsidRDefault="000C23A2" w:rsidP="000C23A2">
            <w:pPr>
              <w:autoSpaceDE w:val="0"/>
              <w:autoSpaceDN w:val="0"/>
              <w:adjustRightInd w:val="0"/>
              <w:jc w:val="both"/>
              <w:rPr>
                <w:sz w:val="16"/>
                <w:szCs w:val="16"/>
              </w:rPr>
            </w:pPr>
            <w:r w:rsidRPr="00E11C8B">
              <w:rPr>
                <w:sz w:val="16"/>
                <w:szCs w:val="16"/>
              </w:rPr>
              <w:t>108,0</w:t>
            </w:r>
          </w:p>
        </w:tc>
        <w:tc>
          <w:tcPr>
            <w:tcW w:w="0" w:type="auto"/>
            <w:tcBorders>
              <w:lef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Pr>
          <w:p w:rsidR="000C23A2" w:rsidRPr="00E11C8B" w:rsidRDefault="000C23A2" w:rsidP="000C23A2">
            <w:pPr>
              <w:autoSpaceDE w:val="0"/>
              <w:autoSpaceDN w:val="0"/>
              <w:adjustRightInd w:val="0"/>
              <w:jc w:val="both"/>
              <w:rPr>
                <w:sz w:val="16"/>
                <w:szCs w:val="16"/>
              </w:rPr>
            </w:pPr>
            <w:r w:rsidRPr="00E11C8B">
              <w:rPr>
                <w:sz w:val="16"/>
                <w:szCs w:val="16"/>
              </w:rPr>
              <w:t>49,9</w:t>
            </w:r>
          </w:p>
          <w:p w:rsidR="000C23A2" w:rsidRPr="00E11C8B" w:rsidRDefault="000C23A2" w:rsidP="000C23A2">
            <w:pPr>
              <w:autoSpaceDE w:val="0"/>
              <w:autoSpaceDN w:val="0"/>
              <w:adjustRightInd w:val="0"/>
              <w:jc w:val="both"/>
              <w:rPr>
                <w:sz w:val="16"/>
                <w:szCs w:val="16"/>
              </w:rPr>
            </w:pPr>
            <w:r w:rsidRPr="00E11C8B">
              <w:rPr>
                <w:sz w:val="16"/>
                <w:szCs w:val="16"/>
              </w:rPr>
              <w:t>8,474</w:t>
            </w:r>
          </w:p>
          <w:p w:rsidR="000C23A2" w:rsidRPr="00E11C8B" w:rsidRDefault="000C23A2" w:rsidP="000C23A2">
            <w:pPr>
              <w:autoSpaceDE w:val="0"/>
              <w:autoSpaceDN w:val="0"/>
              <w:adjustRightInd w:val="0"/>
              <w:jc w:val="both"/>
              <w:rPr>
                <w:sz w:val="16"/>
                <w:szCs w:val="16"/>
                <w:lang w:val="en-US"/>
              </w:rPr>
            </w:pPr>
            <w:r w:rsidRPr="00E11C8B">
              <w:rPr>
                <w:sz w:val="16"/>
                <w:szCs w:val="16"/>
              </w:rPr>
              <w:t>15,04</w:t>
            </w:r>
            <w:r w:rsidRPr="00E11C8B">
              <w:rPr>
                <w:sz w:val="16"/>
                <w:szCs w:val="16"/>
                <w:lang w:val="en-US"/>
              </w:rPr>
              <w:t>7</w:t>
            </w:r>
          </w:p>
          <w:p w:rsidR="000C23A2" w:rsidRPr="00E11C8B" w:rsidRDefault="000C23A2" w:rsidP="000C23A2">
            <w:pPr>
              <w:autoSpaceDE w:val="0"/>
              <w:autoSpaceDN w:val="0"/>
              <w:adjustRightInd w:val="0"/>
              <w:jc w:val="both"/>
              <w:rPr>
                <w:sz w:val="16"/>
                <w:szCs w:val="16"/>
              </w:rPr>
            </w:pPr>
            <w:r w:rsidRPr="00E11C8B">
              <w:rPr>
                <w:sz w:val="16"/>
                <w:szCs w:val="16"/>
              </w:rPr>
              <w:t>108,0</w:t>
            </w:r>
          </w:p>
        </w:tc>
        <w:tc>
          <w:tcPr>
            <w:tcW w:w="0" w:type="auto"/>
            <w:tcBorders>
              <w:top w:val="single" w:sz="4" w:space="0" w:color="auto"/>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rPr>
          <w:trHeight w:val="434"/>
        </w:trPr>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4.</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Приобретение канцелярских товаров, печать и приобретение баннеров, стендов, афиш.</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p>
        </w:tc>
        <w:tc>
          <w:tcPr>
            <w:tcW w:w="0" w:type="auto"/>
            <w:vMerge w:val="restart"/>
            <w:tcBorders>
              <w:top w:val="nil"/>
            </w:tcBorders>
          </w:tcPr>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1,0</w:t>
            </w:r>
          </w:p>
        </w:tc>
        <w:tc>
          <w:tcPr>
            <w:tcW w:w="0" w:type="auto"/>
            <w:tcBorders>
              <w:top w:val="single" w:sz="4" w:space="0" w:color="000000"/>
              <w:left w:val="single" w:sz="4" w:space="0" w:color="auto"/>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2,0</w:t>
            </w:r>
          </w:p>
          <w:p w:rsidR="000C23A2" w:rsidRPr="00E11C8B" w:rsidRDefault="000C23A2" w:rsidP="000C23A2">
            <w:pPr>
              <w:autoSpaceDE w:val="0"/>
              <w:autoSpaceDN w:val="0"/>
              <w:adjustRightInd w:val="0"/>
              <w:jc w:val="both"/>
              <w:rPr>
                <w:sz w:val="16"/>
                <w:szCs w:val="16"/>
              </w:rPr>
            </w:pPr>
            <w:r w:rsidRPr="00E11C8B">
              <w:rPr>
                <w:sz w:val="16"/>
                <w:szCs w:val="16"/>
              </w:rPr>
              <w:t>0</w:t>
            </w:r>
          </w:p>
          <w:p w:rsidR="000C23A2" w:rsidRPr="00E11C8B" w:rsidRDefault="000C23A2" w:rsidP="000C23A2">
            <w:pPr>
              <w:autoSpaceDE w:val="0"/>
              <w:autoSpaceDN w:val="0"/>
              <w:adjustRightInd w:val="0"/>
              <w:jc w:val="both"/>
              <w:rPr>
                <w:sz w:val="16"/>
                <w:szCs w:val="16"/>
              </w:rPr>
            </w:pPr>
            <w:r w:rsidRPr="00E11C8B">
              <w:rPr>
                <w:sz w:val="16"/>
                <w:szCs w:val="16"/>
              </w:rPr>
              <w:t>1,0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val="restart"/>
            <w:tcBorders>
              <w:top w:val="nil"/>
              <w:left w:val="single" w:sz="4" w:space="0" w:color="auto"/>
            </w:tcBorders>
          </w:tcPr>
          <w:p w:rsidR="000C23A2" w:rsidRPr="00E11C8B" w:rsidRDefault="000C23A2" w:rsidP="000C23A2">
            <w:pPr>
              <w:autoSpaceDE w:val="0"/>
              <w:autoSpaceDN w:val="0"/>
              <w:adjustRightInd w:val="0"/>
              <w:jc w:val="both"/>
              <w:rPr>
                <w:color w:val="000000"/>
                <w:sz w:val="16"/>
                <w:szCs w:val="16"/>
              </w:rPr>
            </w:pPr>
            <w:r w:rsidRPr="00E11C8B">
              <w:rPr>
                <w:color w:val="000000"/>
                <w:sz w:val="16"/>
                <w:szCs w:val="16"/>
              </w:rPr>
              <w:t>Обеспечение работы подведомственных организаций отрасли физической культуры и спорта, повышение уровня квалификации работников сферы физической культуры и спорта.</w:t>
            </w:r>
          </w:p>
        </w:tc>
      </w:tr>
      <w:tr w:rsidR="000C23A2" w:rsidRPr="00E11C8B" w:rsidTr="00E11C8B">
        <w:trPr>
          <w:trHeight w:val="434"/>
        </w:trPr>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5.</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Оплата услуг связи, информационных услуг, транспортных расходов</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p>
        </w:tc>
        <w:tc>
          <w:tcPr>
            <w:tcW w:w="0" w:type="auto"/>
            <w:vMerge/>
            <w:tcBorders>
              <w:top w:val="nil"/>
            </w:tcBorders>
          </w:tcPr>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tc>
        <w:tc>
          <w:tcPr>
            <w:tcW w:w="0" w:type="auto"/>
            <w:tcBorders>
              <w:top w:val="single" w:sz="4" w:space="0" w:color="000000"/>
              <w:left w:val="single" w:sz="4" w:space="0" w:color="auto"/>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rPr>
          <w:trHeight w:val="434"/>
        </w:trPr>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rPr>
                <w:sz w:val="16"/>
                <w:szCs w:val="16"/>
              </w:rPr>
            </w:pPr>
            <w:r w:rsidRPr="00E11C8B">
              <w:rPr>
                <w:sz w:val="16"/>
                <w:szCs w:val="16"/>
              </w:rPr>
              <w:t>6.</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Повышение квалификации работников сферы физической культуры и спорта, участие в семинарах, форумах.</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p>
        </w:tc>
        <w:tc>
          <w:tcPr>
            <w:tcW w:w="0" w:type="auto"/>
            <w:vMerge/>
            <w:tcBorders>
              <w:top w:val="nil"/>
            </w:tcBorders>
          </w:tcPr>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auto"/>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Текущее финансирование</w:t>
            </w:r>
          </w:p>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rPr>
          <w:trHeight w:val="434"/>
        </w:trPr>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b/>
                <w:sz w:val="16"/>
                <w:szCs w:val="16"/>
              </w:rPr>
            </w:pPr>
            <w:r w:rsidRPr="00E11C8B">
              <w:rPr>
                <w:b/>
                <w:sz w:val="16"/>
                <w:szCs w:val="16"/>
              </w:rPr>
              <w:t>ИТОГО по разделу:</w:t>
            </w:r>
          </w:p>
          <w:p w:rsidR="000C23A2" w:rsidRPr="00E11C8B" w:rsidRDefault="000C23A2" w:rsidP="000C23A2">
            <w:pPr>
              <w:autoSpaceDE w:val="0"/>
              <w:autoSpaceDN w:val="0"/>
              <w:adjustRightInd w:val="0"/>
              <w:jc w:val="both"/>
              <w:rPr>
                <w:b/>
                <w:sz w:val="16"/>
                <w:szCs w:val="16"/>
                <w:lang w:val="en-US"/>
              </w:rPr>
            </w:pPr>
            <w:r w:rsidRPr="00E11C8B">
              <w:rPr>
                <w:b/>
                <w:sz w:val="16"/>
                <w:szCs w:val="16"/>
              </w:rPr>
              <w:t>185,42</w:t>
            </w:r>
            <w:r w:rsidRPr="00E11C8B">
              <w:rPr>
                <w:b/>
                <w:sz w:val="16"/>
                <w:szCs w:val="16"/>
                <w:lang w:val="en-US"/>
              </w:rPr>
              <w:t>2</w:t>
            </w:r>
          </w:p>
        </w:tc>
        <w:tc>
          <w:tcPr>
            <w:tcW w:w="0" w:type="auto"/>
            <w:vMerge/>
            <w:tcBorders>
              <w:top w:val="nil"/>
            </w:tcBorders>
          </w:tcPr>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49,9</w:t>
            </w:r>
          </w:p>
          <w:p w:rsidR="000C23A2" w:rsidRPr="00E11C8B" w:rsidRDefault="000C23A2" w:rsidP="000C23A2">
            <w:pPr>
              <w:autoSpaceDE w:val="0"/>
              <w:autoSpaceDN w:val="0"/>
              <w:adjustRightInd w:val="0"/>
              <w:jc w:val="both"/>
              <w:rPr>
                <w:sz w:val="16"/>
                <w:szCs w:val="16"/>
              </w:rPr>
            </w:pPr>
            <w:r w:rsidRPr="00E11C8B">
              <w:rPr>
                <w:sz w:val="16"/>
                <w:szCs w:val="16"/>
              </w:rPr>
              <w:t>11,475</w:t>
            </w:r>
          </w:p>
          <w:p w:rsidR="000C23A2" w:rsidRPr="00E11C8B" w:rsidRDefault="000C23A2" w:rsidP="000C23A2">
            <w:pPr>
              <w:autoSpaceDE w:val="0"/>
              <w:autoSpaceDN w:val="0"/>
              <w:adjustRightInd w:val="0"/>
              <w:jc w:val="both"/>
              <w:rPr>
                <w:sz w:val="16"/>
                <w:szCs w:val="16"/>
              </w:rPr>
            </w:pPr>
            <w:r w:rsidRPr="00E11C8B">
              <w:rPr>
                <w:sz w:val="16"/>
                <w:szCs w:val="16"/>
              </w:rPr>
              <w:t>15,047</w:t>
            </w:r>
          </w:p>
          <w:p w:rsidR="000C23A2" w:rsidRPr="00E11C8B" w:rsidRDefault="000C23A2" w:rsidP="000C23A2">
            <w:pPr>
              <w:autoSpaceDE w:val="0"/>
              <w:autoSpaceDN w:val="0"/>
              <w:adjustRightInd w:val="0"/>
              <w:jc w:val="both"/>
              <w:rPr>
                <w:sz w:val="16"/>
                <w:szCs w:val="16"/>
              </w:rPr>
            </w:pPr>
            <w:r w:rsidRPr="00E11C8B">
              <w:rPr>
                <w:sz w:val="16"/>
                <w:szCs w:val="16"/>
              </w:rPr>
              <w:t>109,0</w:t>
            </w:r>
          </w:p>
        </w:tc>
        <w:tc>
          <w:tcPr>
            <w:tcW w:w="0" w:type="auto"/>
            <w:tcBorders>
              <w:top w:val="single" w:sz="4" w:space="0" w:color="000000"/>
              <w:left w:val="single" w:sz="4" w:space="0" w:color="auto"/>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49,9</w:t>
            </w:r>
          </w:p>
          <w:p w:rsidR="000C23A2" w:rsidRPr="00E11C8B" w:rsidRDefault="000C23A2" w:rsidP="000C23A2">
            <w:pPr>
              <w:autoSpaceDE w:val="0"/>
              <w:autoSpaceDN w:val="0"/>
              <w:adjustRightInd w:val="0"/>
              <w:jc w:val="both"/>
              <w:rPr>
                <w:sz w:val="16"/>
                <w:szCs w:val="16"/>
              </w:rPr>
            </w:pPr>
            <w:r w:rsidRPr="00E11C8B">
              <w:rPr>
                <w:sz w:val="16"/>
                <w:szCs w:val="16"/>
              </w:rPr>
              <w:t>11,475</w:t>
            </w:r>
          </w:p>
          <w:p w:rsidR="000C23A2" w:rsidRPr="00E11C8B" w:rsidRDefault="000C23A2" w:rsidP="000C23A2">
            <w:pPr>
              <w:autoSpaceDE w:val="0"/>
              <w:autoSpaceDN w:val="0"/>
              <w:adjustRightInd w:val="0"/>
              <w:jc w:val="both"/>
              <w:rPr>
                <w:sz w:val="16"/>
                <w:szCs w:val="16"/>
              </w:rPr>
            </w:pPr>
            <w:r w:rsidRPr="00E11C8B">
              <w:rPr>
                <w:sz w:val="16"/>
                <w:szCs w:val="16"/>
              </w:rPr>
              <w:t>15,047</w:t>
            </w:r>
          </w:p>
          <w:p w:rsidR="000C23A2" w:rsidRPr="00E11C8B" w:rsidRDefault="000C23A2" w:rsidP="000C23A2">
            <w:pPr>
              <w:autoSpaceDE w:val="0"/>
              <w:autoSpaceDN w:val="0"/>
              <w:adjustRightInd w:val="0"/>
              <w:jc w:val="both"/>
              <w:rPr>
                <w:sz w:val="16"/>
                <w:szCs w:val="16"/>
              </w:rPr>
            </w:pPr>
            <w:r w:rsidRPr="00E11C8B">
              <w:rPr>
                <w:sz w:val="16"/>
                <w:szCs w:val="16"/>
              </w:rPr>
              <w:t>109,0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r w:rsidR="000C23A2" w:rsidRPr="00E11C8B" w:rsidTr="00E11C8B">
        <w:trPr>
          <w:trHeight w:val="434"/>
        </w:trPr>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b/>
                <w:sz w:val="16"/>
                <w:szCs w:val="16"/>
                <w:lang w:val="en-US"/>
              </w:rPr>
            </w:pPr>
            <w:r w:rsidRPr="00E11C8B">
              <w:rPr>
                <w:b/>
                <w:sz w:val="16"/>
                <w:szCs w:val="16"/>
              </w:rPr>
              <w:t>ИТОГО по Программе: 596,58</w:t>
            </w:r>
            <w:r w:rsidRPr="00E11C8B">
              <w:rPr>
                <w:b/>
                <w:sz w:val="16"/>
                <w:szCs w:val="16"/>
                <w:lang w:val="en-US"/>
              </w:rPr>
              <w:t>2</w:t>
            </w:r>
          </w:p>
          <w:p w:rsidR="000C23A2" w:rsidRPr="00E11C8B" w:rsidRDefault="000C23A2" w:rsidP="000C23A2">
            <w:pPr>
              <w:autoSpaceDE w:val="0"/>
              <w:autoSpaceDN w:val="0"/>
              <w:adjustRightInd w:val="0"/>
              <w:jc w:val="both"/>
              <w:rPr>
                <w:sz w:val="16"/>
                <w:szCs w:val="16"/>
              </w:rPr>
            </w:pPr>
          </w:p>
        </w:tc>
        <w:tc>
          <w:tcPr>
            <w:tcW w:w="0" w:type="auto"/>
            <w:vMerge/>
            <w:tcBorders>
              <w:top w:val="nil"/>
            </w:tcBorders>
          </w:tcPr>
          <w:p w:rsidR="000C23A2" w:rsidRPr="00E11C8B" w:rsidRDefault="000C23A2" w:rsidP="000C23A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2017</w:t>
            </w:r>
          </w:p>
          <w:p w:rsidR="000C23A2" w:rsidRPr="00E11C8B" w:rsidRDefault="000C23A2" w:rsidP="000C23A2">
            <w:pPr>
              <w:autoSpaceDE w:val="0"/>
              <w:autoSpaceDN w:val="0"/>
              <w:adjustRightInd w:val="0"/>
              <w:jc w:val="both"/>
              <w:rPr>
                <w:sz w:val="16"/>
                <w:szCs w:val="16"/>
              </w:rPr>
            </w:pPr>
            <w:r w:rsidRPr="00E11C8B">
              <w:rPr>
                <w:sz w:val="16"/>
                <w:szCs w:val="16"/>
              </w:rPr>
              <w:t>2018</w:t>
            </w:r>
          </w:p>
          <w:p w:rsidR="000C23A2" w:rsidRPr="00E11C8B" w:rsidRDefault="000C23A2" w:rsidP="000C23A2">
            <w:pPr>
              <w:autoSpaceDE w:val="0"/>
              <w:autoSpaceDN w:val="0"/>
              <w:adjustRightInd w:val="0"/>
              <w:jc w:val="both"/>
              <w:rPr>
                <w:sz w:val="16"/>
                <w:szCs w:val="16"/>
              </w:rPr>
            </w:pPr>
            <w:r w:rsidRPr="00E11C8B">
              <w:rPr>
                <w:sz w:val="16"/>
                <w:szCs w:val="16"/>
              </w:rPr>
              <w:t>2019</w:t>
            </w:r>
          </w:p>
          <w:p w:rsidR="000C23A2" w:rsidRPr="00E11C8B" w:rsidRDefault="000C23A2" w:rsidP="000C23A2">
            <w:pPr>
              <w:autoSpaceDE w:val="0"/>
              <w:autoSpaceDN w:val="0"/>
              <w:adjustRightInd w:val="0"/>
              <w:jc w:val="both"/>
              <w:rPr>
                <w:sz w:val="16"/>
                <w:szCs w:val="16"/>
              </w:rPr>
            </w:pPr>
            <w:r w:rsidRPr="00E11C8B">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160,0</w:t>
            </w:r>
          </w:p>
          <w:p w:rsidR="000C23A2" w:rsidRPr="00E11C8B" w:rsidRDefault="000C23A2" w:rsidP="000C23A2">
            <w:pPr>
              <w:autoSpaceDE w:val="0"/>
              <w:autoSpaceDN w:val="0"/>
              <w:adjustRightInd w:val="0"/>
              <w:jc w:val="both"/>
              <w:rPr>
                <w:sz w:val="16"/>
                <w:szCs w:val="16"/>
              </w:rPr>
            </w:pPr>
            <w:r w:rsidRPr="00E11C8B">
              <w:rPr>
                <w:sz w:val="16"/>
                <w:szCs w:val="16"/>
              </w:rPr>
              <w:t>148,485</w:t>
            </w:r>
          </w:p>
          <w:p w:rsidR="000C23A2" w:rsidRPr="00E11C8B" w:rsidRDefault="000C23A2" w:rsidP="000C23A2">
            <w:pPr>
              <w:autoSpaceDE w:val="0"/>
              <w:autoSpaceDN w:val="0"/>
              <w:adjustRightInd w:val="0"/>
              <w:jc w:val="both"/>
              <w:rPr>
                <w:sz w:val="16"/>
                <w:szCs w:val="16"/>
              </w:rPr>
            </w:pPr>
            <w:r w:rsidRPr="00E11C8B">
              <w:rPr>
                <w:sz w:val="16"/>
                <w:szCs w:val="16"/>
              </w:rPr>
              <w:t>98,097</w:t>
            </w:r>
          </w:p>
          <w:p w:rsidR="000C23A2" w:rsidRPr="00E11C8B" w:rsidRDefault="000C23A2" w:rsidP="000C23A2">
            <w:pPr>
              <w:autoSpaceDE w:val="0"/>
              <w:autoSpaceDN w:val="0"/>
              <w:adjustRightInd w:val="0"/>
              <w:jc w:val="both"/>
              <w:rPr>
                <w:sz w:val="16"/>
                <w:szCs w:val="16"/>
              </w:rPr>
            </w:pPr>
            <w:r w:rsidRPr="00E11C8B">
              <w:rPr>
                <w:sz w:val="16"/>
                <w:szCs w:val="16"/>
              </w:rPr>
              <w:t>190,0</w:t>
            </w:r>
          </w:p>
        </w:tc>
        <w:tc>
          <w:tcPr>
            <w:tcW w:w="0" w:type="auto"/>
            <w:tcBorders>
              <w:top w:val="single" w:sz="4" w:space="0" w:color="000000"/>
              <w:left w:val="single" w:sz="4" w:space="0" w:color="auto"/>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0C23A2" w:rsidRPr="00E11C8B" w:rsidRDefault="000C23A2" w:rsidP="000C23A2">
            <w:pPr>
              <w:autoSpaceDE w:val="0"/>
              <w:autoSpaceDN w:val="0"/>
              <w:adjustRightInd w:val="0"/>
              <w:jc w:val="both"/>
              <w:rPr>
                <w:sz w:val="16"/>
                <w:szCs w:val="16"/>
              </w:rPr>
            </w:pPr>
            <w:r w:rsidRPr="00E11C8B">
              <w:rPr>
                <w:sz w:val="16"/>
                <w:szCs w:val="16"/>
              </w:rPr>
              <w:t>160,0</w:t>
            </w:r>
          </w:p>
          <w:p w:rsidR="000C23A2" w:rsidRPr="00E11C8B" w:rsidRDefault="000C23A2" w:rsidP="000C23A2">
            <w:pPr>
              <w:autoSpaceDE w:val="0"/>
              <w:autoSpaceDN w:val="0"/>
              <w:adjustRightInd w:val="0"/>
              <w:jc w:val="both"/>
              <w:rPr>
                <w:sz w:val="16"/>
                <w:szCs w:val="16"/>
              </w:rPr>
            </w:pPr>
            <w:r w:rsidRPr="00E11C8B">
              <w:rPr>
                <w:sz w:val="16"/>
                <w:szCs w:val="16"/>
              </w:rPr>
              <w:t>148,485</w:t>
            </w:r>
          </w:p>
          <w:p w:rsidR="000C23A2" w:rsidRPr="00E11C8B" w:rsidRDefault="000C23A2" w:rsidP="000C23A2">
            <w:pPr>
              <w:autoSpaceDE w:val="0"/>
              <w:autoSpaceDN w:val="0"/>
              <w:adjustRightInd w:val="0"/>
              <w:jc w:val="both"/>
              <w:rPr>
                <w:sz w:val="16"/>
                <w:szCs w:val="16"/>
              </w:rPr>
            </w:pPr>
            <w:r w:rsidRPr="00E11C8B">
              <w:rPr>
                <w:sz w:val="16"/>
                <w:szCs w:val="16"/>
              </w:rPr>
              <w:t>98,097</w:t>
            </w:r>
          </w:p>
          <w:p w:rsidR="000C23A2" w:rsidRPr="00E11C8B" w:rsidRDefault="000C23A2" w:rsidP="000C23A2">
            <w:pPr>
              <w:autoSpaceDE w:val="0"/>
              <w:autoSpaceDN w:val="0"/>
              <w:adjustRightInd w:val="0"/>
              <w:jc w:val="both"/>
              <w:rPr>
                <w:sz w:val="16"/>
                <w:szCs w:val="16"/>
              </w:rPr>
            </w:pPr>
            <w:r w:rsidRPr="00E11C8B">
              <w:rPr>
                <w:sz w:val="16"/>
                <w:szCs w:val="16"/>
              </w:rPr>
              <w:t>190,0</w:t>
            </w:r>
          </w:p>
        </w:tc>
        <w:tc>
          <w:tcPr>
            <w:tcW w:w="0" w:type="auto"/>
            <w:tcBorders>
              <w:top w:val="single" w:sz="4" w:space="0" w:color="000000"/>
              <w:left w:val="single" w:sz="4" w:space="0" w:color="000000"/>
              <w:bottom w:val="single" w:sz="4" w:space="0" w:color="000000"/>
              <w:right w:val="single" w:sz="4" w:space="0" w:color="auto"/>
            </w:tcBorders>
          </w:tcPr>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p w:rsidR="000C23A2" w:rsidRPr="00E11C8B" w:rsidRDefault="000C23A2" w:rsidP="000C23A2">
            <w:pPr>
              <w:autoSpaceDE w:val="0"/>
              <w:autoSpaceDN w:val="0"/>
              <w:adjustRightInd w:val="0"/>
              <w:jc w:val="both"/>
              <w:rPr>
                <w:sz w:val="16"/>
                <w:szCs w:val="16"/>
              </w:rPr>
            </w:pPr>
            <w:r w:rsidRPr="00E11C8B">
              <w:rPr>
                <w:sz w:val="16"/>
                <w:szCs w:val="16"/>
              </w:rPr>
              <w:t>-</w:t>
            </w:r>
          </w:p>
        </w:tc>
        <w:tc>
          <w:tcPr>
            <w:tcW w:w="0" w:type="auto"/>
            <w:vMerge/>
            <w:tcBorders>
              <w:left w:val="single" w:sz="4" w:space="0" w:color="auto"/>
            </w:tcBorders>
          </w:tcPr>
          <w:p w:rsidR="000C23A2" w:rsidRPr="00E11C8B" w:rsidRDefault="000C23A2" w:rsidP="000C23A2">
            <w:pPr>
              <w:autoSpaceDE w:val="0"/>
              <w:autoSpaceDN w:val="0"/>
              <w:adjustRightInd w:val="0"/>
              <w:jc w:val="both"/>
              <w:rPr>
                <w:color w:val="000000"/>
                <w:sz w:val="16"/>
                <w:szCs w:val="16"/>
              </w:rPr>
            </w:pPr>
          </w:p>
        </w:tc>
      </w:tr>
    </w:tbl>
    <w:p w:rsidR="000C23A2" w:rsidRPr="00F70121" w:rsidRDefault="000C23A2" w:rsidP="000C23A2">
      <w:pPr>
        <w:rPr>
          <w:sz w:val="24"/>
          <w:szCs w:val="24"/>
        </w:rPr>
      </w:pP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 xml:space="preserve">АДМИНИСТРАЦИЯ </w:t>
      </w: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 xml:space="preserve"> ГАЛИЧСКОГО МУНИЦИПАЛЬНОГО  РАЙОНА </w:t>
      </w: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КОСТРОМСКОЙ ОБЛАСТИ</w:t>
      </w:r>
    </w:p>
    <w:p w:rsidR="00E11C8B" w:rsidRPr="00E11C8B" w:rsidRDefault="00E11C8B" w:rsidP="00E11C8B">
      <w:pPr>
        <w:rPr>
          <w:sz w:val="16"/>
          <w:szCs w:val="16"/>
        </w:rPr>
      </w:pPr>
    </w:p>
    <w:p w:rsidR="00E11C8B" w:rsidRPr="00E11C8B" w:rsidRDefault="00E11C8B" w:rsidP="00E11C8B">
      <w:pPr>
        <w:pStyle w:val="1"/>
        <w:rPr>
          <w:sz w:val="16"/>
          <w:szCs w:val="16"/>
        </w:rPr>
      </w:pPr>
      <w:r w:rsidRPr="00E11C8B">
        <w:rPr>
          <w:sz w:val="16"/>
          <w:szCs w:val="16"/>
        </w:rPr>
        <w:t>П О С Т А Н О В Л Е Н И Е</w:t>
      </w:r>
    </w:p>
    <w:p w:rsidR="00E11C8B" w:rsidRPr="00E11C8B" w:rsidRDefault="00E11C8B" w:rsidP="00E11C8B">
      <w:pPr>
        <w:rPr>
          <w:sz w:val="16"/>
          <w:szCs w:val="16"/>
        </w:rPr>
      </w:pPr>
    </w:p>
    <w:p w:rsidR="00E11C8B" w:rsidRPr="00E11C8B" w:rsidRDefault="00E11C8B" w:rsidP="00E11C8B">
      <w:pPr>
        <w:pStyle w:val="1"/>
        <w:rPr>
          <w:sz w:val="16"/>
          <w:szCs w:val="16"/>
        </w:rPr>
      </w:pPr>
      <w:r w:rsidRPr="00E11C8B">
        <w:rPr>
          <w:sz w:val="16"/>
          <w:szCs w:val="16"/>
        </w:rPr>
        <w:t xml:space="preserve">от   «    27    »  декабря 2019 года №  416       </w:t>
      </w:r>
    </w:p>
    <w:p w:rsidR="00E11C8B" w:rsidRPr="00E11C8B" w:rsidRDefault="00E11C8B" w:rsidP="00E11C8B">
      <w:pPr>
        <w:rPr>
          <w:sz w:val="16"/>
          <w:szCs w:val="16"/>
        </w:rPr>
      </w:pPr>
    </w:p>
    <w:p w:rsidR="00E11C8B" w:rsidRPr="00E11C8B" w:rsidRDefault="00E11C8B" w:rsidP="00E11C8B">
      <w:pPr>
        <w:jc w:val="center"/>
        <w:rPr>
          <w:sz w:val="16"/>
          <w:szCs w:val="16"/>
        </w:rPr>
      </w:pPr>
      <w:r w:rsidRPr="00E11C8B">
        <w:rPr>
          <w:sz w:val="16"/>
          <w:szCs w:val="16"/>
        </w:rPr>
        <w:t>г. Галич</w:t>
      </w:r>
    </w:p>
    <w:p w:rsidR="00E11C8B" w:rsidRPr="00E11C8B" w:rsidRDefault="00E11C8B" w:rsidP="00E11C8B">
      <w:pPr>
        <w:jc w:val="center"/>
        <w:rPr>
          <w:sz w:val="16"/>
          <w:szCs w:val="16"/>
        </w:rPr>
      </w:pPr>
    </w:p>
    <w:p w:rsidR="00E11C8B" w:rsidRPr="00E11C8B" w:rsidRDefault="00E11C8B" w:rsidP="00E11C8B">
      <w:pPr>
        <w:jc w:val="center"/>
        <w:rPr>
          <w:b/>
          <w:sz w:val="16"/>
          <w:szCs w:val="16"/>
        </w:rPr>
      </w:pPr>
      <w:r w:rsidRPr="00E11C8B">
        <w:rPr>
          <w:b/>
          <w:sz w:val="16"/>
          <w:szCs w:val="16"/>
        </w:rPr>
        <w:t xml:space="preserve">О перечне муниципальных заказчиков </w:t>
      </w:r>
    </w:p>
    <w:p w:rsidR="00E11C8B" w:rsidRPr="00E11C8B" w:rsidRDefault="00E11C8B" w:rsidP="00E11C8B">
      <w:pPr>
        <w:jc w:val="center"/>
        <w:rPr>
          <w:b/>
          <w:sz w:val="16"/>
          <w:szCs w:val="16"/>
        </w:rPr>
      </w:pPr>
      <w:r w:rsidRPr="00E11C8B">
        <w:rPr>
          <w:b/>
          <w:sz w:val="16"/>
          <w:szCs w:val="16"/>
        </w:rPr>
        <w:t>Галичского муниципального района</w:t>
      </w:r>
    </w:p>
    <w:p w:rsidR="00E11C8B" w:rsidRPr="00E11C8B" w:rsidRDefault="00E11C8B" w:rsidP="00E11C8B">
      <w:pPr>
        <w:jc w:val="center"/>
        <w:rPr>
          <w:sz w:val="16"/>
          <w:szCs w:val="16"/>
        </w:rPr>
      </w:pPr>
    </w:p>
    <w:p w:rsidR="00E11C8B" w:rsidRPr="00E11C8B" w:rsidRDefault="00E11C8B" w:rsidP="00E11C8B">
      <w:pPr>
        <w:ind w:firstLine="567"/>
        <w:jc w:val="both"/>
        <w:rPr>
          <w:sz w:val="16"/>
          <w:szCs w:val="16"/>
        </w:rPr>
      </w:pPr>
      <w:r w:rsidRPr="00E11C8B">
        <w:rPr>
          <w:sz w:val="16"/>
          <w:szCs w:val="16"/>
        </w:rPr>
        <w:t>В соответствии с Федеральным законом от 5 апреля 2013 года № 44-ФЗ «О контрактной системе в сфере закупок товаров, работ, услуг для государственных и муниципальных нужд», ст. 72 Бюджетного кодекса Российской Федерации, в целях эффективного использования денежных средств на нужды муниципального района, руководствуясь Уставом муниципального образования Галичский  муниципальный район,</w:t>
      </w:r>
    </w:p>
    <w:p w:rsidR="00E11C8B" w:rsidRPr="00E11C8B" w:rsidRDefault="00E11C8B" w:rsidP="00E11C8B">
      <w:pPr>
        <w:ind w:firstLine="567"/>
        <w:jc w:val="both"/>
        <w:rPr>
          <w:sz w:val="16"/>
          <w:szCs w:val="16"/>
        </w:rPr>
      </w:pPr>
      <w:r w:rsidRPr="00E11C8B">
        <w:rPr>
          <w:sz w:val="16"/>
          <w:szCs w:val="16"/>
        </w:rPr>
        <w:t>ПОСТАНОВЛЯЮ:</w:t>
      </w:r>
    </w:p>
    <w:p w:rsidR="00E11C8B" w:rsidRPr="00E11C8B" w:rsidRDefault="00E11C8B" w:rsidP="00DF4CE5">
      <w:pPr>
        <w:numPr>
          <w:ilvl w:val="0"/>
          <w:numId w:val="12"/>
        </w:numPr>
        <w:tabs>
          <w:tab w:val="clear" w:pos="1632"/>
          <w:tab w:val="left" w:pos="851"/>
        </w:tabs>
        <w:suppressAutoHyphens w:val="0"/>
        <w:ind w:left="0" w:firstLine="567"/>
        <w:jc w:val="both"/>
        <w:rPr>
          <w:sz w:val="16"/>
          <w:szCs w:val="16"/>
        </w:rPr>
      </w:pPr>
      <w:r w:rsidRPr="00E11C8B">
        <w:rPr>
          <w:sz w:val="16"/>
          <w:szCs w:val="16"/>
        </w:rPr>
        <w:t>Утвердить перечень муниципальных заказчиков Галичского муниципального района (приложение).</w:t>
      </w:r>
    </w:p>
    <w:p w:rsidR="00E11C8B" w:rsidRPr="00E11C8B" w:rsidRDefault="00E11C8B" w:rsidP="00DF4CE5">
      <w:pPr>
        <w:numPr>
          <w:ilvl w:val="0"/>
          <w:numId w:val="12"/>
        </w:numPr>
        <w:tabs>
          <w:tab w:val="clear" w:pos="1632"/>
          <w:tab w:val="left" w:pos="851"/>
        </w:tabs>
        <w:suppressAutoHyphens w:val="0"/>
        <w:ind w:left="0" w:firstLine="567"/>
        <w:jc w:val="both"/>
        <w:rPr>
          <w:sz w:val="16"/>
          <w:szCs w:val="16"/>
        </w:rPr>
      </w:pPr>
      <w:r w:rsidRPr="00E11C8B">
        <w:rPr>
          <w:sz w:val="16"/>
          <w:szCs w:val="16"/>
        </w:rPr>
        <w:t>Признать утратившим силу постановления администрации муниципального района:</w:t>
      </w:r>
    </w:p>
    <w:p w:rsidR="00E11C8B" w:rsidRPr="00E11C8B" w:rsidRDefault="00E11C8B" w:rsidP="00E11C8B">
      <w:pPr>
        <w:jc w:val="both"/>
        <w:rPr>
          <w:sz w:val="16"/>
          <w:szCs w:val="16"/>
        </w:rPr>
      </w:pPr>
      <w:r w:rsidRPr="00E11C8B">
        <w:rPr>
          <w:sz w:val="16"/>
          <w:szCs w:val="16"/>
        </w:rPr>
        <w:t xml:space="preserve">        - от 28 декабря 2017 года № 367</w:t>
      </w:r>
      <w:r w:rsidRPr="00E11C8B">
        <w:rPr>
          <w:b/>
          <w:sz w:val="16"/>
          <w:szCs w:val="16"/>
        </w:rPr>
        <w:t xml:space="preserve"> «</w:t>
      </w:r>
      <w:r w:rsidRPr="00E11C8B">
        <w:rPr>
          <w:sz w:val="16"/>
          <w:szCs w:val="16"/>
        </w:rPr>
        <w:t>О перечне муниципальных заказчиков Галичского муниципального района»</w:t>
      </w:r>
    </w:p>
    <w:p w:rsidR="00E11C8B" w:rsidRPr="00E11C8B" w:rsidRDefault="00E11C8B" w:rsidP="00E11C8B">
      <w:pPr>
        <w:ind w:firstLine="567"/>
        <w:jc w:val="both"/>
        <w:rPr>
          <w:sz w:val="16"/>
          <w:szCs w:val="16"/>
        </w:rPr>
      </w:pPr>
      <w:r w:rsidRPr="00E11C8B">
        <w:rPr>
          <w:sz w:val="16"/>
          <w:szCs w:val="16"/>
        </w:rPr>
        <w:t>- от  25  марта 2019 года № 94 «О внесении изменения в постановление администрации Галичского муниципального района Костромской области от 28 декабря 2017 года № 367».</w:t>
      </w:r>
    </w:p>
    <w:p w:rsidR="00E11C8B" w:rsidRPr="00E11C8B" w:rsidRDefault="00E11C8B" w:rsidP="00DF4CE5">
      <w:pPr>
        <w:numPr>
          <w:ilvl w:val="0"/>
          <w:numId w:val="12"/>
        </w:numPr>
        <w:tabs>
          <w:tab w:val="clear" w:pos="1632"/>
          <w:tab w:val="left" w:pos="851"/>
        </w:tabs>
        <w:suppressAutoHyphens w:val="0"/>
        <w:ind w:left="0" w:firstLine="567"/>
        <w:jc w:val="both"/>
        <w:rPr>
          <w:sz w:val="16"/>
          <w:szCs w:val="16"/>
        </w:rPr>
      </w:pPr>
      <w:r w:rsidRPr="00E11C8B">
        <w:rPr>
          <w:sz w:val="16"/>
          <w:szCs w:val="16"/>
        </w:rPr>
        <w:lastRenderedPageBreak/>
        <w:t>Контроль исполнения настоящего постановления возложить на первого заместителя главы администрации муниципального района Фоменко В.А.</w:t>
      </w:r>
    </w:p>
    <w:p w:rsidR="00E11C8B" w:rsidRPr="00E11C8B" w:rsidRDefault="00E11C8B" w:rsidP="00DF4CE5">
      <w:pPr>
        <w:numPr>
          <w:ilvl w:val="0"/>
          <w:numId w:val="12"/>
        </w:numPr>
        <w:tabs>
          <w:tab w:val="clear" w:pos="1632"/>
          <w:tab w:val="left" w:pos="851"/>
        </w:tabs>
        <w:suppressAutoHyphens w:val="0"/>
        <w:ind w:left="0" w:firstLine="567"/>
        <w:jc w:val="both"/>
        <w:rPr>
          <w:sz w:val="16"/>
          <w:szCs w:val="16"/>
        </w:rPr>
      </w:pPr>
      <w:r w:rsidRPr="00E11C8B">
        <w:rPr>
          <w:sz w:val="16"/>
          <w:szCs w:val="16"/>
        </w:rPr>
        <w:t>Настоящее постановление вступает в силу со дня его подписания и подлежит официальному опубликованию.</w:t>
      </w:r>
    </w:p>
    <w:p w:rsidR="00E11C8B" w:rsidRPr="00E11C8B" w:rsidRDefault="00E11C8B" w:rsidP="00E11C8B">
      <w:pPr>
        <w:pStyle w:val="4"/>
        <w:rPr>
          <w:sz w:val="16"/>
          <w:szCs w:val="16"/>
        </w:rPr>
      </w:pPr>
    </w:p>
    <w:p w:rsidR="00E11C8B" w:rsidRPr="00E11C8B" w:rsidRDefault="00E11C8B" w:rsidP="00E11C8B">
      <w:pPr>
        <w:jc w:val="center"/>
        <w:rPr>
          <w:i/>
          <w:sz w:val="16"/>
          <w:szCs w:val="16"/>
        </w:rPr>
      </w:pPr>
      <w:r w:rsidRPr="00E11C8B">
        <w:rPr>
          <w:sz w:val="16"/>
          <w:szCs w:val="16"/>
        </w:rPr>
        <w:tab/>
      </w:r>
    </w:p>
    <w:p w:rsidR="00E11C8B" w:rsidRPr="00E11C8B" w:rsidRDefault="00E11C8B" w:rsidP="00E11C8B">
      <w:pPr>
        <w:pStyle w:val="4"/>
        <w:rPr>
          <w:sz w:val="16"/>
          <w:szCs w:val="16"/>
        </w:rPr>
      </w:pPr>
      <w:r w:rsidRPr="00E11C8B">
        <w:rPr>
          <w:sz w:val="16"/>
          <w:szCs w:val="16"/>
        </w:rPr>
        <w:t xml:space="preserve">Глава </w:t>
      </w:r>
    </w:p>
    <w:p w:rsidR="00E11C8B" w:rsidRPr="00E11C8B" w:rsidRDefault="00E11C8B" w:rsidP="00E11C8B">
      <w:pPr>
        <w:rPr>
          <w:sz w:val="16"/>
          <w:szCs w:val="16"/>
        </w:rPr>
      </w:pPr>
      <w:r w:rsidRPr="00E11C8B">
        <w:rPr>
          <w:sz w:val="16"/>
          <w:szCs w:val="16"/>
        </w:rPr>
        <w:t>муниципального района                                                                    А.Н. Потехин</w:t>
      </w:r>
    </w:p>
    <w:p w:rsidR="00E11C8B" w:rsidRPr="00E11C8B" w:rsidRDefault="00E11C8B" w:rsidP="00E11C8B">
      <w:pPr>
        <w:ind w:firstLine="5670"/>
        <w:rPr>
          <w:sz w:val="16"/>
          <w:szCs w:val="16"/>
        </w:rPr>
      </w:pPr>
    </w:p>
    <w:p w:rsidR="00E11C8B" w:rsidRPr="00E11C8B" w:rsidRDefault="00E11C8B" w:rsidP="00E11C8B">
      <w:pPr>
        <w:ind w:firstLine="5670"/>
        <w:rPr>
          <w:sz w:val="16"/>
          <w:szCs w:val="16"/>
        </w:rPr>
      </w:pPr>
    </w:p>
    <w:p w:rsidR="00E11C8B" w:rsidRPr="00E11C8B" w:rsidRDefault="00E11C8B" w:rsidP="00E11C8B">
      <w:pPr>
        <w:ind w:firstLine="5670"/>
        <w:rPr>
          <w:sz w:val="16"/>
          <w:szCs w:val="16"/>
        </w:rPr>
      </w:pPr>
    </w:p>
    <w:p w:rsidR="00E11C8B" w:rsidRPr="00E11C8B" w:rsidRDefault="00E11C8B" w:rsidP="00E11C8B">
      <w:pPr>
        <w:jc w:val="right"/>
        <w:rPr>
          <w:sz w:val="16"/>
          <w:szCs w:val="16"/>
        </w:rPr>
      </w:pPr>
      <w:r w:rsidRPr="00E11C8B">
        <w:rPr>
          <w:sz w:val="16"/>
          <w:szCs w:val="16"/>
        </w:rPr>
        <w:t xml:space="preserve">                                                      Приложение</w:t>
      </w:r>
    </w:p>
    <w:p w:rsidR="00E11C8B" w:rsidRPr="00E11C8B" w:rsidRDefault="00E11C8B" w:rsidP="00E11C8B">
      <w:pPr>
        <w:ind w:firstLine="5670"/>
        <w:jc w:val="right"/>
        <w:rPr>
          <w:sz w:val="16"/>
          <w:szCs w:val="16"/>
        </w:rPr>
      </w:pPr>
      <w:r w:rsidRPr="00E11C8B">
        <w:rPr>
          <w:sz w:val="16"/>
          <w:szCs w:val="16"/>
        </w:rPr>
        <w:t xml:space="preserve">к постановлению администрации </w:t>
      </w:r>
    </w:p>
    <w:p w:rsidR="00E11C8B" w:rsidRPr="00E11C8B" w:rsidRDefault="00E11C8B" w:rsidP="00E11C8B">
      <w:pPr>
        <w:ind w:firstLine="5670"/>
        <w:jc w:val="right"/>
        <w:rPr>
          <w:sz w:val="16"/>
          <w:szCs w:val="16"/>
        </w:rPr>
      </w:pPr>
      <w:r w:rsidRPr="00E11C8B">
        <w:rPr>
          <w:sz w:val="16"/>
          <w:szCs w:val="16"/>
        </w:rPr>
        <w:t xml:space="preserve">муниципального района </w:t>
      </w:r>
    </w:p>
    <w:p w:rsidR="00E11C8B" w:rsidRPr="00E11C8B" w:rsidRDefault="00E11C8B" w:rsidP="00E11C8B">
      <w:pPr>
        <w:ind w:firstLine="5670"/>
        <w:jc w:val="right"/>
        <w:rPr>
          <w:sz w:val="16"/>
          <w:szCs w:val="16"/>
        </w:rPr>
      </w:pPr>
      <w:r w:rsidRPr="00E11C8B">
        <w:rPr>
          <w:sz w:val="16"/>
          <w:szCs w:val="16"/>
        </w:rPr>
        <w:t xml:space="preserve">от « </w:t>
      </w:r>
      <w:r>
        <w:rPr>
          <w:sz w:val="16"/>
          <w:szCs w:val="16"/>
        </w:rPr>
        <w:t>27</w:t>
      </w:r>
      <w:r w:rsidRPr="00E11C8B">
        <w:rPr>
          <w:sz w:val="16"/>
          <w:szCs w:val="16"/>
        </w:rPr>
        <w:t xml:space="preserve"> » декабря 2019 года № </w:t>
      </w:r>
      <w:r>
        <w:rPr>
          <w:sz w:val="16"/>
          <w:szCs w:val="16"/>
        </w:rPr>
        <w:t>416</w:t>
      </w:r>
      <w:r w:rsidRPr="00E11C8B">
        <w:rPr>
          <w:sz w:val="16"/>
          <w:szCs w:val="16"/>
        </w:rPr>
        <w:t xml:space="preserve">     </w:t>
      </w:r>
    </w:p>
    <w:p w:rsidR="00E11C8B" w:rsidRPr="00E11C8B" w:rsidRDefault="00E11C8B" w:rsidP="00E11C8B">
      <w:pPr>
        <w:jc w:val="right"/>
        <w:rPr>
          <w:sz w:val="16"/>
          <w:szCs w:val="16"/>
        </w:rPr>
      </w:pPr>
    </w:p>
    <w:p w:rsidR="00E11C8B" w:rsidRPr="00E11C8B" w:rsidRDefault="00E11C8B" w:rsidP="00E11C8B">
      <w:pPr>
        <w:jc w:val="center"/>
        <w:rPr>
          <w:sz w:val="16"/>
          <w:szCs w:val="16"/>
        </w:rPr>
      </w:pPr>
      <w:r w:rsidRPr="00E11C8B">
        <w:rPr>
          <w:sz w:val="16"/>
          <w:szCs w:val="16"/>
        </w:rPr>
        <w:t>Перечень</w:t>
      </w:r>
    </w:p>
    <w:p w:rsidR="00E11C8B" w:rsidRPr="00E11C8B" w:rsidRDefault="00E11C8B" w:rsidP="00E11C8B">
      <w:pPr>
        <w:jc w:val="center"/>
        <w:rPr>
          <w:sz w:val="16"/>
          <w:szCs w:val="16"/>
        </w:rPr>
      </w:pPr>
      <w:r w:rsidRPr="00E11C8B">
        <w:rPr>
          <w:sz w:val="16"/>
          <w:szCs w:val="16"/>
        </w:rPr>
        <w:t>муниципальных заказчиков Галичского муниципального района</w:t>
      </w:r>
    </w:p>
    <w:p w:rsidR="00E11C8B" w:rsidRPr="00E11C8B" w:rsidRDefault="00E11C8B" w:rsidP="00E11C8B">
      <w:pPr>
        <w:rPr>
          <w:sz w:val="16"/>
          <w:szCs w:val="16"/>
        </w:rPr>
      </w:pP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Березовского сельского поселения.</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Дмитриевского сельского поселения.</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Ореховского сельского поселения.</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Степановского сельского поселения.</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Администрация Лопаревского сельского поселения.</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Собрание депутатов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«Отраслевая служба Галичского муниципального района Костромской области».</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«Отраслевая служба Дмитриевского сельского поселения Галичского муниципального района Костромской области».</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«Централизованная бухгалтерия муниципальных образовательных учреждений и учреждений культуры».</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учреждение дополнительного образования Степановская детская школа искусств.</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учреждение дополнительного образования Ореховская детская музыкальная школа.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культуры «Межпоселенческая библиотека им. Максима Горького».</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культуры «Дом народного творчества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Отдел сельского хозяйства администрации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Комитет по управлению муниципальным имуществом и земельными ресурсами администрации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Управление финансов администрации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Отдел образования администрации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Отдел по делам культуры, молодежи и спорта администрации Галичского муниципального района.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Ореховская средняя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Лопаревская средняя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Берёзовская средняя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Степановская средняя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Пронинская средняя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Россоловская основная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Красильниковская основная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общеобразовательное учреждение Чёлсменская основная общеобразовательная школа.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общеобразовательное учреждение Курьяновская основная общеобразовательная школа.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дошкольное образовательное учреждение Дмитриевский детский сад.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Муниципальное дошкольное образовательное учреждение Михайловский детский сад. </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дошкольное образовательное учреждение Россоловский детский сад общеразвивающего вида.</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дошкольное образовательное учреждение Толтуновский детский сад.</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Контрольно-счётный орган муниципального образования  Галичский муниципальный район Костромской области.</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Муниципальное казенное учреждение «Центр поддержки молодежных инициатив» Галичского муниципального района Костромской области.</w:t>
      </w:r>
    </w:p>
    <w:p w:rsidR="00E11C8B" w:rsidRPr="00E11C8B" w:rsidRDefault="00E11C8B" w:rsidP="00DF4CE5">
      <w:pPr>
        <w:numPr>
          <w:ilvl w:val="0"/>
          <w:numId w:val="13"/>
        </w:numPr>
        <w:tabs>
          <w:tab w:val="clear" w:pos="1632"/>
          <w:tab w:val="left" w:pos="851"/>
          <w:tab w:val="left" w:pos="993"/>
        </w:tabs>
        <w:suppressAutoHyphens w:val="0"/>
        <w:ind w:left="0" w:firstLine="567"/>
        <w:jc w:val="both"/>
        <w:rPr>
          <w:sz w:val="16"/>
          <w:szCs w:val="16"/>
        </w:rPr>
      </w:pPr>
      <w:r w:rsidRPr="00E11C8B">
        <w:rPr>
          <w:sz w:val="16"/>
          <w:szCs w:val="16"/>
        </w:rPr>
        <w:t xml:space="preserve"> Муниципальное казенное унитарное предприятие Галичского муниципального района Костромской области «Водотеплоресурс».</w:t>
      </w:r>
    </w:p>
    <w:p w:rsidR="000C23A2" w:rsidRPr="00F70121" w:rsidRDefault="000C23A2" w:rsidP="000C23A2">
      <w:pPr>
        <w:rPr>
          <w:sz w:val="24"/>
          <w:szCs w:val="24"/>
        </w:rPr>
      </w:pPr>
    </w:p>
    <w:p w:rsidR="00E11C8B" w:rsidRPr="00E11C8B" w:rsidRDefault="00E11C8B" w:rsidP="00E11C8B">
      <w:pPr>
        <w:pStyle w:val="2"/>
        <w:rPr>
          <w:rFonts w:ascii="Times New Roman" w:hAnsi="Times New Roman"/>
          <w:b w:val="0"/>
          <w:bCs/>
          <w:sz w:val="16"/>
          <w:szCs w:val="16"/>
        </w:rPr>
      </w:pPr>
      <w:r w:rsidRPr="00E11C8B">
        <w:rPr>
          <w:rFonts w:ascii="Times New Roman" w:hAnsi="Times New Roman"/>
          <w:b w:val="0"/>
          <w:bCs/>
          <w:sz w:val="16"/>
          <w:szCs w:val="16"/>
        </w:rPr>
        <w:t>АДМИНИСТРАЦИЯ</w:t>
      </w:r>
    </w:p>
    <w:p w:rsidR="00E11C8B" w:rsidRPr="00E11C8B" w:rsidRDefault="00E11C8B" w:rsidP="00E11C8B">
      <w:pPr>
        <w:pStyle w:val="2"/>
        <w:rPr>
          <w:rFonts w:ascii="Times New Roman" w:hAnsi="Times New Roman"/>
          <w:b w:val="0"/>
          <w:bCs/>
          <w:sz w:val="16"/>
          <w:szCs w:val="16"/>
        </w:rPr>
      </w:pPr>
      <w:r w:rsidRPr="00E11C8B">
        <w:rPr>
          <w:rFonts w:ascii="Times New Roman" w:hAnsi="Times New Roman"/>
          <w:b w:val="0"/>
          <w:bCs/>
          <w:sz w:val="16"/>
          <w:szCs w:val="16"/>
        </w:rPr>
        <w:t>ГАЛИЧСКОГО МУНИЦИПАЛЬНОГО  РАЙОНА</w:t>
      </w:r>
    </w:p>
    <w:p w:rsidR="00E11C8B" w:rsidRPr="00E11C8B" w:rsidRDefault="00E11C8B" w:rsidP="00E11C8B">
      <w:pPr>
        <w:pStyle w:val="2"/>
        <w:rPr>
          <w:rFonts w:ascii="Times New Roman" w:hAnsi="Times New Roman"/>
          <w:b w:val="0"/>
          <w:sz w:val="16"/>
          <w:szCs w:val="16"/>
        </w:rPr>
      </w:pPr>
      <w:r w:rsidRPr="00E11C8B">
        <w:rPr>
          <w:rFonts w:ascii="Times New Roman" w:hAnsi="Times New Roman"/>
          <w:b w:val="0"/>
          <w:bCs/>
          <w:sz w:val="16"/>
          <w:szCs w:val="16"/>
        </w:rPr>
        <w:t>КОСТРОМСКОЙ ОБЛАСТИ</w:t>
      </w:r>
    </w:p>
    <w:p w:rsidR="00E11C8B" w:rsidRPr="00E11C8B" w:rsidRDefault="00E11C8B" w:rsidP="00E11C8B">
      <w:pPr>
        <w:jc w:val="center"/>
        <w:rPr>
          <w:sz w:val="16"/>
          <w:szCs w:val="16"/>
        </w:rPr>
      </w:pPr>
    </w:p>
    <w:p w:rsidR="00E11C8B" w:rsidRPr="00E11C8B" w:rsidRDefault="00E11C8B" w:rsidP="00E11C8B">
      <w:pPr>
        <w:pStyle w:val="1"/>
        <w:rPr>
          <w:sz w:val="16"/>
          <w:szCs w:val="16"/>
        </w:rPr>
      </w:pPr>
      <w:r w:rsidRPr="00E11C8B">
        <w:rPr>
          <w:sz w:val="16"/>
          <w:szCs w:val="16"/>
        </w:rPr>
        <w:t>П О С Т А Н О В Л Е Н И Е</w:t>
      </w:r>
    </w:p>
    <w:p w:rsidR="00E11C8B" w:rsidRPr="00E11C8B" w:rsidRDefault="00E11C8B" w:rsidP="00E11C8B">
      <w:pPr>
        <w:jc w:val="center"/>
        <w:rPr>
          <w:sz w:val="16"/>
          <w:szCs w:val="16"/>
        </w:rPr>
      </w:pPr>
    </w:p>
    <w:p w:rsidR="00E11C8B" w:rsidRPr="00E11C8B" w:rsidRDefault="00E11C8B" w:rsidP="00E11C8B">
      <w:pPr>
        <w:pStyle w:val="1"/>
        <w:rPr>
          <w:sz w:val="16"/>
          <w:szCs w:val="16"/>
        </w:rPr>
      </w:pPr>
      <w:r w:rsidRPr="00E11C8B">
        <w:rPr>
          <w:sz w:val="16"/>
          <w:szCs w:val="16"/>
        </w:rPr>
        <w:t>от   «  27   »   декабря  2019 года № 417</w:t>
      </w:r>
    </w:p>
    <w:p w:rsidR="00E11C8B" w:rsidRPr="00E11C8B" w:rsidRDefault="00E11C8B" w:rsidP="00E11C8B">
      <w:pPr>
        <w:jc w:val="center"/>
        <w:rPr>
          <w:sz w:val="16"/>
          <w:szCs w:val="16"/>
        </w:rPr>
      </w:pPr>
      <w:r w:rsidRPr="00E11C8B">
        <w:rPr>
          <w:sz w:val="16"/>
          <w:szCs w:val="16"/>
        </w:rPr>
        <w:t xml:space="preserve"> </w:t>
      </w:r>
    </w:p>
    <w:p w:rsidR="00E11C8B" w:rsidRPr="00E11C8B" w:rsidRDefault="00E11C8B" w:rsidP="00E11C8B">
      <w:pPr>
        <w:jc w:val="center"/>
        <w:rPr>
          <w:sz w:val="16"/>
          <w:szCs w:val="16"/>
        </w:rPr>
      </w:pPr>
      <w:r w:rsidRPr="00E11C8B">
        <w:rPr>
          <w:sz w:val="16"/>
          <w:szCs w:val="16"/>
        </w:rPr>
        <w:t>г. Галич</w:t>
      </w:r>
    </w:p>
    <w:p w:rsidR="00E11C8B" w:rsidRPr="00E11C8B" w:rsidRDefault="00E11C8B" w:rsidP="00E11C8B">
      <w:pPr>
        <w:jc w:val="both"/>
        <w:rPr>
          <w:sz w:val="16"/>
          <w:szCs w:val="16"/>
        </w:rPr>
      </w:pPr>
    </w:p>
    <w:p w:rsidR="00E11C8B" w:rsidRPr="00E11C8B" w:rsidRDefault="00E11C8B" w:rsidP="00E11C8B">
      <w:pPr>
        <w:jc w:val="center"/>
        <w:rPr>
          <w:b/>
          <w:sz w:val="16"/>
          <w:szCs w:val="16"/>
        </w:rPr>
      </w:pPr>
      <w:r w:rsidRPr="00E11C8B">
        <w:rPr>
          <w:b/>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E11C8B" w:rsidRPr="00E11C8B" w:rsidRDefault="00E11C8B" w:rsidP="00E11C8B">
      <w:pPr>
        <w:jc w:val="center"/>
        <w:rPr>
          <w:sz w:val="16"/>
          <w:szCs w:val="16"/>
        </w:rPr>
      </w:pPr>
    </w:p>
    <w:p w:rsidR="00E11C8B" w:rsidRPr="00E11C8B" w:rsidRDefault="00E11C8B" w:rsidP="00E11C8B">
      <w:pPr>
        <w:ind w:firstLine="708"/>
        <w:jc w:val="both"/>
        <w:rPr>
          <w:sz w:val="16"/>
          <w:szCs w:val="16"/>
        </w:rPr>
      </w:pPr>
      <w:r w:rsidRPr="00E11C8B">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E11C8B" w:rsidRPr="00E11C8B" w:rsidRDefault="00E11C8B" w:rsidP="00E11C8B">
      <w:pPr>
        <w:ind w:firstLine="708"/>
        <w:jc w:val="both"/>
        <w:rPr>
          <w:sz w:val="16"/>
          <w:szCs w:val="16"/>
        </w:rPr>
      </w:pPr>
      <w:r w:rsidRPr="00E11C8B">
        <w:rPr>
          <w:sz w:val="16"/>
          <w:szCs w:val="16"/>
        </w:rPr>
        <w:t>ПОСТАНОВЛЯЮ:</w:t>
      </w:r>
    </w:p>
    <w:p w:rsidR="00E11C8B" w:rsidRPr="00E11C8B" w:rsidRDefault="00E11C8B" w:rsidP="00E11C8B">
      <w:pPr>
        <w:ind w:firstLine="708"/>
        <w:jc w:val="both"/>
        <w:rPr>
          <w:sz w:val="16"/>
          <w:szCs w:val="16"/>
        </w:rPr>
      </w:pPr>
      <w:r w:rsidRPr="00E11C8B">
        <w:rPr>
          <w:sz w:val="16"/>
          <w:szCs w:val="16"/>
        </w:rPr>
        <w:t>1. Внести в постановление администрации Галичского муниципального района Костромской области от 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(в редакции постановлений от 25 февраля 2015 года № 46, от 06 мая 2016 года №84, от 05 октября 2017 года №241, от 08 октября 2018 года №269, от 28 января 2019 года №21) в Приложение №2  следующие изменения:</w:t>
      </w:r>
    </w:p>
    <w:p w:rsidR="00E11C8B" w:rsidRPr="00E11C8B" w:rsidRDefault="00E11C8B" w:rsidP="00E11C8B">
      <w:pPr>
        <w:ind w:firstLine="708"/>
        <w:jc w:val="both"/>
        <w:rPr>
          <w:sz w:val="16"/>
          <w:szCs w:val="16"/>
        </w:rPr>
      </w:pPr>
      <w:r w:rsidRPr="00E11C8B">
        <w:rPr>
          <w:sz w:val="16"/>
          <w:szCs w:val="16"/>
        </w:rPr>
        <w:t>- слова «Титова Светлана Михайловна – заведующий отделом по экономике и охране труда администрации муниципального района» заменить на «Веселова Ольга Владимировна – заместитель заведующего общим отделом, юрист администрации Галичского муниципального района,</w:t>
      </w:r>
      <w:r w:rsidRPr="00E11C8B">
        <w:rPr>
          <w:color w:val="000000"/>
          <w:sz w:val="16"/>
          <w:szCs w:val="16"/>
        </w:rPr>
        <w:t xml:space="preserve"> председатель комиссии</w:t>
      </w:r>
      <w:r w:rsidRPr="00E11C8B">
        <w:rPr>
          <w:sz w:val="16"/>
          <w:szCs w:val="16"/>
        </w:rPr>
        <w:t xml:space="preserve">». </w:t>
      </w:r>
    </w:p>
    <w:p w:rsidR="00E11C8B" w:rsidRPr="00E11C8B" w:rsidRDefault="00E11C8B" w:rsidP="00E11C8B">
      <w:pPr>
        <w:ind w:firstLine="708"/>
        <w:jc w:val="both"/>
        <w:rPr>
          <w:sz w:val="16"/>
          <w:szCs w:val="16"/>
        </w:rPr>
      </w:pPr>
      <w:r w:rsidRPr="00E11C8B">
        <w:rPr>
          <w:sz w:val="16"/>
          <w:szCs w:val="16"/>
        </w:rPr>
        <w:lastRenderedPageBreak/>
        <w:t>- слова «Веселова Ольга Владимировна – заместитель заведующего общим отделом, юрист администрации Галичского муниципального района,</w:t>
      </w:r>
      <w:r w:rsidRPr="00E11C8B">
        <w:rPr>
          <w:color w:val="000000"/>
          <w:sz w:val="16"/>
          <w:szCs w:val="16"/>
        </w:rPr>
        <w:t xml:space="preserve"> заместитель председателя комиссии</w:t>
      </w:r>
      <w:r w:rsidRPr="00E11C8B">
        <w:rPr>
          <w:sz w:val="16"/>
          <w:szCs w:val="16"/>
        </w:rPr>
        <w:t xml:space="preserve">»   заменить на «Виноградова Ксения Станиславовна – главный бухгалтер муниципального казенного учреждения «Отраслевая служба Галичского муниципального района Костромской области, </w:t>
      </w:r>
      <w:r w:rsidRPr="00E11C8B">
        <w:rPr>
          <w:color w:val="000000"/>
          <w:sz w:val="16"/>
          <w:szCs w:val="16"/>
        </w:rPr>
        <w:t>заместитель председателя комиссии».</w:t>
      </w:r>
    </w:p>
    <w:p w:rsidR="00E11C8B" w:rsidRPr="00E11C8B" w:rsidRDefault="00E11C8B" w:rsidP="00E11C8B">
      <w:pPr>
        <w:ind w:firstLine="708"/>
        <w:jc w:val="both"/>
        <w:rPr>
          <w:color w:val="000000"/>
          <w:sz w:val="16"/>
          <w:szCs w:val="16"/>
        </w:rPr>
      </w:pPr>
      <w:r w:rsidRPr="00E11C8B">
        <w:rPr>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E11C8B" w:rsidRPr="00E11C8B" w:rsidRDefault="00E11C8B" w:rsidP="00E11C8B">
      <w:pPr>
        <w:ind w:firstLine="708"/>
        <w:jc w:val="both"/>
        <w:rPr>
          <w:sz w:val="16"/>
          <w:szCs w:val="16"/>
        </w:rPr>
      </w:pPr>
      <w:r w:rsidRPr="00E11C8B">
        <w:rPr>
          <w:color w:val="000000"/>
          <w:sz w:val="16"/>
          <w:szCs w:val="16"/>
        </w:rPr>
        <w:t>3. Настоящее постановление</w:t>
      </w:r>
      <w:r w:rsidRPr="00E11C8B">
        <w:rPr>
          <w:sz w:val="16"/>
          <w:szCs w:val="16"/>
        </w:rPr>
        <w:t xml:space="preserve"> вступает в силу со дня его официального опубликования. </w:t>
      </w:r>
    </w:p>
    <w:p w:rsidR="00E11C8B" w:rsidRPr="00E11C8B" w:rsidRDefault="00E11C8B" w:rsidP="00E11C8B">
      <w:pPr>
        <w:jc w:val="both"/>
        <w:rPr>
          <w:sz w:val="16"/>
          <w:szCs w:val="16"/>
        </w:rPr>
      </w:pPr>
    </w:p>
    <w:p w:rsidR="00E11C8B" w:rsidRPr="00E11C8B" w:rsidRDefault="00E11C8B" w:rsidP="00E11C8B">
      <w:pPr>
        <w:pStyle w:val="4"/>
        <w:jc w:val="both"/>
        <w:rPr>
          <w:sz w:val="16"/>
          <w:szCs w:val="16"/>
        </w:rPr>
      </w:pPr>
    </w:p>
    <w:p w:rsidR="00E11C8B" w:rsidRPr="00E11C8B" w:rsidRDefault="00E11C8B" w:rsidP="00E11C8B">
      <w:pPr>
        <w:pStyle w:val="4"/>
        <w:jc w:val="both"/>
        <w:rPr>
          <w:sz w:val="16"/>
          <w:szCs w:val="16"/>
        </w:rPr>
      </w:pPr>
      <w:r w:rsidRPr="00E11C8B">
        <w:rPr>
          <w:sz w:val="16"/>
          <w:szCs w:val="16"/>
        </w:rPr>
        <w:t xml:space="preserve">Глава </w:t>
      </w:r>
    </w:p>
    <w:p w:rsidR="00E11C8B" w:rsidRPr="00633761" w:rsidRDefault="00E11C8B" w:rsidP="00E11C8B">
      <w:pPr>
        <w:pStyle w:val="4"/>
        <w:jc w:val="both"/>
        <w:rPr>
          <w:b/>
          <w:sz w:val="22"/>
          <w:szCs w:val="22"/>
        </w:rPr>
      </w:pPr>
      <w:r w:rsidRPr="00E11C8B">
        <w:rPr>
          <w:sz w:val="16"/>
          <w:szCs w:val="16"/>
        </w:rPr>
        <w:t xml:space="preserve">муниципального района                                                                               А.Н. Потехин      </w:t>
      </w:r>
      <w:r w:rsidRPr="00633761">
        <w:rPr>
          <w:b/>
          <w:sz w:val="26"/>
          <w:szCs w:val="26"/>
        </w:rPr>
        <w:t xml:space="preserve">                                                                       </w:t>
      </w:r>
      <w:r w:rsidRPr="00633761">
        <w:rPr>
          <w:sz w:val="26"/>
          <w:szCs w:val="26"/>
        </w:rPr>
        <w:t xml:space="preserve">       </w:t>
      </w:r>
    </w:p>
    <w:p w:rsidR="000C23A2" w:rsidRPr="00F70121" w:rsidRDefault="000C23A2" w:rsidP="000C23A2">
      <w:pPr>
        <w:rPr>
          <w:sz w:val="24"/>
          <w:szCs w:val="24"/>
        </w:rPr>
      </w:pP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АДМИНИСТРАЦИЯ</w:t>
      </w: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ГАЛИЧСКОГО МУНИЦИПАЛЬНОГО  РАЙОНА</w:t>
      </w:r>
    </w:p>
    <w:p w:rsidR="00E11C8B" w:rsidRPr="00E11C8B" w:rsidRDefault="00E11C8B" w:rsidP="00E11C8B">
      <w:pPr>
        <w:pStyle w:val="2"/>
        <w:rPr>
          <w:rFonts w:ascii="Times New Roman" w:hAnsi="Times New Roman"/>
          <w:bCs/>
          <w:sz w:val="16"/>
          <w:szCs w:val="16"/>
        </w:rPr>
      </w:pPr>
      <w:r w:rsidRPr="00E11C8B">
        <w:rPr>
          <w:rFonts w:ascii="Times New Roman" w:hAnsi="Times New Roman"/>
          <w:bCs/>
          <w:sz w:val="16"/>
          <w:szCs w:val="16"/>
        </w:rPr>
        <w:t>КОСТРОМСКОЙ ОБЛАСТИ</w:t>
      </w:r>
    </w:p>
    <w:p w:rsidR="00E11C8B" w:rsidRPr="00E11C8B" w:rsidRDefault="00E11C8B" w:rsidP="00E11C8B">
      <w:pPr>
        <w:ind w:left="360"/>
        <w:rPr>
          <w:sz w:val="16"/>
          <w:szCs w:val="16"/>
        </w:rPr>
      </w:pPr>
      <w:r w:rsidRPr="00E11C8B">
        <w:rPr>
          <w:sz w:val="16"/>
          <w:szCs w:val="16"/>
        </w:rPr>
        <w:t xml:space="preserve">                                                            </w:t>
      </w:r>
    </w:p>
    <w:p w:rsidR="00E11C8B" w:rsidRPr="00E11C8B" w:rsidRDefault="00E11C8B" w:rsidP="00E11C8B">
      <w:pPr>
        <w:pStyle w:val="1"/>
        <w:ind w:firstLine="540"/>
        <w:rPr>
          <w:sz w:val="16"/>
          <w:szCs w:val="16"/>
        </w:rPr>
      </w:pPr>
      <w:r w:rsidRPr="00E11C8B">
        <w:rPr>
          <w:sz w:val="16"/>
          <w:szCs w:val="16"/>
        </w:rPr>
        <w:t>П О С Т А Н О В Л Е Н И Е</w:t>
      </w:r>
    </w:p>
    <w:p w:rsidR="00E11C8B" w:rsidRPr="00E11C8B" w:rsidRDefault="00E11C8B" w:rsidP="00E11C8B">
      <w:pPr>
        <w:rPr>
          <w:sz w:val="16"/>
          <w:szCs w:val="16"/>
        </w:rPr>
      </w:pPr>
    </w:p>
    <w:p w:rsidR="00E11C8B" w:rsidRPr="00E11C8B" w:rsidRDefault="00E11C8B" w:rsidP="00E11C8B">
      <w:pPr>
        <w:pStyle w:val="1"/>
        <w:ind w:firstLine="540"/>
        <w:rPr>
          <w:sz w:val="16"/>
          <w:szCs w:val="16"/>
        </w:rPr>
      </w:pPr>
      <w:r w:rsidRPr="00E11C8B">
        <w:rPr>
          <w:sz w:val="16"/>
          <w:szCs w:val="16"/>
        </w:rPr>
        <w:t xml:space="preserve">от   «   27»  декабря  2019  года   №  418   </w:t>
      </w:r>
    </w:p>
    <w:p w:rsidR="00E11C8B" w:rsidRPr="00E11C8B" w:rsidRDefault="00E11C8B" w:rsidP="00E11C8B">
      <w:pPr>
        <w:ind w:left="426"/>
        <w:rPr>
          <w:sz w:val="16"/>
          <w:szCs w:val="16"/>
        </w:rPr>
      </w:pPr>
    </w:p>
    <w:p w:rsidR="00E11C8B" w:rsidRPr="00E11C8B" w:rsidRDefault="00E11C8B" w:rsidP="00E11C8B">
      <w:pPr>
        <w:ind w:left="540"/>
        <w:jc w:val="center"/>
        <w:rPr>
          <w:sz w:val="16"/>
          <w:szCs w:val="16"/>
        </w:rPr>
      </w:pPr>
      <w:r w:rsidRPr="00E11C8B">
        <w:rPr>
          <w:sz w:val="16"/>
          <w:szCs w:val="16"/>
        </w:rPr>
        <w:t>г. Галич</w:t>
      </w:r>
    </w:p>
    <w:tbl>
      <w:tblPr>
        <w:tblW w:w="0" w:type="auto"/>
        <w:jc w:val="center"/>
        <w:tblLook w:val="00BF"/>
      </w:tblPr>
      <w:tblGrid>
        <w:gridCol w:w="9468"/>
      </w:tblGrid>
      <w:tr w:rsidR="00E11C8B" w:rsidRPr="00E11C8B" w:rsidTr="00E11C8B">
        <w:trPr>
          <w:jc w:val="center"/>
        </w:trPr>
        <w:tc>
          <w:tcPr>
            <w:tcW w:w="9468" w:type="dxa"/>
          </w:tcPr>
          <w:p w:rsidR="00E11C8B" w:rsidRPr="00E11C8B" w:rsidRDefault="00E11C8B" w:rsidP="00C979DD">
            <w:pPr>
              <w:pStyle w:val="ConsNonformat"/>
              <w:ind w:left="284" w:right="364"/>
              <w:jc w:val="center"/>
              <w:rPr>
                <w:rFonts w:ascii="Times New Roman" w:hAnsi="Times New Roman" w:cs="Times New Roman"/>
                <w:b/>
                <w:sz w:val="16"/>
                <w:szCs w:val="16"/>
              </w:rPr>
            </w:pPr>
            <w:r w:rsidRPr="00E11C8B">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E11C8B" w:rsidRPr="00E11C8B" w:rsidRDefault="00E11C8B" w:rsidP="00C979DD">
            <w:pPr>
              <w:pStyle w:val="ConsNonformat"/>
              <w:ind w:left="284" w:right="364"/>
              <w:jc w:val="center"/>
              <w:rPr>
                <w:rFonts w:ascii="Times New Roman" w:hAnsi="Times New Roman" w:cs="Times New Roman"/>
                <w:b/>
                <w:bCs/>
                <w:sz w:val="16"/>
                <w:szCs w:val="16"/>
              </w:rPr>
            </w:pPr>
            <w:r w:rsidRPr="00E11C8B">
              <w:rPr>
                <w:rFonts w:ascii="Times New Roman" w:hAnsi="Times New Roman" w:cs="Times New Roman"/>
                <w:b/>
                <w:sz w:val="16"/>
                <w:szCs w:val="16"/>
              </w:rPr>
              <w:t>от 21 сентября 2017 года  № 228</w:t>
            </w:r>
          </w:p>
        </w:tc>
      </w:tr>
    </w:tbl>
    <w:p w:rsidR="00E11C8B" w:rsidRPr="00E11C8B" w:rsidRDefault="00E11C8B" w:rsidP="00E11C8B">
      <w:pPr>
        <w:ind w:left="284" w:right="364"/>
        <w:rPr>
          <w:sz w:val="16"/>
          <w:szCs w:val="16"/>
        </w:rPr>
      </w:pPr>
    </w:p>
    <w:p w:rsidR="00E11C8B" w:rsidRPr="00E11C8B" w:rsidRDefault="00E11C8B" w:rsidP="00E11C8B">
      <w:pPr>
        <w:pStyle w:val="ConsNonformat"/>
        <w:tabs>
          <w:tab w:val="left" w:pos="9498"/>
        </w:tabs>
        <w:ind w:right="222"/>
        <w:jc w:val="both"/>
        <w:rPr>
          <w:rFonts w:ascii="Times New Roman" w:hAnsi="Times New Roman" w:cs="Times New Roman"/>
          <w:sz w:val="16"/>
          <w:szCs w:val="16"/>
        </w:rPr>
      </w:pPr>
      <w:r w:rsidRPr="00E11C8B">
        <w:rPr>
          <w:rFonts w:ascii="Times New Roman" w:hAnsi="Times New Roman" w:cs="Times New Roman"/>
          <w:sz w:val="16"/>
          <w:szCs w:val="16"/>
        </w:rPr>
        <w:t xml:space="preserve">           В целях актуализации нормативного правового акта</w:t>
      </w:r>
    </w:p>
    <w:p w:rsidR="00E11C8B" w:rsidRPr="00E11C8B" w:rsidRDefault="00E11C8B" w:rsidP="00E11C8B">
      <w:pPr>
        <w:pStyle w:val="ConsNonformat"/>
        <w:tabs>
          <w:tab w:val="left" w:pos="9498"/>
        </w:tabs>
        <w:ind w:left="284" w:right="222"/>
        <w:jc w:val="both"/>
        <w:rPr>
          <w:rFonts w:ascii="Times New Roman" w:hAnsi="Times New Roman" w:cs="Times New Roman"/>
          <w:bCs/>
          <w:sz w:val="16"/>
          <w:szCs w:val="16"/>
        </w:rPr>
      </w:pPr>
    </w:p>
    <w:p w:rsidR="00E11C8B" w:rsidRPr="00E11C8B" w:rsidRDefault="00E11C8B" w:rsidP="00E11C8B">
      <w:pPr>
        <w:tabs>
          <w:tab w:val="left" w:pos="9498"/>
        </w:tabs>
        <w:ind w:left="284" w:right="222"/>
        <w:jc w:val="both"/>
        <w:rPr>
          <w:sz w:val="16"/>
          <w:szCs w:val="16"/>
        </w:rPr>
      </w:pPr>
      <w:r w:rsidRPr="00E11C8B">
        <w:rPr>
          <w:sz w:val="16"/>
          <w:szCs w:val="16"/>
        </w:rPr>
        <w:t xml:space="preserve">           П О С Т А Н О В Л Я Ю:</w:t>
      </w:r>
    </w:p>
    <w:p w:rsidR="00E11C8B" w:rsidRPr="00E11C8B" w:rsidRDefault="00E11C8B" w:rsidP="00E11C8B">
      <w:pPr>
        <w:pStyle w:val="ConsNonformat"/>
        <w:tabs>
          <w:tab w:val="left" w:pos="9498"/>
        </w:tabs>
        <w:ind w:right="222"/>
        <w:jc w:val="both"/>
        <w:rPr>
          <w:rFonts w:ascii="Times New Roman" w:hAnsi="Times New Roman" w:cs="Times New Roman"/>
          <w:sz w:val="16"/>
          <w:szCs w:val="16"/>
        </w:rPr>
      </w:pPr>
      <w:r w:rsidRPr="00E11C8B">
        <w:rPr>
          <w:rFonts w:ascii="Times New Roman" w:hAnsi="Times New Roman" w:cs="Times New Roman"/>
          <w:sz w:val="16"/>
          <w:szCs w:val="16"/>
        </w:rPr>
        <w:t xml:space="preserve">           1. Внести в постановление администрации Галичского муниципального района от 21 сентября 2017 года № 228 «Об утверждении </w:t>
      </w:r>
      <w:r w:rsidRPr="00E11C8B">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постановлений администрации муниципального района</w:t>
      </w:r>
      <w:r w:rsidRPr="00E11C8B">
        <w:rPr>
          <w:rFonts w:ascii="Times New Roman" w:hAnsi="Times New Roman" w:cs="Times New Roman"/>
          <w:sz w:val="16"/>
          <w:szCs w:val="16"/>
        </w:rPr>
        <w:t xml:space="preserve"> от 16 июня 2018 года №168, от 16 июля 2018 года № 203, от 15 октября 2018 года № 279, от 21 декабря 2018 года № 383, от 16 мая 2019 года № 146, от 12 сентября 2019 года № 291, от 17 октября 2019 года № 324, от 28 октября 2019 года № 341, от 14 ноября 2019 года № 372) следующие изменения:</w:t>
      </w:r>
    </w:p>
    <w:p w:rsidR="00E11C8B" w:rsidRPr="00E11C8B" w:rsidRDefault="00E11C8B" w:rsidP="00E11C8B">
      <w:pPr>
        <w:pStyle w:val="ConsPlusTitle"/>
        <w:jc w:val="both"/>
        <w:rPr>
          <w:b w:val="0"/>
          <w:sz w:val="16"/>
          <w:szCs w:val="16"/>
        </w:rPr>
      </w:pPr>
      <w:r w:rsidRPr="00E11C8B">
        <w:rPr>
          <w:bCs w:val="0"/>
          <w:sz w:val="16"/>
          <w:szCs w:val="16"/>
        </w:rPr>
        <w:t xml:space="preserve">           </w:t>
      </w:r>
      <w:r w:rsidRPr="00E11C8B">
        <w:rPr>
          <w:b w:val="0"/>
          <w:bCs w:val="0"/>
          <w:sz w:val="16"/>
          <w:szCs w:val="16"/>
        </w:rPr>
        <w:t xml:space="preserve">1.1. </w:t>
      </w:r>
      <w:r w:rsidRPr="00E11C8B">
        <w:rPr>
          <w:b w:val="0"/>
          <w:sz w:val="16"/>
          <w:szCs w:val="16"/>
        </w:rPr>
        <w:t xml:space="preserve"> В Паспорте Муниципальной программы «Социальная поддержка граждан      Галичского муниципального района» на 2018-2020 годы раздел «Объемы и источники финансирования программы» изложить в новой редакции:</w:t>
      </w:r>
    </w:p>
    <w:p w:rsidR="00E11C8B" w:rsidRPr="00E11C8B" w:rsidRDefault="00E11C8B" w:rsidP="00E11C8B">
      <w:pPr>
        <w:snapToGrid w:val="0"/>
        <w:jc w:val="both"/>
        <w:rPr>
          <w:sz w:val="16"/>
          <w:szCs w:val="16"/>
          <w:shd w:val="clear" w:color="auto" w:fill="FFFFFF"/>
        </w:rPr>
      </w:pPr>
      <w:r w:rsidRPr="00E11C8B">
        <w:rPr>
          <w:rFonts w:eastAsia="Arial"/>
          <w:bCs/>
          <w:sz w:val="16"/>
          <w:szCs w:val="16"/>
        </w:rPr>
        <w:t xml:space="preserve">           «</w:t>
      </w:r>
      <w:r w:rsidRPr="00E11C8B">
        <w:rPr>
          <w:sz w:val="16"/>
          <w:szCs w:val="16"/>
          <w:shd w:val="clear" w:color="auto" w:fill="FFFFFF"/>
        </w:rPr>
        <w:t>Общий объем финансирования реализации программы составляет</w:t>
      </w:r>
      <w:r w:rsidRPr="00E11C8B">
        <w:rPr>
          <w:i/>
          <w:sz w:val="16"/>
          <w:szCs w:val="16"/>
          <w:shd w:val="clear" w:color="auto" w:fill="FFFFFF"/>
        </w:rPr>
        <w:t xml:space="preserve"> </w:t>
      </w:r>
      <w:r w:rsidRPr="00E11C8B">
        <w:rPr>
          <w:sz w:val="16"/>
          <w:szCs w:val="16"/>
          <w:shd w:val="clear" w:color="auto" w:fill="FFFFFF"/>
        </w:rPr>
        <w:t>1083,74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353,74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317,0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413,0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 объем средств областного бюджета</w:t>
      </w:r>
      <w:r w:rsidRPr="00E11C8B">
        <w:rPr>
          <w:i/>
          <w:sz w:val="16"/>
          <w:szCs w:val="16"/>
          <w:shd w:val="clear" w:color="auto" w:fill="FFFFFF"/>
        </w:rPr>
        <w:t xml:space="preserve"> </w:t>
      </w:r>
      <w:r w:rsidRPr="00E11C8B">
        <w:rPr>
          <w:sz w:val="16"/>
          <w:szCs w:val="16"/>
          <w:shd w:val="clear" w:color="auto" w:fill="FFFFFF"/>
        </w:rPr>
        <w:t>140,0 тысяч рублей, из них:</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2018 году – 70,0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2019 году – 0,0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70,0 тысяч рублей,</w:t>
      </w:r>
    </w:p>
    <w:p w:rsidR="00E11C8B" w:rsidRPr="00E11C8B" w:rsidRDefault="00E11C8B" w:rsidP="00E11C8B">
      <w:pPr>
        <w:rPr>
          <w:sz w:val="16"/>
          <w:szCs w:val="16"/>
          <w:shd w:val="clear" w:color="auto" w:fill="FFFFFF"/>
        </w:rPr>
      </w:pPr>
      <w:r w:rsidRPr="00E11C8B">
        <w:rPr>
          <w:sz w:val="16"/>
          <w:szCs w:val="16"/>
          <w:shd w:val="clear" w:color="auto" w:fill="FFFFFF"/>
        </w:rPr>
        <w:t>- объем средств муниципального района 943,74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283,74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317,0 тысяч рублей,</w:t>
      </w:r>
    </w:p>
    <w:p w:rsidR="00E11C8B" w:rsidRPr="00E11C8B" w:rsidRDefault="00E11C8B" w:rsidP="00E11C8B">
      <w:pPr>
        <w:pStyle w:val="ConsPlusTitle"/>
        <w:jc w:val="both"/>
        <w:rPr>
          <w:b w:val="0"/>
          <w:sz w:val="16"/>
          <w:szCs w:val="16"/>
          <w:shd w:val="clear" w:color="auto" w:fill="FFFFFF"/>
        </w:rPr>
      </w:pPr>
      <w:r w:rsidRPr="00E11C8B">
        <w:rPr>
          <w:b w:val="0"/>
          <w:sz w:val="16"/>
          <w:szCs w:val="16"/>
          <w:shd w:val="clear" w:color="auto" w:fill="FFFFFF"/>
        </w:rPr>
        <w:t>в 2020 году – 343,0 тысяч рублей»;</w:t>
      </w:r>
    </w:p>
    <w:p w:rsidR="00E11C8B" w:rsidRPr="00E11C8B" w:rsidRDefault="00E11C8B" w:rsidP="00E11C8B">
      <w:pPr>
        <w:pStyle w:val="ConsPlusTitle"/>
        <w:jc w:val="both"/>
        <w:rPr>
          <w:b w:val="0"/>
          <w:sz w:val="16"/>
          <w:szCs w:val="16"/>
          <w:shd w:val="clear" w:color="auto" w:fill="FFFFFF"/>
        </w:rPr>
      </w:pPr>
      <w:r w:rsidRPr="00E11C8B">
        <w:rPr>
          <w:b w:val="0"/>
          <w:sz w:val="16"/>
          <w:szCs w:val="16"/>
          <w:shd w:val="clear" w:color="auto" w:fill="FFFFFF"/>
        </w:rPr>
        <w:t xml:space="preserve">           1.2. Раздел </w:t>
      </w:r>
      <w:r w:rsidRPr="00E11C8B">
        <w:rPr>
          <w:b w:val="0"/>
          <w:sz w:val="16"/>
          <w:szCs w:val="16"/>
          <w:shd w:val="clear" w:color="auto" w:fill="FFFFFF"/>
          <w:lang w:val="en-US"/>
        </w:rPr>
        <w:t>V</w:t>
      </w:r>
      <w:r w:rsidRPr="00E11C8B">
        <w:rPr>
          <w:b w:val="0"/>
          <w:sz w:val="16"/>
          <w:szCs w:val="16"/>
          <w:shd w:val="clear" w:color="auto" w:fill="FFFFFF"/>
        </w:rPr>
        <w:t xml:space="preserve"> «Ресурсное обеспечение программы» изложить в новой редакции»:</w:t>
      </w:r>
    </w:p>
    <w:p w:rsidR="00E11C8B" w:rsidRPr="00E11C8B" w:rsidRDefault="00E11C8B" w:rsidP="00E11C8B">
      <w:pPr>
        <w:snapToGrid w:val="0"/>
        <w:jc w:val="both"/>
        <w:rPr>
          <w:sz w:val="16"/>
          <w:szCs w:val="16"/>
          <w:shd w:val="clear" w:color="auto" w:fill="FFFFFF"/>
        </w:rPr>
      </w:pPr>
      <w:r w:rsidRPr="00E11C8B">
        <w:rPr>
          <w:rFonts w:eastAsia="Arial"/>
          <w:bCs/>
          <w:sz w:val="16"/>
          <w:szCs w:val="16"/>
        </w:rPr>
        <w:t xml:space="preserve">           «</w:t>
      </w:r>
      <w:r w:rsidRPr="00E11C8B">
        <w:rPr>
          <w:sz w:val="16"/>
          <w:szCs w:val="16"/>
          <w:shd w:val="clear" w:color="auto" w:fill="FFFFFF"/>
        </w:rPr>
        <w:t>Общий объем финансирования реализации программы составляет</w:t>
      </w:r>
      <w:r w:rsidRPr="00E11C8B">
        <w:rPr>
          <w:i/>
          <w:sz w:val="16"/>
          <w:szCs w:val="16"/>
          <w:shd w:val="clear" w:color="auto" w:fill="FFFFFF"/>
        </w:rPr>
        <w:t xml:space="preserve"> </w:t>
      </w:r>
      <w:r w:rsidRPr="00E11C8B">
        <w:rPr>
          <w:sz w:val="16"/>
          <w:szCs w:val="16"/>
          <w:shd w:val="clear" w:color="auto" w:fill="FFFFFF"/>
        </w:rPr>
        <w:t>1083,74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353,74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317,0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413,0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 объем средств областного бюджета</w:t>
      </w:r>
      <w:r w:rsidRPr="00E11C8B">
        <w:rPr>
          <w:i/>
          <w:sz w:val="16"/>
          <w:szCs w:val="16"/>
          <w:shd w:val="clear" w:color="auto" w:fill="FFFFFF"/>
        </w:rPr>
        <w:t xml:space="preserve"> </w:t>
      </w:r>
      <w:r w:rsidRPr="00E11C8B">
        <w:rPr>
          <w:sz w:val="16"/>
          <w:szCs w:val="16"/>
          <w:shd w:val="clear" w:color="auto" w:fill="FFFFFF"/>
        </w:rPr>
        <w:t>140,0 тысяч рублей, из них:</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2018 году – 70,0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2019 году – 0,0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70,0 тысяч рублей,</w:t>
      </w:r>
    </w:p>
    <w:p w:rsidR="00E11C8B" w:rsidRPr="00E11C8B" w:rsidRDefault="00E11C8B" w:rsidP="00E11C8B">
      <w:pPr>
        <w:rPr>
          <w:sz w:val="16"/>
          <w:szCs w:val="16"/>
          <w:shd w:val="clear" w:color="auto" w:fill="FFFFFF"/>
        </w:rPr>
      </w:pPr>
      <w:r w:rsidRPr="00E11C8B">
        <w:rPr>
          <w:sz w:val="16"/>
          <w:szCs w:val="16"/>
          <w:shd w:val="clear" w:color="auto" w:fill="FFFFFF"/>
        </w:rPr>
        <w:t>- объем средств муниципального района 943,74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283,74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317,0 тысяч рублей,</w:t>
      </w:r>
    </w:p>
    <w:p w:rsidR="00E11C8B" w:rsidRPr="00E11C8B" w:rsidRDefault="00E11C8B" w:rsidP="00E11C8B">
      <w:pPr>
        <w:pStyle w:val="ConsPlusTitle"/>
        <w:jc w:val="both"/>
        <w:rPr>
          <w:b w:val="0"/>
          <w:sz w:val="16"/>
          <w:szCs w:val="16"/>
          <w:shd w:val="clear" w:color="auto" w:fill="FFFFFF"/>
        </w:rPr>
      </w:pPr>
      <w:r w:rsidRPr="00E11C8B">
        <w:rPr>
          <w:b w:val="0"/>
          <w:sz w:val="16"/>
          <w:szCs w:val="16"/>
          <w:shd w:val="clear" w:color="auto" w:fill="FFFFFF"/>
        </w:rPr>
        <w:t>в 2020 году – 343,0 тысяч рублей»;</w:t>
      </w:r>
    </w:p>
    <w:p w:rsidR="00E11C8B" w:rsidRPr="00E11C8B" w:rsidRDefault="00E11C8B" w:rsidP="00E11C8B">
      <w:pPr>
        <w:pStyle w:val="ConsPlusTitle"/>
        <w:jc w:val="both"/>
        <w:rPr>
          <w:b w:val="0"/>
          <w:sz w:val="16"/>
          <w:szCs w:val="16"/>
          <w:shd w:val="clear" w:color="auto" w:fill="FFFFFF"/>
        </w:rPr>
      </w:pPr>
      <w:r w:rsidRPr="00E11C8B">
        <w:rPr>
          <w:b w:val="0"/>
          <w:sz w:val="16"/>
          <w:szCs w:val="16"/>
          <w:shd w:val="clear" w:color="auto" w:fill="FFFFFF"/>
        </w:rPr>
        <w:t xml:space="preserve">           1.3. В Приложении № 1 к Муниципальной программе в Паспорте подпрограммы «Совершенствование социальной поддержки семьи и детей» раздел                   «Объемы и источники финансирования подпрограммы» изложить в новой редакции:</w:t>
      </w:r>
    </w:p>
    <w:p w:rsidR="00E11C8B" w:rsidRPr="00E11C8B" w:rsidRDefault="00E11C8B" w:rsidP="00E11C8B">
      <w:pPr>
        <w:shd w:val="clear" w:color="auto" w:fill="FFFFFF"/>
        <w:autoSpaceDE w:val="0"/>
        <w:snapToGrid w:val="0"/>
        <w:rPr>
          <w:sz w:val="16"/>
          <w:szCs w:val="16"/>
        </w:rPr>
      </w:pPr>
      <w:r w:rsidRPr="00E11C8B">
        <w:rPr>
          <w:sz w:val="16"/>
          <w:szCs w:val="16"/>
        </w:rPr>
        <w:t xml:space="preserve">           «Объем бюджетных ассигнований подпрограммы Муниципальной программы </w:t>
      </w:r>
      <w:r w:rsidRPr="00E11C8B">
        <w:rPr>
          <w:sz w:val="16"/>
          <w:szCs w:val="16"/>
          <w:shd w:val="clear" w:color="auto" w:fill="FFFFFF"/>
        </w:rPr>
        <w:t>составляет</w:t>
      </w:r>
      <w:r w:rsidRPr="00E11C8B">
        <w:rPr>
          <w:i/>
          <w:sz w:val="16"/>
          <w:szCs w:val="16"/>
          <w:shd w:val="clear" w:color="auto" w:fill="FFFFFF"/>
        </w:rPr>
        <w:t xml:space="preserve"> </w:t>
      </w:r>
      <w:r w:rsidRPr="00E11C8B">
        <w:rPr>
          <w:sz w:val="16"/>
          <w:szCs w:val="16"/>
          <w:shd w:val="clear" w:color="auto" w:fill="FFFFFF"/>
        </w:rPr>
        <w:t>845,94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253,74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272,0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320,2 тысяч рублей,</w:t>
      </w:r>
    </w:p>
    <w:p w:rsidR="00E11C8B" w:rsidRPr="00E11C8B" w:rsidRDefault="00E11C8B" w:rsidP="00E11C8B">
      <w:pPr>
        <w:rPr>
          <w:sz w:val="16"/>
          <w:szCs w:val="16"/>
          <w:shd w:val="clear" w:color="auto" w:fill="FFFFFF"/>
        </w:rPr>
      </w:pPr>
      <w:r w:rsidRPr="00E11C8B">
        <w:rPr>
          <w:sz w:val="16"/>
          <w:szCs w:val="16"/>
          <w:shd w:val="clear" w:color="auto" w:fill="FFFFFF"/>
        </w:rPr>
        <w:t>- объем средств муниципального района 845,94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253,74тысяч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272,0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2020 году – 320,2 тысяч рублей»;</w:t>
      </w:r>
    </w:p>
    <w:p w:rsidR="00E11C8B" w:rsidRPr="00E11C8B" w:rsidRDefault="00E11C8B" w:rsidP="00E11C8B">
      <w:pPr>
        <w:pStyle w:val="ConsPlusTitle"/>
        <w:jc w:val="both"/>
        <w:rPr>
          <w:b w:val="0"/>
          <w:sz w:val="16"/>
          <w:szCs w:val="16"/>
          <w:shd w:val="clear" w:color="auto" w:fill="FFFFFF"/>
        </w:rPr>
      </w:pPr>
      <w:r w:rsidRPr="00E11C8B">
        <w:rPr>
          <w:b w:val="0"/>
          <w:sz w:val="16"/>
          <w:szCs w:val="16"/>
          <w:shd w:val="clear" w:color="auto" w:fill="FFFFFF"/>
        </w:rPr>
        <w:t xml:space="preserve">            1.4. Раздел </w:t>
      </w:r>
      <w:r w:rsidRPr="00E11C8B">
        <w:rPr>
          <w:b w:val="0"/>
          <w:sz w:val="16"/>
          <w:szCs w:val="16"/>
          <w:shd w:val="clear" w:color="auto" w:fill="FFFFFF"/>
          <w:lang w:val="en-US"/>
        </w:rPr>
        <w:t>V</w:t>
      </w:r>
      <w:r w:rsidRPr="00E11C8B">
        <w:rPr>
          <w:b w:val="0"/>
          <w:sz w:val="16"/>
          <w:szCs w:val="16"/>
          <w:shd w:val="clear" w:color="auto" w:fill="FFFFFF"/>
        </w:rPr>
        <w:t xml:space="preserve"> «Ресурсное обеспечение подпрограммы» изложить в новой редакции»:</w:t>
      </w:r>
    </w:p>
    <w:p w:rsidR="00E11C8B" w:rsidRPr="00E11C8B" w:rsidRDefault="00E11C8B" w:rsidP="00E11C8B">
      <w:pPr>
        <w:shd w:val="clear" w:color="auto" w:fill="FFFFFF"/>
        <w:autoSpaceDE w:val="0"/>
        <w:snapToGrid w:val="0"/>
        <w:rPr>
          <w:sz w:val="16"/>
          <w:szCs w:val="16"/>
        </w:rPr>
      </w:pPr>
      <w:r w:rsidRPr="00E11C8B">
        <w:rPr>
          <w:sz w:val="16"/>
          <w:szCs w:val="16"/>
        </w:rPr>
        <w:t xml:space="preserve">            «Объем бюджетных ассигнований подпрограммы Муниципальной программы </w:t>
      </w:r>
      <w:r w:rsidRPr="00E11C8B">
        <w:rPr>
          <w:sz w:val="16"/>
          <w:szCs w:val="16"/>
          <w:shd w:val="clear" w:color="auto" w:fill="FFFFFF"/>
        </w:rPr>
        <w:t>составляет</w:t>
      </w:r>
      <w:r w:rsidRPr="00E11C8B">
        <w:rPr>
          <w:i/>
          <w:sz w:val="16"/>
          <w:szCs w:val="16"/>
          <w:shd w:val="clear" w:color="auto" w:fill="FFFFFF"/>
        </w:rPr>
        <w:t xml:space="preserve"> </w:t>
      </w:r>
      <w:r w:rsidRPr="00E11C8B">
        <w:rPr>
          <w:sz w:val="16"/>
          <w:szCs w:val="16"/>
          <w:shd w:val="clear" w:color="auto" w:fill="FFFFFF"/>
        </w:rPr>
        <w:t>845,94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253,74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272,0 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2020 году – 320,2 тысяч рублей,</w:t>
      </w:r>
    </w:p>
    <w:p w:rsidR="00E11C8B" w:rsidRPr="00E11C8B" w:rsidRDefault="00E11C8B" w:rsidP="00E11C8B">
      <w:pPr>
        <w:rPr>
          <w:sz w:val="16"/>
          <w:szCs w:val="16"/>
          <w:shd w:val="clear" w:color="auto" w:fill="FFFFFF"/>
        </w:rPr>
      </w:pPr>
      <w:r w:rsidRPr="00E11C8B">
        <w:rPr>
          <w:sz w:val="16"/>
          <w:szCs w:val="16"/>
          <w:shd w:val="clear" w:color="auto" w:fill="FFFFFF"/>
        </w:rPr>
        <w:t>- объем средств муниципального района 845,94</w:t>
      </w:r>
      <w:r w:rsidRPr="00E11C8B">
        <w:rPr>
          <w:i/>
          <w:sz w:val="16"/>
          <w:szCs w:val="16"/>
          <w:shd w:val="clear" w:color="auto" w:fill="FFFFFF"/>
        </w:rPr>
        <w:t xml:space="preserve"> </w:t>
      </w:r>
      <w:r w:rsidRPr="00E11C8B">
        <w:rPr>
          <w:sz w:val="16"/>
          <w:szCs w:val="16"/>
          <w:shd w:val="clear" w:color="auto" w:fill="FFFFFF"/>
        </w:rPr>
        <w:t>тысяч рублей, из них:</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2018 году – 253,74тысяч рублей,</w:t>
      </w:r>
    </w:p>
    <w:p w:rsidR="00E11C8B" w:rsidRPr="00E11C8B" w:rsidRDefault="00E11C8B" w:rsidP="00E11C8B">
      <w:pPr>
        <w:snapToGrid w:val="0"/>
        <w:jc w:val="both"/>
        <w:rPr>
          <w:sz w:val="16"/>
          <w:szCs w:val="16"/>
          <w:highlight w:val="yellow"/>
          <w:shd w:val="clear" w:color="auto" w:fill="FFFFFF"/>
        </w:rPr>
      </w:pPr>
      <w:r w:rsidRPr="00E11C8B">
        <w:rPr>
          <w:sz w:val="16"/>
          <w:szCs w:val="16"/>
          <w:shd w:val="clear" w:color="auto" w:fill="FFFFFF"/>
        </w:rPr>
        <w:t>в 2019 году – 272,0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в 2020 году – 320,2 тысяч рублей»;</w:t>
      </w:r>
    </w:p>
    <w:p w:rsidR="00E11C8B" w:rsidRPr="00E11C8B" w:rsidRDefault="00E11C8B" w:rsidP="00E11C8B">
      <w:pPr>
        <w:snapToGrid w:val="0"/>
        <w:jc w:val="both"/>
        <w:rPr>
          <w:sz w:val="16"/>
          <w:szCs w:val="16"/>
          <w:shd w:val="clear" w:color="auto" w:fill="FFFFFF"/>
        </w:rPr>
      </w:pPr>
      <w:r w:rsidRPr="00E11C8B">
        <w:rPr>
          <w:sz w:val="16"/>
          <w:szCs w:val="16"/>
          <w:shd w:val="clear" w:color="auto" w:fill="FFFFFF"/>
        </w:rPr>
        <w:t xml:space="preserve">             1.5. Приложение № 1 к подпрограмме «Совершенствование социальной поддержки семьи и детей» «Перечень мероприятий, планируемых к реализации в рамках подпрограммы «Совершенствование социальной поддержки семьи и детей» изложить в новой редакции согласно приложению к настоящему постановлению.</w:t>
      </w:r>
    </w:p>
    <w:p w:rsidR="00E11C8B" w:rsidRPr="00E11C8B" w:rsidRDefault="00E11C8B" w:rsidP="00E11C8B">
      <w:pPr>
        <w:pStyle w:val="ConsPlusTitle"/>
        <w:jc w:val="both"/>
        <w:rPr>
          <w:b w:val="0"/>
          <w:sz w:val="16"/>
          <w:szCs w:val="16"/>
        </w:rPr>
      </w:pPr>
      <w:r w:rsidRPr="00E11C8B">
        <w:rPr>
          <w:b w:val="0"/>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E11C8B" w:rsidRPr="00E11C8B" w:rsidRDefault="00E11C8B" w:rsidP="00E11C8B">
      <w:pPr>
        <w:tabs>
          <w:tab w:val="left" w:pos="9498"/>
        </w:tabs>
        <w:ind w:left="284" w:right="222"/>
        <w:jc w:val="both"/>
        <w:rPr>
          <w:sz w:val="16"/>
          <w:szCs w:val="16"/>
        </w:rPr>
      </w:pPr>
      <w:r w:rsidRPr="00E11C8B">
        <w:rPr>
          <w:sz w:val="16"/>
          <w:szCs w:val="16"/>
        </w:rPr>
        <w:lastRenderedPageBreak/>
        <w:t xml:space="preserve">      3. Настоящее постановление вступает в силу со дня его  официального</w:t>
      </w:r>
    </w:p>
    <w:p w:rsidR="00E11C8B" w:rsidRPr="00E11C8B" w:rsidRDefault="00E11C8B" w:rsidP="00E11C8B">
      <w:pPr>
        <w:tabs>
          <w:tab w:val="left" w:pos="9498"/>
        </w:tabs>
        <w:ind w:right="222"/>
        <w:jc w:val="both"/>
        <w:rPr>
          <w:sz w:val="16"/>
          <w:szCs w:val="16"/>
        </w:rPr>
      </w:pPr>
      <w:r w:rsidRPr="00E11C8B">
        <w:rPr>
          <w:sz w:val="16"/>
          <w:szCs w:val="16"/>
        </w:rPr>
        <w:t>опубликования.</w:t>
      </w:r>
    </w:p>
    <w:p w:rsidR="00E11C8B" w:rsidRPr="00E11C8B" w:rsidRDefault="00E11C8B" w:rsidP="00E11C8B">
      <w:pPr>
        <w:tabs>
          <w:tab w:val="left" w:pos="9498"/>
        </w:tabs>
        <w:ind w:left="284" w:right="222"/>
        <w:jc w:val="both"/>
        <w:rPr>
          <w:sz w:val="16"/>
          <w:szCs w:val="16"/>
        </w:rPr>
      </w:pPr>
    </w:p>
    <w:p w:rsidR="00E11C8B" w:rsidRPr="00E11C8B" w:rsidRDefault="00E11C8B" w:rsidP="00E11C8B">
      <w:pPr>
        <w:tabs>
          <w:tab w:val="left" w:pos="9498"/>
        </w:tabs>
        <w:ind w:right="222"/>
        <w:jc w:val="both"/>
        <w:rPr>
          <w:sz w:val="16"/>
          <w:szCs w:val="16"/>
        </w:rPr>
      </w:pPr>
    </w:p>
    <w:p w:rsidR="00E11C8B" w:rsidRPr="00E11C8B" w:rsidRDefault="00E11C8B" w:rsidP="00E11C8B">
      <w:pPr>
        <w:tabs>
          <w:tab w:val="left" w:pos="9498"/>
        </w:tabs>
        <w:ind w:right="222"/>
        <w:jc w:val="both"/>
        <w:rPr>
          <w:sz w:val="16"/>
          <w:szCs w:val="16"/>
        </w:rPr>
      </w:pPr>
      <w:r w:rsidRPr="00E11C8B">
        <w:rPr>
          <w:sz w:val="16"/>
          <w:szCs w:val="16"/>
        </w:rPr>
        <w:t xml:space="preserve">Глава </w:t>
      </w:r>
    </w:p>
    <w:p w:rsidR="00E11C8B" w:rsidRPr="00E11C8B" w:rsidRDefault="00E11C8B" w:rsidP="00E11C8B">
      <w:pPr>
        <w:tabs>
          <w:tab w:val="left" w:pos="9498"/>
        </w:tabs>
        <w:ind w:right="222"/>
        <w:jc w:val="both"/>
        <w:rPr>
          <w:sz w:val="16"/>
          <w:szCs w:val="16"/>
        </w:rPr>
      </w:pPr>
      <w:r w:rsidRPr="00E11C8B">
        <w:rPr>
          <w:sz w:val="16"/>
          <w:szCs w:val="16"/>
        </w:rPr>
        <w:t xml:space="preserve">муниципального района                                     </w:t>
      </w:r>
      <w:r>
        <w:rPr>
          <w:sz w:val="16"/>
          <w:szCs w:val="16"/>
        </w:rPr>
        <w:t xml:space="preserve">                                                                                    </w:t>
      </w:r>
      <w:r w:rsidRPr="00E11C8B">
        <w:rPr>
          <w:sz w:val="16"/>
          <w:szCs w:val="16"/>
        </w:rPr>
        <w:t xml:space="preserve">                         А.Н. Потехин</w:t>
      </w:r>
    </w:p>
    <w:p w:rsidR="00E11C8B" w:rsidRDefault="00E11C8B" w:rsidP="00E11C8B">
      <w:pPr>
        <w:pStyle w:val="ConsPlusDocList"/>
        <w:jc w:val="right"/>
        <w:rPr>
          <w:rFonts w:ascii="Times New Roman" w:hAnsi="Times New Roman"/>
          <w:color w:val="000000"/>
          <w:sz w:val="24"/>
        </w:rPr>
        <w:sectPr w:rsidR="00E11C8B" w:rsidSect="00C979DD">
          <w:pgSz w:w="11906" w:h="16838"/>
          <w:pgMar w:top="426" w:right="851" w:bottom="1134" w:left="720" w:header="709" w:footer="709" w:gutter="0"/>
          <w:cols w:space="708"/>
          <w:docGrid w:linePitch="360"/>
        </w:sectPr>
      </w:pP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lastRenderedPageBreak/>
        <w:t xml:space="preserve">Приложение </w:t>
      </w: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t xml:space="preserve">к постановлению администрации </w:t>
      </w: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t xml:space="preserve">муниципального района </w:t>
      </w: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t>от « 27 » декабря 2019 года № 418</w:t>
      </w:r>
    </w:p>
    <w:p w:rsidR="00E11C8B" w:rsidRPr="00E11C8B" w:rsidRDefault="00E11C8B" w:rsidP="00E11C8B">
      <w:pPr>
        <w:pStyle w:val="ConsPlusDocList"/>
        <w:jc w:val="right"/>
        <w:rPr>
          <w:rFonts w:ascii="Times New Roman" w:hAnsi="Times New Roman"/>
          <w:color w:val="000000"/>
          <w:sz w:val="16"/>
          <w:szCs w:val="16"/>
        </w:rPr>
      </w:pP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t xml:space="preserve">Приложение N 1 </w:t>
      </w:r>
    </w:p>
    <w:p w:rsidR="00E11C8B" w:rsidRPr="00E11C8B" w:rsidRDefault="00E11C8B" w:rsidP="00E11C8B">
      <w:pPr>
        <w:pStyle w:val="ConsPlusDocList"/>
        <w:jc w:val="right"/>
        <w:rPr>
          <w:rFonts w:ascii="Times New Roman" w:hAnsi="Times New Roman"/>
          <w:color w:val="000000"/>
          <w:sz w:val="16"/>
          <w:szCs w:val="16"/>
        </w:rPr>
      </w:pPr>
      <w:r w:rsidRPr="00E11C8B">
        <w:rPr>
          <w:rFonts w:ascii="Times New Roman" w:hAnsi="Times New Roman"/>
          <w:color w:val="000000"/>
          <w:sz w:val="16"/>
          <w:szCs w:val="16"/>
        </w:rPr>
        <w:t>к подпрограмме</w:t>
      </w:r>
    </w:p>
    <w:p w:rsidR="00E11C8B" w:rsidRPr="00E11C8B" w:rsidRDefault="00E11C8B" w:rsidP="00E11C8B">
      <w:pPr>
        <w:widowControl w:val="0"/>
        <w:tabs>
          <w:tab w:val="left" w:pos="8910"/>
          <w:tab w:val="right" w:pos="15460"/>
        </w:tabs>
        <w:autoSpaceDE w:val="0"/>
        <w:autoSpaceDN w:val="0"/>
        <w:adjustRightInd w:val="0"/>
        <w:rPr>
          <w:rFonts w:eastAsia="Arial"/>
          <w:iCs/>
          <w:color w:val="000000"/>
          <w:sz w:val="16"/>
          <w:szCs w:val="16"/>
        </w:rPr>
      </w:pPr>
      <w:bookmarkStart w:id="4" w:name="Par2233"/>
      <w:bookmarkEnd w:id="4"/>
      <w:r w:rsidRPr="00E11C8B">
        <w:rPr>
          <w:rFonts w:eastAsia="Arial"/>
          <w:iCs/>
          <w:color w:val="000000"/>
          <w:sz w:val="16"/>
          <w:szCs w:val="16"/>
        </w:rPr>
        <w:tab/>
      </w:r>
      <w:r w:rsidRPr="00E11C8B">
        <w:rPr>
          <w:rFonts w:eastAsia="Arial"/>
          <w:iCs/>
          <w:color w:val="000000"/>
          <w:sz w:val="16"/>
          <w:szCs w:val="16"/>
        </w:rPr>
        <w:tab/>
        <w:t xml:space="preserve">«Совершенствование социальной поддержки семьи и детей»  </w:t>
      </w:r>
    </w:p>
    <w:p w:rsidR="00E11C8B" w:rsidRPr="00E11C8B" w:rsidRDefault="00E11C8B" w:rsidP="00E11C8B">
      <w:pPr>
        <w:widowControl w:val="0"/>
        <w:autoSpaceDE w:val="0"/>
        <w:autoSpaceDN w:val="0"/>
        <w:adjustRightInd w:val="0"/>
        <w:jc w:val="center"/>
        <w:rPr>
          <w:sz w:val="16"/>
          <w:szCs w:val="16"/>
        </w:rPr>
      </w:pPr>
      <w:r w:rsidRPr="00E11C8B">
        <w:rPr>
          <w:sz w:val="16"/>
          <w:szCs w:val="16"/>
        </w:rPr>
        <w:t>Перечень</w:t>
      </w:r>
    </w:p>
    <w:p w:rsidR="00E11C8B" w:rsidRPr="00E11C8B" w:rsidRDefault="00E11C8B" w:rsidP="00E11C8B">
      <w:pPr>
        <w:autoSpaceDE w:val="0"/>
        <w:jc w:val="center"/>
        <w:rPr>
          <w:sz w:val="16"/>
          <w:szCs w:val="16"/>
        </w:rPr>
      </w:pPr>
      <w:r w:rsidRPr="00E11C8B">
        <w:rPr>
          <w:sz w:val="16"/>
          <w:szCs w:val="16"/>
        </w:rPr>
        <w:t xml:space="preserve">мероприятий, планируемых к реализации в рамках подпрограммы </w:t>
      </w:r>
    </w:p>
    <w:p w:rsidR="00E11C8B" w:rsidRPr="00E11C8B" w:rsidRDefault="00E11C8B" w:rsidP="00E11C8B">
      <w:pPr>
        <w:autoSpaceDE w:val="0"/>
        <w:jc w:val="center"/>
        <w:rPr>
          <w:rFonts w:eastAsia="Arial"/>
          <w:color w:val="000000"/>
          <w:sz w:val="16"/>
          <w:szCs w:val="16"/>
        </w:rPr>
      </w:pPr>
      <w:r w:rsidRPr="00E11C8B">
        <w:rPr>
          <w:rFonts w:eastAsia="Arial"/>
          <w:color w:val="000000"/>
          <w:sz w:val="16"/>
          <w:szCs w:val="16"/>
        </w:rPr>
        <w:t>«Совершенствование социальной поддержки  семьи и детей»</w:t>
      </w:r>
    </w:p>
    <w:tbl>
      <w:tblPr>
        <w:tblW w:w="0" w:type="auto"/>
        <w:tblLayout w:type="fixed"/>
        <w:tblCellMar>
          <w:left w:w="75" w:type="dxa"/>
          <w:right w:w="75" w:type="dxa"/>
        </w:tblCellMar>
        <w:tblLook w:val="0000"/>
      </w:tblPr>
      <w:tblGrid>
        <w:gridCol w:w="720"/>
        <w:gridCol w:w="2700"/>
        <w:gridCol w:w="1730"/>
        <w:gridCol w:w="1800"/>
        <w:gridCol w:w="1440"/>
        <w:gridCol w:w="1440"/>
        <w:gridCol w:w="900"/>
        <w:gridCol w:w="900"/>
        <w:gridCol w:w="900"/>
        <w:gridCol w:w="830"/>
        <w:gridCol w:w="2160"/>
      </w:tblGrid>
      <w:tr w:rsidR="00E11C8B" w:rsidRPr="00E11C8B" w:rsidTr="00C979DD">
        <w:trPr>
          <w:trHeight w:val="621"/>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N п/п</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Наименование мероприятия подпрограммы</w:t>
            </w:r>
          </w:p>
          <w:p w:rsidR="00E11C8B" w:rsidRPr="00E11C8B" w:rsidRDefault="00E11C8B" w:rsidP="00C979DD">
            <w:pPr>
              <w:widowControl w:val="0"/>
              <w:autoSpaceDE w:val="0"/>
              <w:autoSpaceDN w:val="0"/>
              <w:adjustRightInd w:val="0"/>
              <w:jc w:val="center"/>
              <w:rPr>
                <w:sz w:val="16"/>
                <w:szCs w:val="16"/>
              </w:rPr>
            </w:pP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Ответственный исполнитель</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Главный распорядитель бюджетных средств (ответственный исполнитель/соисполнитель)</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Участник мероприя-тия</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Источник финансирования</w:t>
            </w:r>
          </w:p>
        </w:tc>
        <w:tc>
          <w:tcPr>
            <w:tcW w:w="3530" w:type="dxa"/>
            <w:gridSpan w:val="4"/>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Расходы, тыс. руб.</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Ожидаемый непосредственный результат</w:t>
            </w:r>
          </w:p>
        </w:tc>
      </w:tr>
      <w:tr w:rsidR="00E11C8B" w:rsidRPr="00E11C8B" w:rsidTr="00C979DD">
        <w:trPr>
          <w:trHeight w:val="748"/>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2018</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2019</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2020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r w:rsidRPr="00E11C8B">
              <w:rPr>
                <w:sz w:val="16"/>
                <w:szCs w:val="16"/>
              </w:rPr>
              <w:t>итого</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widowControl w:val="0"/>
              <w:autoSpaceDE w:val="0"/>
              <w:autoSpaceDN w:val="0"/>
              <w:adjustRightInd w:val="0"/>
              <w:jc w:val="center"/>
              <w:rPr>
                <w:sz w:val="16"/>
                <w:szCs w:val="16"/>
              </w:rPr>
            </w:pPr>
          </w:p>
        </w:tc>
      </w:tr>
      <w:tr w:rsidR="00E11C8B" w:rsidRPr="00E11C8B" w:rsidTr="00C979DD">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Пропаганда здорового образа жизни в средствах массовой информации</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Отдел по делам культуры, моло-дежи и спорта администрации муниципального района </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КДН и ЗП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 сирования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2.           </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Проведение профилак-тической работы с бе-ременными и кормящими  матерями</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nil"/>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nil"/>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14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Выплата муниципальных стипендий одаренным детям Галичского муниципального района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Отдел  образования  администрации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Всего</w:t>
            </w:r>
          </w:p>
          <w:p w:rsidR="00E11C8B" w:rsidRPr="00E11C8B" w:rsidRDefault="00E11C8B" w:rsidP="00C979DD">
            <w:pPr>
              <w:rPr>
                <w:sz w:val="16"/>
                <w:szCs w:val="16"/>
              </w:rPr>
            </w:pPr>
            <w:r w:rsidRPr="00E11C8B">
              <w:rPr>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28,4</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30,3</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25.0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83,7</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Работа по выявлению малообеспеченных и неблагополучных семей, оказавшихся в социально опасном положении               Проведение систематического анализа состояния преступности и правонарушений среди несовершеннолетних                                   </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Администрация муниципального района </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 МО  МВД  РФ «Галичский»,</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КДН и ЗП</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ОГБУ «Галичский КЦСОН»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5.</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Организация и проведение рейдов по обследованию жилищно-бытовых условий несовершеннолетних и неблагополучных семей</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Администрация муниципального района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  МВД  РФ «Галичский»,</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КДН и ЗП</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193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Проведение индиви-дуальной работы с несо-вершеннолетними, со-стоящими на учёте в КДН и  ЗП</w:t>
            </w:r>
          </w:p>
          <w:p w:rsidR="00E11C8B" w:rsidRPr="00E11C8B" w:rsidRDefault="00E11C8B" w:rsidP="00C979DD">
            <w:pPr>
              <w:pStyle w:val="ConsPlusDocList"/>
              <w:rPr>
                <w:rFonts w:ascii="Times New Roman" w:hAnsi="Times New Roman"/>
                <w:color w:val="000000"/>
                <w:sz w:val="16"/>
                <w:szCs w:val="16"/>
              </w:rPr>
            </w:pP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Администрация  муниципального района </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МО МВД РФ «Галич-ский»</w:t>
            </w:r>
          </w:p>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КДН и ЗП</w:t>
            </w:r>
          </w:p>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ОГБУ «Галичский КЦСОН»</w:t>
            </w: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финансирования </w:t>
            </w: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864"/>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7.</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Осуществление  контроля за подростками, осужденными условно, вернувшимися из воспитательных колоний</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 МВД РФ «Галич-ский»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11"/>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525"/>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8.</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Проведение  операции «Всеобуч</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КДН и ЗП</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30"/>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3159"/>
        </w:trPr>
        <w:tc>
          <w:tcPr>
            <w:tcW w:w="72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9.</w:t>
            </w:r>
          </w:p>
        </w:tc>
        <w:tc>
          <w:tcPr>
            <w:tcW w:w="27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Оказание содействия несовершеннолетним в трудоустройстве  в летний период.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Создание трудовых отрядов по благоустройству сельских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поселений из числа подростков.   </w:t>
            </w:r>
          </w:p>
        </w:tc>
        <w:tc>
          <w:tcPr>
            <w:tcW w:w="173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Отдел по делам культуры, молодежи и спорта администрации муниципального</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района </w:t>
            </w:r>
          </w:p>
        </w:tc>
        <w:tc>
          <w:tcPr>
            <w:tcW w:w="18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Центр поддержки молодежных инициатив Галичского муниципального района</w:t>
            </w: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w:t>
            </w:r>
          </w:p>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КДН и ЗП</w:t>
            </w:r>
          </w:p>
          <w:p w:rsidR="00E11C8B" w:rsidRPr="00E11C8B" w:rsidRDefault="00E11C8B" w:rsidP="00C979DD">
            <w:pPr>
              <w:rPr>
                <w:sz w:val="16"/>
                <w:szCs w:val="16"/>
              </w:rPr>
            </w:pPr>
            <w:r w:rsidRPr="00E11C8B">
              <w:rPr>
                <w:sz w:val="16"/>
                <w:szCs w:val="16"/>
              </w:rPr>
              <w:t xml:space="preserve"> </w:t>
            </w:r>
          </w:p>
          <w:p w:rsidR="00E11C8B" w:rsidRPr="00E11C8B" w:rsidRDefault="00E11C8B" w:rsidP="00C979DD">
            <w:pPr>
              <w:rPr>
                <w:sz w:val="16"/>
                <w:szCs w:val="16"/>
              </w:rPr>
            </w:pPr>
            <w:r w:rsidRPr="00E11C8B">
              <w:rPr>
                <w:sz w:val="16"/>
                <w:szCs w:val="16"/>
              </w:rPr>
              <w:t>ОГКУ«Центр занятости населения по Галичскому району»</w:t>
            </w: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Всего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Бюджет муниципального района </w:t>
            </w: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120,0</w:t>
            </w:r>
          </w:p>
        </w:tc>
        <w:tc>
          <w:tcPr>
            <w:tcW w:w="83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360,0</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360,0</w:t>
            </w:r>
          </w:p>
        </w:tc>
        <w:tc>
          <w:tcPr>
            <w:tcW w:w="216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4424"/>
        </w:trPr>
        <w:tc>
          <w:tcPr>
            <w:tcW w:w="72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10.</w:t>
            </w:r>
          </w:p>
        </w:tc>
        <w:tc>
          <w:tcPr>
            <w:tcW w:w="27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Проведение межведомственных операций «Вместе предупредим опасность», «Подросток», «Лидер», «Здоровый образ жизни», направленных на повышение эффективности профилактической работы по предупреждению безнадзорности и правонарушений, усиления социально-правовой защиты несовершеннолетних, оздоровления семейной обстановки</w:t>
            </w:r>
          </w:p>
        </w:tc>
        <w:tc>
          <w:tcPr>
            <w:tcW w:w="173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w:t>
            </w:r>
          </w:p>
        </w:tc>
        <w:tc>
          <w:tcPr>
            <w:tcW w:w="18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ГП  КО «ИД «Галичские известия», МО  МВД  РФ «Галичский», Администрации сельских поселений, КДН и ЗП</w:t>
            </w: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финанс ирования </w:t>
            </w: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11</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Работа подростковых клубов, объединений, кружков, секций по месту жительства.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Отделы образования, по делам культуры, молодежи и спорта администрации муниципального района </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val="restart"/>
            <w:tcBorders>
              <w:top w:val="nil"/>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12.                                                                                                                                                                                                                                               </w:t>
            </w:r>
          </w:p>
        </w:tc>
        <w:tc>
          <w:tcPr>
            <w:tcW w:w="2700" w:type="dxa"/>
            <w:vMerge w:val="restart"/>
            <w:tcBorders>
              <w:top w:val="nil"/>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Организация работы с семьями, находящимися  в трудной жизненной ситуации,  имеющими несовершеннолетних детей:</w:t>
            </w:r>
          </w:p>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  Выявление и направление несовершеннолетних, находящихся в социально-опасном положении в ОГУ «Галичский СРЦ для несовершеннолетних»;</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 Организация и проведение районных   мероприятий, способ-ствующих всестороннему развитию детей, находящихся в трудной жизненной ситуации</w:t>
            </w:r>
            <w:r w:rsidRPr="00E11C8B">
              <w:rPr>
                <w:rFonts w:ascii="Times New Roman" w:hAnsi="Times New Roman"/>
                <w:color w:val="000000"/>
                <w:sz w:val="16"/>
                <w:szCs w:val="16"/>
              </w:rPr>
              <w:t xml:space="preserve">                                                        </w:t>
            </w:r>
          </w:p>
        </w:tc>
        <w:tc>
          <w:tcPr>
            <w:tcW w:w="1730" w:type="dxa"/>
            <w:vMerge w:val="restart"/>
            <w:tcBorders>
              <w:top w:val="nil"/>
              <w:left w:val="single" w:sz="4" w:space="0" w:color="auto"/>
              <w:bottom w:val="nil"/>
              <w:right w:val="single" w:sz="4" w:space="0" w:color="auto"/>
            </w:tcBorders>
          </w:tcPr>
          <w:p w:rsidR="00E11C8B" w:rsidRPr="00E11C8B" w:rsidRDefault="00E11C8B" w:rsidP="00C979DD">
            <w:pPr>
              <w:rPr>
                <w:color w:val="000000"/>
                <w:sz w:val="16"/>
                <w:szCs w:val="16"/>
              </w:rPr>
            </w:pPr>
            <w:r w:rsidRPr="00E11C8B">
              <w:rPr>
                <w:color w:val="000000"/>
                <w:sz w:val="16"/>
                <w:szCs w:val="16"/>
              </w:rPr>
              <w:t>Администрация Галичского муниципального района</w:t>
            </w:r>
          </w:p>
        </w:tc>
        <w:tc>
          <w:tcPr>
            <w:tcW w:w="180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Администрации муниципального района</w:t>
            </w:r>
          </w:p>
        </w:tc>
        <w:tc>
          <w:tcPr>
            <w:tcW w:w="144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 МВД РФ «Галичский»</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КДН  и ЗП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Администрации сельских поселений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всего</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15,0</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c>
          <w:tcPr>
            <w:tcW w:w="720" w:type="dxa"/>
            <w:vMerge/>
            <w:tcBorders>
              <w:top w:val="nil"/>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nil"/>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nil"/>
              <w:left w:val="single" w:sz="4" w:space="0" w:color="auto"/>
              <w:bottom w:val="nil"/>
              <w:right w:val="single" w:sz="4" w:space="0" w:color="auto"/>
            </w:tcBorders>
            <w:vAlign w:val="center"/>
          </w:tcPr>
          <w:p w:rsidR="00E11C8B" w:rsidRPr="00E11C8B" w:rsidRDefault="00E11C8B" w:rsidP="00C979DD">
            <w:pPr>
              <w:suppressAutoHyphens w:val="0"/>
              <w:rPr>
                <w:color w:val="000000"/>
                <w:sz w:val="16"/>
                <w:szCs w:val="16"/>
              </w:rPr>
            </w:pPr>
          </w:p>
        </w:tc>
        <w:tc>
          <w:tcPr>
            <w:tcW w:w="180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Бюджет муниципального района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15,0</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3198"/>
        </w:trPr>
        <w:tc>
          <w:tcPr>
            <w:tcW w:w="72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13.</w:t>
            </w:r>
          </w:p>
          <w:p w:rsidR="00E11C8B" w:rsidRPr="00E11C8B" w:rsidRDefault="00E11C8B" w:rsidP="00C979DD">
            <w:pPr>
              <w:pStyle w:val="ConsPlusDocList"/>
              <w:rPr>
                <w:rFonts w:ascii="Times New Roman" w:hAnsi="Times New Roman"/>
                <w:color w:val="000000"/>
                <w:sz w:val="16"/>
                <w:szCs w:val="16"/>
              </w:rPr>
            </w:pPr>
          </w:p>
        </w:tc>
        <w:tc>
          <w:tcPr>
            <w:tcW w:w="270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Освещение в средствах массовой информации вопросов укрепления семьи, ответственности родителей за невыполнение обязанностей по вос-                                                                                                                                                                                                                          питанию детей</w:t>
            </w:r>
          </w:p>
        </w:tc>
        <w:tc>
          <w:tcPr>
            <w:tcW w:w="173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w:t>
            </w:r>
          </w:p>
        </w:tc>
        <w:tc>
          <w:tcPr>
            <w:tcW w:w="180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  МВД  РФ «Галич-ский»,</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молодежи и спорта администрации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финансирования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val="restart"/>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2354"/>
        </w:trPr>
        <w:tc>
          <w:tcPr>
            <w:tcW w:w="72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nil"/>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vMerge/>
            <w:tcBorders>
              <w:top w:val="single" w:sz="4" w:space="0" w:color="auto"/>
              <w:left w:val="single" w:sz="4" w:space="0" w:color="auto"/>
              <w:bottom w:val="nil"/>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1025"/>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14.</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Организация работы по профилактике детского травматизма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Отделы образования, по делам культуры, молодежи и спорта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МО  МВД РФ «Галичский»</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406"/>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15.                                 </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Оздоровление и лечение детей-инвалидов и детей, состоящих на диспансерном учете в учреждениях здравоохранения области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Текущее финансирование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420"/>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16.</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Посещение детей-инвалидов на дому (вручение продуктовых наборов)</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Администрация Галичского </w:t>
            </w:r>
            <w:r w:rsidRPr="00E11C8B">
              <w:rPr>
                <w:rFonts w:ascii="Times New Roman" w:hAnsi="Times New Roman"/>
                <w:color w:val="000000"/>
                <w:sz w:val="16"/>
                <w:szCs w:val="16"/>
              </w:rPr>
              <w:lastRenderedPageBreak/>
              <w:t>муниципального района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 xml:space="preserve">Администрация Галичского </w:t>
            </w:r>
            <w:r w:rsidRPr="00E11C8B">
              <w:rPr>
                <w:rFonts w:ascii="Times New Roman" w:hAnsi="Times New Roman"/>
                <w:color w:val="000000"/>
                <w:sz w:val="16"/>
                <w:szCs w:val="16"/>
              </w:rPr>
              <w:lastRenderedPageBreak/>
              <w:t>муниципального района</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lastRenderedPageBreak/>
              <w:t xml:space="preserve"> ОГБУ «Галичский </w:t>
            </w:r>
            <w:r w:rsidRPr="00E11C8B">
              <w:rPr>
                <w:rFonts w:ascii="Times New Roman" w:hAnsi="Times New Roman"/>
                <w:sz w:val="16"/>
                <w:szCs w:val="16"/>
              </w:rPr>
              <w:lastRenderedPageBreak/>
              <w:t>КЦСОН»</w:t>
            </w:r>
          </w:p>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 xml:space="preserve">Отделы образования, по делам культуры, молодежи и спорта администрации муниципального района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 xml:space="preserve">Всего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15,0</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2850"/>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15,0</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3052"/>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 xml:space="preserve">          17.                                                                                                                         </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Организация массовых мероприятий для детей-инвалидов</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rPr>
                <w:sz w:val="16"/>
                <w:szCs w:val="16"/>
              </w:rPr>
            </w:pPr>
            <w:r w:rsidRPr="00E11C8B">
              <w:rPr>
                <w:sz w:val="16"/>
                <w:szCs w:val="16"/>
              </w:rPr>
              <w:t xml:space="preserve">Отделы образования, по делам культуры, молодежи и спорта администрации муниципального района </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075"/>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Выполнение индивиду-альных программ реабили-тации  детей-инвалидов.    </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ОГБУЗ «Галичская окружная больница»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2859"/>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19.</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Ведение банка данных о детях, оставшихся без попечения родителей. Мониторинг детского неблагополучия. Выявление несовершеннолетних, находящихся в трудной жизненной ситуации, в социально-опасном положении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rPr>
                <w:sz w:val="16"/>
                <w:szCs w:val="16"/>
              </w:rPr>
            </w:pPr>
            <w:r w:rsidRPr="00E11C8B">
              <w:rPr>
                <w:sz w:val="16"/>
                <w:szCs w:val="16"/>
              </w:rPr>
              <w:t>КДН и ЗП</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2508"/>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20.</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Пропаганда приёмной семьи как формы устройства детей-сирот и детей, оставшихся без попечения родителей, через СМИ, родительский всеобуч в ОУ района, через общественные советы в администрациях сельских поселений и др.</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761"/>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21.</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Осуществление контроля за содержанием и воспитанием детей, переданных под опеку (попечительство) граждан, на усыновление, в приёмные семьи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360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22.</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Оказание адресной материальной помощи детям, находящимся в семьях опекунов (попечителей), приемных семьях </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Оказание консультативной помощи опекунам (попечителям), приёмным родителям, кандидатам в приемные родители Собрание опекунов (попечителей), приёмных родителей</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Администрации муниципального района, сельских поселений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p w:rsidR="00E11C8B" w:rsidRPr="00E11C8B" w:rsidRDefault="00E11C8B" w:rsidP="00C979DD">
            <w:pPr>
              <w:rPr>
                <w:sz w:val="16"/>
                <w:szCs w:val="16"/>
              </w:rPr>
            </w:pPr>
          </w:p>
          <w:p w:rsidR="00E11C8B" w:rsidRPr="00E11C8B" w:rsidRDefault="00E11C8B" w:rsidP="00C979DD">
            <w:pPr>
              <w:rPr>
                <w:sz w:val="16"/>
                <w:szCs w:val="16"/>
              </w:rPr>
            </w:pPr>
            <w:r w:rsidRPr="00E11C8B">
              <w:rPr>
                <w:sz w:val="16"/>
                <w:szCs w:val="16"/>
              </w:rPr>
              <w:t>Внебюджетные источники</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3045"/>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23.</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Оказание адресной социальной поддержки несовершеннолетним в период нахождения в трудной жизненной ситуации либо в связи с невозможностью преодоления возникающих проблем самостоятельно по объективным причинам</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муниципального района, сельских поселений</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rPr>
                <w:sz w:val="16"/>
                <w:szCs w:val="16"/>
              </w:rPr>
            </w:pPr>
            <w:r w:rsidRPr="00E11C8B">
              <w:rPr>
                <w:sz w:val="16"/>
                <w:szCs w:val="16"/>
              </w:rPr>
              <w:t xml:space="preserve">КДН и ЗП </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795"/>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24.</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Организация родительского всеобуча в ОУ района по вопросам защиты прав детей, защиты прав родителей Проведение обучающих семинаров  по проблемам опеки и попечительства, по социально-правовым вопросам защиты прав детей Выпуск информационных бюллетеней по вопросам профилактики социального сиротства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 МО  МВД  РФ «Галичский»,</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КДН и ЗП</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 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КДН и ЗП</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601"/>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25.</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Организация оздоровления детей из малообеспеченных семей,  детей, находящихся под опекой граждан, в приёмных семьях</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rPr>
                <w:sz w:val="16"/>
                <w:szCs w:val="16"/>
              </w:rPr>
            </w:pPr>
            <w:r w:rsidRPr="00E11C8B">
              <w:rPr>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w:t>
            </w:r>
          </w:p>
          <w:p w:rsidR="00E11C8B" w:rsidRPr="00E11C8B" w:rsidRDefault="00E11C8B" w:rsidP="00C979DD">
            <w:pPr>
              <w:rPr>
                <w:sz w:val="16"/>
                <w:szCs w:val="16"/>
              </w:rPr>
            </w:pPr>
            <w:r w:rsidRPr="00E11C8B">
              <w:rPr>
                <w:sz w:val="16"/>
                <w:szCs w:val="16"/>
              </w:rPr>
              <w:t>Отдел образования администрации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По отдельному плану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26.</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Актуализация  банка  данных  о  ветеранах  войны и  труда,  людях  старшего  поколения,  нуждающихся  в  адресной  социальной  помощи,  в  социальной  поддержке</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snapToGrid w:val="0"/>
              <w:rPr>
                <w:sz w:val="16"/>
                <w:szCs w:val="16"/>
              </w:rPr>
            </w:pPr>
            <w:r w:rsidRPr="00E11C8B">
              <w:rPr>
                <w:sz w:val="16"/>
                <w:szCs w:val="16"/>
              </w:rPr>
              <w:t>Галичская городская организацияВсероссийской общественной организации ветеранов (пенсионеров) войны, труда, Вооруженных сил и правоохранительных органов</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27.</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тимуровских  отрядов, добровольческой  (волонтерской) деятельности по оказанию помощи  гражданам пожилого возраста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финансирования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и проведение акций «Обелиск (Благоустройство воинского захоронения участника боевых действий Н. Абрамова на кладбище вс. Михайловское)», «Ищу героя»</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Отдел по делам культуры, молодежи и спорта администрации муниципального района </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29.</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Поздравление ветеранов войны и труда, тружеников тыла, вдов ветеранов ВОВ, супружеских пар  с юбилейными датами, Днем Победы (вручение поздравительных  открыток, подарков)</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 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Галичская городская организацияВсероссийской общест-венной организации ветеранов (пенсионеров) войны, труда, Вооруженных сил и правоохранительных органов</w:t>
            </w:r>
            <w:r w:rsidRPr="00E11C8B">
              <w:rPr>
                <w:rFonts w:ascii="Times New Roman" w:hAnsi="Times New Roman"/>
                <w:color w:val="000000"/>
                <w:sz w:val="16"/>
                <w:szCs w:val="16"/>
              </w:rPr>
              <w:t xml:space="preserve"> 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rPr>
                <w:sz w:val="16"/>
                <w:szCs w:val="16"/>
              </w:rPr>
            </w:pPr>
            <w:r w:rsidRPr="00E11C8B">
              <w:rPr>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49,3</w:t>
            </w:r>
          </w:p>
          <w:p w:rsidR="00E11C8B" w:rsidRPr="00E11C8B" w:rsidRDefault="00E11C8B" w:rsidP="00C979DD">
            <w:pPr>
              <w:rPr>
                <w:sz w:val="16"/>
                <w:szCs w:val="16"/>
              </w:rPr>
            </w:pPr>
          </w:p>
          <w:p w:rsidR="00E11C8B" w:rsidRPr="00E11C8B" w:rsidRDefault="00E11C8B" w:rsidP="00C979DD">
            <w:pPr>
              <w:rPr>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rPr>
                <w:sz w:val="16"/>
                <w:szCs w:val="16"/>
              </w:rPr>
            </w:pPr>
            <w:r w:rsidRPr="00E11C8B">
              <w:rPr>
                <w:sz w:val="16"/>
                <w:szCs w:val="16"/>
              </w:rPr>
              <w:t>68,5</w:t>
            </w:r>
          </w:p>
          <w:p w:rsidR="00E11C8B" w:rsidRPr="00E11C8B" w:rsidRDefault="00E11C8B" w:rsidP="00C979DD">
            <w:pPr>
              <w:rPr>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90,0</w:t>
            </w:r>
          </w:p>
          <w:p w:rsidR="00E11C8B" w:rsidRPr="00E11C8B" w:rsidRDefault="00E11C8B" w:rsidP="00C979DD">
            <w:pPr>
              <w:rPr>
                <w:sz w:val="16"/>
                <w:szCs w:val="16"/>
              </w:rPr>
            </w:pPr>
          </w:p>
          <w:p w:rsidR="00E11C8B" w:rsidRPr="00E11C8B" w:rsidRDefault="00E11C8B" w:rsidP="00C979DD">
            <w:pPr>
              <w:rPr>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207,8</w:t>
            </w:r>
          </w:p>
          <w:p w:rsidR="00E11C8B" w:rsidRPr="00E11C8B" w:rsidRDefault="00E11C8B" w:rsidP="00C979DD">
            <w:pPr>
              <w:rPr>
                <w:sz w:val="16"/>
                <w:szCs w:val="16"/>
              </w:rPr>
            </w:pPr>
          </w:p>
          <w:p w:rsidR="00E11C8B" w:rsidRPr="00E11C8B" w:rsidRDefault="00E11C8B" w:rsidP="00C979DD">
            <w:pP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Обучение волонтерами пожилых людей основам компьютерной грамотности, навыкам пользования сетью Интернет</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rPr>
                <w:sz w:val="16"/>
                <w:szCs w:val="16"/>
              </w:rPr>
            </w:pPr>
            <w:r w:rsidRPr="00E11C8B">
              <w:rPr>
                <w:sz w:val="16"/>
                <w:szCs w:val="16"/>
              </w:rPr>
              <w:t>ОГБУ «Галичский КЦСОН»</w:t>
            </w:r>
          </w:p>
          <w:p w:rsidR="00E11C8B" w:rsidRPr="00E11C8B" w:rsidRDefault="00E11C8B" w:rsidP="00C979DD">
            <w:pPr>
              <w:rPr>
                <w:sz w:val="16"/>
                <w:szCs w:val="16"/>
              </w:rPr>
            </w:pPr>
            <w:r w:rsidRPr="00E11C8B">
              <w:rPr>
                <w:sz w:val="16"/>
                <w:szCs w:val="16"/>
              </w:rPr>
              <w:t>ОГКУ «Центр за-нятости на-селения по Галичскому району»</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270"/>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31.</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xml:space="preserve">Выплата ежемесячного </w:t>
            </w:r>
            <w:r w:rsidRPr="00E11C8B">
              <w:rPr>
                <w:rFonts w:ascii="Times New Roman" w:hAnsi="Times New Roman" w:cs="Times New Roman"/>
                <w:color w:val="000000"/>
                <w:sz w:val="16"/>
                <w:szCs w:val="16"/>
              </w:rPr>
              <w:lastRenderedPageBreak/>
              <w:t>вознаграждения лицам, удостоенным звания «Почетный гражданин Галичского муниципального района»</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 xml:space="preserve">Администрация </w:t>
            </w:r>
            <w:r w:rsidRPr="00E11C8B">
              <w:rPr>
                <w:rFonts w:ascii="Times New Roman" w:hAnsi="Times New Roman"/>
                <w:color w:val="000000"/>
                <w:sz w:val="16"/>
                <w:szCs w:val="16"/>
              </w:rPr>
              <w:lastRenderedPageBreak/>
              <w:t>муниципального района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 xml:space="preserve">Администрация </w:t>
            </w:r>
            <w:r w:rsidRPr="00E11C8B">
              <w:rPr>
                <w:rFonts w:ascii="Times New Roman" w:hAnsi="Times New Roman"/>
                <w:color w:val="000000"/>
                <w:sz w:val="16"/>
                <w:szCs w:val="16"/>
              </w:rPr>
              <w:lastRenderedPageBreak/>
              <w:t>муниципального района</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Всего</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13,04</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19,2</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19,2</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51,44</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095"/>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13,04</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19,2</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9,6</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51,44</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32.</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выездов  межведомственной  бригады  в  рамках  акции  «Вместе  поможем  ветеранам» Организация  выездов  медицинских  работников  по  медицинскому  обеспечению  лиц  пожилого  возраста  в  сельские  поселения</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pStyle w:val="ConsPlusDocList"/>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муници-пального района, сельских поселений</w:t>
            </w:r>
          </w:p>
          <w:p w:rsidR="00E11C8B" w:rsidRPr="00E11C8B" w:rsidRDefault="00E11C8B" w:rsidP="00C979DD">
            <w:pPr>
              <w:rPr>
                <w:sz w:val="16"/>
                <w:szCs w:val="16"/>
              </w:rPr>
            </w:pPr>
            <w:r w:rsidRPr="00E11C8B">
              <w:rPr>
                <w:sz w:val="16"/>
                <w:szCs w:val="16"/>
              </w:rPr>
              <w:t>ОГБУЗ «Галичская окружная больница»</w:t>
            </w:r>
            <w:r w:rsidRPr="00E11C8B">
              <w:rPr>
                <w:color w:val="000000"/>
                <w:sz w:val="16"/>
                <w:szCs w:val="16"/>
              </w:rPr>
              <w:t xml:space="preserve"> ГУ – Отделение Пенсионного Фонда Российской Федерации по городу Галич и Галичскому району</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33.</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xml:space="preserve">Проведение  диспансеризации  ветеранов Великой Отечественной войны, людей старшего возраста </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sz w:val="16"/>
                <w:szCs w:val="16"/>
              </w:rPr>
              <w:t>ОГБУЗ «Галичская окружная больница»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Администрации сельских поселений </w:t>
            </w:r>
          </w:p>
          <w:p w:rsidR="00E11C8B" w:rsidRPr="00E11C8B" w:rsidRDefault="00E11C8B" w:rsidP="00C979DD">
            <w:pPr>
              <w:rPr>
                <w:sz w:val="16"/>
                <w:szCs w:val="16"/>
              </w:rPr>
            </w:pPr>
            <w:r w:rsidRPr="00E11C8B">
              <w:rPr>
                <w:sz w:val="16"/>
                <w:szCs w:val="16"/>
              </w:rPr>
              <w:t>Администрация Галичского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Текущее финансирование</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34.</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xml:space="preserve">Предоставление дополнительных  социальных услуг </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(транспортные, парикмахерские услуги)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pStyle w:val="ConsPlusDocList"/>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35.</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Предоставление пенсионерам, находящимся на социальном обслуживании на дому, дополнительных услуг на платной основе, в т.ч. услуг сиделки.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МТОСЗН,ОиП №3</w:t>
            </w:r>
          </w:p>
          <w:p w:rsidR="00E11C8B" w:rsidRPr="00E11C8B" w:rsidRDefault="00E11C8B" w:rsidP="00C979DD">
            <w:pPr>
              <w:pStyle w:val="ConsPlusDocList"/>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525"/>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36.</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и проведение спортивных мероприятий с участием пожилых людей-ветеранов спорта</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b/>
                <w:color w:val="000000"/>
                <w:sz w:val="16"/>
                <w:szCs w:val="16"/>
              </w:rPr>
            </w:pPr>
            <w:r w:rsidRPr="00E11C8B">
              <w:rPr>
                <w:rFonts w:ascii="Times New Roman" w:hAnsi="Times New Roman"/>
                <w:b/>
                <w:color w:val="000000"/>
                <w:sz w:val="16"/>
                <w:szCs w:val="16"/>
              </w:rPr>
              <w:t>МКУК ДНТ</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b/>
                <w:color w:val="000000"/>
                <w:sz w:val="16"/>
                <w:szCs w:val="16"/>
              </w:rPr>
            </w:pPr>
            <w:r w:rsidRPr="00E11C8B">
              <w:rPr>
                <w:rFonts w:ascii="Times New Roman" w:hAnsi="Times New Roman"/>
                <w:b/>
                <w:color w:val="000000"/>
                <w:sz w:val="16"/>
                <w:szCs w:val="16"/>
              </w:rPr>
              <w:t>МКУК ДНТ</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 Администрации сельских поселений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Всего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995"/>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b/>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b/>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495"/>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37.</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Проведение меропри-ятий для ветеранов и  с участием ветеранов:</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lastRenderedPageBreak/>
              <w:t>-День защитника  Отечества;</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-День  Победы;</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-День  пожилого человека;</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-День инвалида;</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-День семьи, любви и верности»;</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-День матери;</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День призывника</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-Новый год</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8 Марта</w:t>
            </w: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b/>
                <w:color w:val="000000"/>
                <w:sz w:val="16"/>
                <w:szCs w:val="16"/>
              </w:rPr>
            </w:pPr>
            <w:r w:rsidRPr="00E11C8B">
              <w:rPr>
                <w:rFonts w:ascii="Times New Roman" w:hAnsi="Times New Roman"/>
                <w:b/>
                <w:color w:val="000000"/>
                <w:sz w:val="16"/>
                <w:szCs w:val="16"/>
              </w:rPr>
              <w:lastRenderedPageBreak/>
              <w:t>МКУК ДНТ</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b/>
                <w:color w:val="000000"/>
                <w:sz w:val="16"/>
                <w:szCs w:val="16"/>
              </w:rPr>
            </w:pPr>
            <w:r w:rsidRPr="00E11C8B">
              <w:rPr>
                <w:rFonts w:ascii="Times New Roman" w:hAnsi="Times New Roman"/>
                <w:b/>
                <w:color w:val="000000"/>
                <w:sz w:val="16"/>
                <w:szCs w:val="16"/>
              </w:rPr>
              <w:t>МКУК ДНТ</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Отдел образования </w:t>
            </w:r>
            <w:r w:rsidRPr="00E11C8B">
              <w:rPr>
                <w:rFonts w:ascii="Times New Roman" w:hAnsi="Times New Roman"/>
                <w:color w:val="000000"/>
                <w:sz w:val="16"/>
                <w:szCs w:val="16"/>
              </w:rPr>
              <w:lastRenderedPageBreak/>
              <w:t>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Всего</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8,0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18,0</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3360"/>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8,0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18,0</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495"/>
        </w:trPr>
        <w:tc>
          <w:tcPr>
            <w:tcW w:w="72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38.</w:t>
            </w:r>
          </w:p>
        </w:tc>
        <w:tc>
          <w:tcPr>
            <w:tcW w:w="27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Проведение  районных смотров  – конкурсов:</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xml:space="preserve"> «Лучшее ветеранское подворье»;</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«Лучшее личное подсобное хозяйство»;</w:t>
            </w:r>
          </w:p>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«Лучшее молодежное подворье»</w:t>
            </w:r>
          </w:p>
          <w:p w:rsidR="00E11C8B" w:rsidRPr="00E11C8B" w:rsidRDefault="00E11C8B" w:rsidP="00C979DD">
            <w:pPr>
              <w:pStyle w:val="ConsPlusNormald"/>
              <w:rPr>
                <w:rFonts w:ascii="Times New Roman" w:hAnsi="Times New Roman" w:cs="Times New Roman"/>
                <w:color w:val="000000"/>
                <w:sz w:val="16"/>
                <w:szCs w:val="16"/>
              </w:rPr>
            </w:pPr>
          </w:p>
        </w:tc>
        <w:tc>
          <w:tcPr>
            <w:tcW w:w="173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сельского хозяйства администрации муниципального района</w:t>
            </w:r>
          </w:p>
        </w:tc>
        <w:tc>
          <w:tcPr>
            <w:tcW w:w="180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сельского хозяйства администрации муниципального района</w:t>
            </w:r>
          </w:p>
        </w:tc>
        <w:tc>
          <w:tcPr>
            <w:tcW w:w="144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 Отдел по экономике и экономическим реформам</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Всего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2160" w:type="dxa"/>
            <w:vMerge w:val="restart"/>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1472"/>
        </w:trPr>
        <w:tc>
          <w:tcPr>
            <w:tcW w:w="72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2160" w:type="dxa"/>
            <w:vMerge/>
            <w:tcBorders>
              <w:top w:val="single" w:sz="4" w:space="0" w:color="auto"/>
              <w:left w:val="single" w:sz="4" w:space="0" w:color="auto"/>
              <w:bottom w:val="single" w:sz="4" w:space="0" w:color="auto"/>
              <w:right w:val="single" w:sz="4" w:space="0" w:color="auto"/>
            </w:tcBorders>
            <w:vAlign w:val="center"/>
          </w:tcPr>
          <w:p w:rsidR="00E11C8B" w:rsidRPr="00E11C8B" w:rsidRDefault="00E11C8B" w:rsidP="00C979DD">
            <w:pPr>
              <w:suppressAutoHyphens w:val="0"/>
              <w:rPr>
                <w:rFonts w:eastAsia="Arial"/>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39.</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работы клубов по интересам для  ветеранов  в культурно-досуговых учреждениях</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по делам культуры, молодежи и спорта администрации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Администрации сельских поселений</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 xml:space="preserve">Без финансирования </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40.</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Выплата премии выпускникам образовательных организаций Галичского муниципального района «За особые успехи в учении»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муниципального района</w:t>
            </w:r>
          </w:p>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sz w:val="16"/>
                <w:szCs w:val="16"/>
              </w:rPr>
            </w:pPr>
            <w:r w:rsidRPr="00E11C8B">
              <w:rPr>
                <w:rFonts w:ascii="Times New Roman" w:hAnsi="Times New Roman"/>
                <w:sz w:val="16"/>
                <w:szCs w:val="16"/>
              </w:rPr>
              <w:t>20,0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41.</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Университет «Третьего возраста»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42.</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Школа ухода за гражданами пожилого возраста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43.</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Школа активного долголетия</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44.</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Внедрение социальной услуги «Пожилой человек в семье»</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45.</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Организация социального туризма «лечебно-оздоровительного, культурно-познавательного)</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46.</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Работа театральной студии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ОГБУ «Галичский КЦСОН»</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Без финансирования</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lastRenderedPageBreak/>
              <w:t>47.</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Финансовая помощь гражданам, оказавшимся в трудной жизненной ситуации</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Галичского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Галичского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9,0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9,0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48.</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Поощрение одаренных детей- победителей Международных и Всероссийских конкурсов</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Галичского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Галичского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49.</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Денежная выплата студентам, обучающимся по целевым договорам с администрацией муниципального района</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Галичского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Отдел образования администрации Галичского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1500 рублей два раза в год</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6,0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 xml:space="preserve">Финансовая помощь ветеранам ВОВ, жителям блокадного Ленинграда, узникам фашистских лагерей, труженикам тыла в улучшении жилищных условий </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Галичского муниципального района</w:t>
            </w: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Администрация Галичского муниципального района</w:t>
            </w: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Бюджет муниципального района</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0,0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10,0</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r w:rsidR="00E11C8B" w:rsidRPr="00E11C8B" w:rsidTr="00C979DD">
        <w:trPr>
          <w:trHeight w:val="70"/>
        </w:trPr>
        <w:tc>
          <w:tcPr>
            <w:tcW w:w="72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51.</w:t>
            </w:r>
          </w:p>
        </w:tc>
        <w:tc>
          <w:tcPr>
            <w:tcW w:w="27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Normald"/>
              <w:rPr>
                <w:rFonts w:ascii="Times New Roman" w:hAnsi="Times New Roman" w:cs="Times New Roman"/>
                <w:color w:val="000000"/>
                <w:sz w:val="16"/>
                <w:szCs w:val="16"/>
              </w:rPr>
            </w:pPr>
            <w:r w:rsidRPr="00E11C8B">
              <w:rPr>
                <w:rFonts w:ascii="Times New Roman" w:hAnsi="Times New Roman" w:cs="Times New Roman"/>
                <w:color w:val="000000"/>
                <w:sz w:val="16"/>
                <w:szCs w:val="16"/>
              </w:rPr>
              <w:t>ИТОГО:</w:t>
            </w:r>
          </w:p>
        </w:tc>
        <w:tc>
          <w:tcPr>
            <w:tcW w:w="17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253,74</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272,0</w:t>
            </w:r>
          </w:p>
        </w:tc>
        <w:tc>
          <w:tcPr>
            <w:tcW w:w="90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320,2</w:t>
            </w:r>
          </w:p>
        </w:tc>
        <w:tc>
          <w:tcPr>
            <w:tcW w:w="83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r w:rsidRPr="00E11C8B">
              <w:rPr>
                <w:rFonts w:ascii="Times New Roman" w:hAnsi="Times New Roman"/>
                <w:color w:val="000000"/>
                <w:sz w:val="16"/>
                <w:szCs w:val="16"/>
              </w:rPr>
              <w:t>845,94</w:t>
            </w:r>
          </w:p>
        </w:tc>
        <w:tc>
          <w:tcPr>
            <w:tcW w:w="2160" w:type="dxa"/>
            <w:tcBorders>
              <w:top w:val="single" w:sz="4" w:space="0" w:color="auto"/>
              <w:left w:val="single" w:sz="4" w:space="0" w:color="auto"/>
              <w:bottom w:val="single" w:sz="4" w:space="0" w:color="auto"/>
              <w:right w:val="single" w:sz="4" w:space="0" w:color="auto"/>
            </w:tcBorders>
          </w:tcPr>
          <w:p w:rsidR="00E11C8B" w:rsidRPr="00E11C8B" w:rsidRDefault="00E11C8B" w:rsidP="00C979DD">
            <w:pPr>
              <w:pStyle w:val="ConsPlusDocList"/>
              <w:rPr>
                <w:rFonts w:ascii="Times New Roman" w:hAnsi="Times New Roman"/>
                <w:color w:val="000000"/>
                <w:sz w:val="16"/>
                <w:szCs w:val="16"/>
              </w:rPr>
            </w:pPr>
          </w:p>
        </w:tc>
      </w:tr>
    </w:tbl>
    <w:p w:rsidR="00E11C8B" w:rsidRDefault="00E11C8B" w:rsidP="00E11C8B">
      <w:pPr>
        <w:widowControl w:val="0"/>
        <w:autoSpaceDE w:val="0"/>
        <w:autoSpaceDN w:val="0"/>
        <w:adjustRightInd w:val="0"/>
        <w:rPr>
          <w:szCs w:val="22"/>
        </w:rPr>
      </w:pPr>
    </w:p>
    <w:p w:rsidR="00E11C8B" w:rsidRDefault="00E11C8B" w:rsidP="00E11C8B">
      <w:pPr>
        <w:pStyle w:val="ConsPlusNormald"/>
        <w:ind w:firstLine="540"/>
        <w:jc w:val="right"/>
        <w:rPr>
          <w:rFonts w:ascii="Times New Roman" w:hAnsi="Times New Roman" w:cs="Times New Roman"/>
          <w:color w:val="000000"/>
          <w:sz w:val="24"/>
        </w:rPr>
      </w:pPr>
      <w:r>
        <w:rPr>
          <w:rFonts w:ascii="Times New Roman" w:hAnsi="Times New Roman" w:cs="Times New Roman"/>
          <w:color w:val="000000"/>
          <w:sz w:val="24"/>
        </w:rPr>
        <w:t xml:space="preserve">                                                                                               </w:t>
      </w:r>
    </w:p>
    <w:p w:rsidR="00E11C8B" w:rsidRDefault="00E11C8B" w:rsidP="00E11C8B">
      <w:pPr>
        <w:pStyle w:val="ConsPlusNormald"/>
        <w:ind w:firstLine="540"/>
        <w:jc w:val="right"/>
        <w:rPr>
          <w:rFonts w:ascii="Times New Roman" w:hAnsi="Times New Roman" w:cs="Times New Roman"/>
          <w:color w:val="000000"/>
          <w:sz w:val="24"/>
        </w:rPr>
        <w:sectPr w:rsidR="00E11C8B" w:rsidSect="00C979DD">
          <w:pgSz w:w="16838" w:h="11906" w:orient="landscape"/>
          <w:pgMar w:top="719" w:right="1134" w:bottom="851" w:left="1134" w:header="709" w:footer="709" w:gutter="0"/>
          <w:cols w:space="708"/>
          <w:docGrid w:linePitch="360"/>
        </w:sectPr>
      </w:pPr>
    </w:p>
    <w:p w:rsidR="001F2D95" w:rsidRDefault="001F2D95" w:rsidP="001F2D95">
      <w:pPr>
        <w:rPr>
          <w:sz w:val="28"/>
          <w:szCs w:val="28"/>
        </w:rPr>
      </w:pPr>
    </w:p>
    <w:p w:rsidR="001F2D95" w:rsidRPr="001F2D95" w:rsidRDefault="001F2D95" w:rsidP="001F2D95">
      <w:pPr>
        <w:pStyle w:val="2"/>
        <w:rPr>
          <w:rFonts w:ascii="Times New Roman" w:hAnsi="Times New Roman"/>
          <w:bCs/>
          <w:sz w:val="16"/>
          <w:szCs w:val="16"/>
        </w:rPr>
      </w:pPr>
      <w:r w:rsidRPr="001F2D95">
        <w:rPr>
          <w:rFonts w:ascii="Times New Roman" w:hAnsi="Times New Roman"/>
          <w:bCs/>
          <w:sz w:val="16"/>
          <w:szCs w:val="16"/>
        </w:rPr>
        <w:t>АДМИНИСТРАЦИЯ</w:t>
      </w:r>
    </w:p>
    <w:p w:rsidR="001F2D95" w:rsidRPr="001F2D95" w:rsidRDefault="001F2D95" w:rsidP="001F2D95">
      <w:pPr>
        <w:pStyle w:val="2"/>
        <w:rPr>
          <w:rFonts w:ascii="Times New Roman" w:hAnsi="Times New Roman"/>
          <w:bCs/>
          <w:sz w:val="16"/>
          <w:szCs w:val="16"/>
        </w:rPr>
      </w:pPr>
      <w:r w:rsidRPr="001F2D95">
        <w:rPr>
          <w:rFonts w:ascii="Times New Roman" w:hAnsi="Times New Roman"/>
          <w:bCs/>
          <w:sz w:val="16"/>
          <w:szCs w:val="16"/>
        </w:rPr>
        <w:t xml:space="preserve"> ГАЛИЧСКОГО МУНИЦИПАЛЬНОГО  РАЙОНА </w:t>
      </w:r>
    </w:p>
    <w:p w:rsidR="001F2D95" w:rsidRPr="001F2D95" w:rsidRDefault="001F2D95" w:rsidP="001F2D95">
      <w:pPr>
        <w:pStyle w:val="2"/>
        <w:rPr>
          <w:rFonts w:ascii="Times New Roman" w:hAnsi="Times New Roman"/>
          <w:bCs/>
          <w:sz w:val="16"/>
          <w:szCs w:val="16"/>
        </w:rPr>
      </w:pPr>
      <w:r w:rsidRPr="001F2D95">
        <w:rPr>
          <w:rFonts w:ascii="Times New Roman" w:hAnsi="Times New Roman"/>
          <w:bCs/>
          <w:sz w:val="16"/>
          <w:szCs w:val="16"/>
        </w:rPr>
        <w:t>КОСТРОМСКОЙ ОБЛАСТИ</w:t>
      </w:r>
    </w:p>
    <w:p w:rsidR="001F2D95" w:rsidRPr="001F2D95" w:rsidRDefault="001F2D95" w:rsidP="001F2D95">
      <w:pPr>
        <w:rPr>
          <w:sz w:val="16"/>
          <w:szCs w:val="16"/>
        </w:rPr>
      </w:pPr>
    </w:p>
    <w:p w:rsidR="001F2D95" w:rsidRPr="001F2D95" w:rsidRDefault="001F2D95" w:rsidP="001F2D95">
      <w:pPr>
        <w:pStyle w:val="1"/>
        <w:rPr>
          <w:sz w:val="16"/>
          <w:szCs w:val="16"/>
        </w:rPr>
      </w:pPr>
      <w:r w:rsidRPr="001F2D95">
        <w:rPr>
          <w:sz w:val="16"/>
          <w:szCs w:val="16"/>
        </w:rPr>
        <w:t xml:space="preserve">П О С Т А Н О В Л Е Н И Е </w:t>
      </w:r>
    </w:p>
    <w:p w:rsidR="001F2D95" w:rsidRPr="001F2D95" w:rsidRDefault="001F2D95" w:rsidP="001F2D95">
      <w:pPr>
        <w:rPr>
          <w:sz w:val="16"/>
          <w:szCs w:val="16"/>
        </w:rPr>
      </w:pPr>
    </w:p>
    <w:p w:rsidR="001F2D95" w:rsidRPr="001F2D95" w:rsidRDefault="001F2D95" w:rsidP="001F2D95">
      <w:pPr>
        <w:pStyle w:val="1"/>
        <w:rPr>
          <w:sz w:val="16"/>
          <w:szCs w:val="16"/>
        </w:rPr>
      </w:pPr>
      <w:r w:rsidRPr="001F2D95">
        <w:rPr>
          <w:sz w:val="16"/>
          <w:szCs w:val="16"/>
        </w:rPr>
        <w:t xml:space="preserve">от   «   27    »  декабря  2019 года  №   419                                                                                                                                  </w:t>
      </w:r>
    </w:p>
    <w:p w:rsidR="001F2D95" w:rsidRPr="001F2D95" w:rsidRDefault="001F2D95" w:rsidP="001F2D95">
      <w:pPr>
        <w:rPr>
          <w:sz w:val="16"/>
          <w:szCs w:val="16"/>
        </w:rPr>
      </w:pPr>
    </w:p>
    <w:p w:rsidR="001F2D95" w:rsidRPr="001F2D95" w:rsidRDefault="001F2D95" w:rsidP="001F2D95">
      <w:pPr>
        <w:jc w:val="center"/>
        <w:rPr>
          <w:sz w:val="16"/>
          <w:szCs w:val="16"/>
        </w:rPr>
      </w:pPr>
      <w:r w:rsidRPr="001F2D95">
        <w:rPr>
          <w:sz w:val="16"/>
          <w:szCs w:val="16"/>
        </w:rPr>
        <w:t>г. Галич</w:t>
      </w:r>
    </w:p>
    <w:p w:rsidR="001F2D95" w:rsidRPr="001F2D95" w:rsidRDefault="001F2D95" w:rsidP="001F2D95">
      <w:pPr>
        <w:jc w:val="center"/>
        <w:rPr>
          <w:sz w:val="16"/>
          <w:szCs w:val="16"/>
        </w:rPr>
      </w:pPr>
    </w:p>
    <w:p w:rsidR="001F2D95" w:rsidRPr="001F2D95" w:rsidRDefault="001F2D95" w:rsidP="001F2D95">
      <w:pPr>
        <w:jc w:val="center"/>
        <w:rPr>
          <w:b/>
          <w:sz w:val="16"/>
          <w:szCs w:val="16"/>
        </w:rPr>
      </w:pPr>
      <w:r w:rsidRPr="001F2D95">
        <w:rPr>
          <w:b/>
          <w:sz w:val="16"/>
          <w:szCs w:val="16"/>
        </w:rPr>
        <w:t>О внесении изменений в постановление  администрации Галичского муниципального района от 21 сентября 2017 года № 227</w:t>
      </w:r>
    </w:p>
    <w:p w:rsidR="001F2D95" w:rsidRPr="001F2D95" w:rsidRDefault="001F2D95" w:rsidP="001F2D95">
      <w:pPr>
        <w:jc w:val="center"/>
        <w:rPr>
          <w:b/>
          <w:sz w:val="16"/>
          <w:szCs w:val="16"/>
        </w:rPr>
      </w:pPr>
    </w:p>
    <w:p w:rsidR="001F2D95" w:rsidRPr="001F2D95" w:rsidRDefault="001F2D95" w:rsidP="001F2D95">
      <w:pPr>
        <w:ind w:firstLine="708"/>
        <w:jc w:val="both"/>
        <w:rPr>
          <w:sz w:val="16"/>
          <w:szCs w:val="16"/>
        </w:rPr>
      </w:pPr>
      <w:r w:rsidRPr="001F2D95">
        <w:rPr>
          <w:sz w:val="16"/>
          <w:szCs w:val="16"/>
        </w:rPr>
        <w:t xml:space="preserve">В целях актуализации нормативного правового  акта </w:t>
      </w:r>
    </w:p>
    <w:p w:rsidR="001F2D95" w:rsidRPr="001F2D95" w:rsidRDefault="001F2D95" w:rsidP="001F2D95">
      <w:pPr>
        <w:ind w:firstLine="708"/>
        <w:jc w:val="both"/>
        <w:rPr>
          <w:sz w:val="16"/>
          <w:szCs w:val="16"/>
        </w:rPr>
      </w:pPr>
      <w:r w:rsidRPr="001F2D95">
        <w:rPr>
          <w:sz w:val="16"/>
          <w:szCs w:val="16"/>
        </w:rPr>
        <w:t xml:space="preserve">П О С Т А Н О В Л Я Ю: </w:t>
      </w:r>
    </w:p>
    <w:p w:rsidR="001F2D95" w:rsidRPr="001F2D95" w:rsidRDefault="001F2D95" w:rsidP="001F2D95">
      <w:pPr>
        <w:ind w:firstLine="708"/>
        <w:jc w:val="both"/>
        <w:rPr>
          <w:sz w:val="16"/>
          <w:szCs w:val="16"/>
        </w:rPr>
      </w:pPr>
      <w:r w:rsidRPr="001F2D95">
        <w:rPr>
          <w:sz w:val="16"/>
          <w:szCs w:val="16"/>
        </w:rPr>
        <w:t xml:space="preserve">1. Внести в постановление администрации Галичского муниципального района от 21 сентября 2017 года № 227  «Об утверждении Муниципальной программы Галичского муниципального района </w:t>
      </w:r>
      <w:r w:rsidRPr="001F2D95">
        <w:rPr>
          <w:bCs/>
          <w:sz w:val="16"/>
          <w:szCs w:val="16"/>
        </w:rPr>
        <w:t>«Обеспечение безопасности населения и территорий  на 2018-2020 годы»</w:t>
      </w:r>
      <w:r w:rsidRPr="001F2D95">
        <w:rPr>
          <w:sz w:val="16"/>
          <w:szCs w:val="16"/>
        </w:rPr>
        <w:t xml:space="preserve"> (в редакции постановления администрации муниципального района от 03 июля 2018 года № 186, от 20 августа 2018 года № 229, от 21 декабря 2018 года № 384) следующие изменения:</w:t>
      </w:r>
    </w:p>
    <w:p w:rsidR="001F2D95" w:rsidRPr="001F2D95" w:rsidRDefault="001F2D95" w:rsidP="001F2D95">
      <w:pPr>
        <w:jc w:val="both"/>
        <w:rPr>
          <w:sz w:val="16"/>
          <w:szCs w:val="16"/>
        </w:rPr>
      </w:pPr>
      <w:r w:rsidRPr="001F2D95">
        <w:rPr>
          <w:sz w:val="16"/>
          <w:szCs w:val="16"/>
        </w:rPr>
        <w:t xml:space="preserve">             1.1. в  паспорте  Программы   раздел 8 «Объемы и источники финансирования 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Муниципальной программы составляет 611,17 тыс. рублей, в том числе:</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1) средства  бюджета муниципального района -104,02 тыс. рублей;</w:t>
      </w:r>
    </w:p>
    <w:p w:rsidR="001F2D95" w:rsidRPr="001F2D95" w:rsidRDefault="001F2D95" w:rsidP="001F2D95">
      <w:pPr>
        <w:jc w:val="both"/>
        <w:rPr>
          <w:sz w:val="16"/>
          <w:szCs w:val="16"/>
        </w:rPr>
      </w:pPr>
      <w:r w:rsidRPr="001F2D95">
        <w:rPr>
          <w:sz w:val="16"/>
          <w:szCs w:val="16"/>
        </w:rPr>
        <w:t xml:space="preserve">           2) средства бюджетов сельских поселений – 507,15 тыс. рублей»;     </w:t>
      </w:r>
    </w:p>
    <w:p w:rsidR="001F2D95" w:rsidRPr="001F2D95" w:rsidRDefault="001F2D95" w:rsidP="001F2D95">
      <w:pPr>
        <w:jc w:val="both"/>
        <w:rPr>
          <w:sz w:val="16"/>
          <w:szCs w:val="16"/>
        </w:rPr>
      </w:pPr>
      <w:r w:rsidRPr="001F2D95">
        <w:rPr>
          <w:sz w:val="16"/>
          <w:szCs w:val="16"/>
        </w:rPr>
        <w:t xml:space="preserve">           1.2. раздел </w:t>
      </w:r>
      <w:r w:rsidRPr="001F2D95">
        <w:rPr>
          <w:sz w:val="16"/>
          <w:szCs w:val="16"/>
          <w:lang w:val="en-US"/>
        </w:rPr>
        <w:t>VI</w:t>
      </w:r>
      <w:r w:rsidRPr="001F2D95">
        <w:rPr>
          <w:sz w:val="16"/>
          <w:szCs w:val="16"/>
        </w:rPr>
        <w:t xml:space="preserve"> «Ресурсное обеспечение 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Муниципальной программы составляет 611,17 тыс. рублей, в том числе:</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1) средства  бюджета муниципального района -104,02 тыс. рублей;</w:t>
      </w:r>
    </w:p>
    <w:p w:rsidR="001F2D95" w:rsidRPr="001F2D95" w:rsidRDefault="001F2D95" w:rsidP="001F2D95">
      <w:pPr>
        <w:jc w:val="both"/>
        <w:rPr>
          <w:sz w:val="16"/>
          <w:szCs w:val="16"/>
        </w:rPr>
      </w:pPr>
      <w:r w:rsidRPr="001F2D95">
        <w:rPr>
          <w:sz w:val="16"/>
          <w:szCs w:val="16"/>
        </w:rPr>
        <w:t xml:space="preserve">           2) средства бюджетов сельских поселений – 507,15 тыс. рублей»;     </w:t>
      </w:r>
    </w:p>
    <w:p w:rsidR="001F2D95" w:rsidRPr="001F2D95" w:rsidRDefault="001F2D95" w:rsidP="001F2D95">
      <w:pPr>
        <w:jc w:val="both"/>
        <w:rPr>
          <w:sz w:val="16"/>
          <w:szCs w:val="16"/>
        </w:rPr>
      </w:pPr>
      <w:r w:rsidRPr="001F2D95">
        <w:rPr>
          <w:sz w:val="16"/>
          <w:szCs w:val="16"/>
        </w:rPr>
        <w:t xml:space="preserve">           1.3. в Приложении № 1 к Муниципальной программе  в Паспорте подпрограммы «Обеспечение безопасности людей на водных объектах Галичского муниципального района на 2018-2020 годы»  раздел 8 «Объемы и источники финансирования подпрограммы»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подпрограммы – 96,0  тыс. рублей, в том числе:</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1) средства бюджетов  сельских поселений – 96,0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2018 год:  всего- 45,0 тыс. рублей </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поселений- 45,0 тыс. руб.</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2019 год:  всего- 22,5 тыс. рублей </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поселений- 22,5 тыс. руб.</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2020 год:  всего- 28,5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поселений- 28,5 тыс. руб.»;</w:t>
      </w:r>
    </w:p>
    <w:p w:rsidR="001F2D95" w:rsidRPr="001F2D95" w:rsidRDefault="001F2D95" w:rsidP="001F2D95">
      <w:pPr>
        <w:jc w:val="both"/>
        <w:rPr>
          <w:sz w:val="16"/>
          <w:szCs w:val="16"/>
        </w:rPr>
      </w:pPr>
      <w:r w:rsidRPr="001F2D95">
        <w:rPr>
          <w:sz w:val="16"/>
          <w:szCs w:val="16"/>
        </w:rPr>
        <w:t xml:space="preserve">          1.4. раздел </w:t>
      </w:r>
      <w:r w:rsidRPr="001F2D95">
        <w:rPr>
          <w:sz w:val="16"/>
          <w:szCs w:val="16"/>
          <w:lang w:val="en-US"/>
        </w:rPr>
        <w:t>VI</w:t>
      </w:r>
      <w:r w:rsidRPr="001F2D95">
        <w:rPr>
          <w:sz w:val="16"/>
          <w:szCs w:val="16"/>
        </w:rPr>
        <w:t xml:space="preserve"> «Ресурсное обеспечение подпрограммы»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подпрограммы – 96,0  тыс. рублей, в том числе:</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1) средства бюджетов  сельских поселений – 96,0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2018 год:  всего- 45,0 тыс. рублей </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поселений- 45,0 тыс. руб.</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2019 год:  всего- 22,5 тыс. рублей </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поселений- 22,5 тыс. руб.</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2020 год:  всего- 28,5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бюджеты  сельских поселений- 28,5 тыс. руб.»;</w:t>
      </w:r>
    </w:p>
    <w:p w:rsidR="001F2D95" w:rsidRPr="001F2D95" w:rsidRDefault="001F2D95" w:rsidP="001F2D95">
      <w:pPr>
        <w:jc w:val="both"/>
        <w:rPr>
          <w:sz w:val="16"/>
          <w:szCs w:val="16"/>
        </w:rPr>
      </w:pPr>
      <w:r w:rsidRPr="001F2D95">
        <w:rPr>
          <w:sz w:val="16"/>
          <w:szCs w:val="16"/>
        </w:rPr>
        <w:t xml:space="preserve">          1.5. в приложении № 2 к Муниципальной программе  в Паспорте подпрограммы «Обеспечение пожарной безопасности на территории Галичского муниципального района на 2018-2020 годы»  раздел 8 «Объемы и источники финансирования подпрограммы»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подпрограммы  составляет -  411,14тыс.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2018 год – 53,0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2019 год – 187,15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2020 год -  171,0 тыс. рублей;      </w:t>
      </w:r>
    </w:p>
    <w:p w:rsidR="001F2D95" w:rsidRPr="001F2D95" w:rsidRDefault="001F2D95" w:rsidP="001F2D95">
      <w:pPr>
        <w:jc w:val="both"/>
        <w:rPr>
          <w:sz w:val="16"/>
          <w:szCs w:val="16"/>
        </w:rPr>
      </w:pPr>
      <w:r w:rsidRPr="001F2D95">
        <w:rPr>
          <w:sz w:val="16"/>
          <w:szCs w:val="16"/>
        </w:rPr>
        <w:t xml:space="preserve">         Подпрограмма  реализуется за счет средств  бюджетов сельских поселений»;           </w:t>
      </w:r>
    </w:p>
    <w:p w:rsidR="001F2D95" w:rsidRPr="001F2D95" w:rsidRDefault="001F2D95" w:rsidP="001F2D95">
      <w:pPr>
        <w:jc w:val="both"/>
        <w:rPr>
          <w:sz w:val="16"/>
          <w:szCs w:val="16"/>
        </w:rPr>
      </w:pPr>
      <w:r w:rsidRPr="001F2D95">
        <w:rPr>
          <w:sz w:val="16"/>
          <w:szCs w:val="16"/>
        </w:rPr>
        <w:t xml:space="preserve">          1.6. раздел </w:t>
      </w:r>
      <w:r w:rsidRPr="001F2D95">
        <w:rPr>
          <w:sz w:val="16"/>
          <w:szCs w:val="16"/>
          <w:lang w:val="en-US"/>
        </w:rPr>
        <w:t>VI</w:t>
      </w:r>
      <w:r w:rsidRPr="001F2D95">
        <w:rPr>
          <w:sz w:val="16"/>
          <w:szCs w:val="16"/>
        </w:rPr>
        <w:t xml:space="preserve"> «Ресурсное обеспечение подпрограммы» изложить в новой редакции:</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«Общий объем финансирования подпрограммы  составляет -  411,14тыс.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2018 год – 53,0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2019 год – 187,15 тыс. рублей;</w:t>
      </w:r>
    </w:p>
    <w:p w:rsidR="001F2D95" w:rsidRPr="001F2D95" w:rsidRDefault="001F2D95" w:rsidP="001F2D95">
      <w:pPr>
        <w:widowControl w:val="0"/>
        <w:autoSpaceDE w:val="0"/>
        <w:autoSpaceDN w:val="0"/>
        <w:adjustRightInd w:val="0"/>
        <w:jc w:val="both"/>
        <w:rPr>
          <w:sz w:val="16"/>
          <w:szCs w:val="16"/>
        </w:rPr>
      </w:pPr>
      <w:r w:rsidRPr="001F2D95">
        <w:rPr>
          <w:sz w:val="16"/>
          <w:szCs w:val="16"/>
        </w:rPr>
        <w:t xml:space="preserve">         2020 год -  171,0 тыс. рублей;      </w:t>
      </w:r>
    </w:p>
    <w:p w:rsidR="001F2D95" w:rsidRPr="001F2D95" w:rsidRDefault="001F2D95" w:rsidP="001F2D95">
      <w:pPr>
        <w:jc w:val="both"/>
        <w:rPr>
          <w:sz w:val="16"/>
          <w:szCs w:val="16"/>
        </w:rPr>
      </w:pPr>
      <w:r w:rsidRPr="001F2D95">
        <w:rPr>
          <w:sz w:val="16"/>
          <w:szCs w:val="16"/>
        </w:rPr>
        <w:t xml:space="preserve">          Подпрограмма  реализуется за счет средств  бюджетов сельских поселений»;           </w:t>
      </w:r>
    </w:p>
    <w:p w:rsidR="001F2D95" w:rsidRPr="001F2D95" w:rsidRDefault="001F2D95" w:rsidP="001F2D95">
      <w:pPr>
        <w:jc w:val="both"/>
        <w:rPr>
          <w:sz w:val="16"/>
          <w:szCs w:val="16"/>
        </w:rPr>
      </w:pPr>
      <w:r w:rsidRPr="001F2D95">
        <w:rPr>
          <w:sz w:val="16"/>
          <w:szCs w:val="16"/>
        </w:rPr>
        <w:t xml:space="preserve">           1.7. в приложении № 3 к Муниципальной программе  в Паспорте подпрограммы «Профилактика правонарушений в Галичском муниципальном районе на 2018-2020 годы»  раздел 8 «Объемы и источники финансирования подпрограммы» изложить в новой редакции:</w:t>
      </w:r>
    </w:p>
    <w:p w:rsidR="001F2D95" w:rsidRPr="001F2D95" w:rsidRDefault="001F2D95" w:rsidP="001F2D95">
      <w:pPr>
        <w:widowControl w:val="0"/>
        <w:autoSpaceDE w:val="0"/>
        <w:autoSpaceDN w:val="0"/>
        <w:adjustRightInd w:val="0"/>
        <w:jc w:val="both"/>
        <w:rPr>
          <w:color w:val="000000"/>
          <w:sz w:val="16"/>
          <w:szCs w:val="16"/>
        </w:rPr>
      </w:pPr>
      <w:r w:rsidRPr="001F2D95">
        <w:rPr>
          <w:sz w:val="16"/>
          <w:szCs w:val="16"/>
        </w:rPr>
        <w:t xml:space="preserve">           «О</w:t>
      </w:r>
      <w:r w:rsidRPr="001F2D95">
        <w:rPr>
          <w:color w:val="000000"/>
          <w:sz w:val="16"/>
          <w:szCs w:val="16"/>
        </w:rPr>
        <w:t>бщий объем финансирования подпрограммы составляет 87,92  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2018 год – 32,62 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2019 год – 22,2тыс.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2020 год -  33,0 тыс. рублей;</w:t>
      </w:r>
    </w:p>
    <w:p w:rsidR="001F2D95" w:rsidRPr="001F2D95" w:rsidRDefault="001F2D95" w:rsidP="001F2D95">
      <w:pPr>
        <w:jc w:val="both"/>
        <w:rPr>
          <w:color w:val="FF0000"/>
          <w:sz w:val="16"/>
          <w:szCs w:val="16"/>
        </w:rPr>
      </w:pPr>
      <w:r w:rsidRPr="001F2D95">
        <w:rPr>
          <w:color w:val="000000"/>
          <w:sz w:val="16"/>
          <w:szCs w:val="16"/>
        </w:rPr>
        <w:t xml:space="preserve">            Подпрограмма реализуется за счет средств бюджета муниципального района»;</w:t>
      </w:r>
      <w:r w:rsidRPr="001F2D95">
        <w:rPr>
          <w:color w:val="FF0000"/>
          <w:sz w:val="16"/>
          <w:szCs w:val="16"/>
        </w:rPr>
        <w:t xml:space="preserve">  </w:t>
      </w:r>
    </w:p>
    <w:p w:rsidR="001F2D95" w:rsidRPr="001F2D95" w:rsidRDefault="001F2D95" w:rsidP="001F2D95">
      <w:pPr>
        <w:jc w:val="both"/>
        <w:rPr>
          <w:sz w:val="16"/>
          <w:szCs w:val="16"/>
        </w:rPr>
      </w:pPr>
      <w:r w:rsidRPr="001F2D95">
        <w:rPr>
          <w:sz w:val="16"/>
          <w:szCs w:val="16"/>
        </w:rPr>
        <w:t xml:space="preserve">            1.8. раздел </w:t>
      </w:r>
      <w:r w:rsidRPr="001F2D95">
        <w:rPr>
          <w:sz w:val="16"/>
          <w:szCs w:val="16"/>
          <w:lang w:val="en-US"/>
        </w:rPr>
        <w:t>VI</w:t>
      </w:r>
      <w:r w:rsidRPr="001F2D95">
        <w:rPr>
          <w:sz w:val="16"/>
          <w:szCs w:val="16"/>
        </w:rPr>
        <w:t xml:space="preserve"> «Ресурсное обеспечение подпрограммы» изложить в новой редакции:</w:t>
      </w:r>
    </w:p>
    <w:p w:rsidR="001F2D95" w:rsidRPr="001F2D95" w:rsidRDefault="001F2D95" w:rsidP="001F2D95">
      <w:pPr>
        <w:widowControl w:val="0"/>
        <w:autoSpaceDE w:val="0"/>
        <w:autoSpaceDN w:val="0"/>
        <w:adjustRightInd w:val="0"/>
        <w:jc w:val="both"/>
        <w:rPr>
          <w:color w:val="000000"/>
          <w:sz w:val="16"/>
          <w:szCs w:val="16"/>
        </w:rPr>
      </w:pPr>
      <w:r w:rsidRPr="001F2D95">
        <w:rPr>
          <w:sz w:val="16"/>
          <w:szCs w:val="16"/>
        </w:rPr>
        <w:t xml:space="preserve">            «О</w:t>
      </w:r>
      <w:r w:rsidRPr="001F2D95">
        <w:rPr>
          <w:color w:val="000000"/>
          <w:sz w:val="16"/>
          <w:szCs w:val="16"/>
        </w:rPr>
        <w:t>бщий объем финансирования подпрограммы составляет 87,92  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В том числе по годам реализации подпрограммы:</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2018 год – 32,62 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2019 год – 22,2тыс. рублей;</w:t>
      </w:r>
    </w:p>
    <w:p w:rsidR="001F2D95" w:rsidRPr="001F2D95" w:rsidRDefault="001F2D95" w:rsidP="001F2D95">
      <w:pPr>
        <w:widowControl w:val="0"/>
        <w:autoSpaceDE w:val="0"/>
        <w:autoSpaceDN w:val="0"/>
        <w:adjustRightInd w:val="0"/>
        <w:jc w:val="both"/>
        <w:rPr>
          <w:color w:val="000000"/>
          <w:sz w:val="16"/>
          <w:szCs w:val="16"/>
        </w:rPr>
      </w:pPr>
      <w:r w:rsidRPr="001F2D95">
        <w:rPr>
          <w:color w:val="000000"/>
          <w:sz w:val="16"/>
          <w:szCs w:val="16"/>
        </w:rPr>
        <w:t xml:space="preserve">           2020 год -  33,0 тыс. рублей;</w:t>
      </w:r>
    </w:p>
    <w:p w:rsidR="001F2D95" w:rsidRPr="001F2D95" w:rsidRDefault="001F2D95" w:rsidP="001F2D95">
      <w:pPr>
        <w:jc w:val="both"/>
        <w:rPr>
          <w:color w:val="FF0000"/>
          <w:sz w:val="16"/>
          <w:szCs w:val="16"/>
        </w:rPr>
      </w:pPr>
      <w:r w:rsidRPr="001F2D95">
        <w:rPr>
          <w:color w:val="000000"/>
          <w:sz w:val="16"/>
          <w:szCs w:val="16"/>
        </w:rPr>
        <w:t xml:space="preserve">            Подпрограмма реализуется за счет средств бюджета муниципального района»;</w:t>
      </w:r>
      <w:r w:rsidRPr="001F2D95">
        <w:rPr>
          <w:color w:val="FF0000"/>
          <w:sz w:val="16"/>
          <w:szCs w:val="16"/>
        </w:rPr>
        <w:t xml:space="preserve">  </w:t>
      </w:r>
    </w:p>
    <w:p w:rsidR="001F2D95" w:rsidRPr="001F2D95" w:rsidRDefault="001F2D95" w:rsidP="001F2D95">
      <w:pPr>
        <w:jc w:val="both"/>
        <w:rPr>
          <w:sz w:val="16"/>
          <w:szCs w:val="16"/>
        </w:rPr>
      </w:pPr>
      <w:r w:rsidRPr="001F2D95">
        <w:rPr>
          <w:sz w:val="16"/>
          <w:szCs w:val="16"/>
        </w:rPr>
        <w:lastRenderedPageBreak/>
        <w:t xml:space="preserve">           1.9. приложение № 5 к Муниципальной программе «Перечень мероприятий, планируемых к реализации в рамках Муниципальной программы  Галичского муниципального района «Обеспечение безопасности населения и территорий на 2018-2020 годы» изложить в новой редакции согласно приложению к настоящему постановлению.</w:t>
      </w:r>
    </w:p>
    <w:p w:rsidR="001F2D95" w:rsidRPr="001F2D95" w:rsidRDefault="001F2D95" w:rsidP="001F2D95">
      <w:pPr>
        <w:ind w:firstLine="540"/>
        <w:jc w:val="both"/>
        <w:rPr>
          <w:sz w:val="16"/>
          <w:szCs w:val="16"/>
        </w:rPr>
      </w:pPr>
      <w:r w:rsidRPr="001F2D95">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1F2D95" w:rsidRPr="001F2D95" w:rsidRDefault="001F2D95" w:rsidP="001F2D95">
      <w:pPr>
        <w:autoSpaceDE w:val="0"/>
        <w:autoSpaceDN w:val="0"/>
        <w:adjustRightInd w:val="0"/>
        <w:jc w:val="both"/>
        <w:rPr>
          <w:sz w:val="16"/>
          <w:szCs w:val="16"/>
        </w:rPr>
      </w:pPr>
      <w:r w:rsidRPr="001F2D95">
        <w:rPr>
          <w:sz w:val="16"/>
          <w:szCs w:val="16"/>
        </w:rPr>
        <w:t xml:space="preserve">             3. Настоящее постановление  вступает в силу  со дня  его опубликования.</w:t>
      </w:r>
    </w:p>
    <w:p w:rsidR="001F2D95" w:rsidRPr="001F2D95" w:rsidRDefault="001F2D95" w:rsidP="001F2D95">
      <w:pPr>
        <w:autoSpaceDE w:val="0"/>
        <w:autoSpaceDN w:val="0"/>
        <w:adjustRightInd w:val="0"/>
        <w:ind w:firstLine="540"/>
        <w:jc w:val="both"/>
        <w:rPr>
          <w:sz w:val="16"/>
          <w:szCs w:val="16"/>
        </w:rPr>
      </w:pPr>
    </w:p>
    <w:p w:rsidR="001F2D95" w:rsidRPr="001F2D95" w:rsidRDefault="001F2D95" w:rsidP="001F2D95">
      <w:pPr>
        <w:autoSpaceDE w:val="0"/>
        <w:autoSpaceDN w:val="0"/>
        <w:adjustRightInd w:val="0"/>
        <w:ind w:firstLine="540"/>
        <w:jc w:val="both"/>
        <w:rPr>
          <w:sz w:val="16"/>
          <w:szCs w:val="16"/>
        </w:rPr>
      </w:pPr>
    </w:p>
    <w:p w:rsidR="001F2D95" w:rsidRPr="001F2D95" w:rsidRDefault="001F2D95" w:rsidP="001F2D95">
      <w:pPr>
        <w:rPr>
          <w:sz w:val="16"/>
          <w:szCs w:val="16"/>
        </w:rPr>
      </w:pPr>
      <w:r w:rsidRPr="001F2D95">
        <w:rPr>
          <w:sz w:val="16"/>
          <w:szCs w:val="16"/>
        </w:rPr>
        <w:t xml:space="preserve">Глава  </w:t>
      </w:r>
    </w:p>
    <w:p w:rsidR="001F2D95" w:rsidRPr="001F2D95" w:rsidRDefault="001F2D95" w:rsidP="001F2D95">
      <w:pPr>
        <w:rPr>
          <w:sz w:val="16"/>
          <w:szCs w:val="16"/>
        </w:rPr>
      </w:pPr>
      <w:r w:rsidRPr="001F2D95">
        <w:rPr>
          <w:sz w:val="16"/>
          <w:szCs w:val="16"/>
        </w:rPr>
        <w:t xml:space="preserve">муниципального района                                </w:t>
      </w:r>
      <w:r>
        <w:rPr>
          <w:sz w:val="16"/>
          <w:szCs w:val="16"/>
        </w:rPr>
        <w:t xml:space="preserve">                                                                             </w:t>
      </w:r>
      <w:r w:rsidRPr="001F2D95">
        <w:rPr>
          <w:sz w:val="16"/>
          <w:szCs w:val="16"/>
        </w:rPr>
        <w:t xml:space="preserve">                                     А.Н.Потехин</w:t>
      </w:r>
    </w:p>
    <w:p w:rsidR="001F2D95" w:rsidRPr="001F2D95" w:rsidRDefault="001F2D95" w:rsidP="001F2D95">
      <w:pPr>
        <w:rPr>
          <w:sz w:val="16"/>
          <w:szCs w:val="16"/>
        </w:rPr>
      </w:pPr>
      <w:r w:rsidRPr="001F2D95">
        <w:rPr>
          <w:sz w:val="16"/>
          <w:szCs w:val="16"/>
        </w:rPr>
        <w:t xml:space="preserve">   </w:t>
      </w:r>
      <w:r>
        <w:rPr>
          <w:sz w:val="16"/>
          <w:szCs w:val="16"/>
        </w:rPr>
        <w:t xml:space="preserve"> </w:t>
      </w:r>
    </w:p>
    <w:p w:rsidR="001F2D95" w:rsidRPr="001F2D95" w:rsidRDefault="001F2D95" w:rsidP="001F2D95">
      <w:pPr>
        <w:rPr>
          <w:sz w:val="16"/>
          <w:szCs w:val="16"/>
        </w:rPr>
      </w:pPr>
    </w:p>
    <w:p w:rsidR="001F2D95" w:rsidRPr="001F2D95" w:rsidRDefault="001F2D95" w:rsidP="001F2D95">
      <w:pPr>
        <w:widowControl w:val="0"/>
        <w:autoSpaceDE w:val="0"/>
        <w:autoSpaceDN w:val="0"/>
        <w:adjustRightInd w:val="0"/>
        <w:jc w:val="right"/>
        <w:outlineLvl w:val="1"/>
        <w:rPr>
          <w:rFonts w:cs="Calibri"/>
          <w:sz w:val="16"/>
          <w:szCs w:val="16"/>
        </w:rPr>
      </w:pPr>
      <w:r w:rsidRPr="001F2D95">
        <w:rPr>
          <w:rFonts w:cs="Calibri"/>
          <w:sz w:val="16"/>
          <w:szCs w:val="16"/>
        </w:rPr>
        <w:t>Приложение</w:t>
      </w:r>
    </w:p>
    <w:p w:rsidR="001F2D95" w:rsidRPr="001F2D95" w:rsidRDefault="001F2D95" w:rsidP="001F2D95">
      <w:pPr>
        <w:widowControl w:val="0"/>
        <w:autoSpaceDE w:val="0"/>
        <w:autoSpaceDN w:val="0"/>
        <w:adjustRightInd w:val="0"/>
        <w:jc w:val="right"/>
        <w:outlineLvl w:val="1"/>
        <w:rPr>
          <w:rFonts w:cs="Calibri"/>
          <w:sz w:val="16"/>
          <w:szCs w:val="16"/>
        </w:rPr>
      </w:pPr>
      <w:r w:rsidRPr="001F2D95">
        <w:rPr>
          <w:rFonts w:cs="Calibri"/>
          <w:sz w:val="16"/>
          <w:szCs w:val="16"/>
        </w:rPr>
        <w:t xml:space="preserve">к постановлению администрации </w:t>
      </w:r>
    </w:p>
    <w:p w:rsidR="001F2D95" w:rsidRPr="001F2D95" w:rsidRDefault="001F2D95" w:rsidP="001F2D95">
      <w:pPr>
        <w:widowControl w:val="0"/>
        <w:autoSpaceDE w:val="0"/>
        <w:autoSpaceDN w:val="0"/>
        <w:adjustRightInd w:val="0"/>
        <w:jc w:val="right"/>
        <w:outlineLvl w:val="1"/>
        <w:rPr>
          <w:rFonts w:cs="Calibri"/>
          <w:sz w:val="16"/>
          <w:szCs w:val="16"/>
        </w:rPr>
      </w:pPr>
      <w:r w:rsidRPr="001F2D95">
        <w:rPr>
          <w:rFonts w:cs="Calibri"/>
          <w:sz w:val="16"/>
          <w:szCs w:val="16"/>
        </w:rPr>
        <w:t>муниципального района</w:t>
      </w:r>
    </w:p>
    <w:p w:rsidR="001F2D95" w:rsidRPr="001F2D95" w:rsidRDefault="001F2D95" w:rsidP="001F2D95">
      <w:pPr>
        <w:widowControl w:val="0"/>
        <w:autoSpaceDE w:val="0"/>
        <w:autoSpaceDN w:val="0"/>
        <w:adjustRightInd w:val="0"/>
        <w:jc w:val="right"/>
        <w:outlineLvl w:val="1"/>
        <w:rPr>
          <w:rFonts w:cs="Calibri"/>
          <w:sz w:val="16"/>
          <w:szCs w:val="16"/>
        </w:rPr>
      </w:pPr>
      <w:r w:rsidRPr="001F2D95">
        <w:rPr>
          <w:rFonts w:cs="Calibri"/>
          <w:sz w:val="16"/>
          <w:szCs w:val="16"/>
        </w:rPr>
        <w:t>от « 27 » декабря 2019 года № 419</w:t>
      </w:r>
      <w:r w:rsidRPr="001F2D95">
        <w:rPr>
          <w:rFonts w:cs="Calibri"/>
          <w:sz w:val="16"/>
          <w:szCs w:val="16"/>
        </w:rPr>
        <w:br/>
      </w:r>
    </w:p>
    <w:p w:rsidR="001F2D95" w:rsidRPr="001F2D95" w:rsidRDefault="001F2D95" w:rsidP="001F2D95">
      <w:pPr>
        <w:widowControl w:val="0"/>
        <w:autoSpaceDE w:val="0"/>
        <w:autoSpaceDN w:val="0"/>
        <w:adjustRightInd w:val="0"/>
        <w:jc w:val="right"/>
        <w:outlineLvl w:val="1"/>
        <w:rPr>
          <w:rFonts w:cs="Calibri"/>
          <w:sz w:val="16"/>
          <w:szCs w:val="16"/>
        </w:rPr>
      </w:pPr>
      <w:r w:rsidRPr="001F2D95">
        <w:rPr>
          <w:rFonts w:cs="Calibri"/>
          <w:sz w:val="16"/>
          <w:szCs w:val="16"/>
        </w:rPr>
        <w:t>Приложение N 5</w:t>
      </w:r>
    </w:p>
    <w:p w:rsidR="001F2D95" w:rsidRPr="001F2D95" w:rsidRDefault="001F2D95" w:rsidP="001F2D95">
      <w:pPr>
        <w:widowControl w:val="0"/>
        <w:autoSpaceDE w:val="0"/>
        <w:autoSpaceDN w:val="0"/>
        <w:adjustRightInd w:val="0"/>
        <w:jc w:val="right"/>
        <w:rPr>
          <w:rFonts w:cs="Calibri"/>
          <w:sz w:val="16"/>
          <w:szCs w:val="16"/>
        </w:rPr>
      </w:pPr>
      <w:r w:rsidRPr="001F2D95">
        <w:rPr>
          <w:rFonts w:cs="Calibri"/>
          <w:sz w:val="16"/>
          <w:szCs w:val="16"/>
        </w:rPr>
        <w:t>к  Муниципальной  программе</w:t>
      </w:r>
    </w:p>
    <w:p w:rsidR="001F2D95" w:rsidRPr="001F2D95" w:rsidRDefault="001F2D95" w:rsidP="001F2D95">
      <w:pPr>
        <w:widowControl w:val="0"/>
        <w:autoSpaceDE w:val="0"/>
        <w:autoSpaceDN w:val="0"/>
        <w:adjustRightInd w:val="0"/>
        <w:jc w:val="right"/>
        <w:rPr>
          <w:rFonts w:cs="Calibri"/>
          <w:sz w:val="16"/>
          <w:szCs w:val="16"/>
        </w:rPr>
      </w:pPr>
      <w:r w:rsidRPr="001F2D95">
        <w:rPr>
          <w:rFonts w:cs="Calibri"/>
          <w:sz w:val="16"/>
          <w:szCs w:val="16"/>
        </w:rPr>
        <w:t>«Обеспечение безопасности</w:t>
      </w:r>
    </w:p>
    <w:p w:rsidR="001F2D95" w:rsidRPr="001F2D95" w:rsidRDefault="001F2D95" w:rsidP="001F2D95">
      <w:pPr>
        <w:widowControl w:val="0"/>
        <w:autoSpaceDE w:val="0"/>
        <w:autoSpaceDN w:val="0"/>
        <w:adjustRightInd w:val="0"/>
        <w:jc w:val="right"/>
        <w:rPr>
          <w:rFonts w:cs="Calibri"/>
          <w:sz w:val="16"/>
          <w:szCs w:val="16"/>
        </w:rPr>
      </w:pPr>
      <w:r w:rsidRPr="001F2D95">
        <w:rPr>
          <w:rFonts w:cs="Calibri"/>
          <w:sz w:val="16"/>
          <w:szCs w:val="16"/>
        </w:rPr>
        <w:t>населения и территорий</w:t>
      </w:r>
    </w:p>
    <w:p w:rsidR="001F2D95" w:rsidRPr="001F2D95" w:rsidRDefault="001F2D95" w:rsidP="001F2D95">
      <w:pPr>
        <w:widowControl w:val="0"/>
        <w:autoSpaceDE w:val="0"/>
        <w:autoSpaceDN w:val="0"/>
        <w:adjustRightInd w:val="0"/>
        <w:jc w:val="right"/>
        <w:rPr>
          <w:rFonts w:cs="Calibri"/>
          <w:sz w:val="16"/>
          <w:szCs w:val="16"/>
        </w:rPr>
      </w:pPr>
      <w:r w:rsidRPr="001F2D95">
        <w:rPr>
          <w:rFonts w:cs="Calibri"/>
          <w:sz w:val="16"/>
          <w:szCs w:val="16"/>
        </w:rPr>
        <w:t>на 2018-2020 годы»</w:t>
      </w:r>
    </w:p>
    <w:p w:rsidR="001F2D95" w:rsidRPr="001F2D95" w:rsidRDefault="001F2D95" w:rsidP="001F2D95">
      <w:pPr>
        <w:widowControl w:val="0"/>
        <w:autoSpaceDE w:val="0"/>
        <w:autoSpaceDN w:val="0"/>
        <w:adjustRightInd w:val="0"/>
        <w:jc w:val="center"/>
        <w:rPr>
          <w:rFonts w:cs="Calibri"/>
          <w:sz w:val="16"/>
          <w:szCs w:val="16"/>
        </w:rPr>
      </w:pPr>
      <w:r w:rsidRPr="001F2D95">
        <w:rPr>
          <w:rFonts w:cs="Calibri"/>
          <w:sz w:val="16"/>
          <w:szCs w:val="16"/>
        </w:rPr>
        <w:t>Перечень</w:t>
      </w:r>
    </w:p>
    <w:p w:rsidR="001F2D95" w:rsidRPr="001F2D95" w:rsidRDefault="001F2D95" w:rsidP="001F2D95">
      <w:pPr>
        <w:widowControl w:val="0"/>
        <w:autoSpaceDE w:val="0"/>
        <w:autoSpaceDN w:val="0"/>
        <w:adjustRightInd w:val="0"/>
        <w:jc w:val="center"/>
        <w:rPr>
          <w:rFonts w:cs="Calibri"/>
          <w:sz w:val="16"/>
          <w:szCs w:val="16"/>
        </w:rPr>
      </w:pPr>
      <w:r w:rsidRPr="001F2D95">
        <w:rPr>
          <w:rFonts w:cs="Calibri"/>
          <w:sz w:val="16"/>
          <w:szCs w:val="16"/>
        </w:rPr>
        <w:t>мероприятий, планируемых к реализации в рамках Муниципальной  программы Галичского муниципального района "Обеспечение  безопасности населения и территорий на 2018-2020 годы"</w:t>
      </w:r>
    </w:p>
    <w:p w:rsidR="001F2D95" w:rsidRDefault="001F2D95" w:rsidP="001F2D95">
      <w:pPr>
        <w:widowControl w:val="0"/>
        <w:autoSpaceDE w:val="0"/>
        <w:autoSpaceDN w:val="0"/>
        <w:adjustRightInd w:val="0"/>
        <w:ind w:firstLine="540"/>
        <w:jc w:val="both"/>
        <w:rPr>
          <w:rFonts w:cs="Calibri"/>
        </w:rPr>
      </w:pPr>
    </w:p>
    <w:tbl>
      <w:tblPr>
        <w:tblW w:w="0" w:type="auto"/>
        <w:tblInd w:w="75" w:type="dxa"/>
        <w:tblCellMar>
          <w:left w:w="75" w:type="dxa"/>
          <w:right w:w="75" w:type="dxa"/>
        </w:tblCellMar>
        <w:tblLook w:val="0000"/>
      </w:tblPr>
      <w:tblGrid>
        <w:gridCol w:w="353"/>
        <w:gridCol w:w="2127"/>
        <w:gridCol w:w="1271"/>
        <w:gridCol w:w="977"/>
        <w:gridCol w:w="1583"/>
        <w:gridCol w:w="1043"/>
        <w:gridCol w:w="977"/>
        <w:gridCol w:w="468"/>
        <w:gridCol w:w="468"/>
        <w:gridCol w:w="687"/>
        <w:gridCol w:w="468"/>
      </w:tblGrid>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N п/п</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Муниципальная  программа/подпрограмма/мероприятие/</w:t>
            </w:r>
          </w:p>
          <w:p w:rsidR="001F2D95" w:rsidRPr="001F2D95" w:rsidRDefault="001F2D95" w:rsidP="001F2D95">
            <w:pPr>
              <w:widowControl w:val="0"/>
              <w:autoSpaceDE w:val="0"/>
              <w:autoSpaceDN w:val="0"/>
              <w:adjustRightInd w:val="0"/>
              <w:jc w:val="center"/>
              <w:rPr>
                <w:sz w:val="16"/>
                <w:szCs w:val="16"/>
              </w:rPr>
            </w:pPr>
            <w:r w:rsidRPr="001F2D95">
              <w:rPr>
                <w:sz w:val="16"/>
                <w:szCs w:val="16"/>
              </w:rPr>
              <w:t>ведомственная целевая программа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Цель, задача подпро-раммы</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Главный распорядитель бюджетных средств (ответственный исполнитель/соисполнитель)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Участник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Источник финансирования</w:t>
            </w:r>
          </w:p>
        </w:tc>
        <w:tc>
          <w:tcPr>
            <w:tcW w:w="0" w:type="auto"/>
            <w:gridSpan w:val="4"/>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Расходы, тыс. руб.</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2018</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итого</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color w:val="000000"/>
                <w:sz w:val="16"/>
                <w:szCs w:val="16"/>
              </w:rPr>
            </w:pPr>
            <w:r w:rsidRPr="001F2D95">
              <w:rPr>
                <w:color w:val="000000"/>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135,62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237,25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238,3</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611,17</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color w:val="000000"/>
                <w:sz w:val="16"/>
                <w:szCs w:val="16"/>
              </w:rPr>
            </w:pPr>
            <w:r w:rsidRPr="001F2D95">
              <w:rPr>
                <w:color w:val="000000"/>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37,62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27,6</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38,8</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104,02</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color w:val="000000"/>
                <w:sz w:val="16"/>
                <w:szCs w:val="16"/>
              </w:rPr>
            </w:pPr>
            <w:r w:rsidRPr="001F2D95">
              <w:rPr>
                <w:color w:val="000000"/>
                <w:sz w:val="16"/>
                <w:szCs w:val="16"/>
              </w:rPr>
              <w:t xml:space="preserve">Бюджеты сельских поселений </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98,0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209,65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199,5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507,15</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1.</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b/>
                <w:sz w:val="16"/>
                <w:szCs w:val="16"/>
              </w:rPr>
            </w:pPr>
            <w:r w:rsidRPr="001F2D95">
              <w:rPr>
                <w:b/>
                <w:sz w:val="16"/>
                <w:szCs w:val="16"/>
              </w:rPr>
              <w:t>Подпрограмма "Обеспечение безопасности людей на водных объектах Галичского муниципального района  на  2018-2020 годы"</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Цель:</w:t>
            </w:r>
          </w:p>
          <w:p w:rsidR="001F2D95" w:rsidRPr="001F2D95" w:rsidRDefault="001F2D95" w:rsidP="001F2D95">
            <w:pPr>
              <w:widowControl w:val="0"/>
              <w:autoSpaceDE w:val="0"/>
              <w:autoSpaceDN w:val="0"/>
              <w:adjustRightInd w:val="0"/>
              <w:rPr>
                <w:sz w:val="16"/>
                <w:szCs w:val="16"/>
              </w:rPr>
            </w:pPr>
            <w:r w:rsidRPr="001F2D95">
              <w:rPr>
                <w:sz w:val="16"/>
                <w:szCs w:val="16"/>
              </w:rPr>
              <w:t>обеспечение безопасности, охрана жизни и здоровья населения на водных объектах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both"/>
              <w:rPr>
                <w:color w:val="000000"/>
                <w:sz w:val="16"/>
                <w:szCs w:val="16"/>
              </w:rPr>
            </w:pPr>
            <w:r w:rsidRPr="001F2D95">
              <w:rPr>
                <w:sz w:val="16"/>
                <w:szCs w:val="16"/>
              </w:rPr>
              <w:t xml:space="preserve"> </w:t>
            </w:r>
            <w:r w:rsidRPr="001F2D95">
              <w:rPr>
                <w:color w:val="000000"/>
                <w:sz w:val="16"/>
                <w:szCs w:val="16"/>
              </w:rPr>
              <w:t>Галичский  инспекторский участок ФКУ «Центр ГИМС МЧС  России по Костромской области»;</w:t>
            </w:r>
          </w:p>
          <w:p w:rsidR="001F2D95" w:rsidRPr="001F2D95" w:rsidRDefault="001F2D95" w:rsidP="001F2D95">
            <w:pPr>
              <w:widowControl w:val="0"/>
              <w:autoSpaceDE w:val="0"/>
              <w:autoSpaceDN w:val="0"/>
              <w:adjustRightInd w:val="0"/>
              <w:rPr>
                <w:sz w:val="16"/>
                <w:szCs w:val="16"/>
              </w:rPr>
            </w:pPr>
            <w:r w:rsidRPr="001F2D95">
              <w:rPr>
                <w:color w:val="000000"/>
                <w:sz w:val="16"/>
                <w:szCs w:val="16"/>
              </w:rPr>
              <w:t>ПСО № 4 ОГКУ Костромской области «Служба спасения, обеспечения мероприятий ГО и ЧС»</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22,5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96,0</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r w:rsidRPr="001F2D95">
              <w:rPr>
                <w:sz w:val="16"/>
                <w:szCs w:val="16"/>
              </w:rPr>
              <w:t>22,5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r w:rsidRPr="001F2D95">
              <w:rPr>
                <w:sz w:val="16"/>
                <w:szCs w:val="16"/>
              </w:rPr>
              <w:t>28,5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96,0</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1.1</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Мероприятия "Изготовление плакатов, памяток, листовок, предупреждающих знаков, аншлагов по действиям населения в случае оказания помощи людям, терпящим бедствие на воде, основным способам спасения"</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Проведение информационно-разъяснительной работы по обеспечению безопасности людей на водных объектах Костромской области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42.0</w:t>
            </w:r>
          </w:p>
        </w:tc>
      </w:tr>
      <w:tr w:rsidR="001F2D95" w:rsidRPr="001F2D95" w:rsidTr="001F2D95">
        <w:trPr>
          <w:trHeight w:val="960"/>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42.0</w:t>
            </w:r>
          </w:p>
        </w:tc>
      </w:tr>
      <w:tr w:rsidR="001F2D95" w:rsidRPr="001F2D95" w:rsidTr="001F2D95">
        <w:trPr>
          <w:trHeight w:val="2580"/>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внебюджетные источники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rPr>
          <w:trHeight w:val="432"/>
        </w:trPr>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1.2.</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Обустройство санкционированных мест </w:t>
            </w:r>
            <w:r w:rsidRPr="001F2D95">
              <w:rPr>
                <w:sz w:val="16"/>
                <w:szCs w:val="16"/>
              </w:rPr>
              <w:lastRenderedPageBreak/>
              <w:t>для купания на водоемах  на территории сельских поселений</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обеспечению безопасности </w:t>
            </w:r>
            <w:r w:rsidRPr="001F2D95">
              <w:rPr>
                <w:sz w:val="16"/>
                <w:szCs w:val="16"/>
              </w:rPr>
              <w:lastRenderedPageBreak/>
              <w:t>людей на водных объектах Костромской</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Администрации </w:t>
            </w:r>
            <w:r w:rsidRPr="001F2D95">
              <w:rPr>
                <w:sz w:val="16"/>
                <w:szCs w:val="16"/>
              </w:rPr>
              <w:lastRenderedPageBreak/>
              <w:t>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Администрации сельских поселений </w:t>
            </w:r>
            <w:r w:rsidRPr="001F2D95">
              <w:rPr>
                <w:sz w:val="16"/>
                <w:szCs w:val="16"/>
              </w:rPr>
              <w:lastRenderedPageBreak/>
              <w:t>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54.0</w:t>
            </w:r>
          </w:p>
        </w:tc>
      </w:tr>
      <w:tr w:rsidR="001F2D95" w:rsidRPr="001F2D95" w:rsidTr="001F2D95">
        <w:trPr>
          <w:trHeight w:val="703"/>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54,0</w:t>
            </w:r>
          </w:p>
        </w:tc>
      </w:tr>
      <w:tr w:rsidR="001F2D95" w:rsidRPr="001F2D95" w:rsidTr="001F2D95">
        <w:trPr>
          <w:trHeight w:val="990"/>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2.</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b/>
                <w:sz w:val="16"/>
                <w:szCs w:val="16"/>
              </w:rPr>
            </w:pPr>
            <w:r w:rsidRPr="001F2D95">
              <w:rPr>
                <w:b/>
                <w:sz w:val="16"/>
                <w:szCs w:val="16"/>
              </w:rPr>
              <w:t>Подпрограмма "Обеспечение пожарной безопасности на территории Галич-ского муниципального района  на 2018-2020 годы"</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Создание первичных условий пожарной безопасности в Галичском муниципальном районе</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ОГКУ "2-й отряд противопожарной службы Костромской области",</w:t>
            </w:r>
          </w:p>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53,0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187,15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171,0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411,14</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2.1</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«Информирование населения о соблюдении правил пожарной безопасности»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w:t>
            </w:r>
          </w:p>
          <w:p w:rsidR="001F2D95" w:rsidRPr="001F2D95" w:rsidRDefault="001F2D95" w:rsidP="001F2D95">
            <w:pPr>
              <w:widowControl w:val="0"/>
              <w:autoSpaceDE w:val="0"/>
              <w:autoSpaceDN w:val="0"/>
              <w:adjustRightInd w:val="0"/>
              <w:rPr>
                <w:sz w:val="16"/>
                <w:szCs w:val="16"/>
              </w:rPr>
            </w:pPr>
            <w:r w:rsidRPr="001F2D95">
              <w:rPr>
                <w:sz w:val="16"/>
                <w:szCs w:val="16"/>
              </w:rPr>
              <w:t>Информирование населения по вопросам пожарной безопасности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ОГКУ «2-й ОПС Костромской области»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3,05</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3,05</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2.2.</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Приобретение первичных средств  тушения пожаров, перезарядка огнетушителей</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Обеспечение быстрого реагирования  в случае пожара в сельском поселении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ОГКУ «2-й ОПС Костромской области»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21,1</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81,1</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40,0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21,1</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81,1</w:t>
            </w:r>
          </w:p>
        </w:tc>
      </w:tr>
      <w:tr w:rsidR="001F2D95" w:rsidRPr="001F2D95" w:rsidTr="001F2D95">
        <w:trPr>
          <w:trHeight w:val="352"/>
        </w:trPr>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2.3.</w:t>
            </w:r>
          </w:p>
        </w:tc>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Обслуживание пожарной сигнализации</w:t>
            </w:r>
          </w:p>
        </w:tc>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Обеспечение быстрого реагирования  в случае пожара в сельском поселении</w:t>
            </w:r>
          </w:p>
        </w:tc>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Администрации сельских поселений муниципального района</w:t>
            </w:r>
          </w:p>
        </w:tc>
        <w:tc>
          <w:tcPr>
            <w:tcW w:w="0" w:type="auto"/>
            <w:vMerge w:val="restart"/>
            <w:tcBorders>
              <w:top w:val="single" w:sz="4" w:space="0" w:color="auto"/>
              <w:left w:val="single" w:sz="4" w:space="0" w:color="auto"/>
              <w:right w:val="single" w:sz="4" w:space="0" w:color="auto"/>
            </w:tcBorders>
            <w:vAlign w:val="center"/>
          </w:tcPr>
          <w:p w:rsidR="001F2D95" w:rsidRPr="001F2D95" w:rsidRDefault="001F2D95" w:rsidP="001F2D95">
            <w:pPr>
              <w:rPr>
                <w:sz w:val="16"/>
                <w:szCs w:val="16"/>
              </w:rPr>
            </w:pPr>
            <w:r w:rsidRPr="001F2D95">
              <w:rPr>
                <w:sz w:val="16"/>
                <w:szCs w:val="16"/>
              </w:rPr>
              <w:t>ОГКУ «2-й ОПС Костромской области»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12,0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165,0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150,0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327,0</w:t>
            </w:r>
          </w:p>
        </w:tc>
      </w:tr>
      <w:tr w:rsidR="001F2D95" w:rsidRPr="001F2D95" w:rsidTr="001F2D95">
        <w:trPr>
          <w:trHeight w:val="1289"/>
        </w:trPr>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Бюджеты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12,0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165,0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150,0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327,0</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b/>
                <w:sz w:val="16"/>
                <w:szCs w:val="16"/>
              </w:rPr>
            </w:pPr>
            <w:r w:rsidRPr="001F2D95">
              <w:rPr>
                <w:b/>
                <w:sz w:val="16"/>
                <w:szCs w:val="16"/>
              </w:rPr>
              <w:t>Подпрограмма "Профилактика правонарушений в Галичском муниципальном районе" на 2018-2020 годы</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Развитие системы профилактики правонарушений в Галичском муниципальном районе</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Администрация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Отдел образования  администрации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Отдел по делам культуры, молодежи и спорта администрации муниципального района МО  МВД  РФ «Галичский»,</w:t>
            </w:r>
          </w:p>
          <w:p w:rsidR="001F2D95" w:rsidRPr="001F2D95" w:rsidRDefault="001F2D95" w:rsidP="001F2D95">
            <w:pPr>
              <w:widowControl w:val="0"/>
              <w:autoSpaceDE w:val="0"/>
              <w:autoSpaceDN w:val="0"/>
              <w:adjustRightInd w:val="0"/>
              <w:rPr>
                <w:sz w:val="16"/>
                <w:szCs w:val="16"/>
              </w:rPr>
            </w:pPr>
            <w:r w:rsidRPr="001F2D95">
              <w:rPr>
                <w:sz w:val="16"/>
                <w:szCs w:val="16"/>
              </w:rPr>
              <w:t>филиал по Галичскому району  ФКУ  УИИ УФСИН России по Костромской области Отделение УФМС России по Костромской области в Галичском районе,</w:t>
            </w:r>
          </w:p>
          <w:p w:rsidR="001F2D95" w:rsidRPr="001F2D95" w:rsidRDefault="001F2D95" w:rsidP="001F2D95">
            <w:pPr>
              <w:widowControl w:val="0"/>
              <w:autoSpaceDE w:val="0"/>
              <w:autoSpaceDN w:val="0"/>
              <w:adjustRightInd w:val="0"/>
              <w:rPr>
                <w:sz w:val="16"/>
                <w:szCs w:val="16"/>
              </w:rPr>
            </w:pPr>
            <w:r w:rsidRPr="001F2D95">
              <w:rPr>
                <w:sz w:val="16"/>
                <w:szCs w:val="16"/>
              </w:rPr>
              <w:t>Отделение УФСБ России по Костромской области в г.  Галиче,</w:t>
            </w:r>
          </w:p>
          <w:p w:rsidR="001F2D95" w:rsidRPr="001F2D95" w:rsidRDefault="001F2D95" w:rsidP="001F2D95">
            <w:pPr>
              <w:widowControl w:val="0"/>
              <w:autoSpaceDE w:val="0"/>
              <w:autoSpaceDN w:val="0"/>
              <w:adjustRightInd w:val="0"/>
              <w:rPr>
                <w:sz w:val="16"/>
                <w:szCs w:val="16"/>
              </w:rPr>
            </w:pPr>
            <w:r w:rsidRPr="001F2D95">
              <w:rPr>
                <w:sz w:val="16"/>
                <w:szCs w:val="16"/>
              </w:rPr>
              <w:t>ГП  КО «ИД «Галичские известия»</w:t>
            </w:r>
          </w:p>
          <w:p w:rsidR="001F2D95" w:rsidRPr="001F2D95" w:rsidRDefault="001F2D95" w:rsidP="001F2D95">
            <w:pPr>
              <w:widowControl w:val="0"/>
              <w:autoSpaceDE w:val="0"/>
              <w:autoSpaceDN w:val="0"/>
              <w:adjustRightInd w:val="0"/>
              <w:rPr>
                <w:sz w:val="16"/>
                <w:szCs w:val="16"/>
              </w:rPr>
            </w:pPr>
            <w:r w:rsidRPr="001F2D95">
              <w:rPr>
                <w:sz w:val="16"/>
                <w:szCs w:val="16"/>
              </w:rPr>
              <w:lastRenderedPageBreak/>
              <w:t>ОГБУЗ «Галичская окружная больница»</w:t>
            </w:r>
          </w:p>
          <w:p w:rsidR="001F2D95" w:rsidRPr="001F2D95" w:rsidRDefault="001F2D95" w:rsidP="001F2D95">
            <w:pPr>
              <w:widowControl w:val="0"/>
              <w:autoSpaceDE w:val="0"/>
              <w:autoSpaceDN w:val="0"/>
              <w:adjustRightInd w:val="0"/>
              <w:rPr>
                <w:sz w:val="16"/>
                <w:szCs w:val="16"/>
              </w:rPr>
            </w:pPr>
            <w:r w:rsidRPr="001F2D95">
              <w:rPr>
                <w:sz w:val="16"/>
                <w:szCs w:val="16"/>
              </w:rPr>
              <w:t>КДН и ЗП</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32,62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22,2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33,0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87,82</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32,62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22,2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33,0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87,82</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3.1.</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"Осуществление выплаты денежного вознаграждения за добровольную сдачу незаконно хранящихся, незарегистрированных в органах внутренних дел оружия, боеприпасов, взрывчатых веществ и взрывных устройств"</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w:t>
            </w:r>
          </w:p>
          <w:p w:rsidR="001F2D95" w:rsidRPr="001F2D95" w:rsidRDefault="001F2D95" w:rsidP="001F2D95">
            <w:pPr>
              <w:widowControl w:val="0"/>
              <w:autoSpaceDE w:val="0"/>
              <w:autoSpaceDN w:val="0"/>
              <w:adjustRightInd w:val="0"/>
              <w:rPr>
                <w:sz w:val="16"/>
                <w:szCs w:val="16"/>
              </w:rPr>
            </w:pPr>
            <w:r w:rsidRPr="001F2D95">
              <w:rPr>
                <w:sz w:val="16"/>
                <w:szCs w:val="16"/>
              </w:rPr>
              <w:t>Обеспечение общественной безопасности, правопорядка и снижение уровня преступности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Администрация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МО МВД РФ «Галич-ский»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исключить</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 xml:space="preserve">исключить </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0,0</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3.2.</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«Проведение комплекса мероприятий по поддер-жанию необходимого уровня защищенности прав и свобод человека и гражданина»</w:t>
            </w:r>
          </w:p>
          <w:p w:rsidR="001F2D95" w:rsidRPr="001F2D95" w:rsidRDefault="001F2D95" w:rsidP="001F2D95">
            <w:pPr>
              <w:widowControl w:val="0"/>
              <w:autoSpaceDE w:val="0"/>
              <w:autoSpaceDN w:val="0"/>
              <w:adjustRightInd w:val="0"/>
              <w:jc w:val="both"/>
              <w:rPr>
                <w:sz w:val="16"/>
                <w:szCs w:val="16"/>
              </w:rPr>
            </w:pPr>
            <w:r w:rsidRPr="001F2D95">
              <w:rPr>
                <w:sz w:val="16"/>
                <w:szCs w:val="16"/>
              </w:rPr>
              <w:t>-проведение опера-тивно-профилакти-ческих мероприятий, направленных на выяв-ление и предупреждение фактов сокрытия организациями и индивидуальными предпринимателями реально выплачиваемой заработанной платы;</w:t>
            </w:r>
          </w:p>
          <w:p w:rsidR="001F2D95" w:rsidRPr="001F2D95" w:rsidRDefault="001F2D95" w:rsidP="001F2D95">
            <w:pPr>
              <w:widowControl w:val="0"/>
              <w:autoSpaceDE w:val="0"/>
              <w:autoSpaceDN w:val="0"/>
              <w:adjustRightInd w:val="0"/>
              <w:jc w:val="both"/>
              <w:rPr>
                <w:sz w:val="16"/>
                <w:szCs w:val="16"/>
              </w:rPr>
            </w:pPr>
            <w:r w:rsidRPr="001F2D95">
              <w:rPr>
                <w:sz w:val="16"/>
                <w:szCs w:val="16"/>
              </w:rPr>
              <w:t>-проведение рейдов по пресечению фактов незаконной реализации алкогольной и табачной продукции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p w:rsidR="001F2D95" w:rsidRPr="001F2D95" w:rsidRDefault="001F2D95" w:rsidP="001F2D95">
            <w:pPr>
              <w:widowControl w:val="0"/>
              <w:autoSpaceDE w:val="0"/>
              <w:autoSpaceDN w:val="0"/>
              <w:adjustRightInd w:val="0"/>
              <w:rPr>
                <w:sz w:val="16"/>
                <w:szCs w:val="16"/>
              </w:rPr>
            </w:pPr>
            <w:r w:rsidRPr="001F2D95">
              <w:rPr>
                <w:sz w:val="16"/>
                <w:szCs w:val="16"/>
              </w:rPr>
              <w:t>Обеспечение общественной безопасности, правопорядка и снижение уровня преступности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Администрация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МО МВД РФ «Галичский»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Текущее финансирование </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r>
      <w:tr w:rsidR="001F2D95" w:rsidRPr="001F2D95" w:rsidTr="001F2D95">
        <w:trPr>
          <w:trHeight w:val="2320"/>
        </w:trPr>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3.3.</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«Профилактика преступлений и правонарушений в общественных местах и на улицах»</w:t>
            </w:r>
          </w:p>
          <w:p w:rsidR="001F2D95" w:rsidRPr="001F2D95" w:rsidRDefault="001F2D95" w:rsidP="001F2D95">
            <w:pPr>
              <w:widowControl w:val="0"/>
              <w:autoSpaceDE w:val="0"/>
              <w:autoSpaceDN w:val="0"/>
              <w:adjustRightInd w:val="0"/>
              <w:jc w:val="both"/>
              <w:rPr>
                <w:sz w:val="16"/>
                <w:szCs w:val="16"/>
              </w:rPr>
            </w:pPr>
            <w:r w:rsidRPr="001F2D95">
              <w:rPr>
                <w:sz w:val="16"/>
                <w:szCs w:val="16"/>
              </w:rPr>
              <w:t>-заключение соглашений с   органами внутренних дел с целью участия в охране общественного порядка;</w:t>
            </w:r>
          </w:p>
          <w:p w:rsidR="001F2D95" w:rsidRPr="001F2D95" w:rsidRDefault="001F2D95" w:rsidP="001F2D95">
            <w:pPr>
              <w:widowControl w:val="0"/>
              <w:autoSpaceDE w:val="0"/>
              <w:autoSpaceDN w:val="0"/>
              <w:adjustRightInd w:val="0"/>
              <w:jc w:val="both"/>
              <w:rPr>
                <w:sz w:val="16"/>
                <w:szCs w:val="16"/>
              </w:rPr>
            </w:pPr>
            <w:r w:rsidRPr="001F2D95">
              <w:rPr>
                <w:sz w:val="16"/>
                <w:szCs w:val="16"/>
              </w:rPr>
              <w:t>-проведение индиви-дуально-профилакти-ческой разъяснительной работы с лицами неформальных молоде-жных группировок;</w:t>
            </w:r>
          </w:p>
          <w:p w:rsidR="001F2D95" w:rsidRPr="001F2D95" w:rsidRDefault="001F2D95" w:rsidP="001F2D95">
            <w:pPr>
              <w:widowControl w:val="0"/>
              <w:autoSpaceDE w:val="0"/>
              <w:autoSpaceDN w:val="0"/>
              <w:adjustRightInd w:val="0"/>
              <w:jc w:val="both"/>
              <w:rPr>
                <w:sz w:val="16"/>
                <w:szCs w:val="16"/>
              </w:rPr>
            </w:pPr>
            <w:r w:rsidRPr="001F2D95">
              <w:rPr>
                <w:sz w:val="16"/>
                <w:szCs w:val="16"/>
              </w:rPr>
              <w:t>-участие в организации формирований право-охранительной напра-вленности (доброво-льных народных дружин, молодежных оперативных отрядов, внештатных сотруд-ников полиции) в охране общественного порядка на территории Галичского муници-пального района;</w:t>
            </w:r>
          </w:p>
          <w:p w:rsidR="001F2D95" w:rsidRPr="001F2D95" w:rsidRDefault="001F2D95" w:rsidP="001F2D95">
            <w:pPr>
              <w:widowControl w:val="0"/>
              <w:autoSpaceDE w:val="0"/>
              <w:autoSpaceDN w:val="0"/>
              <w:adjustRightInd w:val="0"/>
              <w:jc w:val="both"/>
              <w:rPr>
                <w:sz w:val="16"/>
                <w:szCs w:val="16"/>
              </w:rPr>
            </w:pPr>
            <w:r w:rsidRPr="001F2D95">
              <w:rPr>
                <w:sz w:val="16"/>
                <w:szCs w:val="16"/>
              </w:rPr>
              <w:t>-оказание помощи лицам, находящимся в общественных местах в состоянии алкоголь-ного, наркотического или иного токсического опьянения, обеспечение эффективного взаимодействия поли-ции и органов здраво-охранения при решении вопроса о необходи-мости оказания помощи данной категории лиц</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Обеспечение общественной безопасности, правопорядка и снижение уровня преступности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 </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МО МВД РФ «Галич-ский»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15,0</w:t>
            </w:r>
          </w:p>
        </w:tc>
      </w:tr>
      <w:tr w:rsidR="001F2D95" w:rsidRPr="001F2D95" w:rsidTr="001F2D95">
        <w:trPr>
          <w:trHeight w:val="4455"/>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15,0</w:t>
            </w:r>
          </w:p>
        </w:tc>
      </w:tr>
      <w:tr w:rsidR="001F2D95" w:rsidRPr="001F2D95" w:rsidTr="001F2D95">
        <w:trPr>
          <w:trHeight w:val="525"/>
        </w:trPr>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3.4.</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Мероприятие «Профилактика </w:t>
            </w:r>
            <w:r w:rsidRPr="001F2D95">
              <w:rPr>
                <w:sz w:val="16"/>
                <w:szCs w:val="16"/>
              </w:rPr>
              <w:lastRenderedPageBreak/>
              <w:t>правонарушений среди лиц без определенного места жительства и занятий, освобожденных из мест лишения свободы, а также граждан, осужденных к мерам наказания без изоляции от общества»</w:t>
            </w:r>
          </w:p>
          <w:p w:rsidR="001F2D95" w:rsidRPr="001F2D95" w:rsidRDefault="001F2D95" w:rsidP="001F2D95">
            <w:pPr>
              <w:widowControl w:val="0"/>
              <w:autoSpaceDE w:val="0"/>
              <w:autoSpaceDN w:val="0"/>
              <w:adjustRightInd w:val="0"/>
              <w:jc w:val="both"/>
              <w:rPr>
                <w:sz w:val="16"/>
                <w:szCs w:val="16"/>
              </w:rPr>
            </w:pPr>
            <w:r w:rsidRPr="001F2D95">
              <w:rPr>
                <w:sz w:val="16"/>
                <w:szCs w:val="16"/>
              </w:rPr>
              <w:t>-проведение работы в отношении лиц, осуж-денных к наказаниям без лишения свободы, по предоставлению им временного места жительства в учреж-дениях социального обслуживания, оформ-лению документов, удостоверяющих личность;</w:t>
            </w:r>
          </w:p>
          <w:p w:rsidR="001F2D95" w:rsidRPr="001F2D95" w:rsidRDefault="001F2D95" w:rsidP="001F2D95">
            <w:pPr>
              <w:widowControl w:val="0"/>
              <w:autoSpaceDE w:val="0"/>
              <w:autoSpaceDN w:val="0"/>
              <w:adjustRightInd w:val="0"/>
              <w:jc w:val="both"/>
              <w:rPr>
                <w:sz w:val="16"/>
                <w:szCs w:val="16"/>
              </w:rPr>
            </w:pPr>
            <w:r w:rsidRPr="001F2D95">
              <w:rPr>
                <w:sz w:val="16"/>
                <w:szCs w:val="16"/>
              </w:rPr>
              <w:t>-оказание консультативной помощи по вопросам социально-правовой защиты, реабилита-ционных услуг лицам, освободившимся из мест лишения свободы, осужденным к нака-заниям, не связанным с лишением свободы;</w:t>
            </w:r>
          </w:p>
          <w:p w:rsidR="001F2D95" w:rsidRPr="001F2D95" w:rsidRDefault="001F2D95" w:rsidP="001F2D95">
            <w:pPr>
              <w:widowControl w:val="0"/>
              <w:autoSpaceDE w:val="0"/>
              <w:autoSpaceDN w:val="0"/>
              <w:adjustRightInd w:val="0"/>
              <w:jc w:val="both"/>
              <w:rPr>
                <w:sz w:val="16"/>
                <w:szCs w:val="16"/>
              </w:rPr>
            </w:pPr>
            <w:r w:rsidRPr="001F2D95">
              <w:rPr>
                <w:sz w:val="16"/>
                <w:szCs w:val="16"/>
              </w:rPr>
              <w:t>-проведение работы в отношении граждан пожилого возраста и инвалидов без определенного места жительства и занятий, осужденных к наказаниям без изоляции от общества по вопросам социально-бытового и социально-медицинского обеспече-ния жизнедеятельности, психолого-педагогической помощи, социально-правовой защиты, реабилитационных услуг</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Обеспечение общественной </w:t>
            </w:r>
            <w:r w:rsidRPr="001F2D95">
              <w:rPr>
                <w:sz w:val="16"/>
                <w:szCs w:val="16"/>
              </w:rPr>
              <w:lastRenderedPageBreak/>
              <w:t>безопасности, правопорядка и снижение уровня преступности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Администрация </w:t>
            </w:r>
            <w:r w:rsidRPr="001F2D95">
              <w:rPr>
                <w:sz w:val="16"/>
                <w:szCs w:val="16"/>
              </w:rPr>
              <w:lastRenderedPageBreak/>
              <w:t>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МО  МВД  РФ </w:t>
            </w:r>
            <w:r w:rsidRPr="001F2D95">
              <w:rPr>
                <w:sz w:val="16"/>
                <w:szCs w:val="16"/>
              </w:rPr>
              <w:lastRenderedPageBreak/>
              <w:t>«Галичский»,</w:t>
            </w:r>
          </w:p>
          <w:p w:rsidR="001F2D95" w:rsidRPr="001F2D95" w:rsidRDefault="001F2D95" w:rsidP="001F2D95">
            <w:pPr>
              <w:widowControl w:val="0"/>
              <w:autoSpaceDE w:val="0"/>
              <w:autoSpaceDN w:val="0"/>
              <w:adjustRightInd w:val="0"/>
              <w:rPr>
                <w:sz w:val="16"/>
                <w:szCs w:val="16"/>
              </w:rPr>
            </w:pPr>
            <w:r w:rsidRPr="001F2D95">
              <w:rPr>
                <w:sz w:val="16"/>
                <w:szCs w:val="16"/>
              </w:rPr>
              <w:t>филиал по Галичскому району  ФКУ  УИИ УФСИН России по Костромской области Отделение УФМС России по Костромской области в Галичском районе,</w:t>
            </w:r>
          </w:p>
          <w:p w:rsidR="001F2D95" w:rsidRPr="001F2D95" w:rsidRDefault="001F2D95" w:rsidP="001F2D95">
            <w:pPr>
              <w:widowControl w:val="0"/>
              <w:autoSpaceDE w:val="0"/>
              <w:autoSpaceDN w:val="0"/>
              <w:adjustRightInd w:val="0"/>
              <w:rPr>
                <w:sz w:val="16"/>
                <w:szCs w:val="16"/>
              </w:rPr>
            </w:pPr>
            <w:r w:rsidRPr="001F2D95">
              <w:rPr>
                <w:sz w:val="16"/>
                <w:szCs w:val="16"/>
              </w:rPr>
              <w:t xml:space="preserve"> </w:t>
            </w:r>
          </w:p>
          <w:p w:rsidR="001F2D95" w:rsidRPr="001F2D95" w:rsidRDefault="001F2D95" w:rsidP="001F2D95">
            <w:pPr>
              <w:widowControl w:val="0"/>
              <w:autoSpaceDE w:val="0"/>
              <w:autoSpaceDN w:val="0"/>
              <w:adjustRightInd w:val="0"/>
              <w:rPr>
                <w:sz w:val="16"/>
                <w:szCs w:val="16"/>
              </w:rPr>
            </w:pPr>
            <w:r w:rsidRPr="001F2D95">
              <w:rPr>
                <w:sz w:val="16"/>
                <w:szCs w:val="16"/>
              </w:rPr>
              <w:t>ОГБУЗ «Галичская окружная больница»</w:t>
            </w:r>
          </w:p>
          <w:p w:rsidR="001F2D95" w:rsidRPr="001F2D95" w:rsidRDefault="001F2D95" w:rsidP="001F2D95">
            <w:pPr>
              <w:widowControl w:val="0"/>
              <w:autoSpaceDE w:val="0"/>
              <w:autoSpaceDN w:val="0"/>
              <w:adjustRightInd w:val="0"/>
              <w:rPr>
                <w:sz w:val="16"/>
                <w:szCs w:val="16"/>
              </w:rPr>
            </w:pPr>
            <w:r w:rsidRPr="001F2D95">
              <w:rPr>
                <w:sz w:val="16"/>
                <w:szCs w:val="16"/>
              </w:rPr>
              <w:t>КДН и ЗП,</w:t>
            </w:r>
          </w:p>
          <w:p w:rsidR="001F2D95" w:rsidRPr="001F2D95" w:rsidRDefault="001F2D95" w:rsidP="001F2D95">
            <w:pPr>
              <w:widowControl w:val="0"/>
              <w:autoSpaceDE w:val="0"/>
              <w:autoSpaceDN w:val="0"/>
              <w:adjustRightInd w:val="0"/>
              <w:rPr>
                <w:sz w:val="16"/>
                <w:szCs w:val="16"/>
              </w:rPr>
            </w:pPr>
            <w:r w:rsidRPr="001F2D95">
              <w:rPr>
                <w:sz w:val="16"/>
                <w:szCs w:val="16"/>
              </w:rPr>
              <w:t>ОГБУ «Галичский КЦСОН»</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1,4</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5,02</w:t>
            </w:r>
          </w:p>
        </w:tc>
      </w:tr>
      <w:tr w:rsidR="001F2D95" w:rsidRPr="001F2D95" w:rsidTr="001F2D95">
        <w:trPr>
          <w:trHeight w:val="855"/>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1,62</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1,4</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5,02</w:t>
            </w:r>
          </w:p>
        </w:tc>
      </w:tr>
      <w:tr w:rsidR="001F2D95" w:rsidRPr="001F2D95" w:rsidTr="001F2D95">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3.5</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«Проведение комплекса мероприятий, направленных на профилактику правонарушений в сфере миграции»;</w:t>
            </w:r>
          </w:p>
          <w:p w:rsidR="001F2D95" w:rsidRPr="001F2D95" w:rsidRDefault="001F2D95" w:rsidP="001F2D95">
            <w:pPr>
              <w:widowControl w:val="0"/>
              <w:autoSpaceDE w:val="0"/>
              <w:autoSpaceDN w:val="0"/>
              <w:adjustRightInd w:val="0"/>
              <w:rPr>
                <w:sz w:val="16"/>
                <w:szCs w:val="16"/>
              </w:rPr>
            </w:pPr>
            <w:r w:rsidRPr="001F2D95">
              <w:rPr>
                <w:sz w:val="16"/>
                <w:szCs w:val="16"/>
              </w:rPr>
              <w:t>«Мониторинг и создание базы данных прибывшего (убывшего) населения в населенные пункты сельских поселений»;</w:t>
            </w:r>
          </w:p>
          <w:p w:rsidR="001F2D95" w:rsidRPr="001F2D95" w:rsidRDefault="001F2D95" w:rsidP="001F2D95">
            <w:pPr>
              <w:widowControl w:val="0"/>
              <w:autoSpaceDE w:val="0"/>
              <w:autoSpaceDN w:val="0"/>
              <w:adjustRightInd w:val="0"/>
              <w:rPr>
                <w:sz w:val="16"/>
                <w:szCs w:val="16"/>
              </w:rPr>
            </w:pPr>
            <w:r w:rsidRPr="001F2D95">
              <w:rPr>
                <w:sz w:val="16"/>
                <w:szCs w:val="16"/>
              </w:rPr>
              <w:t>«Организация и проведение в образовательных учреждениях классных часов и родительских собраний на тему» Миграция: виды, формы, причины», «незаконная миграция и способы борьбы с ней» и т.д.;</w:t>
            </w:r>
          </w:p>
          <w:p w:rsidR="001F2D95" w:rsidRPr="001F2D95" w:rsidRDefault="001F2D95" w:rsidP="001F2D95">
            <w:pPr>
              <w:widowControl w:val="0"/>
              <w:autoSpaceDE w:val="0"/>
              <w:autoSpaceDN w:val="0"/>
              <w:adjustRightInd w:val="0"/>
              <w:rPr>
                <w:sz w:val="16"/>
                <w:szCs w:val="16"/>
              </w:rPr>
            </w:pPr>
            <w:r w:rsidRPr="001F2D95">
              <w:rPr>
                <w:sz w:val="16"/>
                <w:szCs w:val="16"/>
              </w:rPr>
              <w:t>«Организация совместных рейдов учреждениями системы профилактики безнадзорности,  а также правоохрани-тельными органами на объекты с массовым пребыванием людей в период проведения мероприятий»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Усиление антитеррористической защищенности объектов с массовым пребыванием людей, предупреждение угроз терроризма и экстремизма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Отделение УФМС России по Костромской области в Галичском районе, МО  МВД  РФ «Галич-ский», Отделение УФСБ России по Костромской области в г. Галиче</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rPr>
          <w:trHeight w:val="3861"/>
        </w:trPr>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3.6.</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«Прове-дение мероприятий пропагандистского характера, направлен-ных на освещение в средствах массовой информации деятель-ности органов местного самоуправления Галич-ского муниципального района  и правоохрани-тельных органов по противодействию коррупции»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Повышение эффективности системы противодействия коррупции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ГП  КО «ИД «Галичские известия», МО  МВД  РФ «Галичский», Отделение УФСБ России по Костромской области в г. Галиче</w:t>
            </w:r>
          </w:p>
        </w:tc>
        <w:tc>
          <w:tcPr>
            <w:tcW w:w="0" w:type="auto"/>
            <w:tcBorders>
              <w:top w:val="single" w:sz="4" w:space="0" w:color="auto"/>
              <w:left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Текущее финансирование</w:t>
            </w:r>
          </w:p>
        </w:tc>
        <w:tc>
          <w:tcPr>
            <w:tcW w:w="0" w:type="auto"/>
            <w:tcBorders>
              <w:top w:val="single" w:sz="4" w:space="0" w:color="auto"/>
              <w:left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r>
      <w:tr w:rsidR="001F2D95" w:rsidRPr="001F2D95" w:rsidTr="001F2D95">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3.7.</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«Органи-зация проведения проверок фактов несоб-людения муниципаль-ными служащими ограничений, запретов муниципальной  службы и неисполнения обязан-ностей, установленных в целях противодей-ствия коррупции, нару-шения ограничений, касающихся получения подарков и порядка их сдачи»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w:t>
            </w:r>
          </w:p>
          <w:p w:rsidR="001F2D95" w:rsidRPr="001F2D95" w:rsidRDefault="001F2D95" w:rsidP="001F2D95">
            <w:pPr>
              <w:widowControl w:val="0"/>
              <w:autoSpaceDE w:val="0"/>
              <w:autoSpaceDN w:val="0"/>
              <w:adjustRightInd w:val="0"/>
              <w:rPr>
                <w:sz w:val="16"/>
                <w:szCs w:val="16"/>
              </w:rPr>
            </w:pPr>
            <w:r w:rsidRPr="001F2D95">
              <w:rPr>
                <w:sz w:val="16"/>
                <w:szCs w:val="16"/>
              </w:rPr>
              <w:t>Повышение эффективности системы противодействия коррупции</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0</w:t>
            </w:r>
          </w:p>
        </w:tc>
      </w:tr>
      <w:tr w:rsidR="001F2D95" w:rsidRPr="001F2D95" w:rsidTr="001F2D95">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3.8</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 «Прове-дение комплекса мероприятий, направ-ленных на профилак-тику правонарушений, связанных с экстремиз-мом и терроризмом» «Проведение темати-ческих семинаров, «круглых столов»,  профилактических бесед в образова-тельных учреждениях, учреждениях культуры, молодежных центрах   муниципального района «Чем опасен терроризм и экстремизм?», «Не хотим привыкать к насилию»;</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«Проведение инстру-ктажей со  школьни-ками, педагогами, населением  «Правила поведения при терро-ристическом акте»;</w:t>
            </w:r>
          </w:p>
          <w:p w:rsidR="001F2D95" w:rsidRPr="001F2D95" w:rsidRDefault="001F2D95" w:rsidP="001F2D95">
            <w:pPr>
              <w:jc w:val="both"/>
              <w:rPr>
                <w:sz w:val="16"/>
                <w:szCs w:val="16"/>
              </w:rPr>
            </w:pPr>
            <w:r w:rsidRPr="001F2D95">
              <w:rPr>
                <w:sz w:val="16"/>
                <w:szCs w:val="16"/>
              </w:rPr>
              <w:t xml:space="preserve"> «Проведение классных часов и родительских собраний«Имя трагедии – Беслан»;</w:t>
            </w:r>
          </w:p>
          <w:p w:rsidR="001F2D95" w:rsidRPr="001F2D95" w:rsidRDefault="001F2D95" w:rsidP="001F2D95">
            <w:pPr>
              <w:jc w:val="both"/>
              <w:rPr>
                <w:sz w:val="16"/>
                <w:szCs w:val="16"/>
              </w:rPr>
            </w:pPr>
            <w:r w:rsidRPr="001F2D95">
              <w:rPr>
                <w:sz w:val="16"/>
                <w:szCs w:val="16"/>
              </w:rPr>
              <w:t>«Показ видеороликов,  видеофильмов, организация книжных выставок»;</w:t>
            </w:r>
            <w:r w:rsidRPr="001F2D95">
              <w:rPr>
                <w:sz w:val="16"/>
                <w:szCs w:val="16"/>
              </w:rPr>
              <w:br/>
              <w:t>«Проведение конкурса  на лучшую презентацию по профилактике экстремистской направленности и террористических проявлений»;</w:t>
            </w:r>
          </w:p>
          <w:p w:rsidR="001F2D95" w:rsidRPr="001F2D95" w:rsidRDefault="001F2D95" w:rsidP="001F2D95">
            <w:pPr>
              <w:jc w:val="both"/>
              <w:rPr>
                <w:sz w:val="16"/>
                <w:szCs w:val="16"/>
              </w:rPr>
            </w:pPr>
            <w:r w:rsidRPr="001F2D95">
              <w:rPr>
                <w:sz w:val="16"/>
                <w:szCs w:val="16"/>
              </w:rPr>
              <w:t xml:space="preserve"> «Организация и проведение районных мероприятий «День толерантности», «День России» и т.д.       </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Повышение эффективности системы противодействия экстремизму и терроризму</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Администрации сельских поселений</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5,8</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25,8</w:t>
            </w:r>
          </w:p>
        </w:tc>
      </w:tr>
      <w:tr w:rsidR="001F2D95" w:rsidRPr="001F2D95" w:rsidTr="001F2D95">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3.9</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b/>
                <w:sz w:val="16"/>
                <w:szCs w:val="16"/>
              </w:rPr>
            </w:pPr>
            <w:r w:rsidRPr="001F2D95">
              <w:rPr>
                <w:b/>
                <w:sz w:val="16"/>
                <w:szCs w:val="16"/>
              </w:rPr>
              <w:t>Организация и проведение конкурсов:</w:t>
            </w:r>
          </w:p>
          <w:p w:rsidR="001F2D95" w:rsidRPr="001F2D95" w:rsidRDefault="001F2D95" w:rsidP="001F2D95">
            <w:pPr>
              <w:widowControl w:val="0"/>
              <w:autoSpaceDE w:val="0"/>
              <w:autoSpaceDN w:val="0"/>
              <w:adjustRightInd w:val="0"/>
              <w:rPr>
                <w:sz w:val="16"/>
                <w:szCs w:val="16"/>
              </w:rPr>
            </w:pPr>
            <w:r w:rsidRPr="001F2D95">
              <w:rPr>
                <w:sz w:val="16"/>
                <w:szCs w:val="16"/>
              </w:rPr>
              <w:t>1) "Мы за здоровое будущее" среди добро-вольческих, молодеж-ных объединений, учреждений молодеж-ной сферы;</w:t>
            </w:r>
          </w:p>
          <w:p w:rsidR="001F2D95" w:rsidRPr="001F2D95" w:rsidRDefault="001F2D95" w:rsidP="001F2D95">
            <w:pPr>
              <w:widowControl w:val="0"/>
              <w:autoSpaceDE w:val="0"/>
              <w:autoSpaceDN w:val="0"/>
              <w:adjustRightInd w:val="0"/>
              <w:rPr>
                <w:sz w:val="16"/>
                <w:szCs w:val="16"/>
              </w:rPr>
            </w:pPr>
            <w:r w:rsidRPr="001F2D95">
              <w:rPr>
                <w:sz w:val="16"/>
                <w:szCs w:val="16"/>
              </w:rPr>
              <w:lastRenderedPageBreak/>
              <w:t>2) направленных на формирование в детско-подростковой и молодежной среде антинаркотического мировоззрения, ведение здорового и безопасного образа жизни"</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Противодействие незаконному распространению и немедицинскому употреблению наркотиков</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 xml:space="preserve">  </w:t>
            </w:r>
          </w:p>
          <w:p w:rsidR="001F2D95" w:rsidRPr="001F2D95" w:rsidRDefault="001F2D95" w:rsidP="001F2D95">
            <w:pPr>
              <w:widowControl w:val="0"/>
              <w:autoSpaceDE w:val="0"/>
              <w:autoSpaceDN w:val="0"/>
              <w:adjustRightInd w:val="0"/>
              <w:rPr>
                <w:b/>
                <w:sz w:val="16"/>
                <w:szCs w:val="16"/>
              </w:rPr>
            </w:pPr>
            <w:r w:rsidRPr="001F2D95">
              <w:rPr>
                <w:b/>
                <w:sz w:val="16"/>
                <w:szCs w:val="16"/>
              </w:rPr>
              <w:t>МКУ «Центр поддержки молодежных инициатив</w:t>
            </w:r>
            <w:r w:rsidRPr="001F2D95">
              <w:rPr>
                <w:b/>
                <w:sz w:val="16"/>
                <w:szCs w:val="16"/>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Отдел образования администрации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Отдел по делам культуры,</w:t>
            </w:r>
          </w:p>
          <w:p w:rsidR="001F2D95" w:rsidRPr="001F2D95" w:rsidRDefault="001F2D95" w:rsidP="001F2D95">
            <w:pPr>
              <w:widowControl w:val="0"/>
              <w:autoSpaceDE w:val="0"/>
              <w:autoSpaceDN w:val="0"/>
              <w:adjustRightInd w:val="0"/>
              <w:rPr>
                <w:sz w:val="16"/>
                <w:szCs w:val="16"/>
              </w:rPr>
            </w:pPr>
            <w:r w:rsidRPr="001F2D95">
              <w:rPr>
                <w:sz w:val="16"/>
                <w:szCs w:val="16"/>
              </w:rPr>
              <w:t xml:space="preserve">молодежи и спорта </w:t>
            </w:r>
            <w:r w:rsidRPr="001F2D95">
              <w:rPr>
                <w:sz w:val="16"/>
                <w:szCs w:val="16"/>
              </w:rPr>
              <w:lastRenderedPageBreak/>
              <w:t>администрации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 xml:space="preserve"> </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12,0</w:t>
            </w:r>
          </w:p>
        </w:tc>
      </w:tr>
      <w:tr w:rsidR="001F2D95" w:rsidRPr="001F2D95" w:rsidTr="001F2D95">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color w:val="000000"/>
                <w:sz w:val="16"/>
                <w:szCs w:val="16"/>
              </w:rPr>
            </w:pPr>
            <w:r w:rsidRPr="001F2D95">
              <w:rPr>
                <w:color w:val="000000"/>
                <w:sz w:val="16"/>
                <w:szCs w:val="16"/>
              </w:rPr>
              <w:t>12,0</w:t>
            </w:r>
          </w:p>
        </w:tc>
      </w:tr>
      <w:tr w:rsidR="001F2D95" w:rsidRPr="001F2D95" w:rsidTr="001F2D95">
        <w:trPr>
          <w:trHeight w:val="540"/>
        </w:trPr>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lastRenderedPageBreak/>
              <w:t>3.10</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Мероприятие</w:t>
            </w:r>
          </w:p>
          <w:p w:rsidR="001F2D95" w:rsidRPr="001F2D95" w:rsidRDefault="001F2D95" w:rsidP="001F2D95">
            <w:pPr>
              <w:widowControl w:val="0"/>
              <w:autoSpaceDE w:val="0"/>
              <w:autoSpaceDN w:val="0"/>
              <w:adjustRightInd w:val="0"/>
              <w:rPr>
                <w:sz w:val="16"/>
                <w:szCs w:val="16"/>
              </w:rPr>
            </w:pPr>
            <w:r w:rsidRPr="001F2D95">
              <w:rPr>
                <w:sz w:val="16"/>
                <w:szCs w:val="16"/>
              </w:rPr>
              <w:t>"Проведение профилактических мероприятий и реализация мер по усилению противодействия потреблению наркотиков, в том числе социальной реабилитации и ресоциализации потребителей наркотических средств и психотропных веществ"</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Противодействие незаконному распространению и немедицинскому употреблению наркотиков</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Администрация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Администрации сельских поселений</w:t>
            </w: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МО  МВД  РФ «Галичский»,</w:t>
            </w:r>
          </w:p>
          <w:p w:rsidR="001F2D95" w:rsidRPr="001F2D95" w:rsidRDefault="001F2D95" w:rsidP="001F2D95">
            <w:pPr>
              <w:widowControl w:val="0"/>
              <w:autoSpaceDE w:val="0"/>
              <w:autoSpaceDN w:val="0"/>
              <w:adjustRightInd w:val="0"/>
              <w:rPr>
                <w:sz w:val="16"/>
                <w:szCs w:val="16"/>
              </w:rPr>
            </w:pPr>
            <w:r w:rsidRPr="001F2D95">
              <w:rPr>
                <w:sz w:val="16"/>
                <w:szCs w:val="16"/>
              </w:rPr>
              <w:t>ОГБУЗ «Галичская окружная больница»,</w:t>
            </w:r>
          </w:p>
          <w:p w:rsidR="001F2D95" w:rsidRPr="001F2D95" w:rsidRDefault="001F2D95" w:rsidP="001F2D95">
            <w:pPr>
              <w:widowControl w:val="0"/>
              <w:autoSpaceDE w:val="0"/>
              <w:autoSpaceDN w:val="0"/>
              <w:adjustRightInd w:val="0"/>
              <w:rPr>
                <w:sz w:val="16"/>
                <w:szCs w:val="16"/>
              </w:rPr>
            </w:pPr>
            <w:r w:rsidRPr="001F2D95">
              <w:rPr>
                <w:sz w:val="16"/>
                <w:szCs w:val="16"/>
              </w:rPr>
              <w:t xml:space="preserve"> Отдел образования администрации муниципального района</w:t>
            </w:r>
          </w:p>
          <w:p w:rsidR="001F2D95" w:rsidRPr="001F2D95" w:rsidRDefault="001F2D95" w:rsidP="001F2D95">
            <w:pPr>
              <w:widowControl w:val="0"/>
              <w:autoSpaceDE w:val="0"/>
              <w:autoSpaceDN w:val="0"/>
              <w:adjustRightInd w:val="0"/>
              <w:rPr>
                <w:sz w:val="16"/>
                <w:szCs w:val="16"/>
              </w:rPr>
            </w:pPr>
            <w:r w:rsidRPr="001F2D95">
              <w:rPr>
                <w:sz w:val="16"/>
                <w:szCs w:val="16"/>
              </w:rPr>
              <w:t>Отдел по делам культуры,</w:t>
            </w:r>
          </w:p>
          <w:p w:rsidR="001F2D95" w:rsidRPr="001F2D95" w:rsidRDefault="001F2D95" w:rsidP="001F2D95">
            <w:pPr>
              <w:widowControl w:val="0"/>
              <w:autoSpaceDE w:val="0"/>
              <w:autoSpaceDN w:val="0"/>
              <w:adjustRightInd w:val="0"/>
              <w:rPr>
                <w:sz w:val="16"/>
                <w:szCs w:val="16"/>
              </w:rPr>
            </w:pPr>
            <w:r w:rsidRPr="001F2D95">
              <w:rPr>
                <w:sz w:val="16"/>
                <w:szCs w:val="16"/>
              </w:rPr>
              <w:t>молодежи и спорта администрации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30,0</w:t>
            </w:r>
          </w:p>
        </w:tc>
      </w:tr>
      <w:tr w:rsidR="001F2D95" w:rsidRPr="001F2D95" w:rsidTr="001F2D95">
        <w:trPr>
          <w:trHeight w:val="3045"/>
        </w:trPr>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2D95" w:rsidRPr="001F2D95" w:rsidRDefault="001F2D95" w:rsidP="001F2D95">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rPr>
                <w:sz w:val="16"/>
                <w:szCs w:val="16"/>
              </w:rPr>
            </w:pPr>
            <w:r w:rsidRPr="001F2D9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1F2D95" w:rsidRPr="001F2D95" w:rsidRDefault="001F2D95" w:rsidP="001F2D95">
            <w:pPr>
              <w:widowControl w:val="0"/>
              <w:autoSpaceDE w:val="0"/>
              <w:autoSpaceDN w:val="0"/>
              <w:adjustRightInd w:val="0"/>
              <w:jc w:val="center"/>
              <w:rPr>
                <w:sz w:val="16"/>
                <w:szCs w:val="16"/>
              </w:rPr>
            </w:pPr>
            <w:r w:rsidRPr="001F2D95">
              <w:rPr>
                <w:sz w:val="16"/>
                <w:szCs w:val="16"/>
              </w:rPr>
              <w:t>30,0</w:t>
            </w:r>
          </w:p>
        </w:tc>
      </w:tr>
    </w:tbl>
    <w:p w:rsidR="001F2D95" w:rsidRDefault="001F2D95" w:rsidP="001F2D95">
      <w:pPr>
        <w:widowControl w:val="0"/>
        <w:autoSpaceDE w:val="0"/>
        <w:autoSpaceDN w:val="0"/>
        <w:adjustRightInd w:val="0"/>
        <w:jc w:val="right"/>
        <w:rPr>
          <w:rFonts w:cs="Calibri"/>
        </w:rPr>
      </w:pPr>
    </w:p>
    <w:p w:rsidR="001F2D95" w:rsidRDefault="001F2D95" w:rsidP="001F2D95">
      <w:pPr>
        <w:widowControl w:val="0"/>
        <w:autoSpaceDE w:val="0"/>
        <w:autoSpaceDN w:val="0"/>
        <w:adjustRightInd w:val="0"/>
        <w:jc w:val="right"/>
        <w:rPr>
          <w:rFonts w:cs="Calibri"/>
        </w:rPr>
      </w:pPr>
    </w:p>
    <w:p w:rsidR="00C979DD" w:rsidRPr="00C979DD" w:rsidRDefault="00C979DD" w:rsidP="00C979DD">
      <w:pPr>
        <w:pStyle w:val="2"/>
        <w:rPr>
          <w:rFonts w:ascii="Times New Roman" w:hAnsi="Times New Roman"/>
          <w:bCs/>
          <w:sz w:val="16"/>
          <w:szCs w:val="16"/>
        </w:rPr>
      </w:pPr>
      <w:r w:rsidRPr="00C979DD">
        <w:rPr>
          <w:rFonts w:ascii="Times New Roman" w:hAnsi="Times New Roman"/>
          <w:bCs/>
          <w:sz w:val="16"/>
          <w:szCs w:val="16"/>
        </w:rPr>
        <w:t xml:space="preserve">АДМИНИСТРАЦИЯ </w:t>
      </w:r>
    </w:p>
    <w:p w:rsidR="00C979DD" w:rsidRPr="00C979DD" w:rsidRDefault="00C979DD" w:rsidP="00C979DD">
      <w:pPr>
        <w:pStyle w:val="2"/>
        <w:rPr>
          <w:rFonts w:ascii="Times New Roman" w:hAnsi="Times New Roman"/>
          <w:bCs/>
          <w:sz w:val="16"/>
          <w:szCs w:val="16"/>
        </w:rPr>
      </w:pPr>
      <w:r w:rsidRPr="00C979DD">
        <w:rPr>
          <w:rFonts w:ascii="Times New Roman" w:hAnsi="Times New Roman"/>
          <w:bCs/>
          <w:sz w:val="16"/>
          <w:szCs w:val="16"/>
        </w:rPr>
        <w:t xml:space="preserve"> ГАЛИЧСКОГО МУНИЦИПАЛЬНОГО  РАЙОНА </w:t>
      </w:r>
    </w:p>
    <w:p w:rsidR="00C979DD" w:rsidRPr="00C979DD" w:rsidRDefault="00C979DD" w:rsidP="00C979DD">
      <w:pPr>
        <w:pStyle w:val="2"/>
        <w:rPr>
          <w:rFonts w:ascii="Times New Roman" w:hAnsi="Times New Roman"/>
          <w:bCs/>
          <w:sz w:val="16"/>
          <w:szCs w:val="16"/>
        </w:rPr>
      </w:pPr>
      <w:r w:rsidRPr="00C979DD">
        <w:rPr>
          <w:rFonts w:ascii="Times New Roman" w:hAnsi="Times New Roman"/>
          <w:bCs/>
          <w:sz w:val="16"/>
          <w:szCs w:val="16"/>
        </w:rPr>
        <w:t>КОСТРОМСКОЙ ОБЛАСТИ</w:t>
      </w:r>
    </w:p>
    <w:p w:rsidR="00C979DD" w:rsidRPr="00C979DD" w:rsidRDefault="00C979DD" w:rsidP="00C979DD">
      <w:pPr>
        <w:rPr>
          <w:sz w:val="16"/>
          <w:szCs w:val="16"/>
        </w:rPr>
      </w:pPr>
    </w:p>
    <w:p w:rsidR="00C979DD" w:rsidRPr="00C979DD" w:rsidRDefault="00C979DD" w:rsidP="00C979DD">
      <w:pPr>
        <w:pStyle w:val="1"/>
        <w:rPr>
          <w:sz w:val="16"/>
          <w:szCs w:val="16"/>
        </w:rPr>
      </w:pPr>
      <w:r w:rsidRPr="00C979DD">
        <w:rPr>
          <w:sz w:val="16"/>
          <w:szCs w:val="16"/>
        </w:rPr>
        <w:t>П О С Т А Н О В Л Е Н И Е</w:t>
      </w:r>
    </w:p>
    <w:p w:rsidR="00C979DD" w:rsidRPr="00C979DD" w:rsidRDefault="00C979DD" w:rsidP="00C979DD">
      <w:pPr>
        <w:rPr>
          <w:sz w:val="16"/>
          <w:szCs w:val="16"/>
        </w:rPr>
      </w:pPr>
    </w:p>
    <w:p w:rsidR="00C979DD" w:rsidRPr="00C979DD" w:rsidRDefault="00C979DD" w:rsidP="00C979DD">
      <w:pPr>
        <w:pStyle w:val="1"/>
        <w:rPr>
          <w:sz w:val="16"/>
          <w:szCs w:val="16"/>
        </w:rPr>
      </w:pPr>
      <w:r w:rsidRPr="00C979DD">
        <w:rPr>
          <w:sz w:val="16"/>
          <w:szCs w:val="16"/>
        </w:rPr>
        <w:t>от   «  30   »     декабря  2019 года     №  425</w:t>
      </w:r>
    </w:p>
    <w:p w:rsidR="00C979DD" w:rsidRPr="00C979DD" w:rsidRDefault="00C979DD" w:rsidP="00C979DD">
      <w:pPr>
        <w:rPr>
          <w:sz w:val="16"/>
          <w:szCs w:val="16"/>
        </w:rPr>
      </w:pPr>
    </w:p>
    <w:p w:rsidR="00C979DD" w:rsidRPr="00C979DD" w:rsidRDefault="00C979DD" w:rsidP="00C979DD">
      <w:pPr>
        <w:jc w:val="center"/>
        <w:rPr>
          <w:sz w:val="16"/>
          <w:szCs w:val="16"/>
        </w:rPr>
      </w:pPr>
      <w:r w:rsidRPr="00C979DD">
        <w:rPr>
          <w:sz w:val="16"/>
          <w:szCs w:val="16"/>
        </w:rPr>
        <w:t>г. Галич</w:t>
      </w:r>
    </w:p>
    <w:p w:rsidR="00C979DD" w:rsidRPr="00C979DD" w:rsidRDefault="00C979DD" w:rsidP="00C979DD">
      <w:pPr>
        <w:rPr>
          <w:sz w:val="16"/>
          <w:szCs w:val="16"/>
        </w:rPr>
      </w:pPr>
    </w:p>
    <w:tbl>
      <w:tblPr>
        <w:tblW w:w="9375" w:type="dxa"/>
        <w:jc w:val="center"/>
        <w:tblLook w:val="00BF"/>
      </w:tblPr>
      <w:tblGrid>
        <w:gridCol w:w="9375"/>
      </w:tblGrid>
      <w:tr w:rsidR="00C979DD" w:rsidRPr="00C979DD" w:rsidTr="00C979DD">
        <w:trPr>
          <w:trHeight w:val="740"/>
          <w:jc w:val="center"/>
        </w:trPr>
        <w:tc>
          <w:tcPr>
            <w:tcW w:w="9375" w:type="dxa"/>
          </w:tcPr>
          <w:p w:rsidR="00C979DD" w:rsidRPr="00C979DD" w:rsidRDefault="00C979DD" w:rsidP="00C979DD">
            <w:pPr>
              <w:pStyle w:val="ConsPlusNormald"/>
              <w:ind w:firstLine="540"/>
              <w:jc w:val="center"/>
              <w:rPr>
                <w:rFonts w:ascii="Times New Roman" w:hAnsi="Times New Roman" w:cs="Times New Roman"/>
                <w:b/>
                <w:bCs/>
                <w:sz w:val="16"/>
                <w:szCs w:val="16"/>
              </w:rPr>
            </w:pPr>
            <w:r w:rsidRPr="00C979DD">
              <w:rPr>
                <w:rFonts w:ascii="Times New Roman" w:hAnsi="Times New Roman" w:cs="Times New Roman"/>
                <w:b/>
                <w:bCs/>
                <w:sz w:val="16"/>
                <w:szCs w:val="16"/>
              </w:rPr>
              <w:t>Об утверждении положения  о порядке исчисления размера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w:t>
            </w:r>
          </w:p>
        </w:tc>
      </w:tr>
    </w:tbl>
    <w:p w:rsidR="00C979DD" w:rsidRPr="00C979DD" w:rsidRDefault="00C979DD" w:rsidP="00C979DD">
      <w:pPr>
        <w:ind w:firstLine="720"/>
        <w:jc w:val="both"/>
        <w:rPr>
          <w:sz w:val="16"/>
          <w:szCs w:val="16"/>
        </w:rPr>
      </w:pPr>
    </w:p>
    <w:p w:rsidR="00C979DD" w:rsidRPr="00C979DD" w:rsidRDefault="00C979DD" w:rsidP="00C979DD">
      <w:pPr>
        <w:ind w:firstLine="720"/>
        <w:jc w:val="both"/>
        <w:rPr>
          <w:sz w:val="16"/>
          <w:szCs w:val="16"/>
        </w:rPr>
      </w:pP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 xml:space="preserve">В целях реализации отраслевых положений об оплате труда работников муниципальных учреждений Галичского муниципального района </w:t>
      </w: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ПОСТАНОВЛЯЮ:</w:t>
      </w: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1. Утвердить прилагаемое положение о порядке исчисления размера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w:t>
      </w:r>
    </w:p>
    <w:p w:rsidR="00C979DD" w:rsidRPr="00C979DD" w:rsidRDefault="00C979DD" w:rsidP="00C979DD">
      <w:pPr>
        <w:ind w:firstLine="540"/>
        <w:jc w:val="both"/>
        <w:rPr>
          <w:sz w:val="16"/>
          <w:szCs w:val="16"/>
        </w:rPr>
      </w:pPr>
      <w:r w:rsidRPr="00C979DD">
        <w:rPr>
          <w:sz w:val="16"/>
          <w:szCs w:val="16"/>
        </w:rPr>
        <w:t>2. Признать утратившим силу:</w:t>
      </w: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 постановление главы администрации Галичского муниципального района от 19 декабря  2008 года  №  389 «</w:t>
      </w:r>
      <w:r w:rsidRPr="00C979DD">
        <w:rPr>
          <w:rFonts w:ascii="Times New Roman" w:hAnsi="Times New Roman" w:cs="Times New Roman"/>
          <w:bCs/>
          <w:sz w:val="16"/>
          <w:szCs w:val="16"/>
        </w:rPr>
        <w:t>Об утверждении положения  о порядке исчисления размера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w:t>
      </w:r>
      <w:r w:rsidRPr="00C979DD">
        <w:rPr>
          <w:rFonts w:ascii="Times New Roman" w:hAnsi="Times New Roman" w:cs="Times New Roman"/>
          <w:sz w:val="16"/>
          <w:szCs w:val="16"/>
        </w:rPr>
        <w:t>»,</w:t>
      </w:r>
    </w:p>
    <w:p w:rsidR="00C979DD" w:rsidRPr="00C979DD" w:rsidRDefault="00C979DD" w:rsidP="00C979DD">
      <w:pPr>
        <w:pStyle w:val="4"/>
        <w:ind w:firstLine="540"/>
        <w:jc w:val="both"/>
        <w:rPr>
          <w:sz w:val="16"/>
          <w:szCs w:val="16"/>
        </w:rPr>
      </w:pPr>
      <w:r w:rsidRPr="00C979DD">
        <w:rPr>
          <w:sz w:val="16"/>
          <w:szCs w:val="16"/>
        </w:rPr>
        <w:t>постановление  администрации Галичского муниципального района от 19 августа  2013 года  №  295 «О внесении изменений в постановление главы администрации Галичского муниципального района от 19 декабря 2008 года № 389».</w:t>
      </w: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3. Настоящее постановление вступает в силу со дня официального опубликования.</w:t>
      </w:r>
    </w:p>
    <w:p w:rsidR="00C979DD" w:rsidRPr="00C979DD" w:rsidRDefault="00C979DD" w:rsidP="00C979DD">
      <w:pPr>
        <w:pStyle w:val="ConsPlusNormald"/>
        <w:ind w:firstLine="540"/>
        <w:jc w:val="both"/>
        <w:rPr>
          <w:rFonts w:ascii="Times New Roman" w:hAnsi="Times New Roman" w:cs="Times New Roman"/>
          <w:sz w:val="16"/>
          <w:szCs w:val="16"/>
        </w:rPr>
      </w:pPr>
    </w:p>
    <w:p w:rsidR="00C979DD" w:rsidRPr="00C979DD" w:rsidRDefault="00C979DD" w:rsidP="00C979DD">
      <w:pPr>
        <w:pStyle w:val="ConsPlusNormald"/>
        <w:ind w:firstLine="540"/>
        <w:jc w:val="both"/>
        <w:rPr>
          <w:rFonts w:ascii="Times New Roman" w:hAnsi="Times New Roman" w:cs="Times New Roman"/>
          <w:sz w:val="16"/>
          <w:szCs w:val="16"/>
        </w:rPr>
      </w:pPr>
    </w:p>
    <w:p w:rsidR="00C979DD" w:rsidRPr="00C979DD" w:rsidRDefault="00C979DD" w:rsidP="00C979DD">
      <w:pPr>
        <w:pStyle w:val="ConsPlusNormald"/>
        <w:jc w:val="both"/>
        <w:rPr>
          <w:rFonts w:ascii="Times New Roman" w:hAnsi="Times New Roman" w:cs="Times New Roman"/>
          <w:sz w:val="16"/>
          <w:szCs w:val="16"/>
        </w:rPr>
      </w:pPr>
      <w:r w:rsidRPr="00C979DD">
        <w:rPr>
          <w:rFonts w:ascii="Times New Roman" w:hAnsi="Times New Roman" w:cs="Times New Roman"/>
          <w:sz w:val="16"/>
          <w:szCs w:val="16"/>
        </w:rPr>
        <w:t xml:space="preserve">Глава </w:t>
      </w:r>
    </w:p>
    <w:p w:rsidR="00C979DD" w:rsidRPr="00C979DD" w:rsidRDefault="00C979DD" w:rsidP="00C979DD">
      <w:pPr>
        <w:pStyle w:val="ConsPlusNormald"/>
        <w:jc w:val="both"/>
        <w:rPr>
          <w:rFonts w:ascii="Times New Roman" w:hAnsi="Times New Roman" w:cs="Times New Roman"/>
          <w:sz w:val="16"/>
          <w:szCs w:val="16"/>
        </w:rPr>
      </w:pPr>
      <w:r w:rsidRPr="00C979DD">
        <w:rPr>
          <w:rFonts w:ascii="Times New Roman" w:hAnsi="Times New Roman" w:cs="Times New Roman"/>
          <w:sz w:val="16"/>
          <w:szCs w:val="16"/>
        </w:rPr>
        <w:t xml:space="preserve">муниципального района                                                                А.Н. Потехин   </w:t>
      </w:r>
    </w:p>
    <w:p w:rsidR="00C979DD" w:rsidRPr="00C979DD" w:rsidRDefault="00C979DD" w:rsidP="00C979DD">
      <w:pPr>
        <w:pStyle w:val="ConsPlusNormald"/>
        <w:jc w:val="both"/>
        <w:rPr>
          <w:rFonts w:ascii="Times New Roman" w:hAnsi="Times New Roman" w:cs="Times New Roman"/>
          <w:sz w:val="16"/>
          <w:szCs w:val="16"/>
        </w:rPr>
      </w:pPr>
    </w:p>
    <w:p w:rsidR="00C979DD" w:rsidRPr="00C979DD" w:rsidRDefault="00C979DD" w:rsidP="00C979DD">
      <w:pPr>
        <w:jc w:val="right"/>
        <w:rPr>
          <w:sz w:val="16"/>
          <w:szCs w:val="16"/>
        </w:rPr>
      </w:pPr>
      <w:r w:rsidRPr="00C979DD">
        <w:rPr>
          <w:sz w:val="16"/>
          <w:szCs w:val="16"/>
        </w:rPr>
        <w:t>Приложение</w:t>
      </w:r>
    </w:p>
    <w:p w:rsidR="00C979DD" w:rsidRPr="00C979DD" w:rsidRDefault="00C979DD" w:rsidP="00C979DD">
      <w:pPr>
        <w:jc w:val="right"/>
        <w:rPr>
          <w:sz w:val="16"/>
          <w:szCs w:val="16"/>
        </w:rPr>
      </w:pPr>
      <w:r w:rsidRPr="00C979DD">
        <w:rPr>
          <w:sz w:val="16"/>
          <w:szCs w:val="16"/>
        </w:rPr>
        <w:t>к постановлению администрации</w:t>
      </w:r>
    </w:p>
    <w:p w:rsidR="00C979DD" w:rsidRPr="00C979DD" w:rsidRDefault="00C979DD" w:rsidP="00C979DD">
      <w:pPr>
        <w:jc w:val="right"/>
        <w:rPr>
          <w:sz w:val="16"/>
          <w:szCs w:val="16"/>
        </w:rPr>
      </w:pPr>
      <w:r w:rsidRPr="00C979DD">
        <w:rPr>
          <w:sz w:val="16"/>
          <w:szCs w:val="16"/>
        </w:rPr>
        <w:t>муниципального района</w:t>
      </w:r>
    </w:p>
    <w:p w:rsidR="00C979DD" w:rsidRPr="00C979DD" w:rsidRDefault="00C979DD" w:rsidP="00C979DD">
      <w:pPr>
        <w:jc w:val="right"/>
        <w:rPr>
          <w:sz w:val="16"/>
          <w:szCs w:val="16"/>
        </w:rPr>
      </w:pPr>
      <w:r w:rsidRPr="00C979DD">
        <w:rPr>
          <w:sz w:val="16"/>
          <w:szCs w:val="16"/>
        </w:rPr>
        <w:t>от  «   30    »  декабря 2019 года №  425</w:t>
      </w:r>
    </w:p>
    <w:p w:rsidR="00C979DD" w:rsidRPr="00C979DD" w:rsidRDefault="00C979DD" w:rsidP="00C979DD">
      <w:pPr>
        <w:pStyle w:val="ConsPlusNormald"/>
        <w:jc w:val="right"/>
        <w:rPr>
          <w:rFonts w:ascii="Times New Roman" w:hAnsi="Times New Roman" w:cs="Times New Roman"/>
          <w:sz w:val="16"/>
          <w:szCs w:val="16"/>
        </w:rPr>
      </w:pPr>
    </w:p>
    <w:p w:rsidR="00C979DD" w:rsidRPr="00C979DD" w:rsidRDefault="00C979DD" w:rsidP="00C979DD">
      <w:pPr>
        <w:pStyle w:val="ConsPlusNormald"/>
        <w:jc w:val="right"/>
        <w:rPr>
          <w:rFonts w:ascii="Times New Roman" w:hAnsi="Times New Roman" w:cs="Times New Roman"/>
          <w:sz w:val="16"/>
          <w:szCs w:val="16"/>
        </w:rPr>
      </w:pPr>
    </w:p>
    <w:p w:rsidR="00C979DD" w:rsidRPr="00C979DD" w:rsidRDefault="00C979DD" w:rsidP="00C979DD">
      <w:pPr>
        <w:pStyle w:val="ConsPlusTitle"/>
        <w:widowControl/>
        <w:jc w:val="center"/>
        <w:rPr>
          <w:sz w:val="16"/>
          <w:szCs w:val="16"/>
        </w:rPr>
      </w:pPr>
      <w:r w:rsidRPr="00C979DD">
        <w:rPr>
          <w:sz w:val="16"/>
          <w:szCs w:val="16"/>
        </w:rPr>
        <w:t>ПОЛОЖЕНИЕ</w:t>
      </w:r>
    </w:p>
    <w:p w:rsidR="00C979DD" w:rsidRPr="00C979DD" w:rsidRDefault="00C979DD" w:rsidP="00C979DD">
      <w:pPr>
        <w:pStyle w:val="ConsPlusTitle"/>
        <w:widowControl/>
        <w:jc w:val="center"/>
        <w:rPr>
          <w:sz w:val="16"/>
          <w:szCs w:val="16"/>
        </w:rPr>
      </w:pPr>
      <w:r w:rsidRPr="00C979DD">
        <w:rPr>
          <w:sz w:val="16"/>
          <w:szCs w:val="16"/>
        </w:rPr>
        <w:t xml:space="preserve">о порядке исчисления размера средней заработной платы для определения </w:t>
      </w:r>
    </w:p>
    <w:p w:rsidR="00C979DD" w:rsidRPr="00C979DD" w:rsidRDefault="00C979DD" w:rsidP="00C979DD">
      <w:pPr>
        <w:pStyle w:val="ConsPlusTitle"/>
        <w:widowControl/>
        <w:jc w:val="center"/>
        <w:rPr>
          <w:sz w:val="16"/>
          <w:szCs w:val="16"/>
        </w:rPr>
      </w:pPr>
      <w:r w:rsidRPr="00C979DD">
        <w:rPr>
          <w:sz w:val="16"/>
          <w:szCs w:val="16"/>
        </w:rPr>
        <w:t>размера базового должностного оклада руководителя муниципального</w:t>
      </w:r>
    </w:p>
    <w:p w:rsidR="00C979DD" w:rsidRPr="00C979DD" w:rsidRDefault="00C979DD" w:rsidP="00C979DD">
      <w:pPr>
        <w:pStyle w:val="ConsPlusTitle"/>
        <w:widowControl/>
        <w:jc w:val="center"/>
        <w:rPr>
          <w:sz w:val="16"/>
          <w:szCs w:val="16"/>
        </w:rPr>
      </w:pPr>
      <w:r w:rsidRPr="00C979DD">
        <w:rPr>
          <w:sz w:val="16"/>
          <w:szCs w:val="16"/>
        </w:rPr>
        <w:t xml:space="preserve"> учреждения Галичского муниципального района</w:t>
      </w:r>
    </w:p>
    <w:p w:rsidR="00C979DD" w:rsidRPr="00C979DD" w:rsidRDefault="00C979DD" w:rsidP="00C979DD">
      <w:pPr>
        <w:pStyle w:val="ConsPlusTitle"/>
        <w:widowControl/>
        <w:jc w:val="center"/>
        <w:rPr>
          <w:sz w:val="16"/>
          <w:szCs w:val="16"/>
        </w:rPr>
      </w:pPr>
    </w:p>
    <w:p w:rsidR="00C979DD" w:rsidRPr="00C979DD" w:rsidRDefault="00C979DD" w:rsidP="00C979DD">
      <w:pPr>
        <w:pStyle w:val="ConsPlusNormald"/>
        <w:jc w:val="both"/>
        <w:rPr>
          <w:rFonts w:ascii="Times New Roman" w:hAnsi="Times New Roman" w:cs="Times New Roman"/>
          <w:sz w:val="16"/>
          <w:szCs w:val="16"/>
        </w:rPr>
      </w:pP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1. Настоящее положение о порядке исчисления размера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 (далее - Положение) определяет правила исчисления средней заработной платы для определения размера базового должностного оклада руководителя муниципального учреждения Галичского муниципального района (далее - учреждение).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2. Должностной оклад руководителя учреждения устанавливается в трудовом договоре и может составлять до 5 размеров его базового должностного оклада. При определении должностного оклада руководителя учреждения размер должностного оклада подлежит округлению до целого рубля в сторону увеличения.</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lastRenderedPageBreak/>
        <w:t>3. Базовый должностной оклад руководителя учреждения муниципального района определяется в размере средней заработной платы работников, которые относятся к основному персоналу возглавляемого им учреждения муниципального района.</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4. При расчете средней заработной платы учитываются оклады (должностные оклады), ставки заработной платы и выплаты стимулирующего характера работников основного персонала учреждения (за исключением надбавки за работу в сельской местности), независимо от финансовых источников, за счет которых осуществляются данные выплаты, за исключением выплат, осуществляемых за счет выполнения учреждением платных услуг.</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При расчете средней заработной платы не учитываются выплаты компенсационного характера работников основного персонала.</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5. Средняя заработная плата работников основного персонала учреждения определяется путем деления суммы окладов (должностных окладов), ставок заработной платы и выплат стимулирующего характера работников основного персонала учреждения, за исключением надбавки за работу в сельской местности, и выплат, осуществляемых за счет выполнения учреждением платных услуг,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 xml:space="preserve">6. В случае создания нового учреждения, когда не представляется возможным произвести расчет средней заработной платы работников основного персонала учреждения за календарный год, предшествующий году определения базового должностного оклада руководителя, размер базового должностного оклада руководителя учреждения определяется </w:t>
      </w:r>
      <w:r w:rsidRPr="00C979DD">
        <w:rPr>
          <w:rFonts w:ascii="Times New Roman" w:hAnsi="Times New Roman" w:cs="Times New Roman"/>
          <w:color w:val="000000"/>
          <w:sz w:val="16"/>
          <w:szCs w:val="16"/>
        </w:rPr>
        <w:t>органом местного самоуправления муниципального района</w:t>
      </w:r>
      <w:hyperlink r:id="rId10" w:anchor="YANDEX_48" w:history="1"/>
      <w:r w:rsidRPr="00C979DD">
        <w:rPr>
          <w:rFonts w:ascii="Times New Roman" w:hAnsi="Times New Roman" w:cs="Times New Roman"/>
          <w:color w:val="000000"/>
          <w:sz w:val="16"/>
          <w:szCs w:val="16"/>
        </w:rPr>
        <w:t>,</w:t>
      </w:r>
      <w:r w:rsidRPr="00C979DD">
        <w:rPr>
          <w:rFonts w:ascii="Times New Roman" w:hAnsi="Times New Roman" w:cs="Times New Roman"/>
          <w:sz w:val="16"/>
          <w:szCs w:val="16"/>
          <w:shd w:val="clear" w:color="auto" w:fill="FFFFFF"/>
        </w:rPr>
        <w:t xml:space="preserve"> осуществляющим функции и полномочия учредителя соответствующего учреждения.</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 xml:space="preserve">7. По истечении календарного года базовый должностной оклад руководителя учреждения подлежит пересмотру </w:t>
      </w:r>
      <w:r w:rsidRPr="00C979DD">
        <w:rPr>
          <w:rFonts w:ascii="Times New Roman" w:hAnsi="Times New Roman" w:cs="Times New Roman"/>
          <w:color w:val="000000"/>
          <w:sz w:val="16"/>
          <w:szCs w:val="16"/>
        </w:rPr>
        <w:t>органом местного самоуправления муниципального района</w:t>
      </w:r>
      <w:hyperlink r:id="rId11" w:anchor="YANDEX_48" w:history="1"/>
      <w:r w:rsidRPr="00C979DD">
        <w:rPr>
          <w:rFonts w:ascii="Times New Roman" w:hAnsi="Times New Roman" w:cs="Times New Roman"/>
          <w:color w:val="000000"/>
          <w:sz w:val="16"/>
          <w:szCs w:val="16"/>
        </w:rPr>
        <w:t xml:space="preserve">, </w:t>
      </w:r>
      <w:r w:rsidRPr="00C979DD">
        <w:rPr>
          <w:rFonts w:ascii="Times New Roman" w:hAnsi="Times New Roman" w:cs="Times New Roman"/>
          <w:sz w:val="16"/>
          <w:szCs w:val="16"/>
          <w:shd w:val="clear" w:color="auto" w:fill="FFFFFF"/>
        </w:rPr>
        <w:t xml:space="preserve"> осуществляющим функции и полномочия учредителя соответствующего учреждения, исходя из расчета средней заработной платы работников основного персонала данного учреждения за предыдущий календарный год, в пределах фонда оплаты труда учреждения на соответствующий год в порядке, установленном настоящим постановлением.</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8. При определении среднемесячной численности работников основного персонала учреждения учитывается среднемесячная численность работников основного персонала учреждения, работающих на условиях полного рабочего времени, среднемесячная численность работников основного персонала учреждения, работающих на условиях неполного рабочего времени, и среднемесячная численность работников основного персонала учреждения, являющихся совместителями.</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9.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основного персонала учреждения, работающих на условиях полного рабочего времени, за каждый календарный день месяца, т.е.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10.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11. Расчет средней численности этой категории работников производится в следующем порядке: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40 часов - на 8 часов (при пятидневной рабочей неделе) или на 6,67 часа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39 часов - на 7,8 часов (при пятидневной рабочей неделе) или на 6,5 часа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36 часов - на 7,2 часа (при пятидневной рабочей неделе) или на 6 часов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33 часа - на 6,6 часа (при пятидневной рабочей неделе) или на 5,5 часа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30 часов - на 6 часов (при пятидневной рабочей неделе) или на 5 часов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24 часа - на 4,8 часа (при пятидневной рабочей неделе) или на 4 часа (при шестидневной рабочей неделе);</w:t>
      </w:r>
    </w:p>
    <w:p w:rsidR="00C979DD" w:rsidRPr="00C979DD" w:rsidRDefault="00C979DD" w:rsidP="00C979DD">
      <w:pPr>
        <w:pStyle w:val="afff4"/>
        <w:ind w:firstLine="851"/>
        <w:jc w:val="both"/>
        <w:rPr>
          <w:rFonts w:ascii="Times New Roman" w:hAnsi="Times New Roman" w:cs="Times New Roman"/>
          <w:sz w:val="16"/>
          <w:szCs w:val="16"/>
        </w:rPr>
      </w:pPr>
      <w:r w:rsidRPr="00C979DD">
        <w:rPr>
          <w:rFonts w:ascii="Times New Roman" w:hAnsi="Times New Roman" w:cs="Times New Roman"/>
          <w:sz w:val="16"/>
          <w:szCs w:val="16"/>
          <w:shd w:val="clear" w:color="auto" w:fill="FFFFFF"/>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C979DD" w:rsidRPr="00C979DD" w:rsidRDefault="00C979DD" w:rsidP="00C979DD">
      <w:pPr>
        <w:pStyle w:val="afff4"/>
        <w:ind w:firstLine="851"/>
        <w:jc w:val="both"/>
        <w:rPr>
          <w:rFonts w:ascii="Times New Roman" w:hAnsi="Times New Roman" w:cs="Times New Roman"/>
          <w:sz w:val="16"/>
          <w:szCs w:val="16"/>
          <w:shd w:val="clear" w:color="auto" w:fill="FFFFFF"/>
        </w:rPr>
      </w:pPr>
      <w:r w:rsidRPr="00C979DD">
        <w:rPr>
          <w:rFonts w:ascii="Times New Roman" w:hAnsi="Times New Roman" w:cs="Times New Roman"/>
          <w:sz w:val="16"/>
          <w:szCs w:val="16"/>
          <w:shd w:val="clear" w:color="auto" w:fill="FFFFFF"/>
        </w:rPr>
        <w:t>12. Среднемесячная численность работников основного персонала учреждения, являющихся совместителями, исчисляется в соответствии с пунктом 10 настоящего Положения.</w:t>
      </w:r>
    </w:p>
    <w:p w:rsidR="00C979DD" w:rsidRPr="00F426D7" w:rsidRDefault="00C979DD" w:rsidP="00C979DD">
      <w:pPr>
        <w:pStyle w:val="afff4"/>
        <w:ind w:firstLine="851"/>
        <w:jc w:val="both"/>
        <w:rPr>
          <w:sz w:val="28"/>
          <w:szCs w:val="28"/>
        </w:rPr>
      </w:pPr>
    </w:p>
    <w:p w:rsidR="00C979DD" w:rsidRPr="00C979DD" w:rsidRDefault="00C979DD" w:rsidP="00C979DD">
      <w:pPr>
        <w:pStyle w:val="2"/>
        <w:rPr>
          <w:rFonts w:ascii="Book Antiqua" w:hAnsi="Book Antiqua"/>
          <w:i/>
          <w:iCs/>
          <w:szCs w:val="24"/>
          <w:lang w:eastAsia="ar-SA"/>
        </w:rPr>
      </w:pPr>
      <w:r>
        <w:t xml:space="preserve">                                                                                           </w:t>
      </w:r>
      <w:r w:rsidRPr="00696947">
        <w:rPr>
          <w:i/>
        </w:rPr>
        <w:t xml:space="preserve">    </w:t>
      </w:r>
      <w:r>
        <w:t xml:space="preserve">                                     </w:t>
      </w: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 xml:space="preserve">АДМИНИСТРАЦИЯ </w:t>
      </w: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 xml:space="preserve"> ГАЛИЧСКОГО МУНИЦИПАЛЬНОГО  РАЙОНА </w:t>
      </w: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КОСТРОМСКОЙ ОБЛАСТИ</w:t>
      </w:r>
    </w:p>
    <w:p w:rsidR="00C979DD" w:rsidRPr="00C979DD" w:rsidRDefault="00C979DD" w:rsidP="00C979DD">
      <w:pPr>
        <w:rPr>
          <w:sz w:val="16"/>
          <w:szCs w:val="16"/>
        </w:rPr>
      </w:pPr>
    </w:p>
    <w:p w:rsidR="00C979DD" w:rsidRPr="00C979DD" w:rsidRDefault="00C979DD" w:rsidP="00C979DD">
      <w:pPr>
        <w:keepNext/>
        <w:tabs>
          <w:tab w:val="num" w:pos="432"/>
        </w:tabs>
        <w:ind w:left="432" w:hanging="432"/>
        <w:jc w:val="center"/>
        <w:outlineLvl w:val="0"/>
        <w:rPr>
          <w:sz w:val="16"/>
          <w:szCs w:val="16"/>
        </w:rPr>
      </w:pPr>
      <w:r w:rsidRPr="00C979DD">
        <w:rPr>
          <w:sz w:val="16"/>
          <w:szCs w:val="16"/>
        </w:rPr>
        <w:t>П О С Т А Н О В Л Е Н И Е</w:t>
      </w:r>
    </w:p>
    <w:p w:rsidR="00C979DD" w:rsidRPr="00C979DD" w:rsidRDefault="00C979DD" w:rsidP="00C979DD">
      <w:pPr>
        <w:rPr>
          <w:sz w:val="16"/>
          <w:szCs w:val="16"/>
        </w:rPr>
      </w:pPr>
    </w:p>
    <w:p w:rsidR="00C979DD" w:rsidRPr="00C979DD" w:rsidRDefault="00C979DD" w:rsidP="00C979DD">
      <w:pPr>
        <w:keepNext/>
        <w:tabs>
          <w:tab w:val="num" w:pos="432"/>
        </w:tabs>
        <w:ind w:left="432" w:hanging="432"/>
        <w:jc w:val="center"/>
        <w:outlineLvl w:val="0"/>
        <w:rPr>
          <w:sz w:val="16"/>
          <w:szCs w:val="16"/>
        </w:rPr>
      </w:pPr>
      <w:r w:rsidRPr="00C979DD">
        <w:rPr>
          <w:sz w:val="16"/>
          <w:szCs w:val="16"/>
        </w:rPr>
        <w:t xml:space="preserve">от   «    »  декабря 2019 года  № </w:t>
      </w:r>
    </w:p>
    <w:p w:rsidR="00C979DD" w:rsidRPr="00C979DD" w:rsidRDefault="00C979DD" w:rsidP="00C979DD">
      <w:pPr>
        <w:rPr>
          <w:sz w:val="16"/>
          <w:szCs w:val="16"/>
        </w:rPr>
      </w:pPr>
    </w:p>
    <w:p w:rsidR="00C979DD" w:rsidRPr="00C979DD" w:rsidRDefault="00C979DD" w:rsidP="00C979DD">
      <w:pPr>
        <w:jc w:val="center"/>
        <w:rPr>
          <w:sz w:val="16"/>
          <w:szCs w:val="16"/>
        </w:rPr>
      </w:pPr>
      <w:r w:rsidRPr="00C979DD">
        <w:rPr>
          <w:sz w:val="16"/>
          <w:szCs w:val="16"/>
        </w:rPr>
        <w:t>г. Галич</w:t>
      </w:r>
    </w:p>
    <w:p w:rsidR="00C979DD" w:rsidRPr="00C979DD" w:rsidRDefault="00C979DD" w:rsidP="00C979DD">
      <w:pPr>
        <w:jc w:val="center"/>
        <w:rPr>
          <w:sz w:val="16"/>
          <w:szCs w:val="16"/>
        </w:rPr>
      </w:pPr>
    </w:p>
    <w:tbl>
      <w:tblPr>
        <w:tblW w:w="9639" w:type="dxa"/>
        <w:tblInd w:w="108" w:type="dxa"/>
        <w:tblLayout w:type="fixed"/>
        <w:tblLook w:val="0000"/>
      </w:tblPr>
      <w:tblGrid>
        <w:gridCol w:w="9639"/>
      </w:tblGrid>
      <w:tr w:rsidR="00C979DD" w:rsidRPr="00C979DD" w:rsidTr="00C979DD">
        <w:tc>
          <w:tcPr>
            <w:tcW w:w="9639" w:type="dxa"/>
          </w:tcPr>
          <w:p w:rsidR="00C979DD" w:rsidRPr="00C979DD" w:rsidRDefault="00C979DD" w:rsidP="00C979DD">
            <w:pPr>
              <w:jc w:val="center"/>
              <w:rPr>
                <w:b/>
                <w:bCs/>
                <w:sz w:val="16"/>
                <w:szCs w:val="16"/>
              </w:rPr>
            </w:pPr>
            <w:r w:rsidRPr="00C979DD">
              <w:rPr>
                <w:b/>
                <w:bCs/>
                <w:sz w:val="16"/>
                <w:szCs w:val="16"/>
              </w:rPr>
              <w:t xml:space="preserve">О внесении изменений в постановление администрации </w:t>
            </w:r>
          </w:p>
          <w:p w:rsidR="00C979DD" w:rsidRPr="00C979DD" w:rsidRDefault="00C979DD" w:rsidP="00C979DD">
            <w:pPr>
              <w:jc w:val="center"/>
              <w:rPr>
                <w:b/>
                <w:bCs/>
                <w:sz w:val="16"/>
                <w:szCs w:val="16"/>
              </w:rPr>
            </w:pPr>
            <w:r w:rsidRPr="00C979DD">
              <w:rPr>
                <w:b/>
                <w:bCs/>
                <w:sz w:val="16"/>
                <w:szCs w:val="16"/>
              </w:rPr>
              <w:t xml:space="preserve">Галичского муниципального района Костромской области </w:t>
            </w:r>
          </w:p>
          <w:p w:rsidR="00C979DD" w:rsidRPr="00C979DD" w:rsidRDefault="00C979DD" w:rsidP="00C979DD">
            <w:pPr>
              <w:jc w:val="center"/>
              <w:rPr>
                <w:b/>
                <w:bCs/>
                <w:sz w:val="16"/>
                <w:szCs w:val="16"/>
              </w:rPr>
            </w:pPr>
            <w:r w:rsidRPr="00C979DD">
              <w:rPr>
                <w:b/>
                <w:bCs/>
                <w:sz w:val="16"/>
                <w:szCs w:val="16"/>
              </w:rPr>
              <w:t>от 9 августа 2010 года № 235</w:t>
            </w:r>
          </w:p>
        </w:tc>
      </w:tr>
    </w:tbl>
    <w:p w:rsidR="00C979DD" w:rsidRPr="00C979DD" w:rsidRDefault="00C979DD" w:rsidP="00C979DD">
      <w:pPr>
        <w:ind w:firstLine="851"/>
        <w:jc w:val="both"/>
        <w:rPr>
          <w:sz w:val="16"/>
          <w:szCs w:val="16"/>
        </w:rPr>
      </w:pPr>
    </w:p>
    <w:p w:rsidR="00C979DD" w:rsidRPr="00C979DD" w:rsidRDefault="00C979DD" w:rsidP="00C979DD">
      <w:pPr>
        <w:tabs>
          <w:tab w:val="num" w:pos="0"/>
        </w:tabs>
        <w:ind w:firstLine="851"/>
        <w:jc w:val="both"/>
        <w:rPr>
          <w:sz w:val="16"/>
          <w:szCs w:val="16"/>
        </w:rPr>
      </w:pPr>
      <w:r w:rsidRPr="00C979DD">
        <w:rPr>
          <w:sz w:val="16"/>
          <w:szCs w:val="16"/>
        </w:rPr>
        <w:t>В целях приведения муниципального нормативного правового акта в соответствие с действующим законодательством:</w:t>
      </w:r>
    </w:p>
    <w:p w:rsidR="00C979DD" w:rsidRPr="00C979DD" w:rsidRDefault="00C979DD" w:rsidP="00C979DD">
      <w:pPr>
        <w:ind w:firstLine="851"/>
        <w:jc w:val="both"/>
        <w:rPr>
          <w:sz w:val="16"/>
          <w:szCs w:val="16"/>
        </w:rPr>
      </w:pPr>
      <w:r w:rsidRPr="00C979DD">
        <w:rPr>
          <w:sz w:val="16"/>
          <w:szCs w:val="16"/>
        </w:rPr>
        <w:t>ПОСТАНОВЛЯЮ:</w:t>
      </w:r>
    </w:p>
    <w:p w:rsidR="00C979DD" w:rsidRPr="00C979DD" w:rsidRDefault="00C979DD" w:rsidP="00DF4CE5">
      <w:pPr>
        <w:numPr>
          <w:ilvl w:val="0"/>
          <w:numId w:val="14"/>
        </w:numPr>
        <w:tabs>
          <w:tab w:val="num" w:pos="180"/>
        </w:tabs>
        <w:suppressAutoHyphens w:val="0"/>
        <w:ind w:left="0" w:firstLine="900"/>
        <w:jc w:val="both"/>
        <w:rPr>
          <w:sz w:val="16"/>
          <w:szCs w:val="16"/>
        </w:rPr>
      </w:pPr>
      <w:r w:rsidRPr="00C979DD">
        <w:rPr>
          <w:sz w:val="16"/>
          <w:szCs w:val="16"/>
        </w:rPr>
        <w:t>Внести в постановление администрации Галичского муниципального района Костромской области от  9 августа 2010 года № 235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ордера на производство земляных работ (в редакции постановлений от 15 июня 2012 года № 192, от 9 ноября 2012 года №501, от 06 декабря 2013 года № 460, от 25 марта 2016 года № 47, от 20 февраля 2017 года № 35) следующие изменения:</w:t>
      </w:r>
    </w:p>
    <w:p w:rsidR="00C979DD" w:rsidRPr="00C979DD" w:rsidRDefault="00C979DD" w:rsidP="00C979DD">
      <w:pPr>
        <w:ind w:firstLine="851"/>
        <w:jc w:val="both"/>
        <w:rPr>
          <w:sz w:val="16"/>
          <w:szCs w:val="16"/>
        </w:rPr>
      </w:pPr>
      <w:r w:rsidRPr="00C979DD">
        <w:rPr>
          <w:sz w:val="16"/>
          <w:szCs w:val="16"/>
        </w:rPr>
        <w:t>1.1 В пункте 2 постановления слова «Сектору архитектуры и строительства комитета по управлению муниципальным имуществом, земельными ресурсами, архитектуре, строительству, жилищно-коммунальному хозяйству администрации муниципального района (И.Н.Веселова)» заменить словами «Отделу архитектуры, строительства, ЖКХ, дорожного хозяйства и природных ресурсов администрации муниципального района».</w:t>
      </w:r>
    </w:p>
    <w:p w:rsidR="00C979DD" w:rsidRPr="00C979DD" w:rsidRDefault="00C979DD" w:rsidP="00C979DD">
      <w:pPr>
        <w:ind w:firstLine="851"/>
        <w:jc w:val="both"/>
        <w:rPr>
          <w:sz w:val="16"/>
          <w:szCs w:val="16"/>
        </w:rPr>
      </w:pPr>
      <w:r w:rsidRPr="00C979DD">
        <w:rPr>
          <w:iCs/>
          <w:sz w:val="16"/>
          <w:szCs w:val="16"/>
        </w:rPr>
        <w:t>1.2  По всему тексту приложения слова «сектор архитектуры и строительства» заменить словами «</w:t>
      </w:r>
      <w:r w:rsidRPr="00C979DD">
        <w:rPr>
          <w:sz w:val="16"/>
          <w:szCs w:val="16"/>
        </w:rPr>
        <w:t>отдел архитектуры, строительства, ЖКХ, дорожного хозяйства и природных ресурсов».</w:t>
      </w:r>
    </w:p>
    <w:p w:rsidR="00C979DD" w:rsidRPr="00C979DD" w:rsidRDefault="00C979DD" w:rsidP="00C979DD">
      <w:pPr>
        <w:ind w:firstLine="851"/>
        <w:jc w:val="both"/>
        <w:rPr>
          <w:sz w:val="16"/>
          <w:szCs w:val="16"/>
        </w:rPr>
      </w:pPr>
      <w:r w:rsidRPr="00C979DD">
        <w:rPr>
          <w:sz w:val="16"/>
          <w:szCs w:val="16"/>
        </w:rPr>
        <w:t xml:space="preserve">1.3   </w:t>
      </w:r>
      <w:r w:rsidRPr="00C979DD">
        <w:rPr>
          <w:iCs/>
          <w:sz w:val="16"/>
          <w:szCs w:val="16"/>
        </w:rPr>
        <w:t>По всему тексту приложения слово «сектор» заменить словом «</w:t>
      </w:r>
      <w:r w:rsidRPr="00C979DD">
        <w:rPr>
          <w:sz w:val="16"/>
          <w:szCs w:val="16"/>
        </w:rPr>
        <w:t>отдел».</w:t>
      </w:r>
    </w:p>
    <w:p w:rsidR="00C979DD" w:rsidRPr="00C979DD" w:rsidRDefault="00C979DD" w:rsidP="00C979DD">
      <w:pPr>
        <w:widowControl w:val="0"/>
        <w:autoSpaceDE w:val="0"/>
        <w:autoSpaceDN w:val="0"/>
        <w:adjustRightInd w:val="0"/>
        <w:ind w:firstLine="851"/>
        <w:jc w:val="both"/>
        <w:rPr>
          <w:sz w:val="16"/>
          <w:szCs w:val="16"/>
        </w:rPr>
      </w:pPr>
      <w:r w:rsidRPr="00C979DD">
        <w:rPr>
          <w:iCs/>
          <w:sz w:val="16"/>
          <w:szCs w:val="16"/>
        </w:rPr>
        <w:t xml:space="preserve">1.4  В </w:t>
      </w:r>
      <w:r w:rsidRPr="00C979DD">
        <w:rPr>
          <w:sz w:val="16"/>
          <w:szCs w:val="16"/>
        </w:rPr>
        <w:t>пункте 15 приложения цифры «10» заменить цифрой «5».</w:t>
      </w:r>
    </w:p>
    <w:p w:rsidR="00C979DD" w:rsidRPr="00C979DD" w:rsidRDefault="00C979DD" w:rsidP="00C979DD">
      <w:pPr>
        <w:ind w:firstLine="851"/>
        <w:jc w:val="both"/>
        <w:rPr>
          <w:sz w:val="16"/>
          <w:szCs w:val="16"/>
        </w:rPr>
      </w:pPr>
      <w:r w:rsidRPr="00C979DD">
        <w:rPr>
          <w:sz w:val="16"/>
          <w:szCs w:val="16"/>
        </w:rPr>
        <w:lastRenderedPageBreak/>
        <w:t>1.5 В пункт 17 приложения добавить подпункт 5 следующего содержания: «Распоряжением администрации Костромской области от 5 июня 2018 года № 106-ра «Об утверждении плана мероприятий по сокращению сроков предоставления государственных и муниципальных услуг, услуг ресурсоснабжающих организаций в сфере инвестиционной и предпринимательской деятельности на 2018-2019 годы»».</w:t>
      </w:r>
    </w:p>
    <w:p w:rsidR="00C979DD" w:rsidRPr="00C979DD" w:rsidRDefault="00C979DD" w:rsidP="00C979DD">
      <w:pPr>
        <w:ind w:firstLine="851"/>
        <w:jc w:val="both"/>
        <w:rPr>
          <w:sz w:val="16"/>
          <w:szCs w:val="16"/>
        </w:rPr>
      </w:pPr>
      <w:r w:rsidRPr="00C979DD">
        <w:rPr>
          <w:sz w:val="16"/>
          <w:szCs w:val="16"/>
        </w:rPr>
        <w:t>1.6 В абзаце 6 пункта 62 приложения слова «5 рабочих дней» заменить словами «1 рабочий день».</w:t>
      </w:r>
    </w:p>
    <w:p w:rsidR="00C979DD" w:rsidRPr="00C979DD" w:rsidRDefault="00C979DD" w:rsidP="00C979DD">
      <w:pPr>
        <w:ind w:firstLine="851"/>
        <w:jc w:val="both"/>
        <w:rPr>
          <w:color w:val="FF0000"/>
          <w:sz w:val="16"/>
          <w:szCs w:val="16"/>
        </w:rPr>
      </w:pPr>
      <w:r w:rsidRPr="00C979DD">
        <w:rPr>
          <w:sz w:val="16"/>
          <w:szCs w:val="16"/>
        </w:rPr>
        <w:t>1.7  В абзаце 8 пункта 64 приложения слова «2 рабочих дня» заменить словами «1 рабочий день».</w:t>
      </w:r>
    </w:p>
    <w:p w:rsidR="00C979DD" w:rsidRPr="00C979DD" w:rsidRDefault="00C979DD" w:rsidP="00DF4CE5">
      <w:pPr>
        <w:numPr>
          <w:ilvl w:val="0"/>
          <w:numId w:val="14"/>
        </w:numPr>
        <w:tabs>
          <w:tab w:val="clear" w:pos="1530"/>
          <w:tab w:val="num" w:pos="180"/>
          <w:tab w:val="num" w:pos="1440"/>
        </w:tabs>
        <w:suppressAutoHyphens w:val="0"/>
        <w:ind w:left="0" w:firstLine="900"/>
        <w:jc w:val="both"/>
        <w:rPr>
          <w:sz w:val="16"/>
          <w:szCs w:val="16"/>
        </w:rPr>
      </w:pPr>
      <w:r w:rsidRPr="00C979DD">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C979DD" w:rsidRPr="00C979DD" w:rsidRDefault="00C979DD" w:rsidP="00C979DD">
      <w:pPr>
        <w:ind w:firstLine="900"/>
        <w:jc w:val="both"/>
        <w:rPr>
          <w:sz w:val="16"/>
          <w:szCs w:val="16"/>
        </w:rPr>
      </w:pPr>
      <w:r w:rsidRPr="00C979DD">
        <w:rPr>
          <w:sz w:val="16"/>
          <w:szCs w:val="16"/>
        </w:rPr>
        <w:t>3.   Настоящее постановление вступает в силу со дня его официального опубликования.</w:t>
      </w:r>
    </w:p>
    <w:p w:rsidR="00C979DD" w:rsidRPr="00C979DD" w:rsidRDefault="00C979DD" w:rsidP="00C979DD">
      <w:pPr>
        <w:ind w:firstLine="900"/>
        <w:rPr>
          <w:sz w:val="16"/>
          <w:szCs w:val="16"/>
        </w:rPr>
      </w:pPr>
    </w:p>
    <w:p w:rsidR="00C979DD" w:rsidRPr="00C979DD" w:rsidRDefault="00C979DD" w:rsidP="00C979DD">
      <w:pPr>
        <w:rPr>
          <w:sz w:val="16"/>
          <w:szCs w:val="16"/>
        </w:rPr>
      </w:pPr>
    </w:p>
    <w:p w:rsidR="00C979DD" w:rsidRPr="00C979DD" w:rsidRDefault="00C979DD" w:rsidP="00C979DD">
      <w:pPr>
        <w:rPr>
          <w:sz w:val="16"/>
          <w:szCs w:val="16"/>
        </w:rPr>
      </w:pPr>
    </w:p>
    <w:p w:rsidR="00C979DD" w:rsidRPr="00C979DD" w:rsidRDefault="00C979DD" w:rsidP="00C979DD">
      <w:pPr>
        <w:jc w:val="both"/>
        <w:rPr>
          <w:sz w:val="16"/>
          <w:szCs w:val="16"/>
        </w:rPr>
      </w:pPr>
      <w:r w:rsidRPr="00C979DD">
        <w:rPr>
          <w:sz w:val="16"/>
          <w:szCs w:val="16"/>
        </w:rPr>
        <w:t xml:space="preserve">Глава </w:t>
      </w:r>
    </w:p>
    <w:p w:rsidR="00C979DD" w:rsidRPr="00C979DD" w:rsidRDefault="00C979DD" w:rsidP="00C979DD">
      <w:pPr>
        <w:jc w:val="both"/>
        <w:rPr>
          <w:sz w:val="16"/>
          <w:szCs w:val="16"/>
        </w:rPr>
      </w:pPr>
      <w:r w:rsidRPr="00C979DD">
        <w:rPr>
          <w:sz w:val="16"/>
          <w:szCs w:val="16"/>
        </w:rPr>
        <w:t>муниципального  района</w:t>
      </w:r>
      <w:r w:rsidRPr="00C979DD">
        <w:rPr>
          <w:sz w:val="16"/>
          <w:szCs w:val="16"/>
        </w:rPr>
        <w:tab/>
      </w:r>
      <w:r w:rsidRPr="00C979DD">
        <w:rPr>
          <w:sz w:val="16"/>
          <w:szCs w:val="16"/>
        </w:rPr>
        <w:tab/>
        <w:t xml:space="preserve">   </w:t>
      </w:r>
      <w:r w:rsidRPr="00C979DD">
        <w:rPr>
          <w:sz w:val="16"/>
          <w:szCs w:val="16"/>
        </w:rPr>
        <w:tab/>
      </w:r>
      <w:r w:rsidRPr="00C979DD">
        <w:rPr>
          <w:sz w:val="16"/>
          <w:szCs w:val="16"/>
        </w:rPr>
        <w:tab/>
      </w:r>
      <w:r w:rsidRPr="00C979DD">
        <w:rPr>
          <w:sz w:val="16"/>
          <w:szCs w:val="16"/>
        </w:rPr>
        <w:tab/>
        <w:t xml:space="preserve">        А.Н. Потехин  </w:t>
      </w:r>
    </w:p>
    <w:p w:rsidR="00C979DD" w:rsidRDefault="00C979DD" w:rsidP="00C979DD">
      <w:pPr>
        <w:rPr>
          <w:sz w:val="26"/>
          <w:szCs w:val="26"/>
        </w:rPr>
      </w:pPr>
      <w:r w:rsidRPr="003A2832">
        <w:rPr>
          <w:sz w:val="26"/>
          <w:szCs w:val="26"/>
        </w:rPr>
        <w:t xml:space="preserve"> </w:t>
      </w:r>
    </w:p>
    <w:p w:rsidR="001F2D95" w:rsidRDefault="001F2D95" w:rsidP="001F2D95">
      <w:pPr>
        <w:widowControl w:val="0"/>
        <w:autoSpaceDE w:val="0"/>
        <w:autoSpaceDN w:val="0"/>
        <w:adjustRightInd w:val="0"/>
        <w:jc w:val="right"/>
        <w:rPr>
          <w:rFonts w:cs="Calibri"/>
        </w:rPr>
      </w:pP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 xml:space="preserve">АДМИНИСТРАЦИЯ </w:t>
      </w: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 xml:space="preserve"> ГАЛИЧСКОГО МУНИЦИПАЛЬНОГО  РАЙОНА </w:t>
      </w:r>
    </w:p>
    <w:p w:rsidR="00C979DD" w:rsidRPr="00C979DD" w:rsidRDefault="00C979DD" w:rsidP="00C979DD">
      <w:pPr>
        <w:keepNext/>
        <w:numPr>
          <w:ilvl w:val="1"/>
          <w:numId w:val="0"/>
        </w:numPr>
        <w:tabs>
          <w:tab w:val="num" w:pos="576"/>
        </w:tabs>
        <w:ind w:left="576" w:hanging="576"/>
        <w:jc w:val="center"/>
        <w:outlineLvl w:val="1"/>
        <w:rPr>
          <w:b/>
          <w:bCs/>
          <w:sz w:val="16"/>
          <w:szCs w:val="16"/>
        </w:rPr>
      </w:pPr>
      <w:r w:rsidRPr="00C979DD">
        <w:rPr>
          <w:b/>
          <w:bCs/>
          <w:sz w:val="16"/>
          <w:szCs w:val="16"/>
        </w:rPr>
        <w:t>КОСТРОМСКОЙ ОБЛАСТИ</w:t>
      </w:r>
    </w:p>
    <w:p w:rsidR="00C979DD" w:rsidRPr="00C979DD" w:rsidRDefault="00C979DD" w:rsidP="00C979DD">
      <w:pPr>
        <w:rPr>
          <w:sz w:val="16"/>
          <w:szCs w:val="16"/>
        </w:rPr>
      </w:pPr>
    </w:p>
    <w:p w:rsidR="00C979DD" w:rsidRPr="00C979DD" w:rsidRDefault="00C979DD" w:rsidP="00C979DD">
      <w:pPr>
        <w:keepNext/>
        <w:tabs>
          <w:tab w:val="num" w:pos="432"/>
        </w:tabs>
        <w:ind w:left="432" w:hanging="432"/>
        <w:jc w:val="center"/>
        <w:outlineLvl w:val="0"/>
        <w:rPr>
          <w:sz w:val="16"/>
          <w:szCs w:val="16"/>
        </w:rPr>
      </w:pPr>
      <w:r w:rsidRPr="00C979DD">
        <w:rPr>
          <w:sz w:val="16"/>
          <w:szCs w:val="16"/>
        </w:rPr>
        <w:t>П О С Т А Н О В Л Е Н И Е</w:t>
      </w:r>
    </w:p>
    <w:p w:rsidR="00C979DD" w:rsidRPr="00C979DD" w:rsidRDefault="00C979DD" w:rsidP="00C979DD">
      <w:pPr>
        <w:rPr>
          <w:sz w:val="16"/>
          <w:szCs w:val="16"/>
        </w:rPr>
      </w:pPr>
    </w:p>
    <w:p w:rsidR="00C979DD" w:rsidRPr="00C979DD" w:rsidRDefault="00C979DD" w:rsidP="00C979DD">
      <w:pPr>
        <w:keepNext/>
        <w:tabs>
          <w:tab w:val="num" w:pos="432"/>
        </w:tabs>
        <w:ind w:left="432" w:hanging="432"/>
        <w:jc w:val="center"/>
        <w:outlineLvl w:val="0"/>
        <w:rPr>
          <w:sz w:val="16"/>
          <w:szCs w:val="16"/>
        </w:rPr>
      </w:pPr>
      <w:r w:rsidRPr="00C979DD">
        <w:rPr>
          <w:sz w:val="16"/>
          <w:szCs w:val="16"/>
        </w:rPr>
        <w:t xml:space="preserve">от   « </w:t>
      </w:r>
      <w:r>
        <w:rPr>
          <w:sz w:val="16"/>
          <w:szCs w:val="16"/>
        </w:rPr>
        <w:t>30</w:t>
      </w:r>
      <w:r w:rsidRPr="00C979DD">
        <w:rPr>
          <w:sz w:val="16"/>
          <w:szCs w:val="16"/>
        </w:rPr>
        <w:t xml:space="preserve"> »  декабря 2019 года  № </w:t>
      </w:r>
      <w:r>
        <w:rPr>
          <w:sz w:val="16"/>
          <w:szCs w:val="16"/>
        </w:rPr>
        <w:t>426</w:t>
      </w:r>
      <w:r w:rsidRPr="00C979DD">
        <w:rPr>
          <w:sz w:val="16"/>
          <w:szCs w:val="16"/>
        </w:rPr>
        <w:t xml:space="preserve">  </w:t>
      </w:r>
    </w:p>
    <w:p w:rsidR="00C979DD" w:rsidRPr="00C979DD" w:rsidRDefault="00C979DD" w:rsidP="00C979DD">
      <w:pPr>
        <w:rPr>
          <w:sz w:val="16"/>
          <w:szCs w:val="16"/>
        </w:rPr>
      </w:pPr>
    </w:p>
    <w:p w:rsidR="00C979DD" w:rsidRPr="00C979DD" w:rsidRDefault="00C979DD" w:rsidP="00C979DD">
      <w:pPr>
        <w:jc w:val="center"/>
        <w:rPr>
          <w:sz w:val="16"/>
          <w:szCs w:val="16"/>
        </w:rPr>
      </w:pPr>
      <w:r w:rsidRPr="00C979DD">
        <w:rPr>
          <w:sz w:val="16"/>
          <w:szCs w:val="16"/>
        </w:rPr>
        <w:t>г. Галич</w:t>
      </w:r>
    </w:p>
    <w:p w:rsidR="00C979DD" w:rsidRPr="00C979DD" w:rsidRDefault="00C979DD" w:rsidP="00C979DD">
      <w:pPr>
        <w:jc w:val="center"/>
        <w:rPr>
          <w:sz w:val="16"/>
          <w:szCs w:val="16"/>
        </w:rPr>
      </w:pPr>
    </w:p>
    <w:tbl>
      <w:tblPr>
        <w:tblW w:w="9639" w:type="dxa"/>
        <w:tblInd w:w="108" w:type="dxa"/>
        <w:tblLayout w:type="fixed"/>
        <w:tblLook w:val="0000"/>
      </w:tblPr>
      <w:tblGrid>
        <w:gridCol w:w="9639"/>
      </w:tblGrid>
      <w:tr w:rsidR="00C979DD" w:rsidRPr="00C979DD" w:rsidTr="00C979DD">
        <w:tc>
          <w:tcPr>
            <w:tcW w:w="9639" w:type="dxa"/>
          </w:tcPr>
          <w:p w:rsidR="00C979DD" w:rsidRPr="00C979DD" w:rsidRDefault="00C979DD" w:rsidP="00C979DD">
            <w:pPr>
              <w:jc w:val="center"/>
              <w:rPr>
                <w:b/>
                <w:bCs/>
                <w:sz w:val="16"/>
                <w:szCs w:val="16"/>
              </w:rPr>
            </w:pPr>
            <w:r w:rsidRPr="00C979DD">
              <w:rPr>
                <w:b/>
                <w:bCs/>
                <w:sz w:val="16"/>
                <w:szCs w:val="16"/>
              </w:rPr>
              <w:t>О внесении изменений в постановление администрации Галичского муниципального района Костромской области</w:t>
            </w:r>
          </w:p>
          <w:p w:rsidR="00C979DD" w:rsidRPr="00C979DD" w:rsidRDefault="00C979DD" w:rsidP="00C979DD">
            <w:pPr>
              <w:jc w:val="center"/>
              <w:rPr>
                <w:b/>
                <w:bCs/>
                <w:sz w:val="16"/>
                <w:szCs w:val="16"/>
              </w:rPr>
            </w:pPr>
            <w:r w:rsidRPr="00C979DD">
              <w:rPr>
                <w:b/>
                <w:bCs/>
                <w:sz w:val="16"/>
                <w:szCs w:val="16"/>
              </w:rPr>
              <w:t xml:space="preserve"> от 30 декабря 2014 года № 487</w:t>
            </w:r>
          </w:p>
        </w:tc>
      </w:tr>
    </w:tbl>
    <w:p w:rsidR="00C979DD" w:rsidRPr="00C979DD" w:rsidRDefault="00C979DD" w:rsidP="00C979DD">
      <w:pPr>
        <w:ind w:firstLine="851"/>
        <w:jc w:val="both"/>
        <w:rPr>
          <w:sz w:val="16"/>
          <w:szCs w:val="16"/>
        </w:rPr>
      </w:pPr>
    </w:p>
    <w:p w:rsidR="00C979DD" w:rsidRPr="00C979DD" w:rsidRDefault="00C979DD" w:rsidP="00C979DD">
      <w:pPr>
        <w:tabs>
          <w:tab w:val="num" w:pos="0"/>
        </w:tabs>
        <w:ind w:firstLine="851"/>
        <w:jc w:val="both"/>
        <w:rPr>
          <w:sz w:val="16"/>
          <w:szCs w:val="16"/>
        </w:rPr>
      </w:pPr>
      <w:r w:rsidRPr="00C979DD">
        <w:rPr>
          <w:sz w:val="16"/>
          <w:szCs w:val="16"/>
        </w:rPr>
        <w:t>В целях приведения муниципального нормативного правового акта в соответствие с действующим законодательством:</w:t>
      </w:r>
    </w:p>
    <w:p w:rsidR="00C979DD" w:rsidRPr="00C979DD" w:rsidRDefault="00C979DD" w:rsidP="00C979DD">
      <w:pPr>
        <w:ind w:firstLine="851"/>
        <w:jc w:val="both"/>
        <w:rPr>
          <w:sz w:val="16"/>
          <w:szCs w:val="16"/>
        </w:rPr>
      </w:pPr>
      <w:r w:rsidRPr="00C979DD">
        <w:rPr>
          <w:sz w:val="16"/>
          <w:szCs w:val="16"/>
        </w:rPr>
        <w:t>ПОСТАНОВЛЯЮ:</w:t>
      </w:r>
    </w:p>
    <w:p w:rsidR="00C979DD" w:rsidRPr="00C979DD" w:rsidRDefault="00C979DD" w:rsidP="00DF4CE5">
      <w:pPr>
        <w:numPr>
          <w:ilvl w:val="0"/>
          <w:numId w:val="14"/>
        </w:numPr>
        <w:tabs>
          <w:tab w:val="clear" w:pos="1530"/>
          <w:tab w:val="num" w:pos="180"/>
          <w:tab w:val="num" w:pos="2523"/>
        </w:tabs>
        <w:suppressAutoHyphens w:val="0"/>
        <w:ind w:left="0" w:firstLine="900"/>
        <w:jc w:val="both"/>
        <w:rPr>
          <w:sz w:val="16"/>
          <w:szCs w:val="16"/>
        </w:rPr>
      </w:pPr>
      <w:r w:rsidRPr="00C979DD">
        <w:rPr>
          <w:sz w:val="16"/>
          <w:szCs w:val="16"/>
        </w:rPr>
        <w:t>Внести в постановление администрации Галичского муниципального района Костромской области от 30 декабря 2014 года № 487 «</w:t>
      </w:r>
      <w:r w:rsidRPr="00C979DD">
        <w:rPr>
          <w:bCs/>
          <w:sz w:val="16"/>
          <w:szCs w:val="16"/>
        </w:rPr>
        <w:t xml:space="preserve">Об утверждении административного регламента </w:t>
      </w:r>
      <w:r w:rsidRPr="00C979DD">
        <w:rPr>
          <w:sz w:val="16"/>
          <w:szCs w:val="16"/>
        </w:rPr>
        <w:t xml:space="preserve">предоставления администрацией Галичского муниципального района Костромской области муниципальной услуги по </w:t>
      </w:r>
      <w:r w:rsidRPr="00C979DD">
        <w:rPr>
          <w:bCs/>
          <w:sz w:val="16"/>
          <w:szCs w:val="16"/>
        </w:rPr>
        <w:t>согласованию переустройства и (или) перепланировки жилых помещений, в том числе в электронном виде</w:t>
      </w:r>
      <w:r w:rsidRPr="00C979DD">
        <w:rPr>
          <w:sz w:val="16"/>
          <w:szCs w:val="16"/>
        </w:rPr>
        <w:t>» (в редакции постановлений от 26 февраля 2015 года №  50,  от 22 июня 2015 года №  118, от 25 марта 2016 года № 42, от 20 февраля 2017 года № 39)  следующие изменения:</w:t>
      </w:r>
    </w:p>
    <w:p w:rsidR="00C979DD" w:rsidRPr="00C979DD" w:rsidRDefault="00C979DD" w:rsidP="00C979DD">
      <w:pPr>
        <w:ind w:firstLine="900"/>
        <w:jc w:val="both"/>
        <w:rPr>
          <w:sz w:val="16"/>
          <w:szCs w:val="16"/>
        </w:rPr>
      </w:pPr>
      <w:r w:rsidRPr="00C979DD">
        <w:rPr>
          <w:sz w:val="16"/>
          <w:szCs w:val="16"/>
        </w:rPr>
        <w:t>1.1 В наименовании постановления, в преамбуле и в пункте 1 постановления слова «жилых помещений» заменить словами «помещения в многоквартирном доме»;</w:t>
      </w:r>
    </w:p>
    <w:p w:rsidR="00C979DD" w:rsidRPr="00C979DD" w:rsidRDefault="00C979DD" w:rsidP="00C979DD">
      <w:pPr>
        <w:ind w:firstLine="900"/>
        <w:jc w:val="both"/>
        <w:rPr>
          <w:sz w:val="16"/>
          <w:szCs w:val="16"/>
        </w:rPr>
      </w:pPr>
      <w:r w:rsidRPr="00C979DD">
        <w:rPr>
          <w:sz w:val="16"/>
          <w:szCs w:val="16"/>
        </w:rPr>
        <w:t>1.2 В пункте 3 постановления слова «Сектору архитектуры и строительства комитета по управлению муниципальным имуществом, земельными ресурсами, архитектуре, строительству, жилищно-коммунальному хозяйству» заменить словами «Отделу архитектуры, строительства, ЖКХ, дорожного хозяйства и природных ресурсов»;</w:t>
      </w:r>
    </w:p>
    <w:p w:rsidR="00C979DD" w:rsidRPr="00C979DD" w:rsidRDefault="00C979DD" w:rsidP="00C979DD">
      <w:pPr>
        <w:ind w:firstLine="900"/>
        <w:jc w:val="both"/>
        <w:rPr>
          <w:sz w:val="16"/>
          <w:szCs w:val="16"/>
        </w:rPr>
      </w:pPr>
      <w:r w:rsidRPr="00C979DD">
        <w:rPr>
          <w:sz w:val="16"/>
          <w:szCs w:val="16"/>
        </w:rPr>
        <w:t>1.3 Изложить приложение к постановлению в новой редакции, согласно приложению к настоящему постановлению.</w:t>
      </w:r>
    </w:p>
    <w:p w:rsidR="00C979DD" w:rsidRPr="00C979DD" w:rsidRDefault="00C979DD" w:rsidP="00C979DD">
      <w:pPr>
        <w:ind w:firstLine="900"/>
        <w:jc w:val="both"/>
        <w:rPr>
          <w:sz w:val="16"/>
          <w:szCs w:val="16"/>
        </w:rPr>
      </w:pPr>
      <w:r w:rsidRPr="00C979DD">
        <w:rPr>
          <w:sz w:val="16"/>
          <w:szCs w:val="16"/>
        </w:rPr>
        <w:t>2.    Контроль исполнения настоящего постановления возложить на первого заместителя главы администрации муниципального района  Фоменко В.А.</w:t>
      </w:r>
    </w:p>
    <w:p w:rsidR="00C979DD" w:rsidRPr="00C979DD" w:rsidRDefault="00C979DD" w:rsidP="00C979DD">
      <w:pPr>
        <w:ind w:firstLine="900"/>
        <w:jc w:val="both"/>
        <w:rPr>
          <w:sz w:val="16"/>
          <w:szCs w:val="16"/>
        </w:rPr>
      </w:pPr>
      <w:r w:rsidRPr="00C979DD">
        <w:rPr>
          <w:sz w:val="16"/>
          <w:szCs w:val="16"/>
        </w:rPr>
        <w:t>3.   Настоящее постановление вступает в силу со дня официального опубликования.</w:t>
      </w:r>
    </w:p>
    <w:p w:rsidR="00C979DD" w:rsidRPr="00C979DD" w:rsidRDefault="00C979DD" w:rsidP="00C979DD">
      <w:pPr>
        <w:rPr>
          <w:sz w:val="16"/>
          <w:szCs w:val="16"/>
        </w:rPr>
      </w:pPr>
    </w:p>
    <w:p w:rsidR="00C979DD" w:rsidRPr="00C979DD" w:rsidRDefault="00C979DD" w:rsidP="00C979DD">
      <w:pPr>
        <w:jc w:val="both"/>
        <w:rPr>
          <w:sz w:val="16"/>
          <w:szCs w:val="16"/>
        </w:rPr>
      </w:pPr>
      <w:r w:rsidRPr="00C979DD">
        <w:rPr>
          <w:sz w:val="16"/>
          <w:szCs w:val="16"/>
        </w:rPr>
        <w:t xml:space="preserve">Глава </w:t>
      </w:r>
    </w:p>
    <w:p w:rsidR="00C979DD" w:rsidRPr="00C979DD" w:rsidRDefault="00C979DD" w:rsidP="00C979DD">
      <w:pPr>
        <w:jc w:val="both"/>
        <w:rPr>
          <w:sz w:val="16"/>
          <w:szCs w:val="16"/>
        </w:rPr>
      </w:pPr>
      <w:r w:rsidRPr="00C979DD">
        <w:rPr>
          <w:sz w:val="16"/>
          <w:szCs w:val="16"/>
        </w:rPr>
        <w:t>муниципального  района</w:t>
      </w:r>
      <w:r w:rsidRPr="00C979DD">
        <w:rPr>
          <w:sz w:val="16"/>
          <w:szCs w:val="16"/>
        </w:rPr>
        <w:tab/>
      </w:r>
      <w:r w:rsidRPr="00C979DD">
        <w:rPr>
          <w:sz w:val="16"/>
          <w:szCs w:val="16"/>
        </w:rPr>
        <w:tab/>
        <w:t xml:space="preserve">   </w:t>
      </w:r>
      <w:r w:rsidRPr="00C979DD">
        <w:rPr>
          <w:sz w:val="16"/>
          <w:szCs w:val="16"/>
        </w:rPr>
        <w:tab/>
      </w:r>
      <w:r w:rsidRPr="00C979DD">
        <w:rPr>
          <w:sz w:val="16"/>
          <w:szCs w:val="16"/>
        </w:rPr>
        <w:tab/>
      </w:r>
      <w:r w:rsidRPr="00C979DD">
        <w:rPr>
          <w:sz w:val="16"/>
          <w:szCs w:val="16"/>
        </w:rPr>
        <w:tab/>
        <w:t xml:space="preserve">        А.Н. Потехин  </w:t>
      </w:r>
    </w:p>
    <w:p w:rsidR="00C979DD" w:rsidRPr="00C979DD" w:rsidRDefault="00C979DD" w:rsidP="00C979DD">
      <w:pPr>
        <w:rPr>
          <w:sz w:val="16"/>
          <w:szCs w:val="16"/>
        </w:rPr>
      </w:pPr>
      <w:r w:rsidRPr="00C979DD">
        <w:rPr>
          <w:sz w:val="16"/>
          <w:szCs w:val="16"/>
        </w:rPr>
        <w:t xml:space="preserve">   </w:t>
      </w:r>
    </w:p>
    <w:p w:rsidR="00C979DD" w:rsidRPr="00C979DD" w:rsidRDefault="00C979DD" w:rsidP="00C979DD">
      <w:pPr>
        <w:rPr>
          <w:sz w:val="16"/>
          <w:szCs w:val="16"/>
        </w:rPr>
      </w:pPr>
    </w:p>
    <w:p w:rsidR="00C979DD" w:rsidRPr="00C979DD" w:rsidRDefault="00C979DD" w:rsidP="00C979DD">
      <w:pPr>
        <w:rPr>
          <w:color w:val="595959"/>
          <w:sz w:val="16"/>
          <w:szCs w:val="16"/>
        </w:rPr>
      </w:pPr>
    </w:p>
    <w:p w:rsidR="00C979DD" w:rsidRPr="00C979DD" w:rsidRDefault="00C979DD" w:rsidP="00C979DD">
      <w:pPr>
        <w:ind w:right="-285"/>
        <w:jc w:val="right"/>
        <w:rPr>
          <w:sz w:val="16"/>
          <w:szCs w:val="16"/>
        </w:rPr>
      </w:pPr>
    </w:p>
    <w:p w:rsidR="00C979DD" w:rsidRPr="00C979DD" w:rsidRDefault="00C979DD" w:rsidP="00C979DD">
      <w:pPr>
        <w:ind w:right="-285"/>
        <w:jc w:val="right"/>
        <w:rPr>
          <w:sz w:val="16"/>
          <w:szCs w:val="16"/>
        </w:rPr>
      </w:pPr>
      <w:r w:rsidRPr="00C979DD">
        <w:rPr>
          <w:sz w:val="16"/>
          <w:szCs w:val="16"/>
        </w:rPr>
        <w:t xml:space="preserve">Приложение </w:t>
      </w:r>
    </w:p>
    <w:p w:rsidR="00C979DD" w:rsidRPr="00C979DD" w:rsidRDefault="00C979DD" w:rsidP="00C979DD">
      <w:pPr>
        <w:ind w:right="-285"/>
        <w:jc w:val="right"/>
        <w:rPr>
          <w:sz w:val="16"/>
          <w:szCs w:val="16"/>
        </w:rPr>
      </w:pPr>
      <w:r w:rsidRPr="00C979DD">
        <w:rPr>
          <w:sz w:val="16"/>
          <w:szCs w:val="16"/>
        </w:rPr>
        <w:t xml:space="preserve"> к постановлению администрации</w:t>
      </w:r>
    </w:p>
    <w:p w:rsidR="00C979DD" w:rsidRPr="00C979DD" w:rsidRDefault="00C979DD" w:rsidP="00C979DD">
      <w:pPr>
        <w:ind w:right="-285"/>
        <w:jc w:val="right"/>
        <w:rPr>
          <w:sz w:val="16"/>
          <w:szCs w:val="16"/>
        </w:rPr>
      </w:pPr>
      <w:r w:rsidRPr="00C979DD">
        <w:rPr>
          <w:sz w:val="16"/>
          <w:szCs w:val="16"/>
        </w:rPr>
        <w:t xml:space="preserve"> муниципального района </w:t>
      </w:r>
    </w:p>
    <w:p w:rsidR="00C979DD" w:rsidRPr="00C979DD" w:rsidRDefault="00C979DD" w:rsidP="00C979DD">
      <w:pPr>
        <w:pStyle w:val="afff5"/>
        <w:spacing w:after="0"/>
        <w:ind w:left="0" w:right="-285"/>
        <w:jc w:val="right"/>
        <w:rPr>
          <w:rFonts w:ascii="Times New Roman" w:hAnsi="Times New Roman"/>
          <w:sz w:val="16"/>
          <w:szCs w:val="16"/>
        </w:rPr>
      </w:pPr>
      <w:r w:rsidRPr="00C979DD">
        <w:rPr>
          <w:rFonts w:ascii="Times New Roman" w:hAnsi="Times New Roman"/>
          <w:sz w:val="16"/>
          <w:szCs w:val="16"/>
        </w:rPr>
        <w:t xml:space="preserve">                                                                 от « </w:t>
      </w:r>
      <w:r>
        <w:rPr>
          <w:rFonts w:ascii="Times New Roman" w:hAnsi="Times New Roman"/>
          <w:sz w:val="16"/>
          <w:szCs w:val="16"/>
        </w:rPr>
        <w:t>30</w:t>
      </w:r>
      <w:r w:rsidRPr="00C979DD">
        <w:rPr>
          <w:rFonts w:ascii="Times New Roman" w:hAnsi="Times New Roman"/>
          <w:sz w:val="16"/>
          <w:szCs w:val="16"/>
        </w:rPr>
        <w:t xml:space="preserve"> » декабря 2019 года №</w:t>
      </w:r>
      <w:r>
        <w:rPr>
          <w:rFonts w:ascii="Times New Roman" w:hAnsi="Times New Roman"/>
          <w:sz w:val="16"/>
          <w:szCs w:val="16"/>
        </w:rPr>
        <w:t xml:space="preserve"> 426</w:t>
      </w:r>
      <w:r w:rsidRPr="00C979DD">
        <w:rPr>
          <w:rFonts w:ascii="Times New Roman" w:hAnsi="Times New Roman"/>
          <w:sz w:val="16"/>
          <w:szCs w:val="16"/>
        </w:rPr>
        <w:t xml:space="preserve">     </w:t>
      </w:r>
    </w:p>
    <w:p w:rsidR="00C979DD" w:rsidRPr="00C979DD" w:rsidRDefault="00C979DD" w:rsidP="00C979DD">
      <w:pPr>
        <w:ind w:right="-285"/>
        <w:jc w:val="right"/>
        <w:rPr>
          <w:sz w:val="16"/>
          <w:szCs w:val="16"/>
        </w:rPr>
      </w:pPr>
      <w:r w:rsidRPr="00C979DD">
        <w:rPr>
          <w:sz w:val="16"/>
          <w:szCs w:val="16"/>
        </w:rPr>
        <w:t xml:space="preserve">«Приложение </w:t>
      </w:r>
    </w:p>
    <w:p w:rsidR="00C979DD" w:rsidRPr="00C979DD" w:rsidRDefault="00C979DD" w:rsidP="00C979DD">
      <w:pPr>
        <w:ind w:right="-285"/>
        <w:jc w:val="right"/>
        <w:rPr>
          <w:sz w:val="16"/>
          <w:szCs w:val="16"/>
        </w:rPr>
      </w:pPr>
      <w:r w:rsidRPr="00C979DD">
        <w:rPr>
          <w:sz w:val="16"/>
          <w:szCs w:val="16"/>
        </w:rPr>
        <w:t xml:space="preserve"> к постановлению администрации</w:t>
      </w:r>
    </w:p>
    <w:p w:rsidR="00C979DD" w:rsidRPr="00C979DD" w:rsidRDefault="00C979DD" w:rsidP="00C979DD">
      <w:pPr>
        <w:ind w:right="-285"/>
        <w:jc w:val="right"/>
        <w:rPr>
          <w:sz w:val="16"/>
          <w:szCs w:val="16"/>
        </w:rPr>
      </w:pPr>
      <w:r w:rsidRPr="00C979DD">
        <w:rPr>
          <w:sz w:val="16"/>
          <w:szCs w:val="16"/>
        </w:rPr>
        <w:t xml:space="preserve"> муниципального района </w:t>
      </w:r>
    </w:p>
    <w:p w:rsidR="00C979DD" w:rsidRPr="00C979DD" w:rsidRDefault="00C979DD" w:rsidP="00C979DD">
      <w:pPr>
        <w:pStyle w:val="afff5"/>
        <w:spacing w:after="0"/>
        <w:ind w:left="0" w:right="-285"/>
        <w:jc w:val="right"/>
        <w:rPr>
          <w:rFonts w:ascii="Times New Roman" w:hAnsi="Times New Roman"/>
          <w:sz w:val="16"/>
          <w:szCs w:val="16"/>
        </w:rPr>
      </w:pPr>
      <w:r w:rsidRPr="00C979DD">
        <w:rPr>
          <w:rFonts w:ascii="Times New Roman" w:hAnsi="Times New Roman"/>
          <w:sz w:val="16"/>
          <w:szCs w:val="16"/>
        </w:rPr>
        <w:t xml:space="preserve">от « 30 » декабря 2014 года № 487 </w:t>
      </w:r>
    </w:p>
    <w:p w:rsidR="00C979DD" w:rsidRPr="00C979DD" w:rsidRDefault="00C979DD" w:rsidP="00C979DD">
      <w:pPr>
        <w:rPr>
          <w:sz w:val="16"/>
          <w:szCs w:val="16"/>
        </w:rPr>
      </w:pPr>
    </w:p>
    <w:p w:rsidR="00C979DD" w:rsidRPr="00C979DD" w:rsidRDefault="00C979DD" w:rsidP="00C979DD">
      <w:pPr>
        <w:rPr>
          <w:sz w:val="16"/>
          <w:szCs w:val="16"/>
        </w:rPr>
      </w:pPr>
    </w:p>
    <w:p w:rsidR="00C979DD" w:rsidRPr="00C979DD" w:rsidRDefault="00C979DD" w:rsidP="00C979DD">
      <w:pPr>
        <w:rPr>
          <w:sz w:val="16"/>
          <w:szCs w:val="16"/>
        </w:rPr>
      </w:pPr>
    </w:p>
    <w:p w:rsidR="00C979DD" w:rsidRPr="00C979DD" w:rsidRDefault="00C979DD" w:rsidP="00C979DD">
      <w:pPr>
        <w:jc w:val="center"/>
        <w:rPr>
          <w:b/>
          <w:sz w:val="16"/>
          <w:szCs w:val="16"/>
        </w:rPr>
      </w:pPr>
    </w:p>
    <w:p w:rsidR="00C979DD" w:rsidRPr="00C979DD" w:rsidRDefault="00C979DD" w:rsidP="00C979DD">
      <w:pPr>
        <w:jc w:val="center"/>
        <w:rPr>
          <w:b/>
          <w:bCs/>
          <w:sz w:val="16"/>
          <w:szCs w:val="16"/>
        </w:rPr>
      </w:pPr>
      <w:r w:rsidRPr="00C979DD">
        <w:rPr>
          <w:b/>
          <w:sz w:val="16"/>
          <w:szCs w:val="16"/>
        </w:rPr>
        <w:t xml:space="preserve">Административный регламент предоставления </w:t>
      </w:r>
      <w:bookmarkStart w:id="5" w:name="_Toc136151950"/>
      <w:bookmarkStart w:id="6" w:name="_Toc136239795"/>
      <w:bookmarkStart w:id="7" w:name="_Toc136321769"/>
      <w:bookmarkStart w:id="8" w:name="_Toc136666921"/>
      <w:r w:rsidRPr="00C979DD">
        <w:rPr>
          <w:b/>
          <w:sz w:val="16"/>
          <w:szCs w:val="16"/>
        </w:rPr>
        <w:t>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в том числе в электронном виде</w:t>
      </w:r>
    </w:p>
    <w:p w:rsidR="00C979DD" w:rsidRPr="00C979DD" w:rsidRDefault="00C979DD" w:rsidP="00C979DD">
      <w:pPr>
        <w:widowControl w:val="0"/>
        <w:autoSpaceDE w:val="0"/>
        <w:autoSpaceDN w:val="0"/>
        <w:adjustRightInd w:val="0"/>
        <w:ind w:firstLine="851"/>
        <w:jc w:val="center"/>
        <w:rPr>
          <w:b/>
          <w:sz w:val="16"/>
          <w:szCs w:val="16"/>
        </w:rPr>
      </w:pPr>
    </w:p>
    <w:p w:rsidR="00C979DD" w:rsidRPr="00C979DD" w:rsidRDefault="00C979DD" w:rsidP="00C979DD">
      <w:pPr>
        <w:widowControl w:val="0"/>
        <w:autoSpaceDE w:val="0"/>
        <w:autoSpaceDN w:val="0"/>
        <w:adjustRightInd w:val="0"/>
        <w:ind w:firstLine="851"/>
        <w:jc w:val="center"/>
        <w:rPr>
          <w:b/>
          <w:sz w:val="16"/>
          <w:szCs w:val="16"/>
        </w:rPr>
      </w:pPr>
      <w:r w:rsidRPr="00C979DD">
        <w:rPr>
          <w:b/>
          <w:sz w:val="16"/>
          <w:szCs w:val="16"/>
        </w:rPr>
        <w:t xml:space="preserve">Глава 1 . </w:t>
      </w:r>
      <w:bookmarkEnd w:id="5"/>
      <w:bookmarkEnd w:id="6"/>
      <w:bookmarkEnd w:id="7"/>
      <w:bookmarkEnd w:id="8"/>
      <w:r w:rsidRPr="00C979DD">
        <w:rPr>
          <w:b/>
          <w:sz w:val="16"/>
          <w:szCs w:val="16"/>
        </w:rPr>
        <w:t>Общие положения</w:t>
      </w:r>
    </w:p>
    <w:p w:rsidR="00C979DD" w:rsidRPr="00C979DD" w:rsidRDefault="00C979DD" w:rsidP="00C979DD">
      <w:pPr>
        <w:pStyle w:val="ae"/>
        <w:ind w:firstLine="851"/>
        <w:jc w:val="center"/>
        <w:rPr>
          <w:b/>
          <w:sz w:val="16"/>
          <w:szCs w:val="16"/>
        </w:rPr>
      </w:pPr>
    </w:p>
    <w:p w:rsidR="00C979DD" w:rsidRPr="00C979DD" w:rsidRDefault="00C979DD" w:rsidP="00C979DD">
      <w:pPr>
        <w:ind w:firstLine="851"/>
        <w:jc w:val="center"/>
        <w:rPr>
          <w:b/>
          <w:sz w:val="16"/>
          <w:szCs w:val="16"/>
        </w:rPr>
      </w:pPr>
      <w:r w:rsidRPr="00C979DD">
        <w:rPr>
          <w:b/>
          <w:sz w:val="16"/>
          <w:szCs w:val="16"/>
        </w:rPr>
        <w:t>Предмет регулирования административного регламента</w:t>
      </w:r>
    </w:p>
    <w:p w:rsidR="00C979DD" w:rsidRPr="00C979DD" w:rsidRDefault="00C979DD" w:rsidP="00C979DD">
      <w:pPr>
        <w:ind w:firstLine="851"/>
        <w:jc w:val="center"/>
        <w:rPr>
          <w:b/>
          <w:sz w:val="16"/>
          <w:szCs w:val="16"/>
        </w:rPr>
      </w:pPr>
    </w:p>
    <w:p w:rsidR="00C979DD" w:rsidRPr="00C979DD" w:rsidRDefault="00C979DD" w:rsidP="00DF4CE5">
      <w:pPr>
        <w:pStyle w:val="ae"/>
        <w:numPr>
          <w:ilvl w:val="0"/>
          <w:numId w:val="15"/>
        </w:numPr>
        <w:spacing w:after="0"/>
        <w:ind w:left="0" w:firstLine="851"/>
        <w:jc w:val="both"/>
        <w:rPr>
          <w:sz w:val="16"/>
          <w:szCs w:val="16"/>
        </w:rPr>
      </w:pPr>
      <w:r w:rsidRPr="00C979DD">
        <w:rPr>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(далее – административный регламент) регулирует отношения, связанные с предоставлением 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устанавливает сроки и последовательность административных процедур (действий) администрации Галичского муниципального района  Костромской области, порядок взаимодействия администрации Галичского муниципального района Костромской области с заявителями, исполнительными органами государственной власти учреждениями и организациями.</w:t>
      </w:r>
    </w:p>
    <w:p w:rsidR="00C979DD" w:rsidRPr="00C979DD" w:rsidRDefault="00C979DD" w:rsidP="00C979DD">
      <w:pPr>
        <w:pStyle w:val="ae"/>
        <w:ind w:left="851"/>
        <w:rPr>
          <w:sz w:val="16"/>
          <w:szCs w:val="16"/>
        </w:rPr>
      </w:pPr>
    </w:p>
    <w:p w:rsidR="00C979DD" w:rsidRPr="00C979DD" w:rsidRDefault="00C979DD" w:rsidP="00C979DD">
      <w:pPr>
        <w:ind w:firstLine="851"/>
        <w:jc w:val="center"/>
        <w:rPr>
          <w:b/>
          <w:sz w:val="16"/>
          <w:szCs w:val="16"/>
        </w:rPr>
      </w:pPr>
      <w:r w:rsidRPr="00C979DD">
        <w:rPr>
          <w:b/>
          <w:sz w:val="16"/>
          <w:szCs w:val="16"/>
        </w:rPr>
        <w:t>Круг заявителей</w:t>
      </w:r>
    </w:p>
    <w:p w:rsidR="00C979DD" w:rsidRPr="00C979DD" w:rsidRDefault="00C979DD" w:rsidP="00C979DD">
      <w:pPr>
        <w:ind w:firstLine="851"/>
        <w:jc w:val="center"/>
        <w:rPr>
          <w:b/>
          <w:sz w:val="16"/>
          <w:szCs w:val="16"/>
        </w:rPr>
      </w:pPr>
    </w:p>
    <w:p w:rsidR="00C979DD" w:rsidRPr="00C979DD" w:rsidRDefault="00C979DD" w:rsidP="00DF4CE5">
      <w:pPr>
        <w:pStyle w:val="ae"/>
        <w:numPr>
          <w:ilvl w:val="0"/>
          <w:numId w:val="15"/>
        </w:numPr>
        <w:spacing w:after="0"/>
        <w:ind w:left="0" w:firstLine="851"/>
        <w:jc w:val="both"/>
        <w:rPr>
          <w:sz w:val="16"/>
          <w:szCs w:val="16"/>
        </w:rPr>
      </w:pPr>
      <w:r w:rsidRPr="00C979DD">
        <w:rPr>
          <w:sz w:val="16"/>
          <w:szCs w:val="16"/>
        </w:rPr>
        <w:t>Заявителями, в отношении которых предоставляется муниципальная услуга, являются:</w:t>
      </w:r>
    </w:p>
    <w:p w:rsidR="00C979DD" w:rsidRPr="00C979DD" w:rsidRDefault="00C979DD" w:rsidP="00DF4CE5">
      <w:pPr>
        <w:pStyle w:val="ae"/>
        <w:numPr>
          <w:ilvl w:val="0"/>
          <w:numId w:val="16"/>
        </w:numPr>
        <w:spacing w:after="0"/>
        <w:ind w:left="0" w:firstLine="916"/>
        <w:jc w:val="both"/>
        <w:rPr>
          <w:sz w:val="16"/>
          <w:szCs w:val="16"/>
        </w:rPr>
      </w:pPr>
      <w:r w:rsidRPr="00C979DD">
        <w:rPr>
          <w:sz w:val="16"/>
          <w:szCs w:val="16"/>
        </w:rPr>
        <w:lastRenderedPageBreak/>
        <w:t>физические лица, имеющие намерение провести переустройство и (или) перепланировку принадлежащего им на праве собственности помещения в многоквартирном доме;</w:t>
      </w:r>
    </w:p>
    <w:p w:rsidR="00C979DD" w:rsidRPr="00C979DD" w:rsidRDefault="00C979DD" w:rsidP="00DF4CE5">
      <w:pPr>
        <w:pStyle w:val="ae"/>
        <w:numPr>
          <w:ilvl w:val="0"/>
          <w:numId w:val="16"/>
        </w:numPr>
        <w:spacing w:after="0"/>
        <w:ind w:left="0" w:firstLine="916"/>
        <w:jc w:val="both"/>
        <w:rPr>
          <w:sz w:val="16"/>
          <w:szCs w:val="16"/>
        </w:rPr>
      </w:pPr>
      <w:r w:rsidRPr="00C979DD">
        <w:rPr>
          <w:sz w:val="16"/>
          <w:szCs w:val="16"/>
        </w:rPr>
        <w:t>юридические лица, имеющие намерение провести переустройство и (или) перепланировку принадлежащего им на праве собственности помещения в многоквартирном доме (за исключением государственных органов и их территориальных органов, государственных внебюджетных фондов и их территориальных органов, органов местного самоуправления) (далее - заявители).</w:t>
      </w:r>
    </w:p>
    <w:p w:rsidR="00C979DD" w:rsidRPr="00C979DD" w:rsidRDefault="00C979DD" w:rsidP="00DF4CE5">
      <w:pPr>
        <w:pStyle w:val="ae"/>
        <w:numPr>
          <w:ilvl w:val="0"/>
          <w:numId w:val="15"/>
        </w:numPr>
        <w:spacing w:after="0"/>
        <w:ind w:left="142" w:firstLine="710"/>
        <w:jc w:val="both"/>
        <w:rPr>
          <w:sz w:val="16"/>
          <w:szCs w:val="16"/>
        </w:rPr>
      </w:pPr>
      <w:bookmarkStart w:id="9" w:name="p584"/>
      <w:bookmarkStart w:id="10" w:name="p585"/>
      <w:bookmarkStart w:id="11" w:name="p583"/>
      <w:bookmarkEnd w:id="9"/>
      <w:bookmarkEnd w:id="10"/>
      <w:bookmarkEnd w:id="11"/>
      <w:r w:rsidRPr="00C979DD">
        <w:rPr>
          <w:sz w:val="16"/>
          <w:szCs w:val="16"/>
        </w:rPr>
        <w:t>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w:t>
      </w:r>
      <w:r w:rsidRPr="00C979DD">
        <w:rPr>
          <w:sz w:val="16"/>
          <w:szCs w:val="16"/>
        </w:rPr>
        <w:tab/>
        <w:t>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в соответствии с законом и учредительными документами.</w:t>
      </w:r>
    </w:p>
    <w:p w:rsidR="00C979DD" w:rsidRPr="00C979DD" w:rsidRDefault="00C979DD" w:rsidP="00C979DD">
      <w:pPr>
        <w:pStyle w:val="ae"/>
        <w:ind w:left="142" w:firstLine="425"/>
        <w:rPr>
          <w:sz w:val="16"/>
          <w:szCs w:val="16"/>
        </w:rPr>
      </w:pPr>
      <w:r w:rsidRPr="00C979DD">
        <w:rPr>
          <w:sz w:val="16"/>
          <w:szCs w:val="16"/>
        </w:rPr>
        <w:t xml:space="preserve">   От имени заявителя – физического лица с заявлением о предоставлении муниципальной услуги может обратиться его представитель (далее также именуемый «заявитель»), при наличии доверенности или иного документа, подтверждающего право обращаться от имени заявителя. </w:t>
      </w:r>
    </w:p>
    <w:p w:rsidR="00C979DD" w:rsidRPr="00C979DD" w:rsidRDefault="00C979DD" w:rsidP="00C979DD">
      <w:pPr>
        <w:rPr>
          <w:b/>
          <w:color w:val="FF0000"/>
          <w:sz w:val="16"/>
          <w:szCs w:val="16"/>
        </w:rPr>
      </w:pPr>
    </w:p>
    <w:p w:rsidR="00C979DD" w:rsidRPr="00C979DD" w:rsidRDefault="00C979DD" w:rsidP="00C979DD">
      <w:pPr>
        <w:ind w:firstLine="851"/>
        <w:jc w:val="center"/>
        <w:rPr>
          <w:b/>
          <w:sz w:val="16"/>
          <w:szCs w:val="16"/>
        </w:rPr>
      </w:pPr>
      <w:r w:rsidRPr="00C979DD">
        <w:rPr>
          <w:b/>
          <w:sz w:val="16"/>
          <w:szCs w:val="16"/>
        </w:rPr>
        <w:t>Информирование о предоставлении муниципальной услуги</w:t>
      </w:r>
    </w:p>
    <w:p w:rsidR="00C979DD" w:rsidRPr="00C979DD" w:rsidRDefault="00C979DD" w:rsidP="00C979DD">
      <w:pPr>
        <w:ind w:firstLine="851"/>
        <w:jc w:val="center"/>
        <w:rPr>
          <w:b/>
          <w:color w:val="FF0000"/>
          <w:sz w:val="16"/>
          <w:szCs w:val="16"/>
        </w:rPr>
      </w:pPr>
    </w:p>
    <w:p w:rsidR="00C979DD" w:rsidRPr="00C979DD" w:rsidRDefault="00C979DD" w:rsidP="00DF4CE5">
      <w:pPr>
        <w:pStyle w:val="ae"/>
        <w:numPr>
          <w:ilvl w:val="0"/>
          <w:numId w:val="15"/>
        </w:numPr>
        <w:spacing w:after="0"/>
        <w:ind w:left="0" w:firstLine="851"/>
        <w:jc w:val="both"/>
        <w:rPr>
          <w:sz w:val="16"/>
          <w:szCs w:val="16"/>
        </w:rPr>
      </w:pPr>
      <w:r w:rsidRPr="00C979DD">
        <w:rPr>
          <w:sz w:val="16"/>
          <w:szCs w:val="16"/>
        </w:rPr>
        <w:t>Информация о месте нахождения, графике работы администрации Галичского муниципального района  Костромской области (далее – Администрация),</w:t>
      </w:r>
      <w:r w:rsidRPr="00C979DD">
        <w:rPr>
          <w:color w:val="FF0000"/>
          <w:sz w:val="16"/>
          <w:szCs w:val="16"/>
        </w:rPr>
        <w:t xml:space="preserve"> </w:t>
      </w:r>
      <w:r w:rsidRPr="00C979DD">
        <w:rPr>
          <w:sz w:val="16"/>
          <w:szCs w:val="16"/>
        </w:rPr>
        <w:t>областного государственного казённого учреждения Костромской области «Многофункциональный центр предоставления государственных и муниципальных услуг населению» (далее – МФЦ)</w:t>
      </w:r>
      <w:r w:rsidRPr="00C979DD">
        <w:rPr>
          <w:iCs/>
          <w:sz w:val="16"/>
          <w:szCs w:val="16"/>
        </w:rPr>
        <w:t xml:space="preserve">, либо  </w:t>
      </w:r>
      <w:r w:rsidRPr="00C979DD">
        <w:rPr>
          <w:sz w:val="16"/>
          <w:szCs w:val="16"/>
        </w:rPr>
        <w:t>филиала</w:t>
      </w:r>
      <w:r w:rsidRPr="00C979DD">
        <w:rPr>
          <w:color w:val="FF0000"/>
          <w:sz w:val="16"/>
          <w:szCs w:val="16"/>
        </w:rPr>
        <w:t xml:space="preserve"> </w:t>
      </w:r>
      <w:r w:rsidRPr="00C979DD">
        <w:rPr>
          <w:sz w:val="16"/>
          <w:szCs w:val="16"/>
        </w:rPr>
        <w:t>областного государственного казённого учреждения Костромской области «Многофункциональный центр предоставления государственных услуг населению», а также справочных телефонах,</w:t>
      </w:r>
      <w:r w:rsidRPr="00C979DD">
        <w:rPr>
          <w:color w:val="FF0000"/>
          <w:sz w:val="16"/>
          <w:szCs w:val="16"/>
        </w:rPr>
        <w:t xml:space="preserve"> </w:t>
      </w:r>
      <w:r w:rsidRPr="00C979DD">
        <w:rPr>
          <w:sz w:val="16"/>
          <w:szCs w:val="16"/>
        </w:rPr>
        <w:t>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w:t>
      </w:r>
      <w:r w:rsidRPr="00C979DD">
        <w:rPr>
          <w:color w:val="FF0000"/>
          <w:sz w:val="16"/>
          <w:szCs w:val="16"/>
        </w:rPr>
        <w:t xml:space="preserve"> </w:t>
      </w:r>
      <w:r w:rsidRPr="00C979DD">
        <w:rPr>
          <w:sz w:val="16"/>
          <w:szCs w:val="16"/>
        </w:rPr>
        <w:t>адресе электронной почты приведена в приложении №1 к настоящему административному регламенту.</w:t>
      </w:r>
    </w:p>
    <w:p w:rsidR="00C979DD" w:rsidRPr="00C979DD" w:rsidRDefault="00C979DD" w:rsidP="00DF4CE5">
      <w:pPr>
        <w:pStyle w:val="ae"/>
        <w:numPr>
          <w:ilvl w:val="0"/>
          <w:numId w:val="15"/>
        </w:numPr>
        <w:tabs>
          <w:tab w:val="num" w:pos="993"/>
        </w:tabs>
        <w:spacing w:after="0"/>
        <w:ind w:left="0" w:firstLine="851"/>
        <w:jc w:val="both"/>
        <w:rPr>
          <w:sz w:val="16"/>
          <w:szCs w:val="16"/>
        </w:rPr>
      </w:pPr>
      <w:r w:rsidRPr="00C979DD">
        <w:rPr>
          <w:sz w:val="16"/>
          <w:szCs w:val="16"/>
        </w:rPr>
        <w:t xml:space="preserve">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в Администрацию лично,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(далее – ЕПГУ) или региональную информационную систему «Единый портал Костромской области» (далее – РПГУ). </w:t>
      </w:r>
    </w:p>
    <w:p w:rsidR="00C979DD" w:rsidRPr="00C979DD" w:rsidRDefault="00C979DD" w:rsidP="00DF4CE5">
      <w:pPr>
        <w:pStyle w:val="ae"/>
        <w:numPr>
          <w:ilvl w:val="0"/>
          <w:numId w:val="15"/>
        </w:numPr>
        <w:tabs>
          <w:tab w:val="num" w:pos="993"/>
        </w:tabs>
        <w:spacing w:after="0"/>
        <w:ind w:left="0" w:firstLine="851"/>
        <w:jc w:val="both"/>
        <w:rPr>
          <w:sz w:val="16"/>
          <w:szCs w:val="16"/>
        </w:rPr>
      </w:pPr>
      <w:r w:rsidRPr="00C979DD">
        <w:rPr>
          <w:sz w:val="16"/>
          <w:szCs w:val="16"/>
        </w:rPr>
        <w:t>Для получения сведений о ходе предоставления муниципальной услуги заявитель обращается в   Администрацию лично, письменно, по телефону, по электронной почте, или через РПГУ, после прохождения процедур авторизации.</w:t>
      </w:r>
    </w:p>
    <w:p w:rsidR="00C979DD" w:rsidRPr="00C979DD" w:rsidRDefault="00C979DD" w:rsidP="00C979DD">
      <w:pPr>
        <w:pStyle w:val="ae"/>
        <w:ind w:left="851"/>
        <w:rPr>
          <w:sz w:val="16"/>
          <w:szCs w:val="16"/>
        </w:rPr>
      </w:pPr>
      <w:r w:rsidRPr="00C979DD">
        <w:rPr>
          <w:sz w:val="16"/>
          <w:szCs w:val="16"/>
        </w:rPr>
        <w:t xml:space="preserve">Сведения о ходе предоставления муниципальной услуги, </w:t>
      </w:r>
    </w:p>
    <w:p w:rsidR="00C979DD" w:rsidRPr="00C979DD" w:rsidRDefault="00C979DD" w:rsidP="00C979DD">
      <w:pPr>
        <w:pStyle w:val="ae"/>
        <w:rPr>
          <w:sz w:val="16"/>
          <w:szCs w:val="16"/>
        </w:rPr>
      </w:pPr>
      <w:r w:rsidRPr="00C979DD">
        <w:rPr>
          <w:sz w:val="16"/>
          <w:szCs w:val="16"/>
        </w:rPr>
        <w:t xml:space="preserve">предоставляются заявителю при указании даты и входящего номера полученной при подаче документов расписки, а при использовании РПГУ, после прохождения процедур авторизации. </w:t>
      </w:r>
      <w:r w:rsidRPr="00C979DD">
        <w:rPr>
          <w:color w:val="000000"/>
          <w:sz w:val="16"/>
          <w:szCs w:val="16"/>
        </w:rPr>
        <w:t xml:space="preserve">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C979DD">
        <w:rPr>
          <w:sz w:val="16"/>
          <w:szCs w:val="16"/>
        </w:rPr>
        <w:t xml:space="preserve">Администрации </w:t>
      </w:r>
      <w:r w:rsidRPr="00C979DD">
        <w:rPr>
          <w:color w:val="000000"/>
          <w:sz w:val="16"/>
          <w:szCs w:val="16"/>
        </w:rPr>
        <w:t xml:space="preserve"> с использованием электронной подписи.</w:t>
      </w:r>
    </w:p>
    <w:p w:rsidR="00C979DD" w:rsidRPr="00C979DD" w:rsidRDefault="00C979DD" w:rsidP="00DF4CE5">
      <w:pPr>
        <w:pStyle w:val="ae"/>
        <w:numPr>
          <w:ilvl w:val="0"/>
          <w:numId w:val="15"/>
        </w:numPr>
        <w:spacing w:after="0"/>
        <w:ind w:left="0" w:firstLine="851"/>
        <w:jc w:val="both"/>
        <w:rPr>
          <w:sz w:val="16"/>
          <w:szCs w:val="16"/>
        </w:rPr>
      </w:pPr>
      <w:r w:rsidRPr="00C979DD">
        <w:rPr>
          <w:sz w:val="16"/>
          <w:szCs w:val="16"/>
        </w:rPr>
        <w:t xml:space="preserve">Информирование (консультирование) осуществляется </w:t>
      </w:r>
    </w:p>
    <w:p w:rsidR="00C979DD" w:rsidRPr="00C979DD" w:rsidRDefault="00C979DD" w:rsidP="00C979DD">
      <w:pPr>
        <w:pStyle w:val="ae"/>
        <w:rPr>
          <w:sz w:val="16"/>
          <w:szCs w:val="16"/>
        </w:rPr>
      </w:pPr>
      <w:r w:rsidRPr="00C979DD">
        <w:rPr>
          <w:sz w:val="16"/>
          <w:szCs w:val="16"/>
        </w:rPr>
        <w:t xml:space="preserve">специалистами отдела архитектуры, строительства, ЖКХ, дорожного хозяйства и природных ресурсов Администрации (далее – Отдел) , в том числе специально выделенными для предоставления консультаций по следующим вопросам: </w:t>
      </w:r>
    </w:p>
    <w:p w:rsidR="00C979DD" w:rsidRPr="00C979DD" w:rsidRDefault="00C979DD" w:rsidP="00C979DD">
      <w:pPr>
        <w:pStyle w:val="ae"/>
        <w:rPr>
          <w:sz w:val="16"/>
          <w:szCs w:val="16"/>
        </w:rPr>
      </w:pPr>
      <w:r w:rsidRPr="00C979DD">
        <w:rPr>
          <w:sz w:val="16"/>
          <w:szCs w:val="16"/>
        </w:rPr>
        <w:t xml:space="preserve">           перечень документов, необходимых для предоставления муниципальной услуги, комплектность (достаточность) предоставленных документов;</w:t>
      </w:r>
    </w:p>
    <w:p w:rsidR="00C979DD" w:rsidRPr="00C979DD" w:rsidRDefault="00C979DD" w:rsidP="00C979DD">
      <w:pPr>
        <w:pStyle w:val="ae"/>
        <w:rPr>
          <w:sz w:val="16"/>
          <w:szCs w:val="16"/>
        </w:rPr>
      </w:pPr>
      <w:r w:rsidRPr="00C979DD">
        <w:rPr>
          <w:sz w:val="16"/>
          <w:szCs w:val="16"/>
        </w:rPr>
        <w:t xml:space="preserve">            источник получения документов необходимых для предоставления муниципальной услуги ( исполнительный орган государственной власти, орган местного самоуправления, организация и их местонахождения);</w:t>
      </w:r>
    </w:p>
    <w:p w:rsidR="00C979DD" w:rsidRPr="00C979DD" w:rsidRDefault="00C979DD" w:rsidP="00C979DD">
      <w:pPr>
        <w:pStyle w:val="ae"/>
        <w:rPr>
          <w:sz w:val="16"/>
          <w:szCs w:val="16"/>
        </w:rPr>
      </w:pPr>
      <w:r w:rsidRPr="00C979DD">
        <w:rPr>
          <w:sz w:val="16"/>
          <w:szCs w:val="16"/>
        </w:rPr>
        <w:t xml:space="preserve">           ход предоставления муниципальной услуги;</w:t>
      </w:r>
    </w:p>
    <w:p w:rsidR="00C979DD" w:rsidRPr="00C979DD" w:rsidRDefault="00C979DD" w:rsidP="00C979DD">
      <w:pPr>
        <w:pStyle w:val="ae"/>
        <w:rPr>
          <w:sz w:val="16"/>
          <w:szCs w:val="16"/>
        </w:rPr>
      </w:pPr>
      <w:r w:rsidRPr="00C979DD">
        <w:rPr>
          <w:sz w:val="16"/>
          <w:szCs w:val="16"/>
        </w:rPr>
        <w:t xml:space="preserve">           график приема заявителей специалистами Администрации, МФЦ;</w:t>
      </w:r>
    </w:p>
    <w:p w:rsidR="00C979DD" w:rsidRPr="00C979DD" w:rsidRDefault="00C979DD" w:rsidP="00C979DD">
      <w:pPr>
        <w:pStyle w:val="ae"/>
        <w:rPr>
          <w:sz w:val="16"/>
          <w:szCs w:val="16"/>
        </w:rPr>
      </w:pPr>
      <w:r w:rsidRPr="00C979DD">
        <w:rPr>
          <w:sz w:val="16"/>
          <w:szCs w:val="16"/>
        </w:rPr>
        <w:t xml:space="preserve">           срок предоставления Администрацией муниципальной услуги;</w:t>
      </w:r>
    </w:p>
    <w:p w:rsidR="00C979DD" w:rsidRPr="00C979DD" w:rsidRDefault="00C979DD" w:rsidP="00C979DD">
      <w:pPr>
        <w:pStyle w:val="ae"/>
        <w:rPr>
          <w:color w:val="FF0000"/>
          <w:sz w:val="16"/>
          <w:szCs w:val="16"/>
        </w:rPr>
      </w:pPr>
      <w:r w:rsidRPr="00C979DD">
        <w:rPr>
          <w:sz w:val="16"/>
          <w:szCs w:val="16"/>
        </w:rPr>
        <w:t xml:space="preserve">          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C979DD" w:rsidRPr="00C979DD" w:rsidRDefault="00C979DD" w:rsidP="00C979DD">
      <w:pPr>
        <w:pStyle w:val="ae"/>
        <w:ind w:firstLine="709"/>
        <w:rPr>
          <w:sz w:val="16"/>
          <w:szCs w:val="16"/>
        </w:rPr>
      </w:pPr>
      <w:r w:rsidRPr="00C979DD">
        <w:rPr>
          <w:sz w:val="16"/>
          <w:szCs w:val="16"/>
        </w:rPr>
        <w:t xml:space="preserve">8. Информация по вопросам предоставления муниципальной </w:t>
      </w:r>
    </w:p>
    <w:p w:rsidR="00C979DD" w:rsidRPr="00C979DD" w:rsidRDefault="00C979DD" w:rsidP="00C979DD">
      <w:pPr>
        <w:pStyle w:val="ae"/>
        <w:rPr>
          <w:sz w:val="16"/>
          <w:szCs w:val="16"/>
        </w:rPr>
      </w:pPr>
      <w:r w:rsidRPr="00C979DD">
        <w:rPr>
          <w:sz w:val="16"/>
          <w:szCs w:val="16"/>
        </w:rPr>
        <w:t>услуги размещается:</w:t>
      </w:r>
    </w:p>
    <w:p w:rsidR="00C979DD" w:rsidRPr="00C979DD" w:rsidRDefault="00C979DD" w:rsidP="00C979DD">
      <w:pPr>
        <w:pStyle w:val="ae"/>
        <w:ind w:firstLine="851"/>
        <w:rPr>
          <w:color w:val="FF0000"/>
          <w:sz w:val="16"/>
          <w:szCs w:val="16"/>
        </w:rPr>
      </w:pPr>
      <w:r w:rsidRPr="00C979DD">
        <w:rPr>
          <w:sz w:val="16"/>
          <w:szCs w:val="16"/>
        </w:rPr>
        <w:t>на информационных стендах</w:t>
      </w:r>
      <w:r w:rsidRPr="00C979DD">
        <w:rPr>
          <w:color w:val="FF0000"/>
          <w:sz w:val="16"/>
          <w:szCs w:val="16"/>
        </w:rPr>
        <w:t xml:space="preserve"> </w:t>
      </w:r>
      <w:r w:rsidRPr="00C979DD">
        <w:rPr>
          <w:sz w:val="16"/>
          <w:szCs w:val="16"/>
        </w:rPr>
        <w:t>Администрации;</w:t>
      </w:r>
    </w:p>
    <w:p w:rsidR="00C979DD" w:rsidRPr="00C979DD" w:rsidRDefault="00C979DD" w:rsidP="00C979DD">
      <w:pPr>
        <w:pStyle w:val="ae"/>
        <w:ind w:firstLine="851"/>
        <w:rPr>
          <w:sz w:val="16"/>
          <w:szCs w:val="16"/>
        </w:rPr>
      </w:pPr>
      <w:r w:rsidRPr="00C979DD">
        <w:rPr>
          <w:sz w:val="16"/>
          <w:szCs w:val="16"/>
        </w:rPr>
        <w:t>на официальном сайте Администрации  (</w:t>
      </w:r>
      <w:r w:rsidRPr="00C979DD">
        <w:rPr>
          <w:sz w:val="16"/>
          <w:szCs w:val="16"/>
          <w:u w:val="single"/>
        </w:rPr>
        <w:t>www.qal-</w:t>
      </w:r>
      <w:r w:rsidRPr="00C979DD">
        <w:rPr>
          <w:sz w:val="16"/>
          <w:szCs w:val="16"/>
          <w:u w:val="single"/>
          <w:lang w:val="en-US"/>
        </w:rPr>
        <w:t>mr</w:t>
      </w:r>
      <w:r w:rsidRPr="00C979DD">
        <w:rPr>
          <w:sz w:val="16"/>
          <w:szCs w:val="16"/>
          <w:u w:val="single"/>
        </w:rPr>
        <w:t>.</w:t>
      </w:r>
      <w:r w:rsidRPr="00C979DD">
        <w:rPr>
          <w:sz w:val="16"/>
          <w:szCs w:val="16"/>
          <w:u w:val="single"/>
          <w:lang w:val="en-US"/>
        </w:rPr>
        <w:t>ru</w:t>
      </w:r>
      <w:r w:rsidRPr="00C979DD">
        <w:rPr>
          <w:sz w:val="16"/>
          <w:szCs w:val="16"/>
          <w:u w:val="single"/>
        </w:rPr>
        <w:t xml:space="preserve">) </w:t>
      </w:r>
      <w:r w:rsidRPr="00C979DD">
        <w:rPr>
          <w:sz w:val="16"/>
          <w:szCs w:val="16"/>
        </w:rPr>
        <w:t>в сети Интернет;</w:t>
      </w:r>
    </w:p>
    <w:p w:rsidR="00C979DD" w:rsidRPr="00C979DD" w:rsidRDefault="00C979DD" w:rsidP="00C979DD">
      <w:pPr>
        <w:ind w:firstLine="851"/>
        <w:jc w:val="both"/>
        <w:rPr>
          <w:sz w:val="16"/>
          <w:szCs w:val="16"/>
        </w:rPr>
      </w:pPr>
      <w:r w:rsidRPr="00C979DD">
        <w:rPr>
          <w:sz w:val="16"/>
          <w:szCs w:val="16"/>
        </w:rPr>
        <w:t>в ЕПГУ (</w:t>
      </w:r>
      <w:hyperlink r:id="rId12" w:history="1">
        <w:r w:rsidRPr="00C979DD">
          <w:rPr>
            <w:sz w:val="16"/>
            <w:szCs w:val="16"/>
          </w:rPr>
          <w:t>www.gosuslugi.ru</w:t>
        </w:r>
      </w:hyperlink>
      <w:r w:rsidRPr="00C979DD">
        <w:rPr>
          <w:sz w:val="16"/>
          <w:szCs w:val="16"/>
        </w:rPr>
        <w:t>);</w:t>
      </w:r>
    </w:p>
    <w:p w:rsidR="00C979DD" w:rsidRPr="00C979DD" w:rsidRDefault="00C979DD" w:rsidP="00C979DD">
      <w:pPr>
        <w:widowControl w:val="0"/>
        <w:autoSpaceDE w:val="0"/>
        <w:autoSpaceDN w:val="0"/>
        <w:adjustRightInd w:val="0"/>
        <w:ind w:firstLine="851"/>
        <w:jc w:val="both"/>
        <w:rPr>
          <w:color w:val="000000"/>
          <w:sz w:val="16"/>
          <w:szCs w:val="16"/>
        </w:rPr>
      </w:pPr>
      <w:r w:rsidRPr="00C979DD">
        <w:rPr>
          <w:sz w:val="16"/>
          <w:szCs w:val="16"/>
        </w:rPr>
        <w:t>в РПГУ (</w:t>
      </w:r>
      <w:hyperlink r:id="rId13" w:history="1">
        <w:r w:rsidRPr="00C979DD">
          <w:rPr>
            <w:rStyle w:val="a3"/>
            <w:sz w:val="16"/>
            <w:szCs w:val="16"/>
            <w:lang w:val="en-US"/>
          </w:rPr>
          <w:t>http</w:t>
        </w:r>
        <w:r w:rsidRPr="00C979DD">
          <w:rPr>
            <w:rStyle w:val="a3"/>
            <w:sz w:val="16"/>
            <w:szCs w:val="16"/>
          </w:rPr>
          <w:t>://44</w:t>
        </w:r>
        <w:r w:rsidRPr="00C979DD">
          <w:rPr>
            <w:rStyle w:val="a3"/>
            <w:sz w:val="16"/>
            <w:szCs w:val="16"/>
            <w:lang w:val="en-US"/>
          </w:rPr>
          <w:t>gosuslugi</w:t>
        </w:r>
        <w:r w:rsidRPr="00C979DD">
          <w:rPr>
            <w:rStyle w:val="a3"/>
            <w:sz w:val="16"/>
            <w:szCs w:val="16"/>
          </w:rPr>
          <w:t>.</w:t>
        </w:r>
        <w:r w:rsidRPr="00C979DD">
          <w:rPr>
            <w:rStyle w:val="a3"/>
            <w:sz w:val="16"/>
            <w:szCs w:val="16"/>
            <w:lang w:val="en-US"/>
          </w:rPr>
          <w:t>ru</w:t>
        </w:r>
      </w:hyperlink>
      <w:r w:rsidRPr="00C979DD">
        <w:rPr>
          <w:sz w:val="16"/>
          <w:szCs w:val="16"/>
        </w:rPr>
        <w:t>).</w:t>
      </w:r>
    </w:p>
    <w:p w:rsidR="00C979DD" w:rsidRPr="00C979DD" w:rsidRDefault="00C979DD" w:rsidP="00C979DD">
      <w:pPr>
        <w:pStyle w:val="ae"/>
        <w:ind w:firstLine="851"/>
        <w:rPr>
          <w:sz w:val="16"/>
          <w:szCs w:val="16"/>
        </w:rPr>
      </w:pPr>
      <w:r w:rsidRPr="00C979DD">
        <w:rPr>
          <w:sz w:val="16"/>
          <w:szCs w:val="16"/>
        </w:rPr>
        <w:t>Размещаемая информация содержит в том числе:</w:t>
      </w:r>
    </w:p>
    <w:p w:rsidR="00C979DD" w:rsidRPr="00C979DD" w:rsidRDefault="00C979DD" w:rsidP="00C979DD">
      <w:pPr>
        <w:ind w:firstLine="851"/>
        <w:jc w:val="both"/>
        <w:rPr>
          <w:sz w:val="16"/>
          <w:szCs w:val="16"/>
        </w:rPr>
      </w:pPr>
      <w:r w:rsidRPr="00C979DD">
        <w:rPr>
          <w:sz w:val="16"/>
          <w:szCs w:val="16"/>
        </w:rPr>
        <w:t>извлечения из нормативных правовых актов, устанавливающих порядок и условия предоставления муниципальной услуги;</w:t>
      </w:r>
    </w:p>
    <w:p w:rsidR="00C979DD" w:rsidRPr="00C979DD" w:rsidRDefault="00C979DD" w:rsidP="00C979DD">
      <w:pPr>
        <w:ind w:firstLine="851"/>
        <w:jc w:val="both"/>
        <w:rPr>
          <w:sz w:val="16"/>
          <w:szCs w:val="16"/>
        </w:rPr>
      </w:pPr>
      <w:r w:rsidRPr="00C979DD">
        <w:rPr>
          <w:sz w:val="16"/>
          <w:szCs w:val="16"/>
        </w:rPr>
        <w:t>текст настоящего административного регламента с приложениями;</w:t>
      </w:r>
    </w:p>
    <w:p w:rsidR="00C979DD" w:rsidRPr="00C979DD" w:rsidRDefault="00C979DD" w:rsidP="00C979DD">
      <w:pPr>
        <w:ind w:firstLine="851"/>
        <w:jc w:val="both"/>
        <w:rPr>
          <w:sz w:val="16"/>
          <w:szCs w:val="16"/>
        </w:rPr>
      </w:pPr>
      <w:r w:rsidRPr="00C979DD">
        <w:rPr>
          <w:sz w:val="16"/>
          <w:szCs w:val="16"/>
        </w:rPr>
        <w:t>перечень документов, необходимый для предоставления муниципальной услуги, и требования, предъявляемые к этим документам;</w:t>
      </w:r>
    </w:p>
    <w:p w:rsidR="00C979DD" w:rsidRPr="00C979DD" w:rsidRDefault="00C979DD" w:rsidP="00C979DD">
      <w:pPr>
        <w:ind w:firstLine="851"/>
        <w:jc w:val="both"/>
        <w:rPr>
          <w:sz w:val="16"/>
          <w:szCs w:val="16"/>
        </w:rPr>
      </w:pPr>
      <w:r w:rsidRPr="00C979DD">
        <w:rPr>
          <w:sz w:val="16"/>
          <w:szCs w:val="16"/>
        </w:rPr>
        <w:t>порядок информирования о ходе предоставления муниципальной услуги;</w:t>
      </w:r>
    </w:p>
    <w:p w:rsidR="00C979DD" w:rsidRPr="00C979DD" w:rsidRDefault="00C979DD" w:rsidP="00C979DD">
      <w:pPr>
        <w:ind w:firstLine="851"/>
        <w:jc w:val="both"/>
        <w:rPr>
          <w:sz w:val="16"/>
          <w:szCs w:val="16"/>
        </w:rPr>
      </w:pPr>
      <w:r w:rsidRPr="00C979DD">
        <w:rPr>
          <w:sz w:val="16"/>
          <w:szCs w:val="16"/>
        </w:rPr>
        <w:t>порядок обжалования действий (бездействия) и решений, осуществляемых и принимаемых в ходе предоставления муниципальной услуги.</w:t>
      </w:r>
    </w:p>
    <w:p w:rsidR="00C979DD" w:rsidRPr="00C979DD" w:rsidRDefault="00C979DD" w:rsidP="00C979DD">
      <w:pPr>
        <w:pStyle w:val="ae"/>
        <w:ind w:firstLine="851"/>
        <w:rPr>
          <w:i/>
          <w:iCs/>
          <w:sz w:val="16"/>
          <w:szCs w:val="16"/>
        </w:rPr>
      </w:pPr>
    </w:p>
    <w:p w:rsidR="00C979DD" w:rsidRPr="00C979DD" w:rsidRDefault="00C979DD" w:rsidP="00C979DD">
      <w:pPr>
        <w:ind w:firstLine="851"/>
        <w:jc w:val="center"/>
        <w:rPr>
          <w:b/>
          <w:sz w:val="16"/>
          <w:szCs w:val="16"/>
        </w:rPr>
      </w:pPr>
      <w:r w:rsidRPr="00C979DD">
        <w:rPr>
          <w:b/>
          <w:sz w:val="16"/>
          <w:szCs w:val="16"/>
        </w:rPr>
        <w:t>Глава 2.  Стандарт предоставления муниципальной услуги</w:t>
      </w:r>
    </w:p>
    <w:p w:rsidR="00C979DD" w:rsidRPr="00C979DD" w:rsidRDefault="00C979DD" w:rsidP="00C979DD">
      <w:pPr>
        <w:ind w:firstLine="851"/>
        <w:jc w:val="center"/>
        <w:rPr>
          <w:b/>
          <w:sz w:val="16"/>
          <w:szCs w:val="16"/>
        </w:rPr>
      </w:pPr>
    </w:p>
    <w:p w:rsidR="00C979DD" w:rsidRPr="00C979DD" w:rsidRDefault="00C979DD" w:rsidP="00C979DD">
      <w:pPr>
        <w:widowControl w:val="0"/>
        <w:autoSpaceDE w:val="0"/>
        <w:autoSpaceDN w:val="0"/>
        <w:adjustRightInd w:val="0"/>
        <w:ind w:firstLine="709"/>
        <w:jc w:val="center"/>
        <w:rPr>
          <w:sz w:val="16"/>
          <w:szCs w:val="16"/>
        </w:rPr>
      </w:pPr>
      <w:r w:rsidRPr="00C979DD">
        <w:rPr>
          <w:sz w:val="16"/>
          <w:szCs w:val="16"/>
        </w:rPr>
        <w:t>Наименование муниципальной услуги</w:t>
      </w:r>
    </w:p>
    <w:p w:rsidR="00C979DD" w:rsidRPr="00C979DD" w:rsidRDefault="00C979DD" w:rsidP="00C979DD">
      <w:pPr>
        <w:widowControl w:val="0"/>
        <w:autoSpaceDE w:val="0"/>
        <w:autoSpaceDN w:val="0"/>
        <w:adjustRightInd w:val="0"/>
        <w:ind w:firstLine="709"/>
        <w:jc w:val="center"/>
        <w:rPr>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9. Наименование муниципальной услуги – согласование переустройства и (или) перепланировки помещения в многоквартирном доме (далее – муниципальная услуга).</w:t>
      </w:r>
    </w:p>
    <w:p w:rsidR="00C979DD" w:rsidRPr="00C979DD" w:rsidRDefault="00C979DD" w:rsidP="00C979DD">
      <w:pPr>
        <w:rPr>
          <w:b/>
          <w:bCs/>
          <w:sz w:val="16"/>
          <w:szCs w:val="16"/>
        </w:rPr>
      </w:pPr>
    </w:p>
    <w:p w:rsidR="00C979DD" w:rsidRPr="00C979DD" w:rsidRDefault="00C979DD" w:rsidP="00C979DD">
      <w:pPr>
        <w:ind w:firstLine="851"/>
        <w:jc w:val="center"/>
        <w:rPr>
          <w:b/>
          <w:bCs/>
          <w:sz w:val="16"/>
          <w:szCs w:val="16"/>
        </w:rPr>
      </w:pPr>
      <w:r w:rsidRPr="00C979DD">
        <w:rPr>
          <w:b/>
          <w:bCs/>
          <w:sz w:val="16"/>
          <w:szCs w:val="16"/>
        </w:rPr>
        <w:t>Наименование органа, предоставляющего</w:t>
      </w:r>
    </w:p>
    <w:p w:rsidR="00C979DD" w:rsidRPr="00C979DD" w:rsidRDefault="00C979DD" w:rsidP="00C979DD">
      <w:pPr>
        <w:ind w:firstLine="851"/>
        <w:jc w:val="center"/>
        <w:rPr>
          <w:b/>
          <w:bCs/>
          <w:sz w:val="16"/>
          <w:szCs w:val="16"/>
        </w:rPr>
      </w:pPr>
      <w:r w:rsidRPr="00C979DD">
        <w:rPr>
          <w:b/>
          <w:sz w:val="16"/>
          <w:szCs w:val="16"/>
        </w:rPr>
        <w:t>муниципальную</w:t>
      </w:r>
      <w:r w:rsidRPr="00C979DD">
        <w:rPr>
          <w:b/>
          <w:bCs/>
          <w:sz w:val="16"/>
          <w:szCs w:val="16"/>
        </w:rPr>
        <w:t xml:space="preserve"> услугу</w:t>
      </w:r>
    </w:p>
    <w:p w:rsidR="00C979DD" w:rsidRPr="00C979DD" w:rsidRDefault="00C979DD" w:rsidP="00C979DD">
      <w:pPr>
        <w:ind w:firstLine="851"/>
        <w:jc w:val="center"/>
        <w:rPr>
          <w:b/>
          <w:bCs/>
          <w:sz w:val="16"/>
          <w:szCs w:val="16"/>
        </w:rPr>
      </w:pPr>
    </w:p>
    <w:p w:rsidR="00C979DD" w:rsidRPr="00C979DD" w:rsidRDefault="00C979DD" w:rsidP="00DF4CE5">
      <w:pPr>
        <w:pStyle w:val="ae"/>
        <w:numPr>
          <w:ilvl w:val="0"/>
          <w:numId w:val="17"/>
        </w:numPr>
        <w:spacing w:after="0"/>
        <w:ind w:left="0" w:firstLine="851"/>
        <w:jc w:val="both"/>
        <w:rPr>
          <w:i/>
          <w:iCs/>
          <w:sz w:val="16"/>
          <w:szCs w:val="16"/>
        </w:rPr>
      </w:pPr>
      <w:r w:rsidRPr="00C979DD">
        <w:rPr>
          <w:sz w:val="16"/>
          <w:szCs w:val="16"/>
        </w:rPr>
        <w:t>Муниципальная услуга предоставляется администрацией Галичского муниципального района Костромской области.</w:t>
      </w:r>
    </w:p>
    <w:p w:rsidR="00C979DD" w:rsidRPr="00C979DD" w:rsidRDefault="00C979DD" w:rsidP="00C979DD">
      <w:pPr>
        <w:tabs>
          <w:tab w:val="left" w:pos="7568"/>
        </w:tabs>
        <w:ind w:firstLine="851"/>
        <w:jc w:val="both"/>
        <w:rPr>
          <w:b/>
          <w:bCs/>
          <w:sz w:val="16"/>
          <w:szCs w:val="16"/>
        </w:rPr>
      </w:pPr>
      <w:r w:rsidRPr="00C979DD">
        <w:rPr>
          <w:b/>
          <w:bCs/>
          <w:sz w:val="16"/>
          <w:szCs w:val="16"/>
        </w:rPr>
        <w:tab/>
      </w:r>
    </w:p>
    <w:p w:rsidR="00C979DD" w:rsidRPr="00C979DD" w:rsidRDefault="00C979DD" w:rsidP="00C979DD">
      <w:pPr>
        <w:ind w:firstLine="851"/>
        <w:jc w:val="center"/>
        <w:rPr>
          <w:b/>
          <w:sz w:val="16"/>
          <w:szCs w:val="16"/>
        </w:rPr>
      </w:pPr>
      <w:r w:rsidRPr="00C979DD">
        <w:rPr>
          <w:b/>
          <w:sz w:val="16"/>
          <w:szCs w:val="16"/>
        </w:rPr>
        <w:t>Результат предоставления муниципальной услуги</w:t>
      </w:r>
    </w:p>
    <w:p w:rsidR="00C979DD" w:rsidRPr="00C979DD" w:rsidRDefault="00C979DD" w:rsidP="00C979DD">
      <w:pPr>
        <w:pStyle w:val="ae"/>
        <w:rPr>
          <w:sz w:val="16"/>
          <w:szCs w:val="16"/>
        </w:rPr>
      </w:pPr>
    </w:p>
    <w:p w:rsidR="00C979DD" w:rsidRPr="00C979DD" w:rsidRDefault="00C979DD" w:rsidP="00DF4CE5">
      <w:pPr>
        <w:pStyle w:val="ae"/>
        <w:numPr>
          <w:ilvl w:val="0"/>
          <w:numId w:val="17"/>
        </w:numPr>
        <w:spacing w:after="0"/>
        <w:ind w:left="0" w:firstLine="851"/>
        <w:jc w:val="both"/>
        <w:rPr>
          <w:sz w:val="16"/>
          <w:szCs w:val="16"/>
        </w:rPr>
      </w:pPr>
      <w:r w:rsidRPr="00C979DD">
        <w:rPr>
          <w:sz w:val="16"/>
          <w:szCs w:val="16"/>
        </w:rPr>
        <w:lastRenderedPageBreak/>
        <w:t xml:space="preserve"> Результатами предоставления муниципальной услуги является принятие решения:</w:t>
      </w:r>
    </w:p>
    <w:p w:rsidR="00C979DD" w:rsidRPr="00C979DD" w:rsidRDefault="00C979DD" w:rsidP="00C979DD">
      <w:pPr>
        <w:widowControl w:val="0"/>
        <w:autoSpaceDE w:val="0"/>
        <w:autoSpaceDN w:val="0"/>
        <w:adjustRightInd w:val="0"/>
        <w:ind w:firstLine="1276"/>
        <w:jc w:val="both"/>
        <w:rPr>
          <w:sz w:val="16"/>
          <w:szCs w:val="16"/>
        </w:rPr>
      </w:pPr>
      <w:r w:rsidRPr="00C979DD">
        <w:rPr>
          <w:sz w:val="16"/>
          <w:szCs w:val="16"/>
        </w:rPr>
        <w:t>о согласовании переустройства и (или) перепланировки  помещения в многоквартирном доме;</w:t>
      </w:r>
      <w:r w:rsidRPr="00C979DD">
        <w:rPr>
          <w:sz w:val="16"/>
          <w:szCs w:val="16"/>
        </w:rPr>
        <w:br/>
      </w:r>
      <w:r w:rsidRPr="00C979DD">
        <w:rPr>
          <w:sz w:val="16"/>
          <w:szCs w:val="16"/>
        </w:rPr>
        <w:tab/>
        <w:t xml:space="preserve">        об отказе в согласовании переустройства и (или) перепланировки помещения в многоквартирном доме.</w:t>
      </w:r>
    </w:p>
    <w:p w:rsidR="00C979DD" w:rsidRPr="00C979DD" w:rsidRDefault="00C979DD" w:rsidP="00C979DD">
      <w:pPr>
        <w:widowControl w:val="0"/>
        <w:autoSpaceDE w:val="0"/>
        <w:autoSpaceDN w:val="0"/>
        <w:adjustRightInd w:val="0"/>
        <w:jc w:val="both"/>
        <w:rPr>
          <w:sz w:val="16"/>
          <w:szCs w:val="16"/>
        </w:rPr>
      </w:pPr>
      <w:r w:rsidRPr="00C979DD">
        <w:rPr>
          <w:sz w:val="16"/>
          <w:szCs w:val="16"/>
        </w:rPr>
        <w:t xml:space="preserve">                  Процедура предоставления муниципальной услуги завершается получением заявителем одного из следующих документов:</w:t>
      </w:r>
    </w:p>
    <w:p w:rsidR="00C979DD" w:rsidRPr="00C979DD" w:rsidRDefault="00C979DD" w:rsidP="00C979DD">
      <w:pPr>
        <w:widowControl w:val="0"/>
        <w:autoSpaceDE w:val="0"/>
        <w:autoSpaceDN w:val="0"/>
        <w:adjustRightInd w:val="0"/>
        <w:ind w:firstLine="1226"/>
        <w:jc w:val="both"/>
        <w:rPr>
          <w:sz w:val="16"/>
          <w:szCs w:val="16"/>
        </w:rPr>
      </w:pPr>
      <w:r w:rsidRPr="00C979DD">
        <w:rPr>
          <w:sz w:val="16"/>
          <w:szCs w:val="16"/>
        </w:rPr>
        <w:t xml:space="preserve">решения о согласовании переустройства и (или) перепланировки помещения в многоквартирном доме; </w:t>
      </w:r>
    </w:p>
    <w:p w:rsidR="00C979DD" w:rsidRPr="00C979DD" w:rsidRDefault="00C979DD" w:rsidP="00C979DD">
      <w:pPr>
        <w:widowControl w:val="0"/>
        <w:autoSpaceDE w:val="0"/>
        <w:autoSpaceDN w:val="0"/>
        <w:adjustRightInd w:val="0"/>
        <w:ind w:firstLine="1226"/>
        <w:jc w:val="both"/>
        <w:rPr>
          <w:color w:val="000000"/>
          <w:sz w:val="16"/>
          <w:szCs w:val="16"/>
        </w:rPr>
      </w:pPr>
      <w:r w:rsidRPr="00C979DD">
        <w:rPr>
          <w:sz w:val="16"/>
          <w:szCs w:val="16"/>
        </w:rPr>
        <w:t>решения об отказе в согласовании переустройства и (или) перепланировки помещения в многоквартирном доме.</w:t>
      </w:r>
    </w:p>
    <w:p w:rsidR="00C979DD" w:rsidRPr="00C979DD" w:rsidRDefault="00C979DD" w:rsidP="00C979DD">
      <w:pPr>
        <w:ind w:firstLine="851"/>
        <w:jc w:val="both"/>
        <w:rPr>
          <w:i/>
          <w:iCs/>
          <w:color w:val="FF0000"/>
          <w:sz w:val="16"/>
          <w:szCs w:val="16"/>
          <w:u w:val="single"/>
        </w:rPr>
      </w:pPr>
    </w:p>
    <w:p w:rsidR="00C979DD" w:rsidRPr="00C979DD" w:rsidRDefault="00C979DD" w:rsidP="00C979DD">
      <w:pPr>
        <w:ind w:firstLine="851"/>
        <w:jc w:val="center"/>
        <w:rPr>
          <w:b/>
          <w:sz w:val="16"/>
          <w:szCs w:val="16"/>
        </w:rPr>
      </w:pPr>
      <w:r w:rsidRPr="00C979DD">
        <w:rPr>
          <w:b/>
          <w:sz w:val="16"/>
          <w:szCs w:val="16"/>
        </w:rPr>
        <w:t>Срок предоставления муниципальной услуги</w:t>
      </w:r>
    </w:p>
    <w:p w:rsidR="00C979DD" w:rsidRPr="00C979DD" w:rsidRDefault="00C979DD" w:rsidP="00C979DD">
      <w:pPr>
        <w:ind w:firstLine="851"/>
        <w:jc w:val="center"/>
        <w:rPr>
          <w:b/>
          <w:sz w:val="16"/>
          <w:szCs w:val="16"/>
        </w:rPr>
      </w:pPr>
    </w:p>
    <w:p w:rsidR="00C979DD" w:rsidRPr="00C979DD" w:rsidRDefault="00C979DD" w:rsidP="00C979DD">
      <w:pPr>
        <w:autoSpaceDE w:val="0"/>
        <w:autoSpaceDN w:val="0"/>
        <w:adjustRightInd w:val="0"/>
        <w:ind w:firstLine="709"/>
        <w:jc w:val="both"/>
        <w:rPr>
          <w:color w:val="000000"/>
          <w:sz w:val="16"/>
          <w:szCs w:val="16"/>
        </w:rPr>
      </w:pPr>
      <w:r w:rsidRPr="00C979DD">
        <w:rPr>
          <w:color w:val="000000"/>
          <w:sz w:val="16"/>
          <w:szCs w:val="16"/>
        </w:rPr>
        <w:t>Срок предоставления муниципальной услуги:</w:t>
      </w:r>
    </w:p>
    <w:p w:rsidR="00C979DD" w:rsidRPr="00C979DD" w:rsidRDefault="00C979DD" w:rsidP="00C979DD">
      <w:pPr>
        <w:tabs>
          <w:tab w:val="left" w:pos="0"/>
        </w:tabs>
        <w:autoSpaceDE w:val="0"/>
        <w:autoSpaceDN w:val="0"/>
        <w:adjustRightInd w:val="0"/>
        <w:ind w:firstLine="709"/>
        <w:jc w:val="both"/>
        <w:rPr>
          <w:sz w:val="16"/>
          <w:szCs w:val="16"/>
        </w:rPr>
      </w:pPr>
      <w:r w:rsidRPr="00C979DD">
        <w:rPr>
          <w:sz w:val="16"/>
          <w:szCs w:val="16"/>
        </w:rPr>
        <w:t xml:space="preserve">решение о согласовании переустройства и (или) перепланировки помещения в многоквартирном доме должно быть принято не позднее чем через 45 дней со дня представления документов, обязанность по представлению которых в соответствии с пунктом 15 настоящего административного регламента возложена на заявителя. </w:t>
      </w:r>
    </w:p>
    <w:p w:rsidR="00C979DD" w:rsidRPr="00C979DD" w:rsidRDefault="00C979DD" w:rsidP="00C979DD">
      <w:pPr>
        <w:autoSpaceDE w:val="0"/>
        <w:autoSpaceDN w:val="0"/>
        <w:adjustRightInd w:val="0"/>
        <w:ind w:firstLine="709"/>
        <w:jc w:val="both"/>
        <w:rPr>
          <w:sz w:val="16"/>
          <w:szCs w:val="16"/>
        </w:rPr>
      </w:pPr>
      <w:r w:rsidRPr="00C979DD">
        <w:rPr>
          <w:iCs/>
          <w:color w:val="000000"/>
          <w:sz w:val="16"/>
          <w:szCs w:val="16"/>
        </w:rPr>
        <w:t xml:space="preserve">выдача решения </w:t>
      </w:r>
      <w:r w:rsidRPr="00C979DD">
        <w:rPr>
          <w:sz w:val="16"/>
          <w:szCs w:val="16"/>
        </w:rPr>
        <w:t xml:space="preserve">о согласовании переустройства и (или) перепланировки помещения в многоквартирном доме </w:t>
      </w:r>
      <w:r w:rsidRPr="00C979DD">
        <w:rPr>
          <w:iCs/>
          <w:color w:val="000000"/>
          <w:sz w:val="16"/>
          <w:szCs w:val="16"/>
        </w:rPr>
        <w:t xml:space="preserve">осуществляется </w:t>
      </w:r>
      <w:r w:rsidRPr="00C979DD">
        <w:rPr>
          <w:sz w:val="16"/>
          <w:szCs w:val="16"/>
        </w:rPr>
        <w:t>не позднее чем через 3 рабочих дня со дня принятия одного из указанных в пункте 11 настоящего административного регламента решений.</w:t>
      </w:r>
    </w:p>
    <w:p w:rsidR="00C979DD" w:rsidRPr="00C979DD" w:rsidRDefault="00C979DD" w:rsidP="00C979DD">
      <w:pPr>
        <w:autoSpaceDE w:val="0"/>
        <w:autoSpaceDN w:val="0"/>
        <w:adjustRightInd w:val="0"/>
        <w:ind w:firstLine="709"/>
        <w:jc w:val="both"/>
        <w:rPr>
          <w:sz w:val="16"/>
          <w:szCs w:val="16"/>
        </w:rPr>
      </w:pPr>
      <w:r w:rsidRPr="00C979DD">
        <w:rPr>
          <w:sz w:val="16"/>
          <w:szCs w:val="16"/>
        </w:rPr>
        <w:t>В случае представления заявителем документов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C979DD" w:rsidRPr="00C979DD" w:rsidRDefault="00C979DD" w:rsidP="00C979DD">
      <w:pPr>
        <w:autoSpaceDE w:val="0"/>
        <w:autoSpaceDN w:val="0"/>
        <w:adjustRightInd w:val="0"/>
        <w:ind w:firstLine="709"/>
        <w:jc w:val="both"/>
        <w:rPr>
          <w:sz w:val="16"/>
          <w:szCs w:val="16"/>
        </w:rPr>
      </w:pPr>
    </w:p>
    <w:p w:rsidR="00C979DD" w:rsidRPr="00C979DD" w:rsidRDefault="00C979DD" w:rsidP="00C979DD">
      <w:pPr>
        <w:widowControl w:val="0"/>
        <w:autoSpaceDE w:val="0"/>
        <w:autoSpaceDN w:val="0"/>
        <w:adjustRightInd w:val="0"/>
        <w:ind w:firstLine="709"/>
        <w:jc w:val="center"/>
        <w:rPr>
          <w:b/>
          <w:sz w:val="16"/>
          <w:szCs w:val="16"/>
        </w:rPr>
      </w:pPr>
      <w:r w:rsidRPr="00C979DD">
        <w:rPr>
          <w:b/>
          <w:sz w:val="16"/>
          <w:szCs w:val="16"/>
        </w:rPr>
        <w:t>Приостановление предоставления муниципальной услуги</w:t>
      </w:r>
    </w:p>
    <w:p w:rsidR="00C979DD" w:rsidRPr="00C979DD" w:rsidRDefault="00C979DD" w:rsidP="00C979DD">
      <w:pPr>
        <w:widowControl w:val="0"/>
        <w:autoSpaceDE w:val="0"/>
        <w:autoSpaceDN w:val="0"/>
        <w:adjustRightInd w:val="0"/>
        <w:ind w:firstLine="709"/>
        <w:jc w:val="center"/>
        <w:rPr>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13. Приостановление предоставления муниципальной услуги действующим законодательством не предусмотрено.</w:t>
      </w:r>
    </w:p>
    <w:p w:rsidR="00C979DD" w:rsidRPr="00C979DD" w:rsidRDefault="00C979DD" w:rsidP="00C979DD">
      <w:pPr>
        <w:pStyle w:val="ae"/>
        <w:ind w:firstLine="851"/>
        <w:rPr>
          <w:b/>
          <w:color w:val="FF0000"/>
          <w:sz w:val="16"/>
          <w:szCs w:val="16"/>
        </w:rPr>
      </w:pPr>
    </w:p>
    <w:p w:rsidR="00C979DD" w:rsidRPr="00C979DD" w:rsidRDefault="00C979DD" w:rsidP="00C979DD">
      <w:pPr>
        <w:ind w:firstLine="851"/>
        <w:jc w:val="center"/>
        <w:rPr>
          <w:b/>
          <w:color w:val="FF0000"/>
          <w:sz w:val="16"/>
          <w:szCs w:val="16"/>
        </w:rPr>
      </w:pPr>
    </w:p>
    <w:p w:rsidR="00C979DD" w:rsidRPr="00C979DD" w:rsidRDefault="00C979DD" w:rsidP="00C979DD">
      <w:pPr>
        <w:ind w:firstLine="851"/>
        <w:jc w:val="center"/>
        <w:rPr>
          <w:b/>
          <w:sz w:val="16"/>
          <w:szCs w:val="16"/>
        </w:rPr>
      </w:pPr>
      <w:r w:rsidRPr="00C979DD">
        <w:rPr>
          <w:b/>
          <w:sz w:val="16"/>
          <w:szCs w:val="16"/>
        </w:rPr>
        <w:t>Перечень нормативных правовых актов, регулирующих отношения, возникающие в связи с предоставлением муниципальной услуги</w:t>
      </w:r>
    </w:p>
    <w:p w:rsidR="00C979DD" w:rsidRPr="00C979DD" w:rsidRDefault="00C979DD" w:rsidP="00C979DD">
      <w:pPr>
        <w:ind w:firstLine="851"/>
        <w:jc w:val="center"/>
        <w:rPr>
          <w:b/>
          <w:sz w:val="16"/>
          <w:szCs w:val="16"/>
        </w:rPr>
      </w:pPr>
    </w:p>
    <w:p w:rsidR="00C979DD" w:rsidRPr="00C979DD" w:rsidRDefault="00C979DD" w:rsidP="00DF4CE5">
      <w:pPr>
        <w:pStyle w:val="ae"/>
        <w:numPr>
          <w:ilvl w:val="0"/>
          <w:numId w:val="18"/>
        </w:numPr>
        <w:spacing w:after="0"/>
        <w:ind w:left="0" w:firstLine="851"/>
        <w:jc w:val="both"/>
        <w:rPr>
          <w:sz w:val="16"/>
          <w:szCs w:val="16"/>
        </w:rPr>
      </w:pPr>
      <w:r w:rsidRPr="00C979DD">
        <w:rPr>
          <w:sz w:val="16"/>
          <w:szCs w:val="16"/>
        </w:rPr>
        <w:t>Предоставление муниципальной услуги осуществляется в соответствии со следующими нормативными правовыми актами:</w:t>
      </w:r>
    </w:p>
    <w:p w:rsidR="00C979DD" w:rsidRPr="00C979DD" w:rsidRDefault="00C979DD" w:rsidP="00DF4CE5">
      <w:pPr>
        <w:numPr>
          <w:ilvl w:val="0"/>
          <w:numId w:val="19"/>
        </w:numPr>
        <w:suppressAutoHyphens w:val="0"/>
        <w:autoSpaceDE w:val="0"/>
        <w:autoSpaceDN w:val="0"/>
        <w:adjustRightInd w:val="0"/>
        <w:ind w:left="0" w:firstLine="851"/>
        <w:jc w:val="both"/>
        <w:rPr>
          <w:sz w:val="16"/>
          <w:szCs w:val="16"/>
        </w:rPr>
      </w:pPr>
      <w:r w:rsidRPr="00C979DD">
        <w:rPr>
          <w:sz w:val="16"/>
          <w:szCs w:val="16"/>
        </w:rPr>
        <w:t xml:space="preserve">Жилищным кодексом Российской Федерации от 29 декабря          2004 года №188-ФЗ («Собрание законодательства Российской Федерации», 03.01.2005, № 1 (часть 1), ст. 14); </w:t>
      </w:r>
    </w:p>
    <w:p w:rsidR="00C979DD" w:rsidRPr="00C979DD" w:rsidRDefault="00C979DD" w:rsidP="00C979DD">
      <w:pPr>
        <w:autoSpaceDE w:val="0"/>
        <w:autoSpaceDN w:val="0"/>
        <w:adjustRightInd w:val="0"/>
        <w:jc w:val="both"/>
        <w:rPr>
          <w:sz w:val="16"/>
          <w:szCs w:val="16"/>
        </w:rPr>
      </w:pPr>
      <w:r w:rsidRPr="00C979DD">
        <w:rPr>
          <w:sz w:val="16"/>
          <w:szCs w:val="16"/>
        </w:rPr>
        <w:t xml:space="preserve">             2) Градостроительным </w:t>
      </w:r>
      <w:hyperlink r:id="rId14" w:history="1">
        <w:r w:rsidRPr="00C979DD">
          <w:rPr>
            <w:sz w:val="16"/>
            <w:szCs w:val="16"/>
          </w:rPr>
          <w:t>кодексом</w:t>
        </w:r>
      </w:hyperlink>
      <w:r w:rsidRPr="00C979DD">
        <w:rPr>
          <w:sz w:val="16"/>
          <w:szCs w:val="16"/>
        </w:rPr>
        <w:t xml:space="preserve"> Российской Федерации от 29 декабря 2004 года № 190-ФЗ («Российская газета», 30.12.2004, № 290</w:t>
      </w:r>
      <w:r w:rsidRPr="00C979DD">
        <w:rPr>
          <w:color w:val="000000"/>
          <w:sz w:val="16"/>
          <w:szCs w:val="16"/>
        </w:rPr>
        <w:t>)</w:t>
      </w:r>
      <w:r w:rsidRPr="00C979DD">
        <w:rPr>
          <w:sz w:val="16"/>
          <w:szCs w:val="16"/>
        </w:rPr>
        <w:t xml:space="preserve">; </w:t>
      </w:r>
    </w:p>
    <w:p w:rsidR="00C979DD" w:rsidRPr="00C979DD" w:rsidRDefault="00C979DD" w:rsidP="00C979DD">
      <w:pPr>
        <w:autoSpaceDE w:val="0"/>
        <w:autoSpaceDN w:val="0"/>
        <w:adjustRightInd w:val="0"/>
        <w:jc w:val="both"/>
        <w:rPr>
          <w:sz w:val="16"/>
          <w:szCs w:val="16"/>
        </w:rPr>
      </w:pPr>
      <w:r w:rsidRPr="00C979DD">
        <w:rPr>
          <w:color w:val="000000"/>
          <w:sz w:val="16"/>
          <w:szCs w:val="16"/>
        </w:rPr>
        <w:t xml:space="preserve">             3) Федеральным законом от 27 июля 2010 года № 210-ФЗ «Об организации предоставления государственных и муниципальных услуг» (</w:t>
      </w:r>
      <w:r w:rsidRPr="00C979DD">
        <w:rPr>
          <w:sz w:val="16"/>
          <w:szCs w:val="16"/>
        </w:rPr>
        <w:t>«Российская газета», 30.07.2010, № 168</w:t>
      </w:r>
      <w:r w:rsidRPr="00C979DD">
        <w:rPr>
          <w:color w:val="000000"/>
          <w:sz w:val="16"/>
          <w:szCs w:val="16"/>
        </w:rPr>
        <w:t>);</w:t>
      </w:r>
    </w:p>
    <w:p w:rsidR="00C979DD" w:rsidRPr="00C979DD" w:rsidRDefault="00C979DD" w:rsidP="00C979DD">
      <w:pPr>
        <w:autoSpaceDE w:val="0"/>
        <w:autoSpaceDN w:val="0"/>
        <w:adjustRightInd w:val="0"/>
        <w:jc w:val="both"/>
        <w:rPr>
          <w:sz w:val="16"/>
          <w:szCs w:val="16"/>
        </w:rPr>
      </w:pPr>
      <w:r w:rsidRPr="00C979DD">
        <w:rPr>
          <w:sz w:val="16"/>
          <w:szCs w:val="16"/>
        </w:rPr>
        <w:tab/>
        <w:t xml:space="preserve">4)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06.05.2005, № 95); </w:t>
      </w:r>
    </w:p>
    <w:p w:rsidR="00C979DD" w:rsidRPr="00C979DD" w:rsidRDefault="00C979DD" w:rsidP="00C979DD">
      <w:pPr>
        <w:autoSpaceDE w:val="0"/>
        <w:autoSpaceDN w:val="0"/>
        <w:adjustRightInd w:val="0"/>
        <w:jc w:val="both"/>
        <w:rPr>
          <w:sz w:val="16"/>
          <w:szCs w:val="16"/>
        </w:rPr>
      </w:pPr>
      <w:r w:rsidRPr="00C979DD">
        <w:rPr>
          <w:sz w:val="16"/>
          <w:szCs w:val="16"/>
        </w:rPr>
        <w:tab/>
        <w:t>5) Постановлением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 («Российская газета», 23.10.2003, № 214);</w:t>
      </w:r>
    </w:p>
    <w:p w:rsidR="00C979DD" w:rsidRPr="00C979DD" w:rsidRDefault="00C979DD" w:rsidP="00C979DD">
      <w:pPr>
        <w:widowControl w:val="0"/>
        <w:autoSpaceDE w:val="0"/>
        <w:autoSpaceDN w:val="0"/>
        <w:adjustRightInd w:val="0"/>
        <w:jc w:val="both"/>
        <w:rPr>
          <w:sz w:val="16"/>
          <w:szCs w:val="16"/>
        </w:rPr>
      </w:pPr>
      <w:r w:rsidRPr="00C979DD">
        <w:rPr>
          <w:sz w:val="16"/>
          <w:szCs w:val="16"/>
        </w:rPr>
        <w:t xml:space="preserve">          6) </w:t>
      </w:r>
      <w:hyperlink r:id="rId15" w:history="1">
        <w:r w:rsidRPr="00C979DD">
          <w:rPr>
            <w:sz w:val="16"/>
            <w:szCs w:val="16"/>
          </w:rPr>
          <w:t>Уставом</w:t>
        </w:r>
      </w:hyperlink>
      <w:r w:rsidRPr="00C979DD">
        <w:rPr>
          <w:sz w:val="16"/>
          <w:szCs w:val="16"/>
        </w:rPr>
        <w:t xml:space="preserve"> муниципального образования;</w:t>
      </w:r>
    </w:p>
    <w:p w:rsidR="00C979DD" w:rsidRPr="00C979DD" w:rsidRDefault="00C979DD" w:rsidP="00C979DD">
      <w:pPr>
        <w:widowControl w:val="0"/>
        <w:autoSpaceDE w:val="0"/>
        <w:autoSpaceDN w:val="0"/>
        <w:adjustRightInd w:val="0"/>
        <w:jc w:val="both"/>
        <w:rPr>
          <w:sz w:val="16"/>
          <w:szCs w:val="16"/>
        </w:rPr>
      </w:pPr>
      <w:r w:rsidRPr="00C979DD">
        <w:rPr>
          <w:sz w:val="16"/>
          <w:szCs w:val="16"/>
        </w:rPr>
        <w:t xml:space="preserve">          7) </w:t>
      </w:r>
      <w:hyperlink r:id="rId16" w:history="1">
        <w:r w:rsidRPr="00C979DD">
          <w:rPr>
            <w:sz w:val="16"/>
            <w:szCs w:val="16"/>
          </w:rPr>
          <w:t>Регламентом</w:t>
        </w:r>
      </w:hyperlink>
      <w:r w:rsidRPr="00C979DD">
        <w:rPr>
          <w:sz w:val="16"/>
          <w:szCs w:val="16"/>
        </w:rPr>
        <w:t xml:space="preserve"> администрации Галичского муниципального района  Костромской области;</w:t>
      </w:r>
    </w:p>
    <w:p w:rsidR="00C979DD" w:rsidRPr="00C979DD" w:rsidRDefault="00C979DD" w:rsidP="00C979DD">
      <w:pPr>
        <w:widowControl w:val="0"/>
        <w:autoSpaceDE w:val="0"/>
        <w:autoSpaceDN w:val="0"/>
        <w:adjustRightInd w:val="0"/>
        <w:ind w:firstLine="709"/>
        <w:jc w:val="both"/>
        <w:rPr>
          <w:sz w:val="16"/>
          <w:szCs w:val="16"/>
        </w:rPr>
      </w:pPr>
      <w:bookmarkStart w:id="12" w:name="_Toc136151958"/>
      <w:bookmarkStart w:id="13" w:name="_Toc136239800"/>
      <w:bookmarkStart w:id="14" w:name="_Toc136321774"/>
      <w:bookmarkStart w:id="15" w:name="_Toc136666926"/>
      <w:r w:rsidRPr="00C979DD">
        <w:rPr>
          <w:sz w:val="16"/>
          <w:szCs w:val="16"/>
        </w:rPr>
        <w:t xml:space="preserve">8) </w:t>
      </w:r>
      <w:hyperlink r:id="rId17" w:history="1">
        <w:r w:rsidRPr="00C979DD">
          <w:rPr>
            <w:sz w:val="16"/>
            <w:szCs w:val="16"/>
          </w:rPr>
          <w:t>Инструкцией</w:t>
        </w:r>
      </w:hyperlink>
      <w:r w:rsidRPr="00C979DD">
        <w:rPr>
          <w:sz w:val="16"/>
          <w:szCs w:val="16"/>
        </w:rPr>
        <w:t xml:space="preserve"> по делопроизводству в администрации Галичского муниципального района  Костромской области;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9) настоящим Административным регламентом.</w:t>
      </w:r>
    </w:p>
    <w:p w:rsidR="00C979DD" w:rsidRPr="00C979DD" w:rsidRDefault="00C979DD" w:rsidP="00C979DD">
      <w:pPr>
        <w:spacing w:before="120"/>
        <w:rPr>
          <w:b/>
          <w:sz w:val="16"/>
          <w:szCs w:val="16"/>
        </w:rPr>
      </w:pPr>
    </w:p>
    <w:p w:rsidR="00C979DD" w:rsidRPr="00C979DD" w:rsidRDefault="00C979DD" w:rsidP="00C979DD">
      <w:pPr>
        <w:spacing w:before="120"/>
        <w:ind w:firstLine="851"/>
        <w:jc w:val="center"/>
        <w:rPr>
          <w:b/>
          <w:sz w:val="16"/>
          <w:szCs w:val="16"/>
        </w:rPr>
      </w:pPr>
      <w:r w:rsidRPr="00C979DD">
        <w:rPr>
          <w:b/>
          <w:sz w:val="16"/>
          <w:szCs w:val="16"/>
        </w:rPr>
        <w:t>Перечень документов, необходимых для предоставления муниципальной услуги</w:t>
      </w:r>
    </w:p>
    <w:p w:rsidR="00C979DD" w:rsidRPr="00C979DD" w:rsidRDefault="00C979DD" w:rsidP="00C979DD">
      <w:pPr>
        <w:spacing w:before="120"/>
        <w:ind w:firstLine="851"/>
        <w:jc w:val="center"/>
        <w:rPr>
          <w:b/>
          <w:sz w:val="16"/>
          <w:szCs w:val="16"/>
        </w:rPr>
      </w:pPr>
    </w:p>
    <w:bookmarkEnd w:id="12"/>
    <w:bookmarkEnd w:id="13"/>
    <w:bookmarkEnd w:id="14"/>
    <w:bookmarkEnd w:id="15"/>
    <w:p w:rsidR="00C979DD" w:rsidRPr="00C979DD" w:rsidRDefault="00C979DD" w:rsidP="00DF4CE5">
      <w:pPr>
        <w:pStyle w:val="ae"/>
        <w:numPr>
          <w:ilvl w:val="0"/>
          <w:numId w:val="18"/>
        </w:numPr>
        <w:spacing w:after="0"/>
        <w:ind w:left="0" w:firstLine="851"/>
        <w:jc w:val="both"/>
        <w:rPr>
          <w:sz w:val="16"/>
          <w:szCs w:val="16"/>
        </w:rPr>
      </w:pPr>
      <w:r w:rsidRPr="00C979DD">
        <w:rPr>
          <w:sz w:val="16"/>
          <w:szCs w:val="16"/>
        </w:rPr>
        <w:t>В перечень документов, необходимых для предоставления муниципальной услуги, входят:</w:t>
      </w:r>
    </w:p>
    <w:p w:rsidR="00C979DD" w:rsidRPr="00C979DD" w:rsidRDefault="00C979DD" w:rsidP="00C979DD">
      <w:pPr>
        <w:autoSpaceDE w:val="0"/>
        <w:autoSpaceDN w:val="0"/>
        <w:adjustRightInd w:val="0"/>
        <w:ind w:firstLine="709"/>
        <w:jc w:val="both"/>
        <w:rPr>
          <w:sz w:val="16"/>
          <w:szCs w:val="16"/>
        </w:rPr>
      </w:pPr>
      <w:r w:rsidRPr="00C979DD">
        <w:rPr>
          <w:sz w:val="16"/>
          <w:szCs w:val="16"/>
        </w:rPr>
        <w:t xml:space="preserve">1) заявление о переустройстве и (или) перепланировке по </w:t>
      </w:r>
      <w:hyperlink r:id="rId18" w:history="1">
        <w:r w:rsidRPr="00C979DD">
          <w:rPr>
            <w:sz w:val="16"/>
            <w:szCs w:val="16"/>
          </w:rPr>
          <w:t>форме</w:t>
        </w:r>
      </w:hyperlink>
      <w:r w:rsidRPr="00C979DD">
        <w:rPr>
          <w:sz w:val="16"/>
          <w:szCs w:val="16"/>
        </w:rPr>
        <w:t xml:space="preserve">, утвержденной постановлением Правительством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C979DD" w:rsidRPr="00C979DD" w:rsidRDefault="00C979DD" w:rsidP="00C979DD">
      <w:pPr>
        <w:tabs>
          <w:tab w:val="left" w:pos="0"/>
        </w:tabs>
        <w:ind w:firstLine="709"/>
        <w:jc w:val="both"/>
        <w:rPr>
          <w:sz w:val="16"/>
          <w:szCs w:val="16"/>
        </w:rPr>
      </w:pPr>
      <w:r w:rsidRPr="00C979DD">
        <w:rPr>
          <w:sz w:val="16"/>
          <w:szCs w:val="16"/>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r w:rsidRPr="00C979DD">
        <w:rPr>
          <w:sz w:val="16"/>
          <w:szCs w:val="16"/>
        </w:rPr>
        <w:tab/>
      </w:r>
    </w:p>
    <w:p w:rsidR="00C979DD" w:rsidRPr="00C979DD" w:rsidRDefault="00C979DD" w:rsidP="00C979DD">
      <w:pPr>
        <w:autoSpaceDE w:val="0"/>
        <w:autoSpaceDN w:val="0"/>
        <w:adjustRightInd w:val="0"/>
        <w:ind w:firstLine="709"/>
        <w:jc w:val="both"/>
        <w:rPr>
          <w:sz w:val="16"/>
          <w:szCs w:val="16"/>
        </w:rPr>
      </w:pPr>
      <w:r w:rsidRPr="00C979DD">
        <w:rPr>
          <w:sz w:val="16"/>
          <w:szCs w:val="16"/>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p w:rsidR="00C979DD" w:rsidRPr="00C979DD" w:rsidRDefault="00C979DD" w:rsidP="00C979DD">
      <w:pPr>
        <w:tabs>
          <w:tab w:val="left" w:pos="0"/>
        </w:tabs>
        <w:ind w:firstLine="709"/>
        <w:jc w:val="both"/>
        <w:rPr>
          <w:sz w:val="16"/>
          <w:szCs w:val="16"/>
        </w:rPr>
      </w:pPr>
      <w:r w:rsidRPr="00C979DD">
        <w:rPr>
          <w:sz w:val="16"/>
          <w:szCs w:val="16"/>
        </w:rPr>
        <w:t xml:space="preserve">4) технический паспорт переустраиваемого и (или) перепланируемого помещения в многоквартирном доме; </w:t>
      </w:r>
    </w:p>
    <w:p w:rsidR="00C979DD" w:rsidRPr="00C979DD" w:rsidRDefault="00C979DD" w:rsidP="00C979DD">
      <w:pPr>
        <w:autoSpaceDE w:val="0"/>
        <w:autoSpaceDN w:val="0"/>
        <w:adjustRightInd w:val="0"/>
        <w:ind w:firstLine="709"/>
        <w:jc w:val="both"/>
        <w:rPr>
          <w:sz w:val="16"/>
          <w:szCs w:val="16"/>
        </w:rPr>
      </w:pPr>
      <w:r w:rsidRPr="00C979DD">
        <w:rPr>
          <w:sz w:val="16"/>
          <w:szCs w:val="16"/>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помещение в многоквартирном доме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помещения в многоквартирном доме по договору социального найма);</w:t>
      </w:r>
    </w:p>
    <w:p w:rsidR="00C979DD" w:rsidRPr="00C979DD" w:rsidRDefault="00C979DD" w:rsidP="00C979DD">
      <w:pPr>
        <w:autoSpaceDE w:val="0"/>
        <w:autoSpaceDN w:val="0"/>
        <w:adjustRightInd w:val="0"/>
        <w:ind w:firstLine="709"/>
        <w:jc w:val="both"/>
        <w:rPr>
          <w:sz w:val="16"/>
          <w:szCs w:val="16"/>
        </w:rPr>
      </w:pPr>
      <w:r w:rsidRPr="00C979DD">
        <w:rPr>
          <w:sz w:val="16"/>
          <w:szCs w:val="16"/>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sz w:val="16"/>
          <w:szCs w:val="16"/>
        </w:rPr>
        <w:t xml:space="preserve">Перечень указанных в настоящем пункте </w:t>
      </w:r>
      <w:r w:rsidRPr="00C979DD">
        <w:rPr>
          <w:color w:val="000000"/>
          <w:sz w:val="16"/>
          <w:szCs w:val="16"/>
        </w:rPr>
        <w:t>административного регламента документов является исчерпывающим, из них документы (сведения), указанные в подпунктах 1</w:t>
      </w:r>
      <w:r w:rsidRPr="00C979DD">
        <w:rPr>
          <w:sz w:val="16"/>
          <w:szCs w:val="16"/>
        </w:rPr>
        <w:t xml:space="preserve">, 2, 3, 5 </w:t>
      </w:r>
      <w:r w:rsidRPr="00C979DD">
        <w:rPr>
          <w:color w:val="000000"/>
          <w:sz w:val="16"/>
          <w:szCs w:val="16"/>
        </w:rPr>
        <w:t>предоставляются заявителем самостоятельно.</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Заявитель вправе не представлять документы, предусмотренные  подпунктами </w:t>
      </w:r>
      <w:r w:rsidRPr="00C979DD">
        <w:rPr>
          <w:color w:val="000000"/>
          <w:sz w:val="16"/>
          <w:szCs w:val="16"/>
        </w:rPr>
        <w:t>4 и 6 настоящего пункта, а также в случае, если</w:t>
      </w:r>
      <w:r w:rsidRPr="00C979DD">
        <w:rPr>
          <w:sz w:val="16"/>
          <w:szCs w:val="16"/>
        </w:rPr>
        <w:t xml:space="preserve">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подпунктом 2 настоящего пункта.  Для рассмотрения заявления о переустройстве и (или) перепланировке помещения в многоквартирном доме администрация Галичского муниципального района, осуществляя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2)технический паспорт переустраиваемого и (или) перепланируемого помещения в многоквартирном доме;</w:t>
      </w:r>
    </w:p>
    <w:p w:rsidR="00C979DD" w:rsidRPr="00C979DD" w:rsidRDefault="00C979DD" w:rsidP="00C979DD">
      <w:pPr>
        <w:autoSpaceDE w:val="0"/>
        <w:autoSpaceDN w:val="0"/>
        <w:adjustRightInd w:val="0"/>
        <w:ind w:firstLine="709"/>
        <w:jc w:val="both"/>
        <w:rPr>
          <w:sz w:val="16"/>
          <w:szCs w:val="16"/>
        </w:rPr>
      </w:pPr>
      <w:r w:rsidRPr="00C979DD">
        <w:rPr>
          <w:sz w:val="16"/>
          <w:szCs w:val="16"/>
        </w:rP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 (часть 2.1 статьи 27 Жилищного кодекса Российской Федерации (в редакции Федерального закона от 27.12.2018 № 558-ФЗ).</w:t>
      </w:r>
    </w:p>
    <w:p w:rsidR="00C979DD" w:rsidRPr="00C979DD" w:rsidRDefault="00C979DD" w:rsidP="00C979DD">
      <w:pPr>
        <w:autoSpaceDE w:val="0"/>
        <w:autoSpaceDN w:val="0"/>
        <w:adjustRightInd w:val="0"/>
        <w:ind w:firstLine="709"/>
        <w:jc w:val="both"/>
        <w:rPr>
          <w:color w:val="000000"/>
          <w:sz w:val="16"/>
          <w:szCs w:val="16"/>
        </w:rPr>
      </w:pPr>
      <w:r w:rsidRPr="00C979DD">
        <w:rPr>
          <w:color w:val="000000"/>
          <w:sz w:val="16"/>
          <w:szCs w:val="16"/>
        </w:rPr>
        <w:t xml:space="preserve">При реализации своих функций в соответствии с </w:t>
      </w:r>
      <w:hyperlink r:id="rId19" w:history="1">
        <w:r w:rsidRPr="00C979DD">
          <w:rPr>
            <w:color w:val="000000"/>
            <w:sz w:val="16"/>
            <w:szCs w:val="16"/>
          </w:rPr>
          <w:t>соглашениями</w:t>
        </w:r>
      </w:hyperlink>
      <w:r w:rsidRPr="00C979DD">
        <w:rPr>
          <w:color w:val="000000"/>
          <w:sz w:val="16"/>
          <w:szCs w:val="16"/>
        </w:rPr>
        <w:t xml:space="preserve"> о взаимодействии МФЦ обязан при приеме заявлений о предоставлении муниципальной услуги и выдаче </w:t>
      </w:r>
      <w:hyperlink r:id="rId20" w:history="1">
        <w:r w:rsidRPr="00C979DD">
          <w:rPr>
            <w:color w:val="000000"/>
            <w:sz w:val="16"/>
            <w:szCs w:val="16"/>
          </w:rPr>
          <w:t>документов</w:t>
        </w:r>
      </w:hyperlink>
      <w:r w:rsidRPr="00C979DD">
        <w:rPr>
          <w:color w:val="000000"/>
          <w:sz w:val="16"/>
          <w:szCs w:val="16"/>
        </w:rPr>
        <w:t xml:space="preserve">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C979DD" w:rsidRPr="00C979DD" w:rsidRDefault="00C979DD" w:rsidP="00C979DD">
      <w:pPr>
        <w:autoSpaceDE w:val="0"/>
        <w:autoSpaceDN w:val="0"/>
        <w:adjustRightInd w:val="0"/>
        <w:ind w:firstLine="709"/>
        <w:jc w:val="both"/>
        <w:rPr>
          <w:color w:val="000000"/>
          <w:sz w:val="16"/>
          <w:szCs w:val="16"/>
        </w:rPr>
      </w:pPr>
      <w:r w:rsidRPr="00C979DD">
        <w:rPr>
          <w:color w:val="000000"/>
          <w:sz w:val="16"/>
          <w:szCs w:val="16"/>
        </w:rPr>
        <w:lastRenderedPageBreak/>
        <w:t xml:space="preserve">Изменение размера общего имущества в коммунальной квартире возможно только с согласия всех собственников комнат в данной квартире путем ее </w:t>
      </w:r>
      <w:hyperlink r:id="rId21" w:history="1">
        <w:r w:rsidRPr="00C979DD">
          <w:rPr>
            <w:color w:val="000000"/>
            <w:sz w:val="16"/>
            <w:szCs w:val="16"/>
          </w:rPr>
          <w:t>переустройства и (или) перепланировки</w:t>
        </w:r>
      </w:hyperlink>
      <w:r w:rsidRPr="00C979DD">
        <w:rPr>
          <w:color w:val="000000"/>
          <w:sz w:val="16"/>
          <w:szCs w:val="16"/>
        </w:rPr>
        <w:t>.</w:t>
      </w:r>
    </w:p>
    <w:p w:rsidR="00C979DD" w:rsidRPr="00C979DD" w:rsidRDefault="00C979DD" w:rsidP="00C979DD">
      <w:pPr>
        <w:autoSpaceDE w:val="0"/>
        <w:autoSpaceDN w:val="0"/>
        <w:adjustRightInd w:val="0"/>
        <w:ind w:firstLine="709"/>
        <w:jc w:val="both"/>
        <w:rPr>
          <w:sz w:val="16"/>
          <w:szCs w:val="16"/>
        </w:rPr>
      </w:pPr>
      <w:r w:rsidRPr="00C979DD">
        <w:rPr>
          <w:sz w:val="16"/>
          <w:szCs w:val="16"/>
        </w:rPr>
        <w:t>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C979DD" w:rsidRPr="00C979DD" w:rsidRDefault="00C979DD" w:rsidP="00C979DD">
      <w:pPr>
        <w:autoSpaceDE w:val="0"/>
        <w:autoSpaceDN w:val="0"/>
        <w:adjustRightInd w:val="0"/>
        <w:ind w:firstLine="709"/>
        <w:jc w:val="both"/>
        <w:rPr>
          <w:sz w:val="16"/>
          <w:szCs w:val="16"/>
        </w:rPr>
      </w:pPr>
      <w:r w:rsidRPr="00C979DD">
        <w:rPr>
          <w:sz w:val="16"/>
          <w:szCs w:val="16"/>
        </w:rPr>
        <w:t>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C979DD" w:rsidRPr="00C979DD" w:rsidRDefault="00C979DD" w:rsidP="00DF4CE5">
      <w:pPr>
        <w:widowControl w:val="0"/>
        <w:numPr>
          <w:ilvl w:val="0"/>
          <w:numId w:val="20"/>
        </w:numPr>
        <w:tabs>
          <w:tab w:val="num" w:pos="0"/>
        </w:tabs>
        <w:suppressAutoHyphens w:val="0"/>
        <w:autoSpaceDE w:val="0"/>
        <w:autoSpaceDN w:val="0"/>
        <w:adjustRightInd w:val="0"/>
        <w:ind w:left="0" w:firstLine="709"/>
        <w:jc w:val="both"/>
        <w:rPr>
          <w:sz w:val="16"/>
          <w:szCs w:val="16"/>
        </w:rPr>
      </w:pPr>
      <w:r w:rsidRPr="00C979DD">
        <w:rPr>
          <w:sz w:val="16"/>
          <w:szCs w:val="16"/>
        </w:rPr>
        <w:t>Запрещается требовать от заявителя:</w:t>
      </w:r>
    </w:p>
    <w:p w:rsidR="00C979DD" w:rsidRPr="00C979DD" w:rsidRDefault="00C979DD" w:rsidP="00C979DD">
      <w:pPr>
        <w:tabs>
          <w:tab w:val="num" w:pos="0"/>
        </w:tabs>
        <w:autoSpaceDE w:val="0"/>
        <w:autoSpaceDN w:val="0"/>
        <w:adjustRightInd w:val="0"/>
        <w:ind w:firstLine="709"/>
        <w:jc w:val="both"/>
        <w:rPr>
          <w:sz w:val="16"/>
          <w:szCs w:val="16"/>
        </w:rPr>
      </w:pPr>
      <w:r w:rsidRPr="00C979DD">
        <w:rPr>
          <w:sz w:val="16"/>
          <w:szCs w:val="16"/>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C979DD" w:rsidRPr="00C979DD" w:rsidRDefault="00C979DD" w:rsidP="00C979DD">
      <w:pPr>
        <w:tabs>
          <w:tab w:val="num" w:pos="0"/>
        </w:tabs>
        <w:autoSpaceDE w:val="0"/>
        <w:autoSpaceDN w:val="0"/>
        <w:adjustRightInd w:val="0"/>
        <w:ind w:firstLine="709"/>
        <w:jc w:val="both"/>
        <w:rPr>
          <w:sz w:val="16"/>
          <w:szCs w:val="16"/>
        </w:rPr>
      </w:pPr>
      <w:r w:rsidRPr="00C979DD">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979DD" w:rsidRPr="00C979DD" w:rsidRDefault="00C979DD" w:rsidP="00C979DD">
      <w:pPr>
        <w:widowControl w:val="0"/>
        <w:tabs>
          <w:tab w:val="num" w:pos="0"/>
        </w:tabs>
        <w:autoSpaceDE w:val="0"/>
        <w:autoSpaceDN w:val="0"/>
        <w:adjustRightInd w:val="0"/>
        <w:ind w:firstLine="709"/>
        <w:jc w:val="both"/>
        <w:rPr>
          <w:iCs/>
          <w:sz w:val="16"/>
          <w:szCs w:val="16"/>
        </w:rPr>
      </w:pPr>
      <w:r w:rsidRPr="00C979DD">
        <w:rPr>
          <w:sz w:val="16"/>
          <w:szCs w:val="16"/>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C979DD">
        <w:rPr>
          <w:iCs/>
          <w:sz w:val="16"/>
          <w:szCs w:val="16"/>
        </w:rPr>
        <w:t>перечни, указанные в части 1 статьи 9 Федерального закона № 210-ФЗ;</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iCs/>
          <w:sz w:val="16"/>
          <w:szCs w:val="16"/>
        </w:rPr>
        <w:t xml:space="preserve">4) </w:t>
      </w:r>
      <w:r w:rsidRPr="00C979DD">
        <w:rPr>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979DD" w:rsidRPr="00C979DD" w:rsidRDefault="00C979DD" w:rsidP="00C979DD">
      <w:pPr>
        <w:widowControl w:val="0"/>
        <w:tabs>
          <w:tab w:val="num" w:pos="0"/>
        </w:tabs>
        <w:autoSpaceDE w:val="0"/>
        <w:autoSpaceDN w:val="0"/>
        <w:adjustRightInd w:val="0"/>
        <w:ind w:firstLine="709"/>
        <w:jc w:val="both"/>
        <w:rPr>
          <w:i/>
          <w:iCs/>
          <w:color w:val="00B0F0"/>
          <w:sz w:val="16"/>
          <w:szCs w:val="16"/>
          <w:u w:val="single"/>
        </w:rPr>
      </w:pPr>
      <w:r w:rsidRPr="00C979DD">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979DD" w:rsidRPr="00C979DD" w:rsidRDefault="00C979DD" w:rsidP="00C979DD">
      <w:pPr>
        <w:spacing w:before="120"/>
        <w:rPr>
          <w:b/>
          <w:bCs/>
          <w:sz w:val="16"/>
          <w:szCs w:val="16"/>
        </w:rPr>
      </w:pPr>
    </w:p>
    <w:p w:rsidR="00C979DD" w:rsidRPr="00C979DD" w:rsidRDefault="00C979DD" w:rsidP="00C979DD">
      <w:pPr>
        <w:widowControl w:val="0"/>
        <w:tabs>
          <w:tab w:val="num" w:pos="0"/>
        </w:tabs>
        <w:autoSpaceDE w:val="0"/>
        <w:autoSpaceDN w:val="0"/>
        <w:adjustRightInd w:val="0"/>
        <w:ind w:firstLine="709"/>
        <w:jc w:val="center"/>
        <w:rPr>
          <w:b/>
          <w:sz w:val="16"/>
          <w:szCs w:val="16"/>
        </w:rPr>
      </w:pPr>
      <w:r w:rsidRPr="00C979DD">
        <w:rPr>
          <w:b/>
          <w:sz w:val="16"/>
          <w:szCs w:val="16"/>
        </w:rPr>
        <w:t>Требования, предъявляемые к документам, необходимым для получения муниципальной услуги</w:t>
      </w:r>
    </w:p>
    <w:p w:rsidR="00C979DD" w:rsidRPr="00C979DD" w:rsidRDefault="00C979DD" w:rsidP="00DF4CE5">
      <w:pPr>
        <w:widowControl w:val="0"/>
        <w:numPr>
          <w:ilvl w:val="0"/>
          <w:numId w:val="20"/>
        </w:numPr>
        <w:tabs>
          <w:tab w:val="num" w:pos="0"/>
        </w:tabs>
        <w:suppressAutoHyphens w:val="0"/>
        <w:autoSpaceDE w:val="0"/>
        <w:autoSpaceDN w:val="0"/>
        <w:adjustRightInd w:val="0"/>
        <w:ind w:left="0" w:firstLine="709"/>
        <w:jc w:val="both"/>
        <w:rPr>
          <w:sz w:val="16"/>
          <w:szCs w:val="16"/>
        </w:rPr>
      </w:pPr>
      <w:r w:rsidRPr="00C979DD">
        <w:rPr>
          <w:sz w:val="16"/>
          <w:szCs w:val="16"/>
        </w:rPr>
        <w:t>Документы, предоставляемые заявителем, должны соответствовать следующим требованиям:</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 xml:space="preserve">тексты документов должны быть написаны разборчиво; </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документы не должны содержать подчисток, приписок, зачеркнутых слов и иных неоговоренных исправлений;</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документы не должны быть исполнены карандашом;</w:t>
      </w:r>
    </w:p>
    <w:p w:rsidR="00C979DD" w:rsidRPr="00C979DD" w:rsidRDefault="00C979DD" w:rsidP="00C979DD">
      <w:pPr>
        <w:widowControl w:val="0"/>
        <w:tabs>
          <w:tab w:val="num" w:pos="0"/>
        </w:tabs>
        <w:autoSpaceDE w:val="0"/>
        <w:autoSpaceDN w:val="0"/>
        <w:adjustRightInd w:val="0"/>
        <w:ind w:firstLine="709"/>
        <w:jc w:val="both"/>
        <w:rPr>
          <w:sz w:val="16"/>
          <w:szCs w:val="16"/>
        </w:rPr>
      </w:pPr>
      <w:r w:rsidRPr="00C979DD">
        <w:rPr>
          <w:sz w:val="16"/>
          <w:szCs w:val="16"/>
        </w:rPr>
        <w:t>документы не должны иметь серьезных повреждений, наличие которых допускает неоднозначность их толкования.</w:t>
      </w:r>
    </w:p>
    <w:p w:rsidR="00C979DD" w:rsidRPr="00C979DD" w:rsidRDefault="00C979DD" w:rsidP="00C979DD">
      <w:pPr>
        <w:widowControl w:val="0"/>
        <w:tabs>
          <w:tab w:val="num" w:pos="0"/>
        </w:tabs>
        <w:autoSpaceDE w:val="0"/>
        <w:autoSpaceDN w:val="0"/>
        <w:adjustRightInd w:val="0"/>
        <w:ind w:firstLine="709"/>
        <w:jc w:val="both"/>
        <w:rPr>
          <w:i/>
          <w:iCs/>
          <w:sz w:val="16"/>
          <w:szCs w:val="16"/>
        </w:rPr>
      </w:pPr>
      <w:r w:rsidRPr="00C979DD">
        <w:rPr>
          <w:sz w:val="16"/>
          <w:szCs w:val="16"/>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w:t>
      </w:r>
      <w:r w:rsidRPr="00C979DD">
        <w:rPr>
          <w:iCs/>
          <w:sz w:val="16"/>
          <w:szCs w:val="16"/>
        </w:rPr>
        <w:t>(в случаях, прямо предусмотренных законодательством Российской Федерации).</w:t>
      </w:r>
      <w:r w:rsidRPr="00C979DD">
        <w:rPr>
          <w:i/>
          <w:iCs/>
          <w:sz w:val="16"/>
          <w:szCs w:val="16"/>
        </w:rPr>
        <w:t xml:space="preserve">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Не заверенные копии предоставленных документов заверяются специалистом Администрации,  МФЦ на основании предоставленного оригинала этого документа.</w:t>
      </w:r>
    </w:p>
    <w:p w:rsidR="00C979DD" w:rsidRPr="00C979DD" w:rsidRDefault="00C979DD" w:rsidP="00C979DD">
      <w:pPr>
        <w:autoSpaceDE w:val="0"/>
        <w:autoSpaceDN w:val="0"/>
        <w:adjustRightInd w:val="0"/>
        <w:ind w:firstLine="709"/>
        <w:jc w:val="both"/>
        <w:outlineLvl w:val="1"/>
        <w:rPr>
          <w:b/>
          <w:i/>
          <w:color w:val="000000"/>
          <w:sz w:val="16"/>
          <w:szCs w:val="16"/>
        </w:rPr>
      </w:pPr>
      <w:r w:rsidRPr="00C979DD">
        <w:rPr>
          <w:color w:val="000000"/>
          <w:sz w:val="16"/>
          <w:szCs w:val="16"/>
        </w:rPr>
        <w:t>Заявитель может подать заявление о получении муниципальной услуги в электронном виде с использованием РПГУ.</w:t>
      </w:r>
    </w:p>
    <w:p w:rsidR="00C979DD" w:rsidRPr="00C979DD" w:rsidRDefault="00C979DD" w:rsidP="00C979DD">
      <w:pPr>
        <w:autoSpaceDE w:val="0"/>
        <w:autoSpaceDN w:val="0"/>
        <w:adjustRightInd w:val="0"/>
        <w:ind w:firstLine="709"/>
        <w:jc w:val="both"/>
        <w:rPr>
          <w:color w:val="000000"/>
          <w:sz w:val="16"/>
          <w:szCs w:val="16"/>
        </w:rPr>
      </w:pPr>
      <w:r w:rsidRPr="00C979DD">
        <w:rPr>
          <w:color w:val="000000"/>
          <w:sz w:val="16"/>
          <w:szCs w:val="16"/>
        </w:rPr>
        <w:t xml:space="preserve">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Заявление и необходимые для получения муниципальной услуги документы, предусмотренные пунктом 15 настоящего административного регламента, предоставленные заявителем в электронном виде, удостоверяются электронной подписью:</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 заявление удостоверяется </w:t>
      </w:r>
      <w:r w:rsidRPr="00C979DD">
        <w:rPr>
          <w:iCs/>
          <w:sz w:val="16"/>
          <w:szCs w:val="16"/>
        </w:rPr>
        <w:t>простой электронной подписью</w:t>
      </w:r>
      <w:r w:rsidRPr="00C979DD">
        <w:rPr>
          <w:sz w:val="16"/>
          <w:szCs w:val="16"/>
        </w:rPr>
        <w:t xml:space="preserve"> заявителя;</w:t>
      </w:r>
    </w:p>
    <w:p w:rsidR="00C979DD" w:rsidRPr="00C979DD" w:rsidRDefault="00C979DD" w:rsidP="00C979DD">
      <w:pPr>
        <w:autoSpaceDE w:val="0"/>
        <w:autoSpaceDN w:val="0"/>
        <w:adjustRightInd w:val="0"/>
        <w:ind w:firstLine="709"/>
        <w:jc w:val="both"/>
        <w:outlineLvl w:val="1"/>
        <w:rPr>
          <w:iCs/>
          <w:sz w:val="16"/>
          <w:szCs w:val="16"/>
        </w:rPr>
      </w:pPr>
      <w:r w:rsidRPr="00C979DD">
        <w:rPr>
          <w:sz w:val="16"/>
          <w:szCs w:val="16"/>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C979DD">
        <w:rPr>
          <w:iCs/>
          <w:sz w:val="16"/>
          <w:szCs w:val="16"/>
        </w:rPr>
        <w:t>усиленной квалифицированной электронной подписью</w:t>
      </w:r>
      <w:r w:rsidRPr="00C979DD">
        <w:rPr>
          <w:sz w:val="16"/>
          <w:szCs w:val="16"/>
        </w:rPr>
        <w:t xml:space="preserve"> правомочного должностного лица организации, а доверенность, выданная физическим лицом, - </w:t>
      </w:r>
      <w:r w:rsidRPr="00C979DD">
        <w:rPr>
          <w:iCs/>
          <w:sz w:val="16"/>
          <w:szCs w:val="16"/>
        </w:rPr>
        <w:t xml:space="preserve">усиленной квалифицированной электронной подписью </w:t>
      </w:r>
      <w:r w:rsidRPr="00C979DD">
        <w:rPr>
          <w:sz w:val="16"/>
          <w:szCs w:val="16"/>
        </w:rPr>
        <w:t>нотариуса</w:t>
      </w:r>
      <w:r w:rsidRPr="00C979DD">
        <w:rPr>
          <w:iCs/>
          <w:sz w:val="16"/>
          <w:szCs w:val="16"/>
        </w:rPr>
        <w:t>;</w:t>
      </w:r>
    </w:p>
    <w:p w:rsidR="00C979DD" w:rsidRPr="00C979DD" w:rsidRDefault="00C979DD" w:rsidP="00C979DD">
      <w:pPr>
        <w:autoSpaceDE w:val="0"/>
        <w:autoSpaceDN w:val="0"/>
        <w:adjustRightInd w:val="0"/>
        <w:ind w:firstLine="709"/>
        <w:jc w:val="both"/>
        <w:outlineLvl w:val="1"/>
        <w:rPr>
          <w:sz w:val="16"/>
          <w:szCs w:val="16"/>
        </w:rPr>
      </w:pPr>
      <w:r w:rsidRPr="00C979DD">
        <w:rPr>
          <w:iCs/>
          <w:sz w:val="16"/>
          <w:szCs w:val="16"/>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C979DD">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При личном обращении за муниципальной услугой и при обращении в электронном виде </w:t>
      </w:r>
      <w:r w:rsidRPr="00C979DD">
        <w:rPr>
          <w:color w:val="000000"/>
          <w:sz w:val="16"/>
          <w:szCs w:val="16"/>
        </w:rPr>
        <w:t>с использованием РПГУ з</w:t>
      </w:r>
      <w:r w:rsidRPr="00C979DD">
        <w:rPr>
          <w:sz w:val="16"/>
          <w:szCs w:val="16"/>
        </w:rPr>
        <w:t>аявитель - физическое лицо имеет возможность получения муниципальной услуги с использованием универсальной электронной карты.</w:t>
      </w:r>
    </w:p>
    <w:p w:rsidR="00C979DD" w:rsidRPr="00C979DD" w:rsidRDefault="00C979DD" w:rsidP="00C979DD">
      <w:pPr>
        <w:pStyle w:val="ConsPlusNormald"/>
        <w:ind w:firstLine="851"/>
        <w:jc w:val="both"/>
        <w:rPr>
          <w:rFonts w:ascii="Times New Roman" w:hAnsi="Times New Roman" w:cs="Times New Roman"/>
          <w:sz w:val="16"/>
          <w:szCs w:val="16"/>
        </w:rPr>
      </w:pPr>
    </w:p>
    <w:p w:rsidR="00C979DD" w:rsidRPr="00C979DD" w:rsidRDefault="00C979DD" w:rsidP="00C979DD">
      <w:pPr>
        <w:ind w:firstLine="851"/>
        <w:jc w:val="center"/>
        <w:rPr>
          <w:b/>
          <w:sz w:val="16"/>
          <w:szCs w:val="16"/>
        </w:rPr>
      </w:pPr>
      <w:r w:rsidRPr="00C979DD">
        <w:rPr>
          <w:b/>
          <w:sz w:val="16"/>
          <w:szCs w:val="16"/>
        </w:rPr>
        <w:t xml:space="preserve">Перечень необходимых и обязательных услуг </w:t>
      </w:r>
    </w:p>
    <w:p w:rsidR="00C979DD" w:rsidRPr="00C979DD" w:rsidRDefault="00C979DD" w:rsidP="00C979DD">
      <w:pPr>
        <w:ind w:firstLine="851"/>
        <w:jc w:val="center"/>
        <w:rPr>
          <w:b/>
          <w:sz w:val="16"/>
          <w:szCs w:val="16"/>
        </w:rPr>
      </w:pPr>
      <w:r w:rsidRPr="00C979DD">
        <w:rPr>
          <w:b/>
          <w:sz w:val="16"/>
          <w:szCs w:val="16"/>
        </w:rPr>
        <w:t>для предоставления муниципальной услуги</w:t>
      </w:r>
    </w:p>
    <w:p w:rsidR="00C979DD" w:rsidRPr="00C979DD" w:rsidRDefault="00C979DD" w:rsidP="00C979DD">
      <w:pPr>
        <w:spacing w:before="120"/>
        <w:ind w:firstLine="851"/>
        <w:jc w:val="center"/>
        <w:rPr>
          <w:b/>
          <w:sz w:val="16"/>
          <w:szCs w:val="16"/>
        </w:rPr>
      </w:pPr>
    </w:p>
    <w:p w:rsidR="00C979DD" w:rsidRPr="00C979DD" w:rsidRDefault="00C979DD" w:rsidP="00DF4CE5">
      <w:pPr>
        <w:widowControl w:val="0"/>
        <w:numPr>
          <w:ilvl w:val="0"/>
          <w:numId w:val="20"/>
        </w:numPr>
        <w:suppressAutoHyphens w:val="0"/>
        <w:autoSpaceDE w:val="0"/>
        <w:autoSpaceDN w:val="0"/>
        <w:adjustRightInd w:val="0"/>
        <w:ind w:left="0" w:firstLine="709"/>
        <w:jc w:val="both"/>
        <w:rPr>
          <w:sz w:val="16"/>
          <w:szCs w:val="16"/>
        </w:rPr>
      </w:pPr>
      <w:r w:rsidRPr="00C979DD">
        <w:rPr>
          <w:sz w:val="16"/>
          <w:szCs w:val="16"/>
        </w:rPr>
        <w:t xml:space="preserve">В перечень необходимых и обязательных услуг для предоставления муниципальной услуги входят: </w:t>
      </w:r>
    </w:p>
    <w:p w:rsidR="00C979DD" w:rsidRPr="00C979DD" w:rsidRDefault="00C979DD" w:rsidP="00C979DD">
      <w:pPr>
        <w:autoSpaceDE w:val="0"/>
        <w:autoSpaceDN w:val="0"/>
        <w:adjustRightInd w:val="0"/>
        <w:jc w:val="both"/>
        <w:rPr>
          <w:sz w:val="16"/>
          <w:szCs w:val="16"/>
        </w:rPr>
      </w:pPr>
      <w:r w:rsidRPr="00C979DD">
        <w:rPr>
          <w:sz w:val="16"/>
          <w:szCs w:val="16"/>
        </w:rPr>
        <w:tab/>
        <w:t xml:space="preserve">1) разработка проекта переустройства и (или) перепланировки переустраиваемого и (или) перепланируемого помещения в многоквартирном доме; </w:t>
      </w:r>
    </w:p>
    <w:p w:rsidR="00C979DD" w:rsidRPr="00C979DD" w:rsidRDefault="00C979DD" w:rsidP="00C979DD">
      <w:pPr>
        <w:autoSpaceDE w:val="0"/>
        <w:autoSpaceDN w:val="0"/>
        <w:adjustRightInd w:val="0"/>
        <w:jc w:val="both"/>
        <w:rPr>
          <w:sz w:val="16"/>
          <w:szCs w:val="16"/>
        </w:rPr>
      </w:pPr>
      <w:r w:rsidRPr="00C979DD">
        <w:rPr>
          <w:sz w:val="16"/>
          <w:szCs w:val="16"/>
        </w:rPr>
        <w:tab/>
        <w:t xml:space="preserve">2) подготовка технического паспорта переустраиваемого и (или) перепланируемого помещения в многоквартирном доме; </w:t>
      </w:r>
    </w:p>
    <w:p w:rsidR="00C979DD" w:rsidRPr="00C979DD" w:rsidRDefault="00C979DD" w:rsidP="00C979DD">
      <w:pPr>
        <w:autoSpaceDE w:val="0"/>
        <w:autoSpaceDN w:val="0"/>
        <w:adjustRightInd w:val="0"/>
        <w:jc w:val="both"/>
        <w:rPr>
          <w:sz w:val="16"/>
          <w:szCs w:val="16"/>
        </w:rPr>
      </w:pPr>
      <w:r w:rsidRPr="00C979DD">
        <w:rPr>
          <w:sz w:val="16"/>
          <w:szCs w:val="16"/>
        </w:rPr>
        <w:tab/>
        <w:t>19. Необходимая и обязательная услуга:</w:t>
      </w:r>
    </w:p>
    <w:p w:rsidR="00C979DD" w:rsidRPr="00C979DD" w:rsidRDefault="00C979DD" w:rsidP="00C979DD">
      <w:pPr>
        <w:autoSpaceDE w:val="0"/>
        <w:autoSpaceDN w:val="0"/>
        <w:adjustRightInd w:val="0"/>
        <w:jc w:val="both"/>
        <w:rPr>
          <w:sz w:val="16"/>
          <w:szCs w:val="16"/>
        </w:rPr>
      </w:pPr>
      <w:r w:rsidRPr="00C979DD">
        <w:rPr>
          <w:sz w:val="16"/>
          <w:szCs w:val="16"/>
        </w:rPr>
        <w:tab/>
        <w:t xml:space="preserve">1) разработка проекта переустройства и (или) перепланировки переустраиваемого и (или) перепланируемого помещения в многоквартирном доме осуществляется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 </w:t>
      </w:r>
    </w:p>
    <w:p w:rsidR="00C979DD" w:rsidRPr="00C979DD" w:rsidRDefault="00C979DD" w:rsidP="00C979DD">
      <w:pPr>
        <w:autoSpaceDE w:val="0"/>
        <w:autoSpaceDN w:val="0"/>
        <w:adjustRightInd w:val="0"/>
        <w:jc w:val="both"/>
        <w:rPr>
          <w:sz w:val="16"/>
          <w:szCs w:val="16"/>
        </w:rPr>
      </w:pPr>
      <w:r w:rsidRPr="00C979DD">
        <w:rPr>
          <w:sz w:val="16"/>
          <w:szCs w:val="16"/>
        </w:rPr>
        <w:tab/>
        <w:t>2) подготовка технического паспорта переустраиваемого и (или) перепланируемого помещения в многоквартирном доме осуществляется органами и организациями по государственному техническому учету и (или) технической инвентаризации</w:t>
      </w:r>
      <w:r w:rsidRPr="00C979DD">
        <w:rPr>
          <w:rFonts w:eastAsia="Arial Unicode MS"/>
          <w:kern w:val="1"/>
          <w:sz w:val="16"/>
          <w:szCs w:val="16"/>
        </w:rPr>
        <w:t xml:space="preserve"> недвижимого имущества</w:t>
      </w:r>
      <w:r w:rsidRPr="00C979DD">
        <w:rPr>
          <w:sz w:val="16"/>
          <w:szCs w:val="16"/>
        </w:rPr>
        <w:t>, платно.</w:t>
      </w:r>
    </w:p>
    <w:p w:rsidR="00C979DD" w:rsidRPr="00C979DD" w:rsidRDefault="00C979DD" w:rsidP="00C979DD">
      <w:pPr>
        <w:autoSpaceDE w:val="0"/>
        <w:autoSpaceDN w:val="0"/>
        <w:adjustRightInd w:val="0"/>
        <w:jc w:val="both"/>
        <w:rPr>
          <w:sz w:val="16"/>
          <w:szCs w:val="16"/>
        </w:rPr>
      </w:pPr>
      <w:r w:rsidRPr="00C979DD">
        <w:rPr>
          <w:sz w:val="16"/>
          <w:szCs w:val="16"/>
        </w:rPr>
        <w:lastRenderedPageBreak/>
        <w:tab/>
      </w:r>
    </w:p>
    <w:p w:rsidR="00C979DD" w:rsidRPr="00C979DD" w:rsidRDefault="00C979DD" w:rsidP="00C979DD">
      <w:pPr>
        <w:widowControl w:val="0"/>
        <w:autoSpaceDE w:val="0"/>
        <w:autoSpaceDN w:val="0"/>
        <w:adjustRightInd w:val="0"/>
        <w:jc w:val="center"/>
        <w:rPr>
          <w:b/>
          <w:sz w:val="16"/>
          <w:szCs w:val="16"/>
        </w:rPr>
      </w:pPr>
      <w:r w:rsidRPr="00C979DD">
        <w:rPr>
          <w:b/>
          <w:sz w:val="16"/>
          <w:szCs w:val="16"/>
        </w:rPr>
        <w:t>Перечень государственных органов, органов местного самоуправления  и иных органов, участвующих в предоставлении муниципальной услуги</w:t>
      </w:r>
    </w:p>
    <w:p w:rsidR="00C979DD" w:rsidRPr="00C979DD" w:rsidRDefault="00C979DD" w:rsidP="00C979DD">
      <w:pPr>
        <w:widowControl w:val="0"/>
        <w:autoSpaceDE w:val="0"/>
        <w:autoSpaceDN w:val="0"/>
        <w:adjustRightInd w:val="0"/>
        <w:jc w:val="center"/>
        <w:rPr>
          <w:b/>
          <w:sz w:val="16"/>
          <w:szCs w:val="16"/>
        </w:rPr>
      </w:pPr>
    </w:p>
    <w:p w:rsidR="00C979DD" w:rsidRPr="00C979DD" w:rsidRDefault="00C979DD" w:rsidP="00C979DD">
      <w:pPr>
        <w:widowControl w:val="0"/>
        <w:autoSpaceDE w:val="0"/>
        <w:autoSpaceDN w:val="0"/>
        <w:adjustRightInd w:val="0"/>
        <w:jc w:val="both"/>
        <w:rPr>
          <w:sz w:val="16"/>
          <w:szCs w:val="16"/>
        </w:rPr>
      </w:pPr>
      <w:r w:rsidRPr="00C979DD">
        <w:rPr>
          <w:sz w:val="16"/>
          <w:szCs w:val="16"/>
        </w:rPr>
        <w:t xml:space="preserve">          20. При получении муниципальной услуги заявитель взаимодействует:</w:t>
      </w:r>
    </w:p>
    <w:p w:rsidR="00C979DD" w:rsidRPr="00C979DD" w:rsidRDefault="00C979DD" w:rsidP="00C979DD">
      <w:pPr>
        <w:widowControl w:val="0"/>
        <w:autoSpaceDE w:val="0"/>
        <w:autoSpaceDN w:val="0"/>
        <w:adjustRightInd w:val="0"/>
        <w:jc w:val="both"/>
        <w:rPr>
          <w:sz w:val="16"/>
          <w:szCs w:val="16"/>
        </w:rPr>
      </w:pPr>
      <w:r w:rsidRPr="00C979DD">
        <w:rPr>
          <w:sz w:val="16"/>
          <w:szCs w:val="16"/>
        </w:rPr>
        <w:tab/>
        <w:t>1) со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w:t>
      </w:r>
    </w:p>
    <w:p w:rsidR="00C979DD" w:rsidRPr="00C979DD" w:rsidRDefault="00C979DD" w:rsidP="00C979DD">
      <w:pPr>
        <w:widowControl w:val="0"/>
        <w:autoSpaceDE w:val="0"/>
        <w:autoSpaceDN w:val="0"/>
        <w:adjustRightInd w:val="0"/>
        <w:jc w:val="both"/>
        <w:rPr>
          <w:sz w:val="16"/>
          <w:szCs w:val="16"/>
        </w:rPr>
      </w:pPr>
      <w:r w:rsidRPr="00C979DD">
        <w:rPr>
          <w:sz w:val="16"/>
          <w:szCs w:val="16"/>
        </w:rPr>
        <w:tab/>
        <w:t xml:space="preserve">2) </w:t>
      </w:r>
      <w:r w:rsidRPr="00C979DD">
        <w:rPr>
          <w:iCs/>
          <w:sz w:val="16"/>
          <w:szCs w:val="16"/>
        </w:rPr>
        <w:t xml:space="preserve">с </w:t>
      </w:r>
      <w:r w:rsidRPr="00C979DD">
        <w:rPr>
          <w:sz w:val="16"/>
          <w:szCs w:val="16"/>
        </w:rPr>
        <w:t>органами и организациями по государственному техническому учету и (или) технической инвентаризации для подготовки технического паспорта переустраиваемого и (или) перепланируемого  помещения в многоквартирном доме.</w:t>
      </w:r>
    </w:p>
    <w:p w:rsidR="00C979DD" w:rsidRPr="00C979DD" w:rsidRDefault="00C979DD" w:rsidP="00C979DD">
      <w:pPr>
        <w:widowControl w:val="0"/>
        <w:autoSpaceDE w:val="0"/>
        <w:autoSpaceDN w:val="0"/>
        <w:adjustRightInd w:val="0"/>
        <w:jc w:val="both"/>
        <w:rPr>
          <w:sz w:val="16"/>
          <w:szCs w:val="16"/>
        </w:rPr>
      </w:pPr>
      <w:r w:rsidRPr="00C979DD">
        <w:rPr>
          <w:sz w:val="16"/>
          <w:szCs w:val="16"/>
        </w:rPr>
        <w:tab/>
        <w:t xml:space="preserve">21. При предоставлении муниципальной услуги  Администрация  взаимодействует со следующими органами и организациями: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1) с Федеральной службой государственной регистрации, кадастра и картографии для получения выписки из Единого государственного реестра недвижимости;  </w:t>
      </w:r>
    </w:p>
    <w:p w:rsidR="00C979DD" w:rsidRPr="00C979DD" w:rsidRDefault="00C979DD" w:rsidP="00C979DD">
      <w:pPr>
        <w:autoSpaceDE w:val="0"/>
        <w:autoSpaceDN w:val="0"/>
        <w:adjustRightInd w:val="0"/>
        <w:ind w:firstLine="709"/>
        <w:jc w:val="both"/>
        <w:rPr>
          <w:sz w:val="16"/>
          <w:szCs w:val="16"/>
        </w:rPr>
      </w:pPr>
      <w:r w:rsidRPr="00C979DD">
        <w:rPr>
          <w:sz w:val="16"/>
          <w:szCs w:val="16"/>
        </w:rPr>
        <w:t>2) с Департаментом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3) с органами и организациями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w:t>
      </w:r>
    </w:p>
    <w:p w:rsidR="00C979DD" w:rsidRPr="00C979DD" w:rsidRDefault="00C979DD" w:rsidP="00C979DD">
      <w:pPr>
        <w:widowControl w:val="0"/>
        <w:autoSpaceDE w:val="0"/>
        <w:autoSpaceDN w:val="0"/>
        <w:adjustRightInd w:val="0"/>
        <w:jc w:val="center"/>
        <w:rPr>
          <w:b/>
          <w:sz w:val="16"/>
          <w:szCs w:val="16"/>
        </w:rPr>
      </w:pPr>
    </w:p>
    <w:p w:rsidR="00C979DD" w:rsidRPr="00C979DD" w:rsidRDefault="00C979DD" w:rsidP="00C979DD">
      <w:pPr>
        <w:widowControl w:val="0"/>
        <w:autoSpaceDE w:val="0"/>
        <w:autoSpaceDN w:val="0"/>
        <w:adjustRightInd w:val="0"/>
        <w:ind w:firstLine="709"/>
        <w:jc w:val="center"/>
        <w:rPr>
          <w:b/>
          <w:sz w:val="16"/>
          <w:szCs w:val="16"/>
        </w:rPr>
      </w:pPr>
      <w:r w:rsidRPr="00C979DD">
        <w:rPr>
          <w:b/>
          <w:sz w:val="16"/>
          <w:szCs w:val="16"/>
        </w:rPr>
        <w:t>Основания для отказа  в приеме документов для предоставления муниципальной услуги</w:t>
      </w:r>
    </w:p>
    <w:p w:rsidR="00C979DD" w:rsidRPr="00C979DD" w:rsidRDefault="00C979DD" w:rsidP="00C979DD">
      <w:pPr>
        <w:widowControl w:val="0"/>
        <w:autoSpaceDE w:val="0"/>
        <w:autoSpaceDN w:val="0"/>
        <w:adjustRightInd w:val="0"/>
        <w:ind w:firstLine="709"/>
        <w:jc w:val="center"/>
        <w:rPr>
          <w:b/>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iCs/>
          <w:sz w:val="16"/>
          <w:szCs w:val="16"/>
        </w:rPr>
        <w:t>22. Основания для отказа в приеме документов для предоставления муниципальной услуги, нормативными правовыми актам, регулирующими предоставление муниципальной услуги, не предусмотрены.</w:t>
      </w:r>
      <w:r w:rsidRPr="00C979DD">
        <w:rPr>
          <w:sz w:val="16"/>
          <w:szCs w:val="16"/>
        </w:rPr>
        <w:t xml:space="preserve"> </w:t>
      </w:r>
    </w:p>
    <w:p w:rsidR="00C979DD" w:rsidRPr="00C979DD" w:rsidRDefault="00C979DD" w:rsidP="00C979DD">
      <w:pPr>
        <w:pStyle w:val="ConsPlusNormald"/>
        <w:ind w:firstLine="851"/>
        <w:jc w:val="both"/>
        <w:rPr>
          <w:rFonts w:ascii="Times New Roman" w:hAnsi="Times New Roman" w:cs="Times New Roman"/>
          <w:sz w:val="16"/>
          <w:szCs w:val="16"/>
        </w:rPr>
      </w:pPr>
    </w:p>
    <w:p w:rsidR="00C979DD" w:rsidRPr="00C979DD" w:rsidRDefault="00C979DD" w:rsidP="00C979DD">
      <w:pPr>
        <w:pStyle w:val="ae"/>
        <w:tabs>
          <w:tab w:val="num" w:pos="786"/>
        </w:tabs>
        <w:ind w:firstLine="851"/>
        <w:rPr>
          <w:sz w:val="16"/>
          <w:szCs w:val="16"/>
        </w:rPr>
      </w:pPr>
    </w:p>
    <w:p w:rsidR="00C979DD" w:rsidRPr="00C979DD" w:rsidRDefault="00C979DD" w:rsidP="00C979DD">
      <w:pPr>
        <w:widowControl w:val="0"/>
        <w:autoSpaceDE w:val="0"/>
        <w:autoSpaceDN w:val="0"/>
        <w:adjustRightInd w:val="0"/>
        <w:ind w:firstLine="709"/>
        <w:jc w:val="center"/>
        <w:rPr>
          <w:b/>
          <w:sz w:val="16"/>
          <w:szCs w:val="16"/>
        </w:rPr>
      </w:pPr>
      <w:r w:rsidRPr="00C979DD">
        <w:rPr>
          <w:b/>
          <w:sz w:val="16"/>
          <w:szCs w:val="16"/>
        </w:rPr>
        <w:t>Перечень оснований для отказа в предоставлении муниципальной услуги</w:t>
      </w:r>
    </w:p>
    <w:p w:rsidR="00C979DD" w:rsidRPr="00C979DD" w:rsidRDefault="00C979DD" w:rsidP="00C979DD">
      <w:pPr>
        <w:widowControl w:val="0"/>
        <w:tabs>
          <w:tab w:val="left" w:pos="0"/>
        </w:tabs>
        <w:autoSpaceDE w:val="0"/>
        <w:autoSpaceDN w:val="0"/>
        <w:adjustRightInd w:val="0"/>
        <w:jc w:val="both"/>
        <w:rPr>
          <w:sz w:val="16"/>
          <w:szCs w:val="16"/>
        </w:rPr>
      </w:pPr>
      <w:r w:rsidRPr="00C979DD">
        <w:rPr>
          <w:sz w:val="16"/>
          <w:szCs w:val="16"/>
        </w:rPr>
        <w:tab/>
        <w:t>23. Основаниями  для отказа в предоставлении муниципальной услуги являются:</w:t>
      </w:r>
    </w:p>
    <w:p w:rsidR="00C979DD" w:rsidRPr="00C979DD" w:rsidRDefault="00C979DD" w:rsidP="00C979DD">
      <w:pPr>
        <w:autoSpaceDE w:val="0"/>
        <w:autoSpaceDN w:val="0"/>
        <w:adjustRightInd w:val="0"/>
        <w:ind w:firstLine="540"/>
        <w:jc w:val="both"/>
        <w:rPr>
          <w:sz w:val="16"/>
          <w:szCs w:val="16"/>
        </w:rPr>
      </w:pPr>
      <w:r w:rsidRPr="00C979DD">
        <w:rPr>
          <w:sz w:val="16"/>
          <w:szCs w:val="16"/>
        </w:rPr>
        <w:tab/>
        <w:t xml:space="preserve">1) непредставление документов, определенных пунктом 15 настоящего административного регламента,  обязанность по представлению которых с учетом абзаца 3 пункта 15 настоящего административного регламента возложена на заявителя; </w:t>
      </w:r>
    </w:p>
    <w:p w:rsidR="00C979DD" w:rsidRPr="00C979DD" w:rsidRDefault="00C979DD" w:rsidP="00C979DD">
      <w:pPr>
        <w:autoSpaceDE w:val="0"/>
        <w:autoSpaceDN w:val="0"/>
        <w:adjustRightInd w:val="0"/>
        <w:ind w:firstLine="540"/>
        <w:jc w:val="both"/>
        <w:rPr>
          <w:sz w:val="16"/>
          <w:szCs w:val="16"/>
        </w:rPr>
      </w:pPr>
      <w:r w:rsidRPr="00C979DD">
        <w:rPr>
          <w:sz w:val="16"/>
          <w:szCs w:val="16"/>
        </w:rPr>
        <w:tab/>
        <w:t>2) поступление ответа органа государственной власти, органа местного самоуправления либо подведомственной органу</w:t>
      </w:r>
      <w:r w:rsidRPr="00C979DD">
        <w:rPr>
          <w:color w:val="000000"/>
          <w:sz w:val="16"/>
          <w:szCs w:val="16"/>
        </w:rPr>
        <w:t xml:space="preserve"> государственной </w:t>
      </w:r>
      <w:r w:rsidRPr="00C979DD">
        <w:rPr>
          <w:sz w:val="16"/>
          <w:szCs w:val="16"/>
        </w:rPr>
        <w:t>власти или органу местного самоуправления организации на межведомственный запрос, свидетельствующий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Жилищного кодекса Российской Федерации,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после уведомления Администрацией  заявителя о получении такого ответа и предложении з</w:t>
      </w:r>
      <w:r w:rsidRPr="00C979DD">
        <w:rPr>
          <w:rStyle w:val="spell"/>
          <w:sz w:val="16"/>
          <w:szCs w:val="16"/>
        </w:rPr>
        <w:t>аявителю</w:t>
      </w:r>
      <w:r w:rsidRPr="00C979DD">
        <w:rPr>
          <w:sz w:val="16"/>
          <w:szCs w:val="16"/>
        </w:rPr>
        <w:t xml:space="preserve"> представить документ и (или)</w:t>
      </w:r>
      <w:r w:rsidRPr="00C979DD">
        <w:rPr>
          <w:color w:val="000000"/>
          <w:sz w:val="16"/>
          <w:szCs w:val="16"/>
        </w:rPr>
        <w:t xml:space="preserve"> информацию, </w:t>
      </w:r>
      <w:r w:rsidRPr="00C979DD">
        <w:rPr>
          <w:sz w:val="16"/>
          <w:szCs w:val="16"/>
        </w:rPr>
        <w:t>необходимые для проведения переустройства и (или) перепланировки помещения в многоквартирном доме в соответствии с частью 2.1. статьи 26 Жилищного кодекса Российской Федерации,</w:t>
      </w:r>
      <w:r w:rsidRPr="00C979DD">
        <w:rPr>
          <w:i/>
          <w:iCs/>
          <w:sz w:val="16"/>
          <w:szCs w:val="16"/>
        </w:rPr>
        <w:t xml:space="preserve"> </w:t>
      </w:r>
      <w:r w:rsidRPr="00C979DD">
        <w:rPr>
          <w:sz w:val="16"/>
          <w:szCs w:val="16"/>
        </w:rPr>
        <w:t xml:space="preserve">Администрация  не получит от заявителя такие документ и (или) информацию в течение пятнадцати рабочих дней со дня направления уведомления; </w:t>
      </w:r>
    </w:p>
    <w:p w:rsidR="00C979DD" w:rsidRPr="00C979DD" w:rsidRDefault="00C979DD" w:rsidP="00C979DD">
      <w:pPr>
        <w:autoSpaceDE w:val="0"/>
        <w:autoSpaceDN w:val="0"/>
        <w:adjustRightInd w:val="0"/>
        <w:ind w:firstLine="709"/>
        <w:jc w:val="both"/>
        <w:rPr>
          <w:sz w:val="16"/>
          <w:szCs w:val="16"/>
        </w:rPr>
      </w:pPr>
      <w:r w:rsidRPr="00C979DD">
        <w:rPr>
          <w:sz w:val="16"/>
          <w:szCs w:val="16"/>
        </w:rPr>
        <w:t>3) представление документов в ненадлежащий орган;</w:t>
      </w:r>
    </w:p>
    <w:p w:rsidR="00C979DD" w:rsidRPr="00C979DD" w:rsidRDefault="00C979DD" w:rsidP="00C979DD">
      <w:pPr>
        <w:autoSpaceDE w:val="0"/>
        <w:autoSpaceDN w:val="0"/>
        <w:adjustRightInd w:val="0"/>
        <w:ind w:firstLine="709"/>
        <w:jc w:val="both"/>
        <w:rPr>
          <w:sz w:val="16"/>
          <w:szCs w:val="16"/>
        </w:rPr>
      </w:pPr>
      <w:r w:rsidRPr="00C979DD">
        <w:rPr>
          <w:sz w:val="16"/>
          <w:szCs w:val="16"/>
        </w:rPr>
        <w:t>4) несоответствие проекта переустройства и (или) перепланировки помещения  в многоквартирном доме требованиям законодательства.</w:t>
      </w:r>
    </w:p>
    <w:p w:rsidR="00C979DD" w:rsidRPr="00C979DD" w:rsidRDefault="00C979DD" w:rsidP="00C979DD">
      <w:pPr>
        <w:autoSpaceDE w:val="0"/>
        <w:autoSpaceDN w:val="0"/>
        <w:adjustRightInd w:val="0"/>
        <w:ind w:firstLine="540"/>
        <w:jc w:val="both"/>
        <w:rPr>
          <w:color w:val="000000"/>
          <w:sz w:val="16"/>
          <w:szCs w:val="16"/>
        </w:rPr>
      </w:pPr>
      <w:r w:rsidRPr="00C979DD">
        <w:rPr>
          <w:color w:val="000000"/>
          <w:sz w:val="16"/>
          <w:szCs w:val="16"/>
        </w:rPr>
        <w:tab/>
        <w:t xml:space="preserve">Решение об отказе </w:t>
      </w:r>
      <w:r w:rsidRPr="00C979DD">
        <w:rPr>
          <w:sz w:val="16"/>
          <w:szCs w:val="16"/>
        </w:rPr>
        <w:t xml:space="preserve">в согласовании переустройства и (или) перепланировки помещения в многоквартирном доме </w:t>
      </w:r>
      <w:r w:rsidRPr="00C979DD">
        <w:rPr>
          <w:color w:val="000000"/>
          <w:sz w:val="16"/>
          <w:szCs w:val="16"/>
        </w:rPr>
        <w:t xml:space="preserve">должно содержать основания отказа с обязательной ссылкой на нарушения, предусмотренные </w:t>
      </w:r>
      <w:hyperlink w:anchor="Par0" w:history="1">
        <w:r w:rsidRPr="00C979DD">
          <w:rPr>
            <w:color w:val="000000"/>
            <w:sz w:val="16"/>
            <w:szCs w:val="16"/>
          </w:rPr>
          <w:t>настоящим</w:t>
        </w:r>
      </w:hyperlink>
      <w:r w:rsidRPr="00C979DD">
        <w:rPr>
          <w:color w:val="000000"/>
          <w:sz w:val="16"/>
          <w:szCs w:val="16"/>
        </w:rPr>
        <w:t xml:space="preserve"> пунктом настоящего административного регламента.</w:t>
      </w:r>
    </w:p>
    <w:p w:rsidR="00C979DD" w:rsidRPr="00C979DD" w:rsidRDefault="00C979DD" w:rsidP="00C979DD">
      <w:pPr>
        <w:autoSpaceDE w:val="0"/>
        <w:autoSpaceDN w:val="0"/>
        <w:adjustRightInd w:val="0"/>
        <w:ind w:firstLine="540"/>
        <w:jc w:val="both"/>
        <w:rPr>
          <w:sz w:val="16"/>
          <w:szCs w:val="16"/>
        </w:rPr>
      </w:pPr>
      <w:r w:rsidRPr="00C979DD">
        <w:rPr>
          <w:color w:val="000000"/>
          <w:sz w:val="16"/>
          <w:szCs w:val="16"/>
        </w:rPr>
        <w:tab/>
        <w:t xml:space="preserve">Решение об отказе </w:t>
      </w:r>
      <w:r w:rsidRPr="00C979DD">
        <w:rPr>
          <w:sz w:val="16"/>
          <w:szCs w:val="16"/>
        </w:rPr>
        <w:t xml:space="preserve">в согласовании переустройства и (или) перепланировки помещения в многоквартирном доме </w:t>
      </w:r>
      <w:r w:rsidRPr="00C979DD">
        <w:rPr>
          <w:color w:val="000000"/>
          <w:sz w:val="16"/>
          <w:szCs w:val="16"/>
        </w:rPr>
        <w:t>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b/>
          <w:sz w:val="16"/>
          <w:szCs w:val="16"/>
        </w:rPr>
      </w:pPr>
      <w:r w:rsidRPr="00C979DD">
        <w:rPr>
          <w:b/>
          <w:color w:val="000000"/>
          <w:sz w:val="16"/>
          <w:szCs w:val="16"/>
        </w:rPr>
        <w:t xml:space="preserve">Порядок, размер и основания взимания государственной пошлины </w:t>
      </w:r>
      <w:r w:rsidRPr="00C979DD">
        <w:rPr>
          <w:b/>
          <w:sz w:val="16"/>
          <w:szCs w:val="16"/>
        </w:rPr>
        <w:t xml:space="preserve">или иной платы, взимаемой за предоставление муниципальной услуги </w:t>
      </w:r>
    </w:p>
    <w:p w:rsidR="00C979DD" w:rsidRPr="00C979DD" w:rsidRDefault="00C979DD" w:rsidP="00C979DD">
      <w:pPr>
        <w:widowControl w:val="0"/>
        <w:autoSpaceDE w:val="0"/>
        <w:autoSpaceDN w:val="0"/>
        <w:adjustRightInd w:val="0"/>
        <w:ind w:firstLine="709"/>
        <w:jc w:val="both"/>
        <w:rPr>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24. Муниципальная услуга предоставляется бесплатно.</w:t>
      </w:r>
    </w:p>
    <w:p w:rsidR="00C979DD" w:rsidRPr="00C979DD" w:rsidRDefault="00C979DD" w:rsidP="00C979DD">
      <w:pPr>
        <w:pStyle w:val="ae"/>
        <w:tabs>
          <w:tab w:val="num" w:pos="786"/>
        </w:tabs>
        <w:ind w:firstLine="851"/>
        <w:rPr>
          <w:sz w:val="16"/>
          <w:szCs w:val="16"/>
        </w:rPr>
      </w:pPr>
    </w:p>
    <w:p w:rsidR="00C979DD" w:rsidRPr="00C979DD" w:rsidRDefault="00C979DD" w:rsidP="00C979DD">
      <w:pPr>
        <w:pStyle w:val="ae"/>
        <w:ind w:firstLine="851"/>
        <w:jc w:val="center"/>
        <w:rPr>
          <w:b/>
          <w:sz w:val="16"/>
          <w:szCs w:val="16"/>
        </w:rPr>
      </w:pPr>
      <w:r w:rsidRPr="00C979DD">
        <w:rPr>
          <w:b/>
          <w:sz w:val="16"/>
          <w:szCs w:val="16"/>
        </w:rPr>
        <w:t>Требования к помещениям, в которых предоставляются муниципальная  услуга</w:t>
      </w:r>
    </w:p>
    <w:p w:rsidR="00C979DD" w:rsidRPr="00C979DD" w:rsidRDefault="00C979DD" w:rsidP="00C979DD">
      <w:pPr>
        <w:ind w:firstLine="709"/>
        <w:jc w:val="both"/>
        <w:rPr>
          <w:sz w:val="16"/>
          <w:szCs w:val="16"/>
        </w:rPr>
      </w:pPr>
      <w:r w:rsidRPr="00C979DD">
        <w:rPr>
          <w:sz w:val="16"/>
          <w:szCs w:val="16"/>
        </w:rPr>
        <w:t>25. Помещения, в которых предоставляется муниципальная услуга, соответствуют следующим требованиям:</w:t>
      </w:r>
    </w:p>
    <w:p w:rsidR="00C979DD" w:rsidRPr="00C979DD" w:rsidRDefault="00C979DD" w:rsidP="00C979DD">
      <w:pPr>
        <w:tabs>
          <w:tab w:val="left" w:pos="-2127"/>
        </w:tabs>
        <w:ind w:left="1" w:firstLine="708"/>
        <w:jc w:val="both"/>
        <w:rPr>
          <w:sz w:val="16"/>
          <w:szCs w:val="16"/>
        </w:rPr>
      </w:pPr>
      <w:r w:rsidRPr="00C979DD">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 на территории, прилегающей к месторасположению Администрации, оборудуются места для парковки автотранспортных средств. На стоянке должно быть не менее 10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C979DD" w:rsidRPr="00C979DD" w:rsidRDefault="00C979DD" w:rsidP="00C979DD">
      <w:pPr>
        <w:tabs>
          <w:tab w:val="left" w:pos="-2127"/>
        </w:tabs>
        <w:ind w:left="1" w:firstLine="709"/>
        <w:jc w:val="both"/>
        <w:rPr>
          <w:sz w:val="16"/>
          <w:szCs w:val="16"/>
        </w:rPr>
      </w:pPr>
      <w:r w:rsidRPr="00C979DD">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C979DD" w:rsidRPr="00C979DD" w:rsidRDefault="00C979DD" w:rsidP="00C979DD">
      <w:pPr>
        <w:tabs>
          <w:tab w:val="left" w:pos="12"/>
          <w:tab w:val="left" w:pos="1019"/>
        </w:tabs>
        <w:ind w:firstLine="709"/>
        <w:jc w:val="both"/>
        <w:rPr>
          <w:sz w:val="16"/>
          <w:szCs w:val="16"/>
        </w:rPr>
      </w:pPr>
      <w:r w:rsidRPr="00C979DD">
        <w:rPr>
          <w:sz w:val="16"/>
          <w:szCs w:val="16"/>
        </w:rPr>
        <w:t>4) 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w:t>
      </w:r>
    </w:p>
    <w:p w:rsidR="00C979DD" w:rsidRPr="00C979DD" w:rsidRDefault="00C979DD" w:rsidP="00C979DD">
      <w:pPr>
        <w:autoSpaceDE w:val="0"/>
        <w:autoSpaceDN w:val="0"/>
        <w:adjustRightInd w:val="0"/>
        <w:ind w:firstLine="709"/>
        <w:jc w:val="both"/>
        <w:rPr>
          <w:sz w:val="16"/>
          <w:szCs w:val="16"/>
        </w:rPr>
      </w:pPr>
      <w:r w:rsidRPr="00C979DD">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C979DD" w:rsidRPr="00C979DD" w:rsidRDefault="00C979DD" w:rsidP="00C979DD">
      <w:pPr>
        <w:tabs>
          <w:tab w:val="left" w:pos="12"/>
          <w:tab w:val="left" w:pos="1019"/>
        </w:tabs>
        <w:ind w:left="1" w:firstLine="709"/>
        <w:jc w:val="both"/>
        <w:rPr>
          <w:sz w:val="16"/>
          <w:szCs w:val="16"/>
        </w:rPr>
      </w:pPr>
      <w:r w:rsidRPr="00C979DD">
        <w:rPr>
          <w:sz w:val="16"/>
          <w:szCs w:val="16"/>
        </w:rPr>
        <w:t>6) помещения приема граждан оборудованы информационными табличками с указанием:</w:t>
      </w:r>
    </w:p>
    <w:p w:rsidR="00C979DD" w:rsidRPr="00C979DD" w:rsidRDefault="00C979DD" w:rsidP="00C979DD">
      <w:pPr>
        <w:tabs>
          <w:tab w:val="left" w:pos="12"/>
          <w:tab w:val="left" w:pos="1019"/>
        </w:tabs>
        <w:ind w:left="1" w:firstLine="709"/>
        <w:jc w:val="both"/>
        <w:rPr>
          <w:i/>
          <w:sz w:val="16"/>
          <w:szCs w:val="16"/>
        </w:rPr>
      </w:pPr>
      <w:r w:rsidRPr="00C979DD">
        <w:rPr>
          <w:sz w:val="16"/>
          <w:szCs w:val="16"/>
        </w:rPr>
        <w:t>наименования структурного подразделения Администрации;</w:t>
      </w:r>
    </w:p>
    <w:p w:rsidR="00C979DD" w:rsidRPr="00C979DD" w:rsidRDefault="00C979DD" w:rsidP="00C979DD">
      <w:pPr>
        <w:tabs>
          <w:tab w:val="left" w:pos="12"/>
          <w:tab w:val="left" w:pos="1019"/>
        </w:tabs>
        <w:ind w:left="1" w:firstLine="709"/>
        <w:jc w:val="both"/>
        <w:rPr>
          <w:sz w:val="16"/>
          <w:szCs w:val="16"/>
        </w:rPr>
      </w:pPr>
      <w:r w:rsidRPr="00C979DD">
        <w:rPr>
          <w:sz w:val="16"/>
          <w:szCs w:val="16"/>
        </w:rPr>
        <w:t>номера помещения;</w:t>
      </w:r>
    </w:p>
    <w:p w:rsidR="00C979DD" w:rsidRPr="00C979DD" w:rsidRDefault="00C979DD" w:rsidP="00C979DD">
      <w:pPr>
        <w:tabs>
          <w:tab w:val="left" w:pos="-2268"/>
        </w:tabs>
        <w:ind w:left="1" w:firstLine="709"/>
        <w:jc w:val="both"/>
        <w:rPr>
          <w:sz w:val="16"/>
          <w:szCs w:val="16"/>
        </w:rPr>
      </w:pPr>
      <w:r w:rsidRPr="00C979DD">
        <w:rPr>
          <w:sz w:val="16"/>
          <w:szCs w:val="16"/>
        </w:rPr>
        <w:t>фамилии, имени, отчества и должности специалиста;</w:t>
      </w:r>
    </w:p>
    <w:p w:rsidR="00C979DD" w:rsidRPr="00C979DD" w:rsidRDefault="00C979DD" w:rsidP="00C979DD">
      <w:pPr>
        <w:ind w:left="1" w:firstLine="709"/>
        <w:jc w:val="both"/>
        <w:rPr>
          <w:sz w:val="16"/>
          <w:szCs w:val="16"/>
        </w:rPr>
      </w:pPr>
      <w:r w:rsidRPr="00C979DD">
        <w:rPr>
          <w:sz w:val="16"/>
          <w:szCs w:val="16"/>
        </w:rPr>
        <w:t xml:space="preserve">технического перерыва (при наличии); </w:t>
      </w:r>
    </w:p>
    <w:p w:rsidR="00C979DD" w:rsidRPr="00C979DD" w:rsidRDefault="00C979DD" w:rsidP="00C979DD">
      <w:pPr>
        <w:tabs>
          <w:tab w:val="left" w:pos="12"/>
          <w:tab w:val="left" w:pos="1019"/>
        </w:tabs>
        <w:ind w:left="1" w:firstLine="709"/>
        <w:jc w:val="both"/>
        <w:rPr>
          <w:sz w:val="16"/>
          <w:szCs w:val="16"/>
        </w:rPr>
      </w:pPr>
      <w:r w:rsidRPr="00C979DD">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C979DD" w:rsidRPr="00C979DD" w:rsidRDefault="00C979DD" w:rsidP="00C979DD">
      <w:pPr>
        <w:autoSpaceDE w:val="0"/>
        <w:autoSpaceDN w:val="0"/>
        <w:adjustRightInd w:val="0"/>
        <w:ind w:firstLine="709"/>
        <w:jc w:val="both"/>
        <w:rPr>
          <w:sz w:val="16"/>
          <w:szCs w:val="16"/>
        </w:rPr>
      </w:pPr>
      <w:r w:rsidRPr="00C979DD">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C979DD" w:rsidRPr="00C979DD" w:rsidRDefault="00C979DD" w:rsidP="00C979DD">
      <w:pPr>
        <w:tabs>
          <w:tab w:val="left" w:pos="12"/>
          <w:tab w:val="left" w:pos="1019"/>
        </w:tabs>
        <w:ind w:left="1" w:firstLine="709"/>
        <w:jc w:val="both"/>
        <w:rPr>
          <w:sz w:val="16"/>
          <w:szCs w:val="16"/>
        </w:rPr>
      </w:pPr>
      <w:r w:rsidRPr="00C979DD">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C979DD" w:rsidRPr="00C979DD" w:rsidRDefault="00C979DD" w:rsidP="00C979DD">
      <w:pPr>
        <w:tabs>
          <w:tab w:val="left" w:pos="12"/>
          <w:tab w:val="left" w:pos="1019"/>
        </w:tabs>
        <w:ind w:left="1" w:firstLine="709"/>
        <w:jc w:val="both"/>
        <w:rPr>
          <w:sz w:val="16"/>
          <w:szCs w:val="16"/>
        </w:rPr>
      </w:pPr>
      <w:r w:rsidRPr="00C979DD">
        <w:rPr>
          <w:sz w:val="16"/>
          <w:szCs w:val="16"/>
        </w:rPr>
        <w:t>10) на информационных стендах размещается следующая информация:</w:t>
      </w:r>
    </w:p>
    <w:p w:rsidR="00C979DD" w:rsidRPr="00C979DD" w:rsidRDefault="00C979DD" w:rsidP="00C979DD">
      <w:pPr>
        <w:tabs>
          <w:tab w:val="left" w:pos="12"/>
          <w:tab w:val="left" w:pos="1019"/>
        </w:tabs>
        <w:ind w:left="1" w:firstLine="709"/>
        <w:jc w:val="both"/>
        <w:rPr>
          <w:sz w:val="16"/>
          <w:szCs w:val="16"/>
        </w:rPr>
      </w:pPr>
      <w:r w:rsidRPr="00C979DD">
        <w:rPr>
          <w:sz w:val="16"/>
          <w:szCs w:val="16"/>
        </w:rPr>
        <w:t>текст настоящего административного регламента;</w:t>
      </w:r>
    </w:p>
    <w:p w:rsidR="00C979DD" w:rsidRPr="00C979DD" w:rsidRDefault="00C979DD" w:rsidP="00C979DD">
      <w:pPr>
        <w:tabs>
          <w:tab w:val="left" w:pos="12"/>
          <w:tab w:val="left" w:pos="1019"/>
        </w:tabs>
        <w:ind w:left="1" w:firstLine="709"/>
        <w:jc w:val="both"/>
        <w:rPr>
          <w:sz w:val="16"/>
          <w:szCs w:val="16"/>
        </w:rPr>
      </w:pPr>
      <w:r w:rsidRPr="00C979DD">
        <w:rPr>
          <w:sz w:val="16"/>
          <w:szCs w:val="16"/>
        </w:rPr>
        <w:t>блок-схема порядка предоставления муниципальной услуги согласно</w:t>
      </w:r>
    </w:p>
    <w:p w:rsidR="00C979DD" w:rsidRPr="00C979DD" w:rsidRDefault="00C979DD" w:rsidP="00C979DD">
      <w:pPr>
        <w:tabs>
          <w:tab w:val="left" w:pos="12"/>
          <w:tab w:val="left" w:pos="993"/>
        </w:tabs>
        <w:ind w:firstLine="709"/>
        <w:jc w:val="both"/>
        <w:rPr>
          <w:sz w:val="16"/>
          <w:szCs w:val="16"/>
        </w:rPr>
      </w:pPr>
      <w:r w:rsidRPr="00C979DD">
        <w:rPr>
          <w:sz w:val="16"/>
          <w:szCs w:val="16"/>
        </w:rPr>
        <w:t>приложению № 2 к настоящему административному регламенту или  описание порядка предоставления муниципальной услуги, в том числе в электронном виде;</w:t>
      </w:r>
    </w:p>
    <w:p w:rsidR="00C979DD" w:rsidRPr="00C979DD" w:rsidRDefault="00C979DD" w:rsidP="00C979DD">
      <w:pPr>
        <w:tabs>
          <w:tab w:val="left" w:pos="12"/>
        </w:tabs>
        <w:autoSpaceDE w:val="0"/>
        <w:ind w:firstLine="709"/>
        <w:jc w:val="both"/>
        <w:rPr>
          <w:sz w:val="16"/>
          <w:szCs w:val="16"/>
        </w:rPr>
      </w:pPr>
      <w:r w:rsidRPr="00C979DD">
        <w:rPr>
          <w:sz w:val="16"/>
          <w:szCs w:val="16"/>
        </w:rPr>
        <w:t>перечень документов, необходимых для получения муниципальной услуги;</w:t>
      </w:r>
    </w:p>
    <w:p w:rsidR="00C979DD" w:rsidRPr="00C979DD" w:rsidRDefault="00C979DD" w:rsidP="00C979DD">
      <w:pPr>
        <w:tabs>
          <w:tab w:val="left" w:pos="12"/>
        </w:tabs>
        <w:autoSpaceDE w:val="0"/>
        <w:ind w:firstLine="709"/>
        <w:jc w:val="both"/>
        <w:rPr>
          <w:sz w:val="16"/>
          <w:szCs w:val="16"/>
        </w:rPr>
      </w:pPr>
      <w:r w:rsidRPr="00C979DD">
        <w:rPr>
          <w:sz w:val="16"/>
          <w:szCs w:val="16"/>
        </w:rPr>
        <w:t>формы документов, необходимых для заполнения заявителем или образцы их заполнения;</w:t>
      </w:r>
    </w:p>
    <w:p w:rsidR="00C979DD" w:rsidRPr="00C979DD" w:rsidRDefault="00C979DD" w:rsidP="00C979DD">
      <w:pPr>
        <w:tabs>
          <w:tab w:val="left" w:pos="12"/>
        </w:tabs>
        <w:autoSpaceDE w:val="0"/>
        <w:ind w:firstLine="709"/>
        <w:jc w:val="both"/>
        <w:rPr>
          <w:sz w:val="16"/>
          <w:szCs w:val="16"/>
        </w:rPr>
      </w:pPr>
      <w:r w:rsidRPr="00C979DD">
        <w:rPr>
          <w:sz w:val="16"/>
          <w:szCs w:val="16"/>
        </w:rPr>
        <w:lastRenderedPageBreak/>
        <w:t>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C979DD" w:rsidRPr="00C979DD" w:rsidRDefault="00C979DD" w:rsidP="00C979DD">
      <w:pPr>
        <w:ind w:firstLine="709"/>
        <w:jc w:val="both"/>
        <w:rPr>
          <w:sz w:val="16"/>
          <w:szCs w:val="16"/>
        </w:rPr>
      </w:pPr>
      <w:r w:rsidRPr="00C979DD">
        <w:rPr>
          <w:sz w:val="16"/>
          <w:szCs w:val="16"/>
        </w:rPr>
        <w:t xml:space="preserve">25.1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C979DD" w:rsidRPr="00C979DD" w:rsidRDefault="00C979DD" w:rsidP="00C979DD">
      <w:pPr>
        <w:pStyle w:val="ConsPlusNormald"/>
        <w:ind w:firstLine="540"/>
        <w:jc w:val="both"/>
        <w:rPr>
          <w:rFonts w:ascii="Times New Roman" w:hAnsi="Times New Roman" w:cs="Times New Roman"/>
          <w:sz w:val="16"/>
          <w:szCs w:val="16"/>
        </w:rPr>
      </w:pPr>
      <w:r w:rsidRPr="00C979DD">
        <w:rPr>
          <w:rFonts w:ascii="Times New Roman" w:hAnsi="Times New Roman" w:cs="Times New Roman"/>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C979DD" w:rsidRPr="00C979DD" w:rsidRDefault="00C979DD" w:rsidP="00C979DD">
      <w:pPr>
        <w:autoSpaceDE w:val="0"/>
        <w:autoSpaceDN w:val="0"/>
        <w:ind w:firstLine="540"/>
        <w:jc w:val="both"/>
        <w:rPr>
          <w:sz w:val="16"/>
          <w:szCs w:val="16"/>
        </w:rPr>
      </w:pPr>
      <w:r w:rsidRPr="00C979DD">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C979DD" w:rsidRPr="00C979DD" w:rsidRDefault="00C979DD" w:rsidP="00C979DD">
      <w:pPr>
        <w:autoSpaceDE w:val="0"/>
        <w:autoSpaceDN w:val="0"/>
        <w:ind w:firstLine="540"/>
        <w:jc w:val="both"/>
        <w:rPr>
          <w:sz w:val="16"/>
          <w:szCs w:val="16"/>
        </w:rPr>
      </w:pPr>
      <w:r w:rsidRPr="00C979DD">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C979DD" w:rsidRPr="00C979DD" w:rsidRDefault="00C979DD" w:rsidP="00C979DD">
      <w:pPr>
        <w:autoSpaceDE w:val="0"/>
        <w:autoSpaceDN w:val="0"/>
        <w:ind w:firstLine="540"/>
        <w:jc w:val="both"/>
        <w:rPr>
          <w:sz w:val="16"/>
          <w:szCs w:val="16"/>
        </w:rPr>
      </w:pPr>
      <w:r w:rsidRPr="00C979DD">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C979DD" w:rsidRPr="00C979DD" w:rsidRDefault="00C979DD" w:rsidP="00C979DD">
      <w:pPr>
        <w:autoSpaceDE w:val="0"/>
        <w:autoSpaceDN w:val="0"/>
        <w:ind w:firstLine="540"/>
        <w:jc w:val="both"/>
        <w:rPr>
          <w:sz w:val="16"/>
          <w:szCs w:val="16"/>
        </w:rPr>
      </w:pPr>
      <w:r w:rsidRPr="00C979DD">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979DD" w:rsidRPr="00C979DD" w:rsidRDefault="00C979DD" w:rsidP="00C979DD">
      <w:pPr>
        <w:autoSpaceDE w:val="0"/>
        <w:autoSpaceDN w:val="0"/>
        <w:ind w:firstLine="540"/>
        <w:jc w:val="both"/>
        <w:rPr>
          <w:sz w:val="16"/>
          <w:szCs w:val="16"/>
        </w:rPr>
      </w:pPr>
      <w:r w:rsidRPr="00C979DD">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2" w:history="1">
        <w:r w:rsidRPr="00C979DD">
          <w:rPr>
            <w:rStyle w:val="a3"/>
            <w:sz w:val="16"/>
            <w:szCs w:val="16"/>
          </w:rPr>
          <w:t>форме</w:t>
        </w:r>
      </w:hyperlink>
      <w:r w:rsidRPr="00C979DD">
        <w:rPr>
          <w:sz w:val="16"/>
          <w:szCs w:val="16"/>
        </w:rPr>
        <w:t xml:space="preserve"> и в </w:t>
      </w:r>
      <w:hyperlink r:id="rId23" w:history="1">
        <w:r w:rsidRPr="00C979DD">
          <w:rPr>
            <w:rStyle w:val="a3"/>
            <w:sz w:val="16"/>
            <w:szCs w:val="16"/>
          </w:rPr>
          <w:t>порядке</w:t>
        </w:r>
      </w:hyperlink>
      <w:r w:rsidRPr="00C979DD">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979DD" w:rsidRPr="00C979DD" w:rsidRDefault="00C979DD" w:rsidP="00C979DD">
      <w:pPr>
        <w:autoSpaceDE w:val="0"/>
        <w:autoSpaceDN w:val="0"/>
        <w:ind w:firstLine="540"/>
        <w:jc w:val="both"/>
        <w:rPr>
          <w:sz w:val="16"/>
          <w:szCs w:val="16"/>
        </w:rPr>
      </w:pPr>
      <w:r w:rsidRPr="00C979DD">
        <w:rPr>
          <w:sz w:val="16"/>
          <w:szCs w:val="16"/>
        </w:rPr>
        <w:t>- оказание помощи инвалидам в преодолении барьеров, мешающих получению ими услуг наравне с другими лицами;</w:t>
      </w:r>
    </w:p>
    <w:p w:rsidR="00C979DD" w:rsidRPr="00C979DD" w:rsidRDefault="00C979DD" w:rsidP="00C979DD">
      <w:pPr>
        <w:autoSpaceDE w:val="0"/>
        <w:autoSpaceDN w:val="0"/>
        <w:ind w:left="1"/>
        <w:jc w:val="both"/>
        <w:rPr>
          <w:sz w:val="16"/>
          <w:szCs w:val="16"/>
        </w:rPr>
      </w:pPr>
      <w:r w:rsidRPr="00C979DD">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C979DD" w:rsidRPr="00C979DD" w:rsidRDefault="00C979DD" w:rsidP="00C979DD">
      <w:pPr>
        <w:tabs>
          <w:tab w:val="left" w:pos="12"/>
        </w:tabs>
        <w:autoSpaceDE w:val="0"/>
        <w:ind w:firstLine="709"/>
        <w:jc w:val="both"/>
        <w:rPr>
          <w:sz w:val="16"/>
          <w:szCs w:val="16"/>
        </w:rPr>
      </w:pPr>
    </w:p>
    <w:p w:rsidR="00C979DD" w:rsidRPr="00C979DD" w:rsidRDefault="00C979DD" w:rsidP="00C979DD">
      <w:pPr>
        <w:autoSpaceDE w:val="0"/>
        <w:autoSpaceDN w:val="0"/>
        <w:adjustRightInd w:val="0"/>
        <w:ind w:firstLine="851"/>
        <w:jc w:val="both"/>
        <w:rPr>
          <w:sz w:val="16"/>
          <w:szCs w:val="16"/>
        </w:rPr>
      </w:pPr>
    </w:p>
    <w:p w:rsidR="00C979DD" w:rsidRPr="00C979DD" w:rsidRDefault="00C979DD" w:rsidP="00C979DD">
      <w:pPr>
        <w:widowControl w:val="0"/>
        <w:autoSpaceDE w:val="0"/>
        <w:autoSpaceDN w:val="0"/>
        <w:adjustRightInd w:val="0"/>
        <w:ind w:firstLine="851"/>
        <w:jc w:val="center"/>
        <w:rPr>
          <w:iCs/>
          <w:sz w:val="16"/>
          <w:szCs w:val="16"/>
        </w:rPr>
      </w:pPr>
      <w:r w:rsidRPr="00C979DD">
        <w:rPr>
          <w:b/>
          <w:sz w:val="16"/>
          <w:szCs w:val="16"/>
        </w:rPr>
        <w:t xml:space="preserve">Сроки ожидания в очереди при подаче </w:t>
      </w:r>
      <w:r w:rsidRPr="00C979DD">
        <w:rPr>
          <w:b/>
          <w:iCs/>
          <w:sz w:val="16"/>
          <w:szCs w:val="16"/>
        </w:rPr>
        <w:t>заявления</w:t>
      </w:r>
      <w:r w:rsidRPr="00C979DD">
        <w:rPr>
          <w:b/>
          <w:sz w:val="16"/>
          <w:szCs w:val="16"/>
        </w:rPr>
        <w:t xml:space="preserve"> о предоставлении муниципальной услуги, получения результата предоставления</w:t>
      </w:r>
      <w:r w:rsidRPr="00C979DD">
        <w:rPr>
          <w:sz w:val="16"/>
          <w:szCs w:val="16"/>
        </w:rPr>
        <w:t xml:space="preserve"> </w:t>
      </w:r>
      <w:r w:rsidRPr="00C979DD">
        <w:rPr>
          <w:b/>
          <w:sz w:val="16"/>
          <w:szCs w:val="16"/>
        </w:rPr>
        <w:t xml:space="preserve">муниципальной услуги, регистрации </w:t>
      </w:r>
      <w:r w:rsidRPr="00C979DD">
        <w:rPr>
          <w:b/>
          <w:iCs/>
          <w:sz w:val="16"/>
          <w:szCs w:val="16"/>
        </w:rPr>
        <w:t>заявления</w:t>
      </w:r>
    </w:p>
    <w:p w:rsidR="00C979DD" w:rsidRPr="00C979DD" w:rsidRDefault="00C979DD" w:rsidP="00C979DD">
      <w:pPr>
        <w:widowControl w:val="0"/>
        <w:autoSpaceDE w:val="0"/>
        <w:autoSpaceDN w:val="0"/>
        <w:adjustRightInd w:val="0"/>
        <w:ind w:firstLine="851"/>
        <w:jc w:val="center"/>
        <w:rPr>
          <w:i/>
          <w:iCs/>
          <w:sz w:val="16"/>
          <w:szCs w:val="16"/>
        </w:rPr>
      </w:pPr>
    </w:p>
    <w:p w:rsidR="00C979DD" w:rsidRPr="00C979DD" w:rsidRDefault="00C979DD" w:rsidP="00C979DD">
      <w:pPr>
        <w:widowControl w:val="0"/>
        <w:autoSpaceDE w:val="0"/>
        <w:autoSpaceDN w:val="0"/>
        <w:adjustRightInd w:val="0"/>
        <w:jc w:val="both"/>
        <w:rPr>
          <w:sz w:val="16"/>
          <w:szCs w:val="16"/>
        </w:rPr>
      </w:pPr>
      <w:r w:rsidRPr="00C979DD">
        <w:rPr>
          <w:sz w:val="16"/>
          <w:szCs w:val="16"/>
        </w:rPr>
        <w:tab/>
        <w:t xml:space="preserve">26. Максимальный срок ожидания в очереди при подаче </w:t>
      </w:r>
      <w:r w:rsidRPr="00C979DD">
        <w:rPr>
          <w:iCs/>
          <w:sz w:val="16"/>
          <w:szCs w:val="16"/>
        </w:rPr>
        <w:t>заявления</w:t>
      </w:r>
      <w:r w:rsidRPr="00C979DD">
        <w:rPr>
          <w:sz w:val="16"/>
          <w:szCs w:val="16"/>
        </w:rPr>
        <w:t xml:space="preserve"> о предоставлении муниципальной услуги составляет 15 минут.</w:t>
      </w:r>
    </w:p>
    <w:p w:rsidR="00C979DD" w:rsidRPr="00C979DD" w:rsidRDefault="00C979DD" w:rsidP="00C979DD">
      <w:pPr>
        <w:widowControl w:val="0"/>
        <w:autoSpaceDE w:val="0"/>
        <w:autoSpaceDN w:val="0"/>
        <w:adjustRightInd w:val="0"/>
        <w:jc w:val="both"/>
        <w:rPr>
          <w:sz w:val="16"/>
          <w:szCs w:val="16"/>
        </w:rPr>
      </w:pPr>
      <w:r w:rsidRPr="00C979DD">
        <w:rPr>
          <w:sz w:val="16"/>
          <w:szCs w:val="16"/>
        </w:rPr>
        <w:tab/>
        <w:t xml:space="preserve">27. Максимальный срок ожидания в очереди при получении результата предоставления муниципальной услуги составляет 15 минут. </w:t>
      </w:r>
    </w:p>
    <w:p w:rsidR="00C979DD" w:rsidRPr="00C979DD" w:rsidRDefault="00C979DD" w:rsidP="00C979DD">
      <w:pPr>
        <w:widowControl w:val="0"/>
        <w:autoSpaceDE w:val="0"/>
        <w:autoSpaceDN w:val="0"/>
        <w:adjustRightInd w:val="0"/>
        <w:jc w:val="both"/>
        <w:rPr>
          <w:sz w:val="16"/>
          <w:szCs w:val="16"/>
        </w:rPr>
      </w:pPr>
      <w:r w:rsidRPr="00C979DD">
        <w:rPr>
          <w:sz w:val="16"/>
          <w:szCs w:val="16"/>
        </w:rPr>
        <w:tab/>
        <w:t>28. Максимальный срок регистрации заявления заявителя в журнале регистрации заявлений граждан о согласовании переустройства и (или) перепланировки помещения в многоквартирном доме, составляет 10 минут с момента его поступления в Администрацию</w:t>
      </w:r>
      <w:r w:rsidRPr="00C979DD">
        <w:rPr>
          <w:i/>
          <w:iCs/>
          <w:sz w:val="16"/>
          <w:szCs w:val="16"/>
        </w:rPr>
        <w:t>.</w:t>
      </w:r>
      <w:r w:rsidRPr="00C979DD">
        <w:rPr>
          <w:sz w:val="16"/>
          <w:szCs w:val="16"/>
        </w:rPr>
        <w:tab/>
      </w:r>
    </w:p>
    <w:p w:rsidR="00C979DD" w:rsidRPr="00C979DD" w:rsidRDefault="00C979DD" w:rsidP="00C979DD">
      <w:pPr>
        <w:pStyle w:val="ae"/>
        <w:ind w:firstLine="851"/>
        <w:rPr>
          <w:sz w:val="16"/>
          <w:szCs w:val="16"/>
        </w:rPr>
      </w:pPr>
    </w:p>
    <w:p w:rsidR="00C979DD" w:rsidRPr="00C979DD" w:rsidRDefault="00C979DD" w:rsidP="00C979DD">
      <w:pPr>
        <w:pStyle w:val="ConsPlusNormald"/>
        <w:jc w:val="center"/>
        <w:outlineLvl w:val="2"/>
        <w:rPr>
          <w:rFonts w:ascii="Times New Roman" w:hAnsi="Times New Roman" w:cs="Times New Roman"/>
          <w:b/>
          <w:sz w:val="16"/>
          <w:szCs w:val="16"/>
        </w:rPr>
      </w:pPr>
      <w:r w:rsidRPr="00C979DD">
        <w:rPr>
          <w:rFonts w:ascii="Times New Roman" w:hAnsi="Times New Roman" w:cs="Times New Roman"/>
          <w:b/>
          <w:sz w:val="16"/>
          <w:szCs w:val="16"/>
        </w:rPr>
        <w:t>Возможность предварительной записи заявителей</w:t>
      </w:r>
    </w:p>
    <w:p w:rsidR="00C979DD" w:rsidRPr="00C979DD" w:rsidRDefault="00C979DD" w:rsidP="00C979DD">
      <w:pPr>
        <w:pStyle w:val="ConsPlusNormald"/>
        <w:jc w:val="both"/>
        <w:rPr>
          <w:rFonts w:ascii="Times New Roman" w:hAnsi="Times New Roman" w:cs="Times New Roman"/>
          <w:sz w:val="16"/>
          <w:szCs w:val="16"/>
        </w:rPr>
      </w:pPr>
    </w:p>
    <w:p w:rsidR="00C979DD" w:rsidRPr="00C979DD" w:rsidRDefault="00C979DD" w:rsidP="00C979DD">
      <w:pPr>
        <w:pStyle w:val="ConsPlusNormald"/>
        <w:ind w:firstLine="709"/>
        <w:jc w:val="both"/>
        <w:rPr>
          <w:rFonts w:ascii="Times New Roman" w:hAnsi="Times New Roman" w:cs="Times New Roman"/>
          <w:sz w:val="16"/>
          <w:szCs w:val="16"/>
        </w:rPr>
      </w:pPr>
      <w:r w:rsidRPr="00C979DD">
        <w:rPr>
          <w:rFonts w:ascii="Times New Roman" w:hAnsi="Times New Roman" w:cs="Times New Roman"/>
          <w:sz w:val="16"/>
          <w:szCs w:val="16"/>
        </w:rPr>
        <w:t>29.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том числе в МФЦ, по телефону: (</w:t>
      </w:r>
      <w:r w:rsidRPr="00C979DD">
        <w:rPr>
          <w:rFonts w:ascii="Times New Roman" w:hAnsi="Times New Roman" w:cs="Times New Roman"/>
          <w:sz w:val="16"/>
          <w:szCs w:val="16"/>
          <w:u w:val="single"/>
        </w:rPr>
        <w:t>49437) 2-17-02</w:t>
      </w:r>
      <w:r w:rsidRPr="00C979DD">
        <w:rPr>
          <w:rFonts w:ascii="Times New Roman" w:hAnsi="Times New Roman" w:cs="Times New Roman"/>
          <w:sz w:val="16"/>
          <w:szCs w:val="16"/>
        </w:rPr>
        <w:t xml:space="preserve">, а также посредством записи </w:t>
      </w:r>
      <w:r w:rsidRPr="00C979DD">
        <w:rPr>
          <w:rFonts w:ascii="Times New Roman" w:hAnsi="Times New Roman" w:cs="Times New Roman"/>
          <w:color w:val="000000"/>
          <w:sz w:val="16"/>
          <w:szCs w:val="16"/>
        </w:rPr>
        <w:t>с использованием РПГУ.</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sz w:val="16"/>
          <w:szCs w:val="16"/>
        </w:rPr>
        <w:t xml:space="preserve">30.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C979DD">
        <w:rPr>
          <w:rFonts w:ascii="Times New Roman" w:hAnsi="Times New Roman" w:cs="Times New Roman"/>
          <w:color w:val="000000"/>
          <w:sz w:val="16"/>
          <w:szCs w:val="16"/>
        </w:rPr>
        <w:t>с использованием РПГУ ему наплавляется уведомление о приближении даты подачи документов и (или) получения результата муниципальной услуги.</w:t>
      </w:r>
    </w:p>
    <w:p w:rsidR="00C979DD" w:rsidRPr="00C979DD" w:rsidRDefault="00C979DD" w:rsidP="00C979DD">
      <w:pPr>
        <w:pStyle w:val="ConsPlusNormald"/>
        <w:ind w:firstLine="709"/>
        <w:jc w:val="both"/>
        <w:rPr>
          <w:rFonts w:ascii="Times New Roman" w:hAnsi="Times New Roman" w:cs="Times New Roman"/>
          <w:color w:val="000000"/>
          <w:sz w:val="16"/>
          <w:szCs w:val="16"/>
        </w:rPr>
      </w:pPr>
    </w:p>
    <w:p w:rsidR="00C979DD" w:rsidRPr="00C979DD" w:rsidRDefault="00C979DD" w:rsidP="00C979DD">
      <w:pPr>
        <w:widowControl w:val="0"/>
        <w:autoSpaceDE w:val="0"/>
        <w:autoSpaceDN w:val="0"/>
        <w:adjustRightInd w:val="0"/>
        <w:ind w:firstLine="709"/>
        <w:jc w:val="center"/>
        <w:rPr>
          <w:b/>
          <w:sz w:val="16"/>
          <w:szCs w:val="16"/>
        </w:rPr>
      </w:pPr>
      <w:r w:rsidRPr="00C979DD">
        <w:rPr>
          <w:b/>
          <w:sz w:val="16"/>
          <w:szCs w:val="16"/>
        </w:rPr>
        <w:t>Показатели доступности и качества предоставления муниципальной услуги</w:t>
      </w:r>
    </w:p>
    <w:p w:rsidR="00C979DD" w:rsidRPr="00C979DD" w:rsidRDefault="00C979DD" w:rsidP="00C979DD">
      <w:pPr>
        <w:widowControl w:val="0"/>
        <w:autoSpaceDE w:val="0"/>
        <w:autoSpaceDN w:val="0"/>
        <w:adjustRightInd w:val="0"/>
        <w:ind w:firstLine="709"/>
        <w:jc w:val="center"/>
        <w:rPr>
          <w:b/>
          <w:sz w:val="16"/>
          <w:szCs w:val="16"/>
        </w:rPr>
      </w:pPr>
    </w:p>
    <w:p w:rsidR="00C979DD" w:rsidRPr="00C979DD" w:rsidRDefault="00C979DD" w:rsidP="00C979DD">
      <w:pPr>
        <w:widowControl w:val="0"/>
        <w:autoSpaceDE w:val="0"/>
        <w:autoSpaceDN w:val="0"/>
        <w:adjustRightInd w:val="0"/>
        <w:jc w:val="both"/>
        <w:rPr>
          <w:sz w:val="16"/>
          <w:szCs w:val="16"/>
        </w:rPr>
      </w:pPr>
      <w:r w:rsidRPr="00C979DD">
        <w:rPr>
          <w:sz w:val="16"/>
          <w:szCs w:val="16"/>
        </w:rPr>
        <w:tab/>
        <w:t>31. Показателями доступности и качества предоставления муниципальной услуги являются:</w:t>
      </w:r>
    </w:p>
    <w:p w:rsidR="00C979DD" w:rsidRPr="00C979DD" w:rsidRDefault="00C979DD" w:rsidP="00DF4CE5">
      <w:pPr>
        <w:widowControl w:val="0"/>
        <w:numPr>
          <w:ilvl w:val="0"/>
          <w:numId w:val="21"/>
        </w:numPr>
        <w:suppressAutoHyphens w:val="0"/>
        <w:autoSpaceDE w:val="0"/>
        <w:autoSpaceDN w:val="0"/>
        <w:adjustRightInd w:val="0"/>
        <w:ind w:left="0" w:firstLine="709"/>
        <w:jc w:val="both"/>
        <w:rPr>
          <w:b/>
          <w:sz w:val="16"/>
          <w:szCs w:val="16"/>
        </w:rPr>
      </w:pPr>
      <w:r w:rsidRPr="00C979DD">
        <w:rPr>
          <w:sz w:val="16"/>
          <w:szCs w:val="16"/>
        </w:rPr>
        <w:t xml:space="preserve">количество необходимых и достаточных  посещений заявителем Администрации для получения муниципальной услуги  не превышает двух раз;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2) время общения с должностными лицами при предоставлении муниципальной услуги не должно превышать 30 минут;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3) заявителю предоставляется информация о ходе предоставления муниципальной услуги, в том числе с использованием РПГУ. Информирование  о предоставлении муниципальной услуги в данном случае осуществляется </w:t>
      </w:r>
      <w:r w:rsidRPr="00C979DD">
        <w:rPr>
          <w:color w:val="000000"/>
          <w:sz w:val="16"/>
          <w:szCs w:val="16"/>
        </w:rPr>
        <w:t xml:space="preserve">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C979DD">
        <w:rPr>
          <w:sz w:val="16"/>
          <w:szCs w:val="16"/>
        </w:rPr>
        <w:t>Администрации</w:t>
      </w:r>
      <w:r w:rsidRPr="00C979DD">
        <w:rPr>
          <w:color w:val="000000"/>
          <w:sz w:val="16"/>
          <w:szCs w:val="16"/>
        </w:rPr>
        <w:t xml:space="preserve"> с использованием электронной подписи</w:t>
      </w:r>
      <w:r w:rsidRPr="00C979DD">
        <w:rPr>
          <w:sz w:val="16"/>
          <w:szCs w:val="16"/>
        </w:rPr>
        <w:t>;</w:t>
      </w:r>
    </w:p>
    <w:p w:rsidR="00C979DD" w:rsidRPr="00C979DD" w:rsidRDefault="00C979DD" w:rsidP="00C979DD">
      <w:pPr>
        <w:ind w:firstLine="709"/>
        <w:jc w:val="both"/>
        <w:rPr>
          <w:i/>
          <w:sz w:val="16"/>
          <w:szCs w:val="16"/>
          <w:u w:val="single"/>
        </w:rPr>
      </w:pPr>
      <w:r w:rsidRPr="00C979DD">
        <w:rPr>
          <w:sz w:val="16"/>
          <w:szCs w:val="16"/>
        </w:rPr>
        <w:t xml:space="preserve">4) предоставление муниципальной услуги также осуществляется  МФЦ по принципу «одного окна», в соответствии с которым муниципальная услуга предоставляется после однократного обращения заявителя с соответствующим </w:t>
      </w:r>
      <w:r w:rsidRPr="00C979DD">
        <w:rPr>
          <w:iCs/>
          <w:sz w:val="16"/>
          <w:szCs w:val="16"/>
        </w:rPr>
        <w:t>заявлением</w:t>
      </w:r>
      <w:r w:rsidRPr="00C979DD">
        <w:rPr>
          <w:sz w:val="16"/>
          <w:szCs w:val="16"/>
        </w:rPr>
        <w:t>, а взаимодействие с органами, участвующими в предоставлении муниципальной услуги, осуществляет МФЦ без участия заявителя, на основании нормативных правовых актов и соглашений о взаимодействии</w:t>
      </w:r>
      <w:r w:rsidRPr="00C979DD">
        <w:rPr>
          <w:iCs/>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5) предоставление муниципальной услуги может осуществляться в электронном виде с использованием РПГУ;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6)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32. При предоставлении муниципальной услуги в МФЦ специалистами МФЦ в соответствии с настоящим регламентом осуществляются следующие функции: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информирование и консультирование заявителей по вопросу предоставления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прием </w:t>
      </w:r>
      <w:r w:rsidRPr="00C979DD">
        <w:rPr>
          <w:iCs/>
          <w:sz w:val="16"/>
          <w:szCs w:val="16"/>
        </w:rPr>
        <w:t>заявления</w:t>
      </w:r>
      <w:r w:rsidRPr="00C979DD">
        <w:rPr>
          <w:sz w:val="16"/>
          <w:szCs w:val="16"/>
        </w:rPr>
        <w:t xml:space="preserve"> и документов в соответствии с настоящим административным регламентом;</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выдача результатов предоставления муниципальной услуги в соответствии с настоящим административным регламентом.</w:t>
      </w:r>
    </w:p>
    <w:p w:rsidR="00C979DD" w:rsidRPr="00C979DD" w:rsidRDefault="00C979DD" w:rsidP="00C979DD">
      <w:pPr>
        <w:pStyle w:val="ConsPlusNormald"/>
        <w:ind w:firstLine="709"/>
        <w:jc w:val="both"/>
        <w:rPr>
          <w:rFonts w:ascii="Times New Roman" w:hAnsi="Times New Roman" w:cs="Times New Roman"/>
          <w:sz w:val="16"/>
          <w:szCs w:val="16"/>
        </w:rPr>
      </w:pPr>
    </w:p>
    <w:p w:rsidR="00C979DD" w:rsidRPr="00C979DD" w:rsidRDefault="00C979DD" w:rsidP="00C979DD">
      <w:pPr>
        <w:pStyle w:val="1"/>
        <w:spacing w:before="120"/>
        <w:ind w:firstLine="851"/>
        <w:rPr>
          <w:bCs/>
          <w:sz w:val="16"/>
          <w:szCs w:val="16"/>
        </w:rPr>
      </w:pPr>
    </w:p>
    <w:p w:rsidR="00C979DD" w:rsidRPr="00C979DD" w:rsidRDefault="00C979DD" w:rsidP="00C979DD">
      <w:pPr>
        <w:pStyle w:val="1"/>
        <w:ind w:firstLine="851"/>
        <w:rPr>
          <w:bCs/>
          <w:sz w:val="16"/>
          <w:szCs w:val="16"/>
        </w:rPr>
      </w:pPr>
      <w:r w:rsidRPr="00C979DD">
        <w:rPr>
          <w:sz w:val="16"/>
          <w:szCs w:val="16"/>
        </w:rPr>
        <w:t>Глава 3. Административные процедуры (Состав, последовательность и сроки выполнения административных процедур (действий), требования к порядку их выполнения,</w:t>
      </w:r>
    </w:p>
    <w:p w:rsidR="00C979DD" w:rsidRPr="00C979DD" w:rsidRDefault="00C979DD" w:rsidP="00C979DD">
      <w:pPr>
        <w:pStyle w:val="1"/>
        <w:ind w:firstLine="851"/>
        <w:rPr>
          <w:bCs/>
          <w:sz w:val="16"/>
          <w:szCs w:val="16"/>
        </w:rPr>
      </w:pPr>
      <w:r w:rsidRPr="00C979DD">
        <w:rPr>
          <w:sz w:val="16"/>
          <w:szCs w:val="16"/>
        </w:rPr>
        <w:t xml:space="preserve"> в том числе особенности выполнения административных </w:t>
      </w:r>
    </w:p>
    <w:p w:rsidR="00C979DD" w:rsidRPr="00C979DD" w:rsidRDefault="00C979DD" w:rsidP="00C979DD">
      <w:pPr>
        <w:pStyle w:val="1"/>
        <w:ind w:firstLine="851"/>
        <w:rPr>
          <w:bCs/>
          <w:sz w:val="16"/>
          <w:szCs w:val="16"/>
        </w:rPr>
      </w:pPr>
      <w:r w:rsidRPr="00C979DD">
        <w:rPr>
          <w:sz w:val="16"/>
          <w:szCs w:val="16"/>
        </w:rPr>
        <w:t xml:space="preserve">процедур (действий) в электронной форме, а также особенности выполнения административных </w:t>
      </w:r>
    </w:p>
    <w:p w:rsidR="00C979DD" w:rsidRPr="00C979DD" w:rsidRDefault="00C979DD" w:rsidP="00C979DD">
      <w:pPr>
        <w:pStyle w:val="1"/>
        <w:ind w:firstLine="851"/>
        <w:rPr>
          <w:bCs/>
          <w:sz w:val="16"/>
          <w:szCs w:val="16"/>
        </w:rPr>
      </w:pPr>
      <w:r w:rsidRPr="00C979DD">
        <w:rPr>
          <w:sz w:val="16"/>
          <w:szCs w:val="16"/>
        </w:rPr>
        <w:t>процедур (действий) в многофункциональном центре предоставления муниципальных услуг)</w:t>
      </w:r>
    </w:p>
    <w:p w:rsidR="00C979DD" w:rsidRPr="00C979DD" w:rsidRDefault="00C979DD" w:rsidP="00C979DD">
      <w:pPr>
        <w:rPr>
          <w:sz w:val="16"/>
          <w:szCs w:val="16"/>
        </w:rPr>
      </w:pPr>
    </w:p>
    <w:p w:rsidR="00C979DD" w:rsidRPr="00C979DD" w:rsidRDefault="00C979DD" w:rsidP="00C979DD">
      <w:pPr>
        <w:widowControl w:val="0"/>
        <w:autoSpaceDE w:val="0"/>
        <w:autoSpaceDN w:val="0"/>
        <w:adjustRightInd w:val="0"/>
        <w:ind w:firstLine="709"/>
        <w:jc w:val="center"/>
        <w:rPr>
          <w:b/>
          <w:color w:val="000000"/>
          <w:sz w:val="16"/>
          <w:szCs w:val="16"/>
        </w:rPr>
      </w:pPr>
      <w:bookmarkStart w:id="16" w:name="_Toc136151975"/>
      <w:bookmarkStart w:id="17" w:name="_Toc136239811"/>
      <w:bookmarkStart w:id="18" w:name="_Toc136321785"/>
      <w:bookmarkStart w:id="19" w:name="_Toc136666937"/>
      <w:r w:rsidRPr="00C979DD">
        <w:rPr>
          <w:b/>
          <w:color w:val="000000"/>
          <w:sz w:val="16"/>
          <w:szCs w:val="16"/>
        </w:rPr>
        <w:t>Перечень административных процедур</w:t>
      </w:r>
    </w:p>
    <w:p w:rsidR="00C979DD" w:rsidRPr="00C979DD" w:rsidRDefault="00C979DD" w:rsidP="00C979DD">
      <w:pPr>
        <w:widowControl w:val="0"/>
        <w:autoSpaceDE w:val="0"/>
        <w:autoSpaceDN w:val="0"/>
        <w:adjustRightInd w:val="0"/>
        <w:ind w:firstLine="709"/>
        <w:jc w:val="center"/>
        <w:rPr>
          <w:color w:val="000000"/>
          <w:sz w:val="16"/>
          <w:szCs w:val="16"/>
        </w:rPr>
      </w:pPr>
    </w:p>
    <w:p w:rsidR="00C979DD" w:rsidRPr="00C979DD" w:rsidRDefault="00C979DD" w:rsidP="00C979DD">
      <w:pPr>
        <w:widowControl w:val="0"/>
        <w:autoSpaceDE w:val="0"/>
        <w:autoSpaceDN w:val="0"/>
        <w:adjustRightInd w:val="0"/>
        <w:jc w:val="both"/>
        <w:rPr>
          <w:color w:val="000000"/>
          <w:sz w:val="16"/>
          <w:szCs w:val="16"/>
        </w:rPr>
      </w:pPr>
      <w:r w:rsidRPr="00C979DD">
        <w:rPr>
          <w:color w:val="000000"/>
          <w:sz w:val="16"/>
          <w:szCs w:val="16"/>
        </w:rPr>
        <w:tab/>
        <w:t>33. Предоставление муниципальной услуги включает в себя следующие административные процедуры:</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1) приём и регистрация </w:t>
      </w:r>
      <w:r w:rsidRPr="00C979DD">
        <w:rPr>
          <w:iCs/>
          <w:color w:val="000000"/>
          <w:sz w:val="16"/>
          <w:szCs w:val="16"/>
        </w:rPr>
        <w:t>заявления</w:t>
      </w:r>
      <w:r w:rsidRPr="00C979DD">
        <w:rPr>
          <w:color w:val="000000"/>
          <w:sz w:val="16"/>
          <w:szCs w:val="16"/>
        </w:rPr>
        <w:t xml:space="preserve"> и  документов (сведений) (далее – также комплект документов);</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3) экспертиза документов;</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lastRenderedPageBreak/>
        <w:t>4) принятие решения о предоставлении (об отказе в предоставлении) муниципальной услуги;</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5) выдача документов по результатам предоставления муниципальной услуги.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Блок-схема предоставления муниципальной услуги приведена в приложении № 2 настоящему административному регламенту.</w:t>
      </w:r>
    </w:p>
    <w:p w:rsidR="00C979DD" w:rsidRPr="00C979DD" w:rsidRDefault="00C979DD" w:rsidP="00C979DD">
      <w:pPr>
        <w:pStyle w:val="ae"/>
        <w:ind w:firstLine="852"/>
        <w:rPr>
          <w:sz w:val="16"/>
          <w:szCs w:val="16"/>
        </w:rPr>
      </w:pPr>
    </w:p>
    <w:p w:rsidR="00C979DD" w:rsidRPr="00C979DD" w:rsidRDefault="00C979DD" w:rsidP="00C979DD">
      <w:pPr>
        <w:ind w:firstLine="852"/>
        <w:jc w:val="center"/>
        <w:rPr>
          <w:b/>
          <w:sz w:val="16"/>
          <w:szCs w:val="16"/>
        </w:rPr>
      </w:pPr>
      <w:r w:rsidRPr="00C979DD">
        <w:rPr>
          <w:b/>
          <w:sz w:val="16"/>
          <w:szCs w:val="16"/>
        </w:rPr>
        <w:t>Прием и регистрация запроса и документов (сведений)</w:t>
      </w:r>
    </w:p>
    <w:p w:rsidR="00C979DD" w:rsidRPr="00C979DD" w:rsidRDefault="00C979DD" w:rsidP="00C979DD">
      <w:pPr>
        <w:ind w:firstLine="852"/>
        <w:jc w:val="center"/>
        <w:rPr>
          <w:b/>
          <w:sz w:val="16"/>
          <w:szCs w:val="16"/>
        </w:rPr>
      </w:pPr>
    </w:p>
    <w:p w:rsidR="00C979DD" w:rsidRPr="00C979DD" w:rsidRDefault="00C979DD" w:rsidP="00C979DD">
      <w:pPr>
        <w:widowControl w:val="0"/>
        <w:autoSpaceDE w:val="0"/>
        <w:autoSpaceDN w:val="0"/>
        <w:adjustRightInd w:val="0"/>
        <w:jc w:val="both"/>
        <w:rPr>
          <w:color w:val="000000"/>
          <w:sz w:val="16"/>
          <w:szCs w:val="16"/>
        </w:rPr>
      </w:pPr>
      <w:r w:rsidRPr="00C979DD">
        <w:rPr>
          <w:b/>
          <w:sz w:val="16"/>
          <w:szCs w:val="16"/>
        </w:rPr>
        <w:tab/>
      </w:r>
      <w:r w:rsidRPr="00C979DD">
        <w:rPr>
          <w:color w:val="000000"/>
          <w:sz w:val="16"/>
          <w:szCs w:val="16"/>
        </w:rPr>
        <w:t xml:space="preserve">34. Основанием для начала административной процедуры приема и регистрации </w:t>
      </w:r>
      <w:r w:rsidRPr="00C979DD">
        <w:rPr>
          <w:iCs/>
          <w:color w:val="000000"/>
          <w:sz w:val="16"/>
          <w:szCs w:val="16"/>
        </w:rPr>
        <w:t>заявления</w:t>
      </w:r>
      <w:r w:rsidRPr="00C979DD">
        <w:rPr>
          <w:color w:val="000000"/>
          <w:sz w:val="16"/>
          <w:szCs w:val="16"/>
        </w:rPr>
        <w:t xml:space="preserve"> и документов (сведений) является обращение заявителя в </w:t>
      </w:r>
      <w:r w:rsidRPr="00C979DD">
        <w:rPr>
          <w:sz w:val="16"/>
          <w:szCs w:val="16"/>
        </w:rPr>
        <w:t xml:space="preserve">Администрацию </w:t>
      </w:r>
      <w:r w:rsidRPr="00C979DD">
        <w:rPr>
          <w:color w:val="000000"/>
          <w:sz w:val="16"/>
          <w:szCs w:val="16"/>
        </w:rPr>
        <w:t xml:space="preserve"> посредством: </w:t>
      </w:r>
    </w:p>
    <w:p w:rsidR="00C979DD" w:rsidRPr="00C979DD" w:rsidRDefault="00C979DD" w:rsidP="00C979DD">
      <w:pPr>
        <w:widowControl w:val="0"/>
        <w:tabs>
          <w:tab w:val="num" w:pos="0"/>
        </w:tabs>
        <w:autoSpaceDE w:val="0"/>
        <w:autoSpaceDN w:val="0"/>
        <w:adjustRightInd w:val="0"/>
        <w:ind w:firstLine="709"/>
        <w:jc w:val="both"/>
        <w:rPr>
          <w:color w:val="000000"/>
          <w:sz w:val="16"/>
          <w:szCs w:val="16"/>
        </w:rPr>
      </w:pPr>
      <w:r w:rsidRPr="00C979DD">
        <w:rPr>
          <w:color w:val="000000"/>
          <w:sz w:val="16"/>
          <w:szCs w:val="16"/>
        </w:rPr>
        <w:t xml:space="preserve">1) личного обращения заявителя (представителя заявителя) с </w:t>
      </w:r>
      <w:r w:rsidRPr="00C979DD">
        <w:rPr>
          <w:iCs/>
          <w:color w:val="000000"/>
          <w:sz w:val="16"/>
          <w:szCs w:val="16"/>
        </w:rPr>
        <w:t>заявлением</w:t>
      </w:r>
      <w:r w:rsidRPr="00C979DD">
        <w:rPr>
          <w:color w:val="000000"/>
          <w:sz w:val="16"/>
          <w:szCs w:val="16"/>
        </w:rPr>
        <w:t xml:space="preserve"> и документами (сведениями), необходимыми для предоставления муниципальной услуги в </w:t>
      </w:r>
      <w:r w:rsidRPr="00C979DD">
        <w:rPr>
          <w:sz w:val="16"/>
          <w:szCs w:val="16"/>
        </w:rPr>
        <w:t>Администрацию,</w:t>
      </w:r>
      <w:r w:rsidRPr="00C979DD">
        <w:rPr>
          <w:color w:val="000000"/>
          <w:sz w:val="16"/>
          <w:szCs w:val="16"/>
        </w:rPr>
        <w:t xml:space="preserve"> либо в МФЦ; </w:t>
      </w:r>
    </w:p>
    <w:p w:rsidR="00C979DD" w:rsidRPr="00C979DD" w:rsidRDefault="00C979DD" w:rsidP="00C979DD">
      <w:pPr>
        <w:widowControl w:val="0"/>
        <w:tabs>
          <w:tab w:val="num" w:pos="0"/>
        </w:tabs>
        <w:autoSpaceDE w:val="0"/>
        <w:autoSpaceDN w:val="0"/>
        <w:adjustRightInd w:val="0"/>
        <w:ind w:firstLine="709"/>
        <w:jc w:val="both"/>
        <w:rPr>
          <w:b/>
          <w:bCs/>
          <w:color w:val="000000"/>
          <w:sz w:val="16"/>
          <w:szCs w:val="16"/>
        </w:rPr>
      </w:pPr>
      <w:r w:rsidRPr="00C979DD">
        <w:rPr>
          <w:color w:val="000000"/>
          <w:sz w:val="16"/>
          <w:szCs w:val="16"/>
        </w:rPr>
        <w:t xml:space="preserve">2) почтового отправления </w:t>
      </w:r>
      <w:r w:rsidRPr="00C979DD">
        <w:rPr>
          <w:iCs/>
          <w:color w:val="000000"/>
          <w:sz w:val="16"/>
          <w:szCs w:val="16"/>
        </w:rPr>
        <w:t>заявления</w:t>
      </w:r>
      <w:r w:rsidRPr="00C979DD">
        <w:rPr>
          <w:color w:val="000000"/>
          <w:sz w:val="16"/>
          <w:szCs w:val="16"/>
        </w:rPr>
        <w:t xml:space="preserve"> и документов (сведений), необходимых для предоставления муниципальной услуги</w:t>
      </w:r>
      <w:r w:rsidRPr="00C979DD">
        <w:rPr>
          <w:b/>
          <w:bCs/>
          <w:color w:val="000000"/>
          <w:sz w:val="16"/>
          <w:szCs w:val="16"/>
        </w:rPr>
        <w:t xml:space="preserve">; </w:t>
      </w:r>
    </w:p>
    <w:p w:rsidR="00C979DD" w:rsidRPr="00C979DD" w:rsidRDefault="00C979DD" w:rsidP="00C979DD">
      <w:pPr>
        <w:widowControl w:val="0"/>
        <w:tabs>
          <w:tab w:val="num" w:pos="0"/>
        </w:tabs>
        <w:autoSpaceDE w:val="0"/>
        <w:autoSpaceDN w:val="0"/>
        <w:adjustRightInd w:val="0"/>
        <w:ind w:firstLine="709"/>
        <w:jc w:val="both"/>
        <w:rPr>
          <w:color w:val="000000"/>
          <w:sz w:val="16"/>
          <w:szCs w:val="16"/>
        </w:rPr>
      </w:pPr>
      <w:r w:rsidRPr="00C979DD">
        <w:rPr>
          <w:color w:val="000000"/>
          <w:sz w:val="16"/>
          <w:szCs w:val="16"/>
        </w:rPr>
        <w:t xml:space="preserve">3) направления </w:t>
      </w:r>
      <w:r w:rsidRPr="00C979DD">
        <w:rPr>
          <w:iCs/>
          <w:color w:val="000000"/>
          <w:sz w:val="16"/>
          <w:szCs w:val="16"/>
        </w:rPr>
        <w:t>заявления</w:t>
      </w:r>
      <w:r w:rsidRPr="00C979DD">
        <w:rPr>
          <w:color w:val="000000"/>
          <w:sz w:val="16"/>
          <w:szCs w:val="16"/>
        </w:rPr>
        <w:t xml:space="preserve"> и документов (сведений) по информационно-телекоммуникационным сетям общего доступа, включая </w:t>
      </w:r>
      <w:r w:rsidRPr="00C979DD">
        <w:rPr>
          <w:sz w:val="16"/>
          <w:szCs w:val="16"/>
        </w:rPr>
        <w:t>РПГУ,</w:t>
      </w:r>
      <w:r w:rsidRPr="00C979DD">
        <w:rPr>
          <w:color w:val="000000"/>
          <w:sz w:val="16"/>
          <w:szCs w:val="16"/>
        </w:rPr>
        <w:t xml:space="preserve"> в виде электронных документов, подписанных соответствующей электронной  подписью.</w:t>
      </w:r>
    </w:p>
    <w:p w:rsidR="00C979DD" w:rsidRPr="00C979DD" w:rsidRDefault="00C979DD" w:rsidP="00C979DD">
      <w:pPr>
        <w:autoSpaceDE w:val="0"/>
        <w:autoSpaceDN w:val="0"/>
        <w:adjustRightInd w:val="0"/>
        <w:jc w:val="both"/>
        <w:outlineLvl w:val="1"/>
        <w:rPr>
          <w:iCs/>
          <w:sz w:val="16"/>
          <w:szCs w:val="16"/>
        </w:rPr>
      </w:pPr>
      <w:r w:rsidRPr="00C979DD">
        <w:rPr>
          <w:sz w:val="16"/>
          <w:szCs w:val="16"/>
        </w:rPr>
        <w:tab/>
        <w:t>35. При личном обращении заявитель обращается в Отдел Администрации</w:t>
      </w:r>
      <w:r w:rsidRPr="00C979DD">
        <w:rPr>
          <w:i/>
          <w:iCs/>
          <w:sz w:val="16"/>
          <w:szCs w:val="16"/>
        </w:rPr>
        <w:t xml:space="preserve">, </w:t>
      </w:r>
      <w:r w:rsidRPr="00C979DD">
        <w:rPr>
          <w:iCs/>
          <w:sz w:val="16"/>
          <w:szCs w:val="16"/>
        </w:rPr>
        <w:t>МФЦ.</w:t>
      </w:r>
    </w:p>
    <w:p w:rsidR="00C979DD" w:rsidRPr="00C979DD" w:rsidRDefault="00C979DD" w:rsidP="00C979DD">
      <w:pPr>
        <w:autoSpaceDE w:val="0"/>
        <w:autoSpaceDN w:val="0"/>
        <w:adjustRightInd w:val="0"/>
        <w:jc w:val="both"/>
        <w:outlineLvl w:val="1"/>
        <w:rPr>
          <w:sz w:val="16"/>
          <w:szCs w:val="16"/>
        </w:rPr>
      </w:pPr>
      <w:r w:rsidRPr="00C979DD">
        <w:rPr>
          <w:i/>
          <w:iCs/>
          <w:sz w:val="16"/>
          <w:szCs w:val="16"/>
        </w:rPr>
        <w:tab/>
      </w:r>
      <w:r w:rsidRPr="00C979DD">
        <w:rPr>
          <w:iCs/>
          <w:sz w:val="16"/>
          <w:szCs w:val="16"/>
        </w:rPr>
        <w:t>Специалист, ответственный за прием и регистрацию документов (сведений):</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удостоверяет личность заявителя;</w:t>
      </w:r>
    </w:p>
    <w:p w:rsidR="00C979DD" w:rsidRPr="00C979DD" w:rsidRDefault="00C979DD" w:rsidP="00C979DD">
      <w:pPr>
        <w:widowControl w:val="0"/>
        <w:tabs>
          <w:tab w:val="left" w:pos="0"/>
        </w:tabs>
        <w:autoSpaceDE w:val="0"/>
        <w:autoSpaceDN w:val="0"/>
        <w:adjustRightInd w:val="0"/>
        <w:ind w:firstLine="709"/>
        <w:jc w:val="both"/>
        <w:rPr>
          <w:sz w:val="16"/>
          <w:szCs w:val="16"/>
        </w:rPr>
      </w:pPr>
      <w:r w:rsidRPr="00C979DD">
        <w:rPr>
          <w:sz w:val="16"/>
          <w:szCs w:val="16"/>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Администрации; </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при отсутствии у заявителя заполненного </w:t>
      </w:r>
      <w:r w:rsidRPr="00C979DD">
        <w:rPr>
          <w:iCs/>
          <w:sz w:val="16"/>
          <w:szCs w:val="16"/>
        </w:rPr>
        <w:t>заявления</w:t>
      </w:r>
      <w:r w:rsidRPr="00C979DD">
        <w:rPr>
          <w:sz w:val="16"/>
          <w:szCs w:val="16"/>
        </w:rPr>
        <w:t xml:space="preserve"> или неправильном его заполнении, помогает заявителю заполнить </w:t>
      </w:r>
      <w:r w:rsidRPr="00C979DD">
        <w:rPr>
          <w:iCs/>
          <w:sz w:val="16"/>
          <w:szCs w:val="16"/>
        </w:rPr>
        <w:t>заявление</w:t>
      </w:r>
      <w:r w:rsidRPr="00C979DD">
        <w:rPr>
          <w:sz w:val="16"/>
          <w:szCs w:val="16"/>
        </w:rPr>
        <w:t xml:space="preserve"> или заполняет его самостоятельно и представляет на подпись заявителю;</w:t>
      </w:r>
    </w:p>
    <w:p w:rsidR="00C979DD" w:rsidRPr="00C979DD" w:rsidRDefault="00C979DD" w:rsidP="00C979DD">
      <w:pPr>
        <w:widowControl w:val="0"/>
        <w:tabs>
          <w:tab w:val="left" w:pos="0"/>
        </w:tabs>
        <w:autoSpaceDE w:val="0"/>
        <w:autoSpaceDN w:val="0"/>
        <w:adjustRightInd w:val="0"/>
        <w:ind w:firstLine="709"/>
        <w:jc w:val="both"/>
        <w:rPr>
          <w:sz w:val="16"/>
          <w:szCs w:val="16"/>
        </w:rPr>
      </w:pPr>
      <w:r w:rsidRPr="00C979DD">
        <w:rPr>
          <w:color w:val="000000"/>
          <w:sz w:val="16"/>
          <w:szCs w:val="16"/>
        </w:rPr>
        <w:t xml:space="preserve">в случае выявления недостатков </w:t>
      </w:r>
      <w:r w:rsidRPr="00C979DD">
        <w:rPr>
          <w:sz w:val="16"/>
          <w:szCs w:val="16"/>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C979DD">
        <w:rPr>
          <w:iCs/>
          <w:sz w:val="16"/>
          <w:szCs w:val="16"/>
        </w:rPr>
        <w:t>заявления</w:t>
      </w:r>
      <w:r w:rsidRPr="00C979DD">
        <w:rPr>
          <w:sz w:val="16"/>
          <w:szCs w:val="16"/>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C979DD">
        <w:rPr>
          <w:iCs/>
          <w:sz w:val="16"/>
          <w:szCs w:val="16"/>
        </w:rPr>
        <w:t>заявления</w:t>
      </w:r>
      <w:r w:rsidRPr="00C979DD">
        <w:rPr>
          <w:sz w:val="16"/>
          <w:szCs w:val="16"/>
        </w:rPr>
        <w:t xml:space="preserve"> и документов (сведений) для предоставления муниципальной услуги, принимает от него </w:t>
      </w:r>
      <w:r w:rsidRPr="00C979DD">
        <w:rPr>
          <w:iCs/>
          <w:sz w:val="16"/>
          <w:szCs w:val="16"/>
        </w:rPr>
        <w:t>заявление</w:t>
      </w:r>
      <w:r w:rsidRPr="00C979DD">
        <w:rPr>
          <w:sz w:val="16"/>
          <w:szCs w:val="16"/>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принимает и регистрирует в </w:t>
      </w:r>
      <w:r w:rsidRPr="00C979DD">
        <w:rPr>
          <w:iCs/>
          <w:sz w:val="16"/>
          <w:szCs w:val="16"/>
        </w:rPr>
        <w:t>«Журнале регистрации заявлений»</w:t>
      </w:r>
      <w:r w:rsidRPr="00C979DD">
        <w:rPr>
          <w:sz w:val="16"/>
          <w:szCs w:val="16"/>
        </w:rPr>
        <w:t xml:space="preserve"> </w:t>
      </w:r>
      <w:r w:rsidRPr="00C979DD">
        <w:rPr>
          <w:iCs/>
          <w:sz w:val="16"/>
          <w:szCs w:val="16"/>
        </w:rPr>
        <w:t>заявление и документы</w:t>
      </w:r>
      <w:r w:rsidRPr="00C979DD">
        <w:rPr>
          <w:sz w:val="16"/>
          <w:szCs w:val="16"/>
        </w:rPr>
        <w:t xml:space="preserve">; </w:t>
      </w:r>
    </w:p>
    <w:p w:rsidR="00C979DD" w:rsidRPr="00C979DD" w:rsidRDefault="00C979DD" w:rsidP="00C979DD">
      <w:pPr>
        <w:autoSpaceDE w:val="0"/>
        <w:autoSpaceDN w:val="0"/>
        <w:adjustRightInd w:val="0"/>
        <w:ind w:firstLine="709"/>
        <w:jc w:val="both"/>
        <w:outlineLvl w:val="1"/>
        <w:rPr>
          <w:rFonts w:eastAsia="Arial Unicode MS"/>
          <w:kern w:val="1"/>
          <w:sz w:val="16"/>
          <w:szCs w:val="16"/>
        </w:rPr>
      </w:pPr>
      <w:r w:rsidRPr="00C979DD">
        <w:rPr>
          <w:rFonts w:eastAsia="Arial Unicode MS"/>
          <w:kern w:val="1"/>
          <w:sz w:val="16"/>
          <w:szCs w:val="16"/>
        </w:rPr>
        <w:t>оформляет расписку о приеме документов по форме согласно приложению № 3 к настоящему административному регламенту и передает ее заявителю.</w:t>
      </w:r>
    </w:p>
    <w:p w:rsidR="00C979DD" w:rsidRPr="00C979DD" w:rsidRDefault="00C979DD" w:rsidP="00C979DD">
      <w:pPr>
        <w:ind w:firstLine="709"/>
        <w:jc w:val="both"/>
        <w:rPr>
          <w:sz w:val="16"/>
          <w:szCs w:val="16"/>
        </w:rPr>
      </w:pPr>
      <w:r w:rsidRPr="00C979DD">
        <w:rPr>
          <w:sz w:val="16"/>
          <w:szCs w:val="16"/>
        </w:rPr>
        <w:t xml:space="preserve">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w:t>
      </w:r>
      <w:r w:rsidRPr="00C979DD">
        <w:rPr>
          <w:iCs/>
          <w:sz w:val="16"/>
          <w:szCs w:val="16"/>
        </w:rPr>
        <w:t>Администрацию.</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36. При поступлении заявления по почте </w:t>
      </w:r>
      <w:r w:rsidRPr="00C979DD">
        <w:rPr>
          <w:iCs/>
          <w:sz w:val="16"/>
          <w:szCs w:val="16"/>
        </w:rPr>
        <w:t>специалист, ответственный за делопроизводство</w:t>
      </w:r>
      <w:r w:rsidRPr="00C979DD">
        <w:rPr>
          <w:sz w:val="16"/>
          <w:szCs w:val="16"/>
        </w:rPr>
        <w:t xml:space="preserve">, вскрывает конверт и регистрирует поступившее </w:t>
      </w:r>
      <w:r w:rsidRPr="00C979DD">
        <w:rPr>
          <w:iCs/>
          <w:sz w:val="16"/>
          <w:szCs w:val="16"/>
        </w:rPr>
        <w:t>заявление</w:t>
      </w:r>
      <w:r w:rsidRPr="00C979DD">
        <w:rPr>
          <w:sz w:val="16"/>
          <w:szCs w:val="16"/>
        </w:rPr>
        <w:t xml:space="preserve"> в  «Ж</w:t>
      </w:r>
      <w:r w:rsidRPr="00C979DD">
        <w:rPr>
          <w:iCs/>
          <w:sz w:val="16"/>
          <w:szCs w:val="16"/>
        </w:rPr>
        <w:t>урнале входящей корреспонденции»</w:t>
      </w:r>
      <w:r w:rsidRPr="00C979DD">
        <w:rPr>
          <w:sz w:val="16"/>
          <w:szCs w:val="16"/>
        </w:rPr>
        <w:t xml:space="preserve"> и в порядке делопроизводства, установленном в Администрации, передает зарегистрированный комплект документов</w:t>
      </w:r>
      <w:r w:rsidRPr="00C979DD">
        <w:rPr>
          <w:i/>
          <w:iCs/>
          <w:sz w:val="16"/>
          <w:szCs w:val="16"/>
        </w:rPr>
        <w:t xml:space="preserve">  </w:t>
      </w:r>
      <w:r w:rsidRPr="00C979DD">
        <w:rPr>
          <w:iCs/>
          <w:sz w:val="16"/>
          <w:szCs w:val="16"/>
        </w:rPr>
        <w:t>специалисту, ответственному за прием и регистрацию документов (сведений).</w:t>
      </w:r>
    </w:p>
    <w:p w:rsidR="00C979DD" w:rsidRPr="00C979DD" w:rsidRDefault="00C979DD" w:rsidP="00C979DD">
      <w:pPr>
        <w:autoSpaceDE w:val="0"/>
        <w:autoSpaceDN w:val="0"/>
        <w:adjustRightInd w:val="0"/>
        <w:ind w:firstLine="709"/>
        <w:jc w:val="both"/>
        <w:outlineLvl w:val="1"/>
        <w:rPr>
          <w:iCs/>
          <w:sz w:val="16"/>
          <w:szCs w:val="16"/>
        </w:rPr>
      </w:pPr>
      <w:r w:rsidRPr="00C979DD">
        <w:rPr>
          <w:iCs/>
          <w:sz w:val="16"/>
          <w:szCs w:val="16"/>
        </w:rPr>
        <w:t>Специалист, ответственный за прием и регистрацию документов (сведений):</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регистрирует в </w:t>
      </w:r>
      <w:r w:rsidRPr="00C979DD">
        <w:rPr>
          <w:iCs/>
          <w:sz w:val="16"/>
          <w:szCs w:val="16"/>
        </w:rPr>
        <w:t>«Журнале регистрации заявлений»</w:t>
      </w:r>
      <w:r w:rsidRPr="00C979DD">
        <w:rPr>
          <w:sz w:val="16"/>
          <w:szCs w:val="16"/>
        </w:rPr>
        <w:t xml:space="preserve"> </w:t>
      </w:r>
      <w:r w:rsidRPr="00C979DD">
        <w:rPr>
          <w:iCs/>
          <w:sz w:val="16"/>
          <w:szCs w:val="16"/>
        </w:rPr>
        <w:t>заявление и документы</w:t>
      </w:r>
      <w:r w:rsidRPr="00C979DD">
        <w:rPr>
          <w:sz w:val="16"/>
          <w:szCs w:val="16"/>
        </w:rPr>
        <w:t xml:space="preserve">; </w:t>
      </w:r>
    </w:p>
    <w:p w:rsidR="00C979DD" w:rsidRPr="00C979DD" w:rsidRDefault="00C979DD" w:rsidP="00C979DD">
      <w:pPr>
        <w:autoSpaceDE w:val="0"/>
        <w:autoSpaceDN w:val="0"/>
        <w:adjustRightInd w:val="0"/>
        <w:ind w:firstLine="709"/>
        <w:jc w:val="both"/>
        <w:outlineLvl w:val="1"/>
        <w:rPr>
          <w:sz w:val="16"/>
          <w:szCs w:val="16"/>
        </w:rPr>
      </w:pPr>
      <w:r w:rsidRPr="00C979DD">
        <w:rPr>
          <w:rFonts w:eastAsia="Arial Unicode MS"/>
          <w:kern w:val="1"/>
          <w:sz w:val="16"/>
          <w:szCs w:val="16"/>
        </w:rPr>
        <w:t>оформляет расписку о приеме документов по форме согласно приложению № 3 к настоящему административному регламенту и направляется заявителю заказным почтовым отправлением с уведомлением о вручении.</w:t>
      </w:r>
    </w:p>
    <w:p w:rsidR="00C979DD" w:rsidRPr="00C979DD" w:rsidRDefault="00C979DD" w:rsidP="00C979DD">
      <w:pPr>
        <w:pStyle w:val="ae"/>
        <w:tabs>
          <w:tab w:val="left" w:pos="-3119"/>
        </w:tabs>
        <w:ind w:firstLine="709"/>
        <w:rPr>
          <w:color w:val="000000"/>
          <w:sz w:val="16"/>
          <w:szCs w:val="16"/>
        </w:rPr>
      </w:pPr>
      <w:r w:rsidRPr="00C979DD">
        <w:rPr>
          <w:color w:val="000000"/>
          <w:sz w:val="16"/>
          <w:szCs w:val="16"/>
        </w:rPr>
        <w:t>37. Особенности приема запроса и документов (сведений) полученных  от заявителя в форме электронного документа:</w:t>
      </w:r>
    </w:p>
    <w:p w:rsidR="00C979DD" w:rsidRPr="00C979DD" w:rsidRDefault="00C979DD" w:rsidP="00C979DD">
      <w:pPr>
        <w:pStyle w:val="ae"/>
        <w:ind w:firstLine="709"/>
        <w:rPr>
          <w:color w:val="000000"/>
          <w:sz w:val="16"/>
          <w:szCs w:val="16"/>
        </w:rPr>
      </w:pPr>
      <w:r w:rsidRPr="00C979DD">
        <w:rPr>
          <w:color w:val="000000"/>
          <w:sz w:val="16"/>
          <w:szCs w:val="16"/>
        </w:rPr>
        <w:t>1) в случае возможности получения муниципальной услуги в электронной форме заявитель формирует запрос посредством заполнения электронной формы в РПГУ. В случае если предусмотрена личная идентификация гражданина, то запрос и прилагаемые документы должны быть подписаны электронной  подписью заявителя;</w:t>
      </w:r>
    </w:p>
    <w:p w:rsidR="00C979DD" w:rsidRPr="00C979DD" w:rsidRDefault="00C979DD" w:rsidP="00C979DD">
      <w:pPr>
        <w:autoSpaceDE w:val="0"/>
        <w:autoSpaceDN w:val="0"/>
        <w:adjustRightInd w:val="0"/>
        <w:ind w:firstLine="709"/>
        <w:jc w:val="both"/>
        <w:outlineLvl w:val="1"/>
        <w:rPr>
          <w:color w:val="000000"/>
          <w:sz w:val="16"/>
          <w:szCs w:val="16"/>
        </w:rPr>
      </w:pPr>
      <w:r w:rsidRPr="00C979DD">
        <w:rPr>
          <w:color w:val="000000"/>
          <w:sz w:val="16"/>
          <w:szCs w:val="16"/>
        </w:rPr>
        <w:t xml:space="preserve">2) при поступлении </w:t>
      </w:r>
      <w:r w:rsidRPr="00C979DD">
        <w:rPr>
          <w:iCs/>
          <w:color w:val="000000"/>
          <w:sz w:val="16"/>
          <w:szCs w:val="16"/>
        </w:rPr>
        <w:t>заявления</w:t>
      </w:r>
      <w:r w:rsidRPr="00C979DD">
        <w:rPr>
          <w:color w:val="000000"/>
          <w:sz w:val="16"/>
          <w:szCs w:val="16"/>
        </w:rPr>
        <w:t xml:space="preserve"> в электронной форме через РПГУ </w:t>
      </w:r>
      <w:r w:rsidRPr="00C979DD">
        <w:rPr>
          <w:iCs/>
          <w:color w:val="000000"/>
          <w:sz w:val="16"/>
          <w:szCs w:val="16"/>
        </w:rPr>
        <w:t xml:space="preserve">специалист, ответственный за прием и регистрацию документов осуществляет </w:t>
      </w:r>
      <w:r w:rsidRPr="00C979DD">
        <w:rPr>
          <w:color w:val="000000"/>
          <w:sz w:val="16"/>
          <w:szCs w:val="16"/>
        </w:rPr>
        <w:t xml:space="preserve">прием </w:t>
      </w:r>
      <w:r w:rsidRPr="00C979DD">
        <w:rPr>
          <w:iCs/>
          <w:color w:val="000000"/>
          <w:sz w:val="16"/>
          <w:szCs w:val="16"/>
        </w:rPr>
        <w:t>заявления</w:t>
      </w:r>
      <w:r w:rsidRPr="00C979DD">
        <w:rPr>
          <w:color w:val="000000"/>
          <w:sz w:val="16"/>
          <w:szCs w:val="16"/>
        </w:rPr>
        <w:t xml:space="preserve"> и документов (сведений) с учетом следующих особенностей:</w:t>
      </w:r>
    </w:p>
    <w:p w:rsidR="00C979DD" w:rsidRPr="00C979DD" w:rsidRDefault="00C979DD" w:rsidP="00DF4CE5">
      <w:pPr>
        <w:numPr>
          <w:ilvl w:val="1"/>
          <w:numId w:val="22"/>
        </w:numPr>
        <w:tabs>
          <w:tab w:val="num" w:pos="0"/>
          <w:tab w:val="left" w:pos="426"/>
        </w:tabs>
        <w:suppressAutoHyphens w:val="0"/>
        <w:ind w:left="0" w:firstLine="709"/>
        <w:jc w:val="both"/>
        <w:rPr>
          <w:color w:val="000000"/>
          <w:sz w:val="16"/>
          <w:szCs w:val="16"/>
        </w:rPr>
      </w:pPr>
      <w:r w:rsidRPr="00C979DD">
        <w:rPr>
          <w:color w:val="000000"/>
          <w:sz w:val="16"/>
          <w:szCs w:val="16"/>
        </w:rPr>
        <w:t xml:space="preserve">оформляет </w:t>
      </w:r>
      <w:r w:rsidRPr="00C979DD">
        <w:rPr>
          <w:iCs/>
          <w:color w:val="000000"/>
          <w:sz w:val="16"/>
          <w:szCs w:val="16"/>
        </w:rPr>
        <w:t>заявление</w:t>
      </w:r>
      <w:r w:rsidRPr="00C979DD">
        <w:rPr>
          <w:color w:val="000000"/>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C979DD">
        <w:rPr>
          <w:sz w:val="16"/>
          <w:szCs w:val="16"/>
        </w:rPr>
        <w:t>Администрации</w:t>
      </w:r>
      <w:r w:rsidRPr="00C979DD">
        <w:rPr>
          <w:iCs/>
          <w:sz w:val="16"/>
          <w:szCs w:val="16"/>
        </w:rPr>
        <w:t>;</w:t>
      </w:r>
      <w:r w:rsidRPr="00C979DD">
        <w:rPr>
          <w:color w:val="000000"/>
          <w:sz w:val="16"/>
          <w:szCs w:val="16"/>
        </w:rPr>
        <w:t xml:space="preserve"> </w:t>
      </w:r>
    </w:p>
    <w:p w:rsidR="00C979DD" w:rsidRPr="00C979DD" w:rsidRDefault="00C979DD" w:rsidP="00DF4CE5">
      <w:pPr>
        <w:numPr>
          <w:ilvl w:val="1"/>
          <w:numId w:val="22"/>
        </w:numPr>
        <w:tabs>
          <w:tab w:val="num" w:pos="0"/>
          <w:tab w:val="left" w:pos="426"/>
        </w:tabs>
        <w:suppressAutoHyphens w:val="0"/>
        <w:ind w:left="0" w:firstLine="709"/>
        <w:jc w:val="both"/>
        <w:rPr>
          <w:color w:val="000000"/>
          <w:sz w:val="16"/>
          <w:szCs w:val="16"/>
        </w:rPr>
      </w:pPr>
      <w:r w:rsidRPr="00C979DD">
        <w:rPr>
          <w:color w:val="000000"/>
          <w:sz w:val="16"/>
          <w:szCs w:val="16"/>
        </w:rPr>
        <w:t xml:space="preserve">регистрирует </w:t>
      </w:r>
      <w:r w:rsidRPr="00C979DD">
        <w:rPr>
          <w:iCs/>
          <w:color w:val="000000"/>
          <w:sz w:val="16"/>
          <w:szCs w:val="16"/>
        </w:rPr>
        <w:t>заявление</w:t>
      </w:r>
      <w:r w:rsidRPr="00C979DD">
        <w:rPr>
          <w:color w:val="000000"/>
          <w:sz w:val="16"/>
          <w:szCs w:val="16"/>
        </w:rPr>
        <w:t xml:space="preserve"> в </w:t>
      </w:r>
      <w:r w:rsidRPr="00C979DD">
        <w:rPr>
          <w:iCs/>
          <w:color w:val="000000"/>
          <w:sz w:val="16"/>
          <w:szCs w:val="16"/>
        </w:rPr>
        <w:t>«журнале регистрации заявлений»</w:t>
      </w:r>
      <w:r w:rsidRPr="00C979DD">
        <w:rPr>
          <w:color w:val="000000"/>
          <w:sz w:val="16"/>
          <w:szCs w:val="16"/>
        </w:rPr>
        <w:t>.</w:t>
      </w:r>
      <w:r w:rsidRPr="00C979DD">
        <w:rPr>
          <w:b/>
          <w:bCs/>
          <w:color w:val="000000"/>
          <w:sz w:val="16"/>
          <w:szCs w:val="16"/>
        </w:rPr>
        <w:t xml:space="preserve"> </w:t>
      </w:r>
      <w:r w:rsidRPr="00C979DD">
        <w:rPr>
          <w:color w:val="000000"/>
          <w:sz w:val="16"/>
          <w:szCs w:val="16"/>
        </w:rPr>
        <w:t xml:space="preserve">Регистрация </w:t>
      </w:r>
      <w:r w:rsidRPr="00C979DD">
        <w:rPr>
          <w:iCs/>
          <w:color w:val="000000"/>
          <w:sz w:val="16"/>
          <w:szCs w:val="16"/>
        </w:rPr>
        <w:t>заявления</w:t>
      </w:r>
      <w:r w:rsidRPr="00C979DD">
        <w:rPr>
          <w:color w:val="000000"/>
          <w:sz w:val="16"/>
          <w:szCs w:val="16"/>
        </w:rPr>
        <w:t xml:space="preserve">, сформированного и отправленного через РПГУ в выходные дни, праздничные дни, после окончания рабочего дня согласно графику работы </w:t>
      </w:r>
      <w:r w:rsidRPr="00C979DD">
        <w:rPr>
          <w:sz w:val="16"/>
          <w:szCs w:val="16"/>
        </w:rPr>
        <w:t>Администрации</w:t>
      </w:r>
      <w:r w:rsidRPr="00C979DD">
        <w:rPr>
          <w:color w:val="000000"/>
          <w:sz w:val="16"/>
          <w:szCs w:val="16"/>
        </w:rPr>
        <w:t>, производится в следующий рабочий день;</w:t>
      </w:r>
    </w:p>
    <w:p w:rsidR="00C979DD" w:rsidRPr="00C979DD" w:rsidRDefault="00C979DD" w:rsidP="00DF4CE5">
      <w:pPr>
        <w:widowControl w:val="0"/>
        <w:numPr>
          <w:ilvl w:val="1"/>
          <w:numId w:val="22"/>
        </w:numPr>
        <w:suppressAutoHyphens w:val="0"/>
        <w:autoSpaceDE w:val="0"/>
        <w:autoSpaceDN w:val="0"/>
        <w:adjustRightInd w:val="0"/>
        <w:ind w:left="0" w:firstLine="709"/>
        <w:jc w:val="both"/>
        <w:rPr>
          <w:iCs/>
          <w:color w:val="000000"/>
          <w:sz w:val="16"/>
          <w:szCs w:val="16"/>
        </w:rPr>
      </w:pPr>
      <w:r w:rsidRPr="00C979DD">
        <w:rPr>
          <w:color w:val="000000"/>
          <w:sz w:val="16"/>
          <w:szCs w:val="16"/>
        </w:rPr>
        <w:t xml:space="preserve">отказывает в регистрации </w:t>
      </w:r>
      <w:r w:rsidRPr="00C979DD">
        <w:rPr>
          <w:iCs/>
          <w:color w:val="000000"/>
          <w:sz w:val="16"/>
          <w:szCs w:val="16"/>
        </w:rPr>
        <w:t xml:space="preserve">заявления в случаях: </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если 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если заявление поступило с пустыми полями;</w:t>
      </w:r>
    </w:p>
    <w:p w:rsidR="00C979DD" w:rsidRPr="00C979DD" w:rsidRDefault="00C979DD" w:rsidP="00C979DD">
      <w:pPr>
        <w:widowControl w:val="0"/>
        <w:autoSpaceDE w:val="0"/>
        <w:autoSpaceDN w:val="0"/>
        <w:adjustRightInd w:val="0"/>
        <w:ind w:firstLine="709"/>
        <w:jc w:val="both"/>
        <w:rPr>
          <w:iCs/>
          <w:color w:val="000000"/>
          <w:sz w:val="16"/>
          <w:szCs w:val="16"/>
        </w:rPr>
      </w:pPr>
      <w:r w:rsidRPr="00C979DD">
        <w:rPr>
          <w:color w:val="000000"/>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C979DD">
        <w:rPr>
          <w:iCs/>
          <w:color w:val="000000"/>
          <w:sz w:val="16"/>
          <w:szCs w:val="16"/>
        </w:rPr>
        <w:t>предусмотренному пунктом 15 настоящего административного регламента;</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4) уведомляет заявителя путем направления электронной расписки в получении </w:t>
      </w:r>
      <w:r w:rsidRPr="00C979DD">
        <w:rPr>
          <w:iCs/>
          <w:color w:val="000000"/>
          <w:sz w:val="16"/>
          <w:szCs w:val="16"/>
        </w:rPr>
        <w:t>заявления</w:t>
      </w:r>
      <w:r w:rsidRPr="00C979DD">
        <w:rPr>
          <w:color w:val="000000"/>
          <w:sz w:val="16"/>
          <w:szCs w:val="16"/>
        </w:rPr>
        <w:t xml:space="preserve"> и документов  в форме электронного документа, подписанного электронной подписью </w:t>
      </w:r>
      <w:r w:rsidRPr="00C979DD">
        <w:rPr>
          <w:iCs/>
          <w:color w:val="000000"/>
          <w:sz w:val="16"/>
          <w:szCs w:val="16"/>
        </w:rPr>
        <w:t>специалиста, ответственного за прием и регистрацию документов (сведений)</w:t>
      </w:r>
      <w:r w:rsidRPr="00C979DD">
        <w:rPr>
          <w:color w:val="000000"/>
          <w:sz w:val="16"/>
          <w:szCs w:val="16"/>
        </w:rPr>
        <w:t xml:space="preserve">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C979DD" w:rsidRPr="00C979DD" w:rsidRDefault="00C979DD" w:rsidP="00C979DD">
      <w:pPr>
        <w:pStyle w:val="ae"/>
        <w:tabs>
          <w:tab w:val="left" w:pos="-3119"/>
        </w:tabs>
        <w:ind w:firstLine="709"/>
        <w:rPr>
          <w:color w:val="000000"/>
          <w:sz w:val="16"/>
          <w:szCs w:val="16"/>
        </w:rPr>
      </w:pPr>
      <w:r w:rsidRPr="00C979DD">
        <w:rPr>
          <w:color w:val="000000"/>
          <w:sz w:val="16"/>
          <w:szCs w:val="16"/>
        </w:rPr>
        <w:t>Срок исполнения административной процедуры – не позднее 1 рабочего дня, следующего за днем получения заявления.</w:t>
      </w:r>
    </w:p>
    <w:p w:rsidR="00C979DD" w:rsidRPr="00C979DD" w:rsidRDefault="00C979DD" w:rsidP="00C979DD">
      <w:pPr>
        <w:autoSpaceDE w:val="0"/>
        <w:autoSpaceDN w:val="0"/>
        <w:adjustRightInd w:val="0"/>
        <w:ind w:firstLine="709"/>
        <w:jc w:val="both"/>
        <w:outlineLvl w:val="1"/>
        <w:rPr>
          <w:sz w:val="16"/>
          <w:szCs w:val="16"/>
        </w:rPr>
      </w:pPr>
      <w:r w:rsidRPr="00C979DD">
        <w:rPr>
          <w:sz w:val="16"/>
          <w:szCs w:val="16"/>
        </w:rPr>
        <w:t xml:space="preserve">38. Результатом исполнения административной процедуры является прием и регистрация в </w:t>
      </w:r>
      <w:r w:rsidRPr="00C979DD">
        <w:rPr>
          <w:iCs/>
          <w:sz w:val="16"/>
          <w:szCs w:val="16"/>
        </w:rPr>
        <w:t>«журнале регистрации заявлений</w:t>
      </w:r>
      <w:r w:rsidRPr="00C979DD">
        <w:rPr>
          <w:i/>
          <w:iCs/>
          <w:color w:val="000000"/>
          <w:sz w:val="16"/>
          <w:szCs w:val="16"/>
        </w:rPr>
        <w:t xml:space="preserve">» </w:t>
      </w:r>
      <w:r w:rsidRPr="00C979DD">
        <w:rPr>
          <w:iCs/>
          <w:color w:val="000000"/>
          <w:sz w:val="16"/>
          <w:szCs w:val="16"/>
        </w:rPr>
        <w:t>заявления</w:t>
      </w:r>
      <w:r w:rsidRPr="00C979DD">
        <w:rPr>
          <w:sz w:val="16"/>
          <w:szCs w:val="16"/>
        </w:rPr>
        <w:t xml:space="preserve"> о предоставлении муниципальной услуги с прилагаемыми к нему документами (сведениями).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Максимальный срок исполнения административных действий составляет</w:t>
      </w:r>
      <w:r w:rsidRPr="00C979DD">
        <w:rPr>
          <w:color w:val="00B0F0"/>
          <w:sz w:val="16"/>
          <w:szCs w:val="16"/>
        </w:rPr>
        <w:t xml:space="preserve"> </w:t>
      </w:r>
      <w:r w:rsidRPr="00C979DD">
        <w:rPr>
          <w:sz w:val="16"/>
          <w:szCs w:val="16"/>
        </w:rPr>
        <w:t>10 минут.</w:t>
      </w:r>
    </w:p>
    <w:p w:rsidR="00C979DD" w:rsidRPr="00C979DD" w:rsidRDefault="00C979DD" w:rsidP="00C979DD">
      <w:pPr>
        <w:widowControl w:val="0"/>
        <w:autoSpaceDE w:val="0"/>
        <w:autoSpaceDN w:val="0"/>
        <w:adjustRightInd w:val="0"/>
        <w:ind w:firstLine="709"/>
        <w:jc w:val="both"/>
        <w:rPr>
          <w:i/>
          <w:iCs/>
          <w:sz w:val="16"/>
          <w:szCs w:val="16"/>
          <w:highlight w:val="yellow"/>
        </w:rPr>
      </w:pPr>
      <w:r w:rsidRPr="00C979DD">
        <w:rPr>
          <w:sz w:val="16"/>
          <w:szCs w:val="16"/>
        </w:rPr>
        <w:t>39. Максимальный срок исполнения административной процедуры составляет 2 календарных дня.</w:t>
      </w:r>
    </w:p>
    <w:p w:rsidR="00C979DD" w:rsidRPr="00C979DD" w:rsidRDefault="00C979DD" w:rsidP="00C979DD">
      <w:pPr>
        <w:pStyle w:val="ae"/>
        <w:rPr>
          <w:sz w:val="16"/>
          <w:szCs w:val="16"/>
        </w:rPr>
      </w:pPr>
    </w:p>
    <w:p w:rsidR="00C979DD" w:rsidRPr="00C979DD" w:rsidRDefault="00C979DD" w:rsidP="00C979DD">
      <w:pPr>
        <w:ind w:firstLine="851"/>
        <w:jc w:val="center"/>
        <w:rPr>
          <w:b/>
          <w:sz w:val="16"/>
          <w:szCs w:val="16"/>
        </w:rPr>
      </w:pPr>
    </w:p>
    <w:p w:rsidR="00C979DD" w:rsidRPr="00C979DD" w:rsidRDefault="00C979DD" w:rsidP="00C979DD">
      <w:pPr>
        <w:ind w:firstLine="851"/>
        <w:jc w:val="center"/>
        <w:rPr>
          <w:b/>
          <w:sz w:val="16"/>
          <w:szCs w:val="16"/>
        </w:rPr>
      </w:pPr>
      <w:r w:rsidRPr="00C979DD">
        <w:rPr>
          <w:b/>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C979DD" w:rsidRPr="00C979DD" w:rsidRDefault="00C979DD" w:rsidP="00C979DD">
      <w:pPr>
        <w:ind w:firstLine="851"/>
        <w:jc w:val="center"/>
        <w:rPr>
          <w:b/>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40. Основанием для начала административной процедуры </w:t>
      </w:r>
      <w:r w:rsidRPr="00C979DD">
        <w:rPr>
          <w:color w:val="000000"/>
          <w:sz w:val="16"/>
          <w:szCs w:val="16"/>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C979DD">
        <w:rPr>
          <w:sz w:val="16"/>
          <w:szCs w:val="16"/>
        </w:rPr>
        <w:t xml:space="preserve">прием и регистрация в </w:t>
      </w:r>
      <w:r w:rsidRPr="00C979DD">
        <w:rPr>
          <w:iCs/>
          <w:sz w:val="16"/>
          <w:szCs w:val="16"/>
        </w:rPr>
        <w:t>«</w:t>
      </w:r>
      <w:r w:rsidRPr="00C979DD">
        <w:rPr>
          <w:iCs/>
          <w:color w:val="000000"/>
          <w:sz w:val="16"/>
          <w:szCs w:val="16"/>
        </w:rPr>
        <w:t>журнале регистрации заявлений</w:t>
      </w:r>
      <w:r w:rsidRPr="00C979DD">
        <w:rPr>
          <w:iCs/>
          <w:sz w:val="16"/>
          <w:szCs w:val="16"/>
        </w:rPr>
        <w:t>»</w:t>
      </w:r>
      <w:r w:rsidRPr="00C979DD">
        <w:rPr>
          <w:i/>
          <w:iCs/>
          <w:sz w:val="16"/>
          <w:szCs w:val="16"/>
        </w:rPr>
        <w:t xml:space="preserve"> </w:t>
      </w:r>
      <w:r w:rsidRPr="00C979DD">
        <w:rPr>
          <w:iCs/>
          <w:sz w:val="16"/>
          <w:szCs w:val="16"/>
        </w:rPr>
        <w:t>заявления</w:t>
      </w:r>
      <w:r w:rsidRPr="00C979DD">
        <w:rPr>
          <w:sz w:val="16"/>
          <w:szCs w:val="16"/>
        </w:rPr>
        <w:t xml:space="preserve"> о предоставлении муниципальной услуги с прилагаемыми к нему документами (сведениями)</w:t>
      </w:r>
      <w:r w:rsidRPr="00C979DD">
        <w:rPr>
          <w:color w:val="000000"/>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w:t>
      </w:r>
      <w:r w:rsidRPr="00C979DD">
        <w:rPr>
          <w:iCs/>
          <w:sz w:val="16"/>
          <w:szCs w:val="16"/>
        </w:rPr>
        <w:t xml:space="preserve"> специалист, ответственный за прием  и регистрацию документов</w:t>
      </w:r>
      <w:r w:rsidRPr="00C979DD">
        <w:rPr>
          <w:sz w:val="16"/>
          <w:szCs w:val="16"/>
        </w:rPr>
        <w:t xml:space="preserve"> оформляет и направляет в соответствии с установленным порядком межведомственного взаимодействия запросы в: </w:t>
      </w:r>
    </w:p>
    <w:p w:rsidR="00C979DD" w:rsidRPr="00C979DD" w:rsidRDefault="00C979DD" w:rsidP="00C979DD">
      <w:pPr>
        <w:autoSpaceDE w:val="0"/>
        <w:autoSpaceDN w:val="0"/>
        <w:adjustRightInd w:val="0"/>
        <w:ind w:firstLine="709"/>
        <w:jc w:val="both"/>
        <w:rPr>
          <w:sz w:val="16"/>
          <w:szCs w:val="16"/>
        </w:rPr>
      </w:pPr>
      <w:r w:rsidRPr="00C979DD">
        <w:rPr>
          <w:sz w:val="16"/>
          <w:szCs w:val="16"/>
        </w:rPr>
        <w:t xml:space="preserve">Федеральную службу государственной регистрации, кадастра и картографии для получения выписки из Единого государственного реестра недвижимости; </w:t>
      </w:r>
    </w:p>
    <w:p w:rsidR="00C979DD" w:rsidRPr="00C979DD" w:rsidRDefault="00C979DD" w:rsidP="00C979DD">
      <w:pPr>
        <w:autoSpaceDE w:val="0"/>
        <w:autoSpaceDN w:val="0"/>
        <w:adjustRightInd w:val="0"/>
        <w:ind w:firstLine="709"/>
        <w:jc w:val="both"/>
        <w:rPr>
          <w:sz w:val="16"/>
          <w:szCs w:val="16"/>
        </w:rPr>
      </w:pPr>
      <w:r w:rsidRPr="00C979DD">
        <w:rPr>
          <w:sz w:val="16"/>
          <w:szCs w:val="16"/>
        </w:rPr>
        <w:lastRenderedPageBreak/>
        <w:t>департамент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в органы и организации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w:t>
      </w:r>
    </w:p>
    <w:p w:rsidR="00C979DD" w:rsidRPr="00C979DD" w:rsidRDefault="00C979DD" w:rsidP="00C979DD">
      <w:pPr>
        <w:autoSpaceDE w:val="0"/>
        <w:autoSpaceDN w:val="0"/>
        <w:adjustRightInd w:val="0"/>
        <w:ind w:firstLine="540"/>
        <w:jc w:val="both"/>
        <w:rPr>
          <w:bCs/>
          <w:sz w:val="16"/>
          <w:szCs w:val="16"/>
        </w:rPr>
      </w:pPr>
      <w:r w:rsidRPr="00C979DD">
        <w:rPr>
          <w:bCs/>
          <w:sz w:val="16"/>
          <w:szCs w:val="16"/>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C979DD" w:rsidRPr="00C979DD" w:rsidRDefault="00C979DD" w:rsidP="00C979DD">
      <w:pPr>
        <w:autoSpaceDE w:val="0"/>
        <w:autoSpaceDN w:val="0"/>
        <w:adjustRightInd w:val="0"/>
        <w:ind w:firstLine="540"/>
        <w:jc w:val="both"/>
        <w:rPr>
          <w:bCs/>
          <w:sz w:val="16"/>
          <w:szCs w:val="16"/>
        </w:rPr>
      </w:pPr>
      <w:r w:rsidRPr="00C979DD">
        <w:rPr>
          <w:bCs/>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C979DD" w:rsidRPr="00C979DD" w:rsidRDefault="00C979DD" w:rsidP="00C979DD">
      <w:pPr>
        <w:shd w:val="clear" w:color="auto" w:fill="FFFFFF"/>
        <w:autoSpaceDE w:val="0"/>
        <w:autoSpaceDN w:val="0"/>
        <w:adjustRightInd w:val="0"/>
        <w:ind w:firstLine="709"/>
        <w:jc w:val="both"/>
        <w:rPr>
          <w:sz w:val="16"/>
          <w:szCs w:val="16"/>
        </w:rPr>
      </w:pPr>
      <w:r w:rsidRPr="00C979DD">
        <w:rPr>
          <w:color w:val="000000"/>
          <w:sz w:val="16"/>
          <w:szCs w:val="16"/>
        </w:rPr>
        <w:t>В случае обращения заявителя за получением муниципальной услуги посредством РПГУ ему направляется уведомление о факте отправки межведомственных запросов.</w:t>
      </w:r>
    </w:p>
    <w:p w:rsidR="00C979DD" w:rsidRPr="00C979DD" w:rsidRDefault="00C979DD" w:rsidP="00C979DD">
      <w:pPr>
        <w:widowControl w:val="0"/>
        <w:autoSpaceDE w:val="0"/>
        <w:autoSpaceDN w:val="0"/>
        <w:adjustRightInd w:val="0"/>
        <w:ind w:firstLine="709"/>
        <w:jc w:val="both"/>
        <w:rPr>
          <w:noProof/>
          <w:sz w:val="16"/>
          <w:szCs w:val="16"/>
        </w:rPr>
      </w:pPr>
      <w:r w:rsidRPr="00C979DD">
        <w:rPr>
          <w:sz w:val="16"/>
          <w:szCs w:val="16"/>
        </w:rPr>
        <w:t xml:space="preserve">41. </w:t>
      </w:r>
      <w:r w:rsidRPr="00C979DD">
        <w:rPr>
          <w:noProof/>
          <w:sz w:val="16"/>
          <w:szCs w:val="16"/>
        </w:rPr>
        <w:t>Письменый межведомственный запрос должен содержать:</w:t>
      </w:r>
    </w:p>
    <w:p w:rsidR="00C979DD" w:rsidRPr="00C979DD" w:rsidRDefault="00C979DD" w:rsidP="00C979DD">
      <w:pPr>
        <w:autoSpaceDE w:val="0"/>
        <w:autoSpaceDN w:val="0"/>
        <w:adjustRightInd w:val="0"/>
        <w:ind w:firstLine="709"/>
        <w:jc w:val="both"/>
        <w:rPr>
          <w:sz w:val="16"/>
          <w:szCs w:val="16"/>
        </w:rPr>
      </w:pPr>
      <w:r w:rsidRPr="00C979DD">
        <w:rPr>
          <w:sz w:val="16"/>
          <w:szCs w:val="16"/>
        </w:rPr>
        <w:t>1) наименование органа или организации, направляющих межведомственный запрос;</w:t>
      </w:r>
    </w:p>
    <w:p w:rsidR="00C979DD" w:rsidRPr="00C979DD" w:rsidRDefault="00C979DD" w:rsidP="00C979DD">
      <w:pPr>
        <w:autoSpaceDE w:val="0"/>
        <w:autoSpaceDN w:val="0"/>
        <w:adjustRightInd w:val="0"/>
        <w:ind w:firstLine="709"/>
        <w:jc w:val="both"/>
        <w:rPr>
          <w:sz w:val="16"/>
          <w:szCs w:val="16"/>
        </w:rPr>
      </w:pPr>
      <w:r w:rsidRPr="00C979DD">
        <w:rPr>
          <w:sz w:val="16"/>
          <w:szCs w:val="16"/>
        </w:rPr>
        <w:t>2) наименование органа или организации, в адрес которых направляется межведомственный запрос;</w:t>
      </w:r>
    </w:p>
    <w:p w:rsidR="00C979DD" w:rsidRPr="00C979DD" w:rsidRDefault="00C979DD" w:rsidP="00C979DD">
      <w:pPr>
        <w:autoSpaceDE w:val="0"/>
        <w:autoSpaceDN w:val="0"/>
        <w:adjustRightInd w:val="0"/>
        <w:ind w:firstLine="709"/>
        <w:jc w:val="both"/>
        <w:rPr>
          <w:sz w:val="16"/>
          <w:szCs w:val="16"/>
        </w:rPr>
      </w:pPr>
      <w:r w:rsidRPr="00C979DD">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979DD" w:rsidRPr="00C979DD" w:rsidRDefault="00C979DD" w:rsidP="00C979DD">
      <w:pPr>
        <w:autoSpaceDE w:val="0"/>
        <w:autoSpaceDN w:val="0"/>
        <w:adjustRightInd w:val="0"/>
        <w:ind w:firstLine="709"/>
        <w:jc w:val="both"/>
        <w:rPr>
          <w:sz w:val="16"/>
          <w:szCs w:val="16"/>
        </w:rPr>
      </w:pPr>
      <w:r w:rsidRPr="00C979DD">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C979DD" w:rsidRPr="00C979DD" w:rsidRDefault="00C979DD" w:rsidP="00C979DD">
      <w:pPr>
        <w:autoSpaceDE w:val="0"/>
        <w:autoSpaceDN w:val="0"/>
        <w:adjustRightInd w:val="0"/>
        <w:ind w:firstLine="709"/>
        <w:jc w:val="both"/>
        <w:rPr>
          <w:sz w:val="16"/>
          <w:szCs w:val="16"/>
        </w:rPr>
      </w:pPr>
      <w:r w:rsidRPr="00C979DD">
        <w:rPr>
          <w:sz w:val="16"/>
          <w:szCs w:val="16"/>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C979DD" w:rsidRPr="00C979DD" w:rsidRDefault="00C979DD" w:rsidP="00C979DD">
      <w:pPr>
        <w:autoSpaceDE w:val="0"/>
        <w:autoSpaceDN w:val="0"/>
        <w:adjustRightInd w:val="0"/>
        <w:ind w:firstLine="709"/>
        <w:jc w:val="both"/>
        <w:rPr>
          <w:sz w:val="16"/>
          <w:szCs w:val="16"/>
        </w:rPr>
      </w:pPr>
      <w:r w:rsidRPr="00C979DD">
        <w:rPr>
          <w:sz w:val="16"/>
          <w:szCs w:val="16"/>
        </w:rPr>
        <w:t>6) контактная информация для направления ответа на межведомственный запрос;</w:t>
      </w:r>
    </w:p>
    <w:p w:rsidR="00C979DD" w:rsidRPr="00C979DD" w:rsidRDefault="00C979DD" w:rsidP="00C979DD">
      <w:pPr>
        <w:autoSpaceDE w:val="0"/>
        <w:autoSpaceDN w:val="0"/>
        <w:adjustRightInd w:val="0"/>
        <w:ind w:firstLine="709"/>
        <w:jc w:val="both"/>
        <w:rPr>
          <w:sz w:val="16"/>
          <w:szCs w:val="16"/>
        </w:rPr>
      </w:pPr>
      <w:r w:rsidRPr="00C979DD">
        <w:rPr>
          <w:sz w:val="16"/>
          <w:szCs w:val="16"/>
        </w:rPr>
        <w:t>7) дата направления межведомственного запроса;</w:t>
      </w:r>
    </w:p>
    <w:p w:rsidR="00C979DD" w:rsidRPr="00C979DD" w:rsidRDefault="00C979DD" w:rsidP="00C979DD">
      <w:pPr>
        <w:autoSpaceDE w:val="0"/>
        <w:autoSpaceDN w:val="0"/>
        <w:adjustRightInd w:val="0"/>
        <w:ind w:firstLine="709"/>
        <w:jc w:val="both"/>
        <w:rPr>
          <w:sz w:val="16"/>
          <w:szCs w:val="16"/>
        </w:rPr>
      </w:pPr>
      <w:r w:rsidRPr="00C979DD">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979DD" w:rsidRPr="00C979DD" w:rsidRDefault="00C979DD" w:rsidP="00C979DD">
      <w:pPr>
        <w:autoSpaceDE w:val="0"/>
        <w:autoSpaceDN w:val="0"/>
        <w:adjustRightInd w:val="0"/>
        <w:ind w:firstLine="709"/>
        <w:jc w:val="both"/>
        <w:rPr>
          <w:sz w:val="16"/>
          <w:szCs w:val="16"/>
        </w:rPr>
      </w:pPr>
      <w:r w:rsidRPr="00C979DD">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24" w:history="1">
        <w:r w:rsidRPr="00C979DD">
          <w:rPr>
            <w:sz w:val="16"/>
            <w:szCs w:val="16"/>
          </w:rPr>
          <w:t>законами</w:t>
        </w:r>
      </w:hyperlink>
      <w:r w:rsidRPr="00C979DD">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25" w:history="1">
        <w:r w:rsidRPr="00C979DD">
          <w:rPr>
            <w:sz w:val="16"/>
            <w:szCs w:val="16"/>
          </w:rPr>
          <w:t>законами</w:t>
        </w:r>
      </w:hyperlink>
      <w:r w:rsidRPr="00C979DD">
        <w:rPr>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42. При поступлении ответов на запросы от органов и организаций </w:t>
      </w:r>
      <w:r w:rsidRPr="00C979DD">
        <w:rPr>
          <w:iCs/>
          <w:sz w:val="16"/>
          <w:szCs w:val="16"/>
        </w:rPr>
        <w:t>специалист, ответственный за истребование документов (сведений)</w:t>
      </w:r>
      <w:r w:rsidRPr="00C979DD">
        <w:rPr>
          <w:sz w:val="16"/>
          <w:szCs w:val="16"/>
        </w:rPr>
        <w:t>:</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sz w:val="16"/>
          <w:szCs w:val="16"/>
        </w:rPr>
        <w:t xml:space="preserve">дополняет комплект документов заявителя полученными ответами на запросы, оформленными на </w:t>
      </w:r>
      <w:r w:rsidRPr="00C979DD">
        <w:rPr>
          <w:color w:val="000000"/>
          <w:sz w:val="16"/>
          <w:szCs w:val="16"/>
        </w:rPr>
        <w:t>бумажном носителе, а также в образе электронных документов;</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передает комплект документов </w:t>
      </w:r>
      <w:r w:rsidRPr="00C979DD">
        <w:rPr>
          <w:iCs/>
          <w:sz w:val="16"/>
          <w:szCs w:val="16"/>
        </w:rPr>
        <w:t>специалисту, ответственному за экспертизу документов (сведений)</w:t>
      </w:r>
      <w:r w:rsidRPr="00C979DD">
        <w:rPr>
          <w:sz w:val="16"/>
          <w:szCs w:val="16"/>
        </w:rPr>
        <w:t>, необходимых для предоставления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43. Максимальный срок выполнения административных действий составляет  10  минут.</w:t>
      </w:r>
    </w:p>
    <w:p w:rsidR="00C979DD" w:rsidRPr="00C979DD" w:rsidRDefault="00C979DD" w:rsidP="00C979DD">
      <w:pPr>
        <w:widowControl w:val="0"/>
        <w:autoSpaceDE w:val="0"/>
        <w:autoSpaceDN w:val="0"/>
        <w:adjustRightInd w:val="0"/>
        <w:ind w:firstLine="709"/>
        <w:jc w:val="both"/>
        <w:rPr>
          <w:i/>
          <w:iCs/>
          <w:sz w:val="16"/>
          <w:szCs w:val="16"/>
        </w:rPr>
      </w:pPr>
      <w:r w:rsidRPr="00C979DD">
        <w:rPr>
          <w:sz w:val="16"/>
          <w:szCs w:val="16"/>
        </w:rPr>
        <w:t>Максимальный срок выполнения административной процедуры составляет 5 календарных дней.</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C979DD" w:rsidRPr="00C979DD" w:rsidRDefault="00C979DD" w:rsidP="00C979DD">
      <w:pPr>
        <w:pStyle w:val="ae"/>
        <w:ind w:firstLine="851"/>
        <w:rPr>
          <w:sz w:val="16"/>
          <w:szCs w:val="16"/>
        </w:rPr>
      </w:pPr>
    </w:p>
    <w:p w:rsidR="00C979DD" w:rsidRPr="00C979DD" w:rsidRDefault="00C979DD" w:rsidP="00C979DD">
      <w:pPr>
        <w:pStyle w:val="ae"/>
        <w:ind w:firstLine="851"/>
        <w:jc w:val="center"/>
        <w:rPr>
          <w:b/>
          <w:sz w:val="16"/>
          <w:szCs w:val="16"/>
        </w:rPr>
      </w:pPr>
      <w:r w:rsidRPr="00C979DD">
        <w:rPr>
          <w:b/>
          <w:sz w:val="16"/>
          <w:szCs w:val="16"/>
        </w:rPr>
        <w:t xml:space="preserve">Экспертиза документов </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sz w:val="16"/>
          <w:szCs w:val="16"/>
        </w:rPr>
        <w:t xml:space="preserve">45.  </w:t>
      </w:r>
      <w:r w:rsidRPr="00C979DD">
        <w:rPr>
          <w:color w:val="000000"/>
          <w:sz w:val="16"/>
          <w:szCs w:val="16"/>
        </w:rPr>
        <w:t>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46. Специалист, ответственный за экспертизу документов:</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1) устанавливает предмет обращения заявителя;</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 xml:space="preserve">3)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2 пункта 23 настоящего административного регламента по </w:t>
      </w:r>
      <w:hyperlink w:anchor="Par601" w:tooltip="Ссылка на текущий документ" w:history="1">
        <w:r w:rsidRPr="00C979DD">
          <w:rPr>
            <w:rFonts w:ascii="Times New Roman" w:hAnsi="Times New Roman" w:cs="Times New Roman"/>
            <w:color w:val="000000"/>
            <w:sz w:val="16"/>
            <w:szCs w:val="16"/>
          </w:rPr>
          <w:t>форме</w:t>
        </w:r>
      </w:hyperlink>
      <w:r w:rsidRPr="00C979DD">
        <w:rPr>
          <w:rFonts w:ascii="Times New Roman" w:hAnsi="Times New Roman" w:cs="Times New Roman"/>
          <w:color w:val="000000"/>
          <w:sz w:val="16"/>
          <w:szCs w:val="16"/>
        </w:rPr>
        <w:t xml:space="preserve"> согласно приложению 4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47. Осуществляя рассмотрение документов заявителя, специалист, ответственный за экспертизу документов, комплекта документов заявителя:</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1) устанавливает принадлежность заявителя к категории лиц, имеющих право на получение муниципальной услуги;</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2) проверяет наличие и правильность оформления документов в соответствии с пунктами 15, 17 настоящего административного регламента;</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3) проверяет соответствие проекта переустройства и (или) перепланировки переустраиваемого и (или) перепланируемого помещения требованиям законодательства;</w:t>
      </w:r>
    </w:p>
    <w:p w:rsidR="00C979DD" w:rsidRPr="00C979DD" w:rsidRDefault="00C979DD" w:rsidP="00C979DD">
      <w:pPr>
        <w:tabs>
          <w:tab w:val="left" w:pos="142"/>
        </w:tabs>
        <w:jc w:val="both"/>
        <w:rPr>
          <w:rFonts w:eastAsia="Arial Unicode MS"/>
          <w:kern w:val="1"/>
          <w:sz w:val="16"/>
          <w:szCs w:val="16"/>
        </w:rPr>
      </w:pPr>
      <w:r w:rsidRPr="00C979DD">
        <w:rPr>
          <w:rFonts w:eastAsia="Arial Unicode MS"/>
          <w:kern w:val="1"/>
          <w:sz w:val="16"/>
          <w:szCs w:val="16"/>
        </w:rPr>
        <w:tab/>
      </w:r>
      <w:r w:rsidRPr="00C979DD">
        <w:rPr>
          <w:rFonts w:eastAsia="Arial Unicode MS"/>
          <w:kern w:val="1"/>
          <w:sz w:val="16"/>
          <w:szCs w:val="16"/>
        </w:rPr>
        <w:tab/>
        <w:t xml:space="preserve">4)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 </w:t>
      </w:r>
    </w:p>
    <w:p w:rsidR="00C979DD" w:rsidRPr="00C979DD" w:rsidRDefault="00C979DD" w:rsidP="00C979DD">
      <w:pPr>
        <w:tabs>
          <w:tab w:val="left" w:pos="142"/>
        </w:tabs>
        <w:jc w:val="both"/>
        <w:rPr>
          <w:rFonts w:eastAsia="Arial Unicode MS"/>
          <w:kern w:val="1"/>
          <w:sz w:val="16"/>
          <w:szCs w:val="16"/>
        </w:rPr>
      </w:pPr>
      <w:r w:rsidRPr="00C979DD">
        <w:rPr>
          <w:rFonts w:eastAsia="Arial Unicode MS"/>
          <w:kern w:val="1"/>
          <w:sz w:val="16"/>
          <w:szCs w:val="16"/>
        </w:rPr>
        <w:tab/>
      </w:r>
      <w:r w:rsidRPr="00C979DD">
        <w:rPr>
          <w:rFonts w:eastAsia="Arial Unicode MS"/>
          <w:kern w:val="1"/>
          <w:sz w:val="16"/>
          <w:szCs w:val="16"/>
        </w:rPr>
        <w:tab/>
        <w:t>5) устанавливает наличие согласия всех собственников помещений в многоквартирном доме на переустройство и (или) перепланировку, если переустройство и (или) перепланировка помещения невозможны без присоединения к ним части общего имущества в многоквартирном доме;</w:t>
      </w:r>
    </w:p>
    <w:p w:rsidR="00C979DD" w:rsidRPr="00C979DD" w:rsidRDefault="00C979DD" w:rsidP="00C979DD">
      <w:pPr>
        <w:tabs>
          <w:tab w:val="left" w:pos="142"/>
        </w:tabs>
        <w:jc w:val="both"/>
        <w:rPr>
          <w:rFonts w:eastAsia="Arial Unicode MS"/>
          <w:kern w:val="1"/>
          <w:sz w:val="16"/>
          <w:szCs w:val="16"/>
        </w:rPr>
      </w:pPr>
      <w:r w:rsidRPr="00C979DD">
        <w:rPr>
          <w:rFonts w:eastAsia="Arial Unicode MS"/>
          <w:kern w:val="1"/>
          <w:sz w:val="16"/>
          <w:szCs w:val="16"/>
        </w:rPr>
        <w:tab/>
      </w:r>
      <w:r w:rsidRPr="00C979DD">
        <w:rPr>
          <w:rFonts w:eastAsia="Arial Unicode MS"/>
          <w:kern w:val="1"/>
          <w:sz w:val="16"/>
          <w:szCs w:val="16"/>
        </w:rPr>
        <w:tab/>
        <w:t>6) устанавливает наличие согласия всех собственников комнат в коммунальной квартире на переустройство и (или) перепланировку  помещения в многоквартирном доме, если переустройство и (или) перепланировка влечет изменение размера общего имущества в коммунальной квартире;</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eastAsia="Arial Unicode MS" w:hAnsi="Times New Roman" w:cs="Times New Roman"/>
          <w:kern w:val="1"/>
          <w:sz w:val="16"/>
          <w:szCs w:val="16"/>
        </w:rPr>
        <w:t>7) на основании заключения исполнительного органа государственной власти проверяет допустимость проведения переустройства и (или) перепланировки помещения в многоквартирном доме, в случае если переустраиваемое и (или) перепланируемое  помещение или дом, в котором оно находится, является памятником архитектуры, истории или культуры.</w:t>
      </w:r>
    </w:p>
    <w:p w:rsidR="00C979DD" w:rsidRPr="00C979DD" w:rsidRDefault="00C979DD" w:rsidP="00C979DD">
      <w:pPr>
        <w:widowControl w:val="0"/>
        <w:autoSpaceDE w:val="0"/>
        <w:autoSpaceDN w:val="0"/>
        <w:adjustRightInd w:val="0"/>
        <w:ind w:firstLine="709"/>
        <w:jc w:val="both"/>
        <w:rPr>
          <w:b/>
          <w:color w:val="000000"/>
          <w:sz w:val="16"/>
          <w:szCs w:val="16"/>
        </w:rPr>
      </w:pPr>
      <w:r w:rsidRPr="00C979DD">
        <w:rPr>
          <w:sz w:val="16"/>
          <w:szCs w:val="16"/>
        </w:rPr>
        <w:t xml:space="preserve">48. На основании анализа комплекта документов заявителя (в том числе </w:t>
      </w:r>
      <w:r w:rsidRPr="00C979DD">
        <w:rPr>
          <w:color w:val="000000"/>
          <w:sz w:val="16"/>
          <w:szCs w:val="16"/>
        </w:rPr>
        <w:t>документов (сведений),</w:t>
      </w:r>
      <w:r w:rsidRPr="00C979DD">
        <w:rPr>
          <w:sz w:val="16"/>
          <w:szCs w:val="16"/>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C979DD" w:rsidRPr="00C979DD" w:rsidRDefault="00C979DD" w:rsidP="00C979DD">
      <w:pPr>
        <w:pStyle w:val="ConsPlusNonformat"/>
        <w:ind w:firstLine="709"/>
        <w:jc w:val="both"/>
        <w:rPr>
          <w:rFonts w:ascii="Times New Roman" w:hAnsi="Times New Roman" w:cs="Times New Roman"/>
          <w:color w:val="000000"/>
          <w:sz w:val="16"/>
          <w:szCs w:val="16"/>
        </w:rPr>
      </w:pPr>
      <w:r w:rsidRPr="00C979DD">
        <w:rPr>
          <w:rFonts w:ascii="Times New Roman" w:hAnsi="Times New Roman" w:cs="Times New Roman"/>
          <w:color w:val="000000"/>
          <w:sz w:val="16"/>
          <w:szCs w:val="16"/>
        </w:rPr>
        <w:t xml:space="preserve">49. При отсутствии оснований для отказа в предоставлении муниципальной услуги, предусмотренных пунктом 23 настоящего административного регламента, </w:t>
      </w:r>
      <w:r w:rsidRPr="00C979DD">
        <w:rPr>
          <w:rFonts w:ascii="Times New Roman" w:hAnsi="Times New Roman" w:cs="Times New Roman"/>
          <w:iCs/>
          <w:sz w:val="16"/>
          <w:szCs w:val="16"/>
        </w:rPr>
        <w:t>специалист, ответственный за экспертизу документов</w:t>
      </w: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 xml:space="preserve"> осуществляет подготовку проекта решения </w:t>
      </w:r>
      <w:r w:rsidRPr="00C979DD">
        <w:rPr>
          <w:rFonts w:ascii="Times New Roman" w:hAnsi="Times New Roman" w:cs="Times New Roman"/>
          <w:sz w:val="16"/>
          <w:szCs w:val="16"/>
        </w:rPr>
        <w:t>о согласовании переустройства и (или) перепланировки помещения в многоквартирном доме</w:t>
      </w:r>
      <w:r w:rsidRPr="00C979DD">
        <w:rPr>
          <w:rFonts w:ascii="Times New Roman" w:hAnsi="Times New Roman" w:cs="Times New Roman"/>
          <w:color w:val="000000"/>
          <w:sz w:val="16"/>
          <w:szCs w:val="16"/>
          <w:u w:val="single"/>
        </w:rPr>
        <w:t xml:space="preserve"> </w:t>
      </w:r>
      <w:r w:rsidRPr="00C979DD">
        <w:rPr>
          <w:rFonts w:ascii="Times New Roman" w:hAnsi="Times New Roman" w:cs="Times New Roman"/>
          <w:sz w:val="16"/>
          <w:szCs w:val="16"/>
        </w:rPr>
        <w:t xml:space="preserve">по </w:t>
      </w:r>
      <w:hyperlink r:id="rId26" w:history="1">
        <w:r w:rsidRPr="00C979DD">
          <w:rPr>
            <w:rFonts w:ascii="Times New Roman" w:hAnsi="Times New Roman" w:cs="Times New Roman"/>
            <w:sz w:val="16"/>
            <w:szCs w:val="16"/>
          </w:rPr>
          <w:t>форме</w:t>
        </w:r>
      </w:hyperlink>
      <w:r w:rsidRPr="00C979DD">
        <w:rPr>
          <w:rFonts w:ascii="Times New Roman" w:hAnsi="Times New Roman" w:cs="Times New Roman"/>
          <w:sz w:val="16"/>
          <w:szCs w:val="16"/>
        </w:rPr>
        <w:t>,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Pr="00C979DD">
        <w:rPr>
          <w:rFonts w:ascii="Times New Roman" w:hAnsi="Times New Roman" w:cs="Times New Roman"/>
          <w:color w:val="000000"/>
          <w:sz w:val="16"/>
          <w:szCs w:val="16"/>
        </w:rPr>
        <w:t xml:space="preserve"> (далее – проект решения о предоставлении услуги).</w:t>
      </w:r>
    </w:p>
    <w:p w:rsidR="00C979DD" w:rsidRPr="00C979DD" w:rsidRDefault="00C979DD" w:rsidP="00C979DD">
      <w:pPr>
        <w:widowControl w:val="0"/>
        <w:ind w:firstLine="709"/>
        <w:jc w:val="both"/>
        <w:rPr>
          <w:sz w:val="16"/>
          <w:szCs w:val="16"/>
        </w:rPr>
      </w:pPr>
      <w:r w:rsidRPr="00C979DD">
        <w:rPr>
          <w:color w:val="000000"/>
          <w:sz w:val="16"/>
          <w:szCs w:val="16"/>
        </w:rPr>
        <w:t xml:space="preserve">50. При наличии оснований для отказа в предоставлении муниципальной услуги, предусмотренных пунктом 23 настоящего административного регламента, </w:t>
      </w:r>
      <w:r w:rsidRPr="00C979DD">
        <w:rPr>
          <w:iCs/>
          <w:sz w:val="16"/>
          <w:szCs w:val="16"/>
        </w:rPr>
        <w:t>специалист, ответственный за экспертизу документов</w:t>
      </w:r>
      <w:r w:rsidRPr="00C979DD">
        <w:rPr>
          <w:sz w:val="16"/>
          <w:szCs w:val="16"/>
        </w:rPr>
        <w:t>, осуществляет подготовку проекта решения</w:t>
      </w:r>
      <w:r w:rsidRPr="00C979DD">
        <w:rPr>
          <w:iCs/>
          <w:sz w:val="16"/>
          <w:szCs w:val="16"/>
        </w:rPr>
        <w:t xml:space="preserve"> </w:t>
      </w:r>
      <w:r w:rsidRPr="00C979DD">
        <w:rPr>
          <w:sz w:val="16"/>
          <w:szCs w:val="16"/>
        </w:rPr>
        <w:t xml:space="preserve"> Администрации  об отказе в  согласовании переустройства и (или) перепланировки помещения в многоквартирном доме  согласно приложению № 5 к настоящему административному регламенту (далее – проект решения об отказе в предоставлении услуги).</w:t>
      </w:r>
    </w:p>
    <w:p w:rsidR="00C979DD" w:rsidRPr="00C979DD" w:rsidRDefault="00C979DD" w:rsidP="00C979DD">
      <w:pPr>
        <w:pStyle w:val="ConsPlusNormald"/>
        <w:ind w:firstLine="709"/>
        <w:jc w:val="both"/>
        <w:rPr>
          <w:rFonts w:ascii="Times New Roman" w:hAnsi="Times New Roman" w:cs="Times New Roman"/>
          <w:color w:val="000000"/>
          <w:sz w:val="16"/>
          <w:szCs w:val="16"/>
        </w:rPr>
      </w:pPr>
      <w:r w:rsidRPr="00C979DD">
        <w:rPr>
          <w:rFonts w:ascii="Times New Roman" w:hAnsi="Times New Roman" w:cs="Times New Roman"/>
          <w:sz w:val="16"/>
          <w:szCs w:val="16"/>
        </w:rPr>
        <w:t>51. С</w:t>
      </w:r>
      <w:r w:rsidRPr="00C979DD">
        <w:rPr>
          <w:rFonts w:ascii="Times New Roman" w:hAnsi="Times New Roman" w:cs="Times New Roman"/>
          <w:iCs/>
          <w:sz w:val="16"/>
          <w:szCs w:val="16"/>
        </w:rPr>
        <w:t>пециалист, ответственный за экспертизу документов</w:t>
      </w:r>
      <w:r w:rsidRPr="00C979DD">
        <w:rPr>
          <w:rFonts w:ascii="Times New Roman" w:hAnsi="Times New Roman" w:cs="Times New Roman"/>
          <w:sz w:val="16"/>
          <w:szCs w:val="16"/>
        </w:rPr>
        <w:t xml:space="preserve">, передает проект решения о предоставлении услуги или проект решения об отказе в предоставлении услуги с личным делом заявителя  заведующему Отделом </w:t>
      </w:r>
      <w:r w:rsidRPr="00C979DD">
        <w:rPr>
          <w:rFonts w:ascii="Times New Roman" w:hAnsi="Times New Roman" w:cs="Times New Roman"/>
          <w:color w:val="000000"/>
          <w:sz w:val="16"/>
          <w:szCs w:val="16"/>
        </w:rPr>
        <w:t xml:space="preserve"> для принятия соответствующего решения</w:t>
      </w:r>
      <w:r w:rsidRPr="00C979DD">
        <w:rPr>
          <w:rFonts w:ascii="Times New Roman" w:hAnsi="Times New Roman" w:cs="Times New Roman"/>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color w:val="000000"/>
          <w:sz w:val="16"/>
          <w:szCs w:val="16"/>
        </w:rPr>
        <w:t xml:space="preserve">52. Максимальный срок выполнения административных действий составляет </w:t>
      </w:r>
      <w:r w:rsidRPr="00C979DD">
        <w:rPr>
          <w:sz w:val="16"/>
          <w:szCs w:val="16"/>
        </w:rPr>
        <w:t>2 часа.</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Максимальный срок выполнения административной процедуры составляет 35 календарных дней. </w:t>
      </w:r>
    </w:p>
    <w:p w:rsidR="00C979DD" w:rsidRPr="00C979DD" w:rsidRDefault="00C979DD" w:rsidP="00C979DD">
      <w:pPr>
        <w:widowControl w:val="0"/>
        <w:autoSpaceDE w:val="0"/>
        <w:autoSpaceDN w:val="0"/>
        <w:adjustRightInd w:val="0"/>
        <w:ind w:firstLine="709"/>
        <w:jc w:val="both"/>
        <w:rPr>
          <w:i/>
          <w:iCs/>
          <w:color w:val="000000"/>
          <w:sz w:val="16"/>
          <w:szCs w:val="16"/>
          <w:u w:val="single"/>
        </w:rPr>
      </w:pPr>
      <w:r w:rsidRPr="00C979DD">
        <w:rPr>
          <w:color w:val="000000"/>
          <w:sz w:val="16"/>
          <w:szCs w:val="16"/>
        </w:rPr>
        <w:lastRenderedPageBreak/>
        <w:t>53. Результатом административной процедуры является подготовка проекта решения</w:t>
      </w:r>
      <w:r w:rsidRPr="00C979DD">
        <w:rPr>
          <w:sz w:val="16"/>
          <w:szCs w:val="16"/>
        </w:rPr>
        <w:t xml:space="preserve"> </w:t>
      </w:r>
      <w:r w:rsidRPr="00C979DD">
        <w:rPr>
          <w:color w:val="000000"/>
          <w:sz w:val="16"/>
          <w:szCs w:val="16"/>
        </w:rPr>
        <w:t xml:space="preserve">о предоставлении услуги </w:t>
      </w:r>
      <w:r w:rsidRPr="00C979DD">
        <w:rPr>
          <w:sz w:val="16"/>
          <w:szCs w:val="16"/>
        </w:rPr>
        <w:t xml:space="preserve">либо </w:t>
      </w:r>
      <w:r w:rsidRPr="00C979DD">
        <w:rPr>
          <w:color w:val="000000"/>
          <w:sz w:val="16"/>
          <w:szCs w:val="16"/>
        </w:rPr>
        <w:t>проекта решения об отказе в предоставлении услуги</w:t>
      </w:r>
      <w:r w:rsidRPr="00C979DD">
        <w:rPr>
          <w:iCs/>
          <w:color w:val="000000"/>
          <w:sz w:val="16"/>
          <w:szCs w:val="16"/>
        </w:rPr>
        <w:t xml:space="preserve"> </w:t>
      </w:r>
      <w:r w:rsidRPr="00C979DD">
        <w:rPr>
          <w:color w:val="000000"/>
          <w:sz w:val="16"/>
          <w:szCs w:val="16"/>
        </w:rPr>
        <w:t xml:space="preserve">и передача их с личным делом </w:t>
      </w:r>
      <w:r w:rsidRPr="00C979DD">
        <w:rPr>
          <w:sz w:val="16"/>
          <w:szCs w:val="16"/>
        </w:rPr>
        <w:t>заявителя   заведующему Отделом</w:t>
      </w:r>
      <w:r w:rsidRPr="00C979DD">
        <w:rPr>
          <w:i/>
          <w:iCs/>
          <w:color w:val="000000"/>
          <w:sz w:val="16"/>
          <w:szCs w:val="16"/>
        </w:rPr>
        <w:t>.</w:t>
      </w:r>
    </w:p>
    <w:p w:rsidR="00C979DD" w:rsidRPr="00C979DD" w:rsidRDefault="00C979DD" w:rsidP="00C979DD">
      <w:pPr>
        <w:ind w:firstLine="851"/>
        <w:jc w:val="center"/>
        <w:rPr>
          <w:b/>
          <w:sz w:val="16"/>
          <w:szCs w:val="16"/>
        </w:rPr>
      </w:pPr>
    </w:p>
    <w:p w:rsidR="00C979DD" w:rsidRPr="00C979DD" w:rsidRDefault="00C979DD" w:rsidP="00C979DD">
      <w:pPr>
        <w:jc w:val="center"/>
        <w:rPr>
          <w:b/>
          <w:sz w:val="16"/>
          <w:szCs w:val="16"/>
        </w:rPr>
      </w:pPr>
      <w:r w:rsidRPr="00C979DD">
        <w:rPr>
          <w:b/>
          <w:sz w:val="16"/>
          <w:szCs w:val="16"/>
        </w:rPr>
        <w:t xml:space="preserve">Принятие решения о предоставлении (об отказе в предоставлении) муниципальной услуги </w:t>
      </w:r>
    </w:p>
    <w:p w:rsidR="00C979DD" w:rsidRPr="00C979DD" w:rsidRDefault="00C979DD" w:rsidP="00C979DD">
      <w:pPr>
        <w:ind w:firstLine="851"/>
        <w:jc w:val="center"/>
        <w:rPr>
          <w:b/>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color w:val="000000"/>
          <w:sz w:val="16"/>
          <w:szCs w:val="16"/>
        </w:rPr>
        <w:t xml:space="preserve">54. </w:t>
      </w:r>
      <w:r w:rsidRPr="00C979DD">
        <w:rPr>
          <w:sz w:val="16"/>
          <w:szCs w:val="16"/>
        </w:rPr>
        <w:t>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заведующим Отделом</w:t>
      </w:r>
      <w:r w:rsidRPr="00C979DD">
        <w:rPr>
          <w:color w:val="000000"/>
          <w:sz w:val="16"/>
          <w:szCs w:val="16"/>
        </w:rPr>
        <w:t xml:space="preserve"> проекта решения</w:t>
      </w:r>
      <w:r w:rsidRPr="00C979DD">
        <w:rPr>
          <w:sz w:val="16"/>
          <w:szCs w:val="16"/>
        </w:rPr>
        <w:t xml:space="preserve"> </w:t>
      </w:r>
      <w:r w:rsidRPr="00C979DD">
        <w:rPr>
          <w:color w:val="000000"/>
          <w:sz w:val="16"/>
          <w:szCs w:val="16"/>
        </w:rPr>
        <w:t xml:space="preserve">о предоставлении услуги </w:t>
      </w:r>
      <w:r w:rsidRPr="00C979DD">
        <w:rPr>
          <w:sz w:val="16"/>
          <w:szCs w:val="16"/>
        </w:rPr>
        <w:t xml:space="preserve">либо </w:t>
      </w:r>
      <w:r w:rsidRPr="00C979DD">
        <w:rPr>
          <w:color w:val="000000"/>
          <w:sz w:val="16"/>
          <w:szCs w:val="16"/>
        </w:rPr>
        <w:t>проекта решения об отказе в предоставлении услуги</w:t>
      </w:r>
      <w:r w:rsidRPr="00C979DD">
        <w:rPr>
          <w:iCs/>
          <w:color w:val="000000"/>
          <w:sz w:val="16"/>
          <w:szCs w:val="16"/>
        </w:rPr>
        <w:t xml:space="preserve"> </w:t>
      </w:r>
      <w:r w:rsidRPr="00C979DD">
        <w:rPr>
          <w:color w:val="000000"/>
          <w:sz w:val="16"/>
          <w:szCs w:val="16"/>
        </w:rPr>
        <w:t>и личного дела заявителя</w:t>
      </w:r>
      <w:r w:rsidRPr="00C979DD">
        <w:rPr>
          <w:sz w:val="16"/>
          <w:szCs w:val="16"/>
        </w:rPr>
        <w:t xml:space="preserve">. </w:t>
      </w:r>
    </w:p>
    <w:p w:rsidR="00C979DD" w:rsidRPr="00C979DD" w:rsidRDefault="00C979DD" w:rsidP="00C979DD">
      <w:pPr>
        <w:widowControl w:val="0"/>
        <w:tabs>
          <w:tab w:val="left" w:pos="1080"/>
        </w:tabs>
        <w:autoSpaceDE w:val="0"/>
        <w:autoSpaceDN w:val="0"/>
        <w:adjustRightInd w:val="0"/>
        <w:ind w:firstLine="709"/>
        <w:jc w:val="both"/>
        <w:rPr>
          <w:sz w:val="16"/>
          <w:szCs w:val="16"/>
        </w:rPr>
      </w:pPr>
      <w:r w:rsidRPr="00C979DD">
        <w:rPr>
          <w:sz w:val="16"/>
          <w:szCs w:val="16"/>
        </w:rPr>
        <w:t xml:space="preserve">55. Заведующий Отделом определяет правомерность предоставления (отказа в  предоставлении) муниципальной услуги.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56. Если проекты решения </w:t>
      </w:r>
      <w:r w:rsidRPr="00C979DD">
        <w:rPr>
          <w:color w:val="000000"/>
          <w:sz w:val="16"/>
          <w:szCs w:val="16"/>
        </w:rPr>
        <w:t xml:space="preserve">о предоставлении услуги </w:t>
      </w:r>
      <w:r w:rsidRPr="00C979DD">
        <w:rPr>
          <w:sz w:val="16"/>
          <w:szCs w:val="16"/>
        </w:rPr>
        <w:t>либо решения</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sz w:val="16"/>
          <w:szCs w:val="16"/>
        </w:rPr>
        <w:t xml:space="preserve">не соответствуют требованиям законодательства, заведующий Отделом возвращает их </w:t>
      </w:r>
      <w:r w:rsidRPr="00C979DD">
        <w:rPr>
          <w:iCs/>
          <w:sz w:val="16"/>
          <w:szCs w:val="16"/>
        </w:rPr>
        <w:t>специалисту, ответственному за экспертизу документов</w:t>
      </w:r>
      <w:r w:rsidRPr="00C979DD">
        <w:rPr>
          <w:sz w:val="16"/>
          <w:szCs w:val="16"/>
        </w:rPr>
        <w:t xml:space="preserve">, для приведения их в соответствие с требованиями  действующего законодательства с указанием причины возврата. </w:t>
      </w:r>
    </w:p>
    <w:p w:rsidR="00C979DD" w:rsidRPr="00C979DD" w:rsidRDefault="00C979DD" w:rsidP="00C979DD">
      <w:pPr>
        <w:widowControl w:val="0"/>
        <w:autoSpaceDE w:val="0"/>
        <w:autoSpaceDN w:val="0"/>
        <w:adjustRightInd w:val="0"/>
        <w:ind w:firstLine="709"/>
        <w:jc w:val="both"/>
        <w:rPr>
          <w:sz w:val="16"/>
          <w:szCs w:val="16"/>
        </w:rPr>
      </w:pPr>
      <w:r w:rsidRPr="00C979DD">
        <w:rPr>
          <w:iCs/>
          <w:sz w:val="16"/>
          <w:szCs w:val="16"/>
        </w:rPr>
        <w:t>Специалист, ответственный за экспертизу документов</w:t>
      </w:r>
      <w:r w:rsidRPr="00C979DD">
        <w:rPr>
          <w:sz w:val="16"/>
          <w:szCs w:val="16"/>
        </w:rPr>
        <w:t xml:space="preserve"> приводит проекты решения о предоставлении услуги либо решения об</w:t>
      </w:r>
      <w:r w:rsidRPr="00C979DD">
        <w:rPr>
          <w:color w:val="000000"/>
          <w:sz w:val="16"/>
          <w:szCs w:val="16"/>
        </w:rPr>
        <w:t xml:space="preserve"> отказе в предоставлении услуги</w:t>
      </w:r>
      <w:r w:rsidRPr="00C979DD">
        <w:rPr>
          <w:iCs/>
          <w:color w:val="000000"/>
          <w:sz w:val="16"/>
          <w:szCs w:val="16"/>
        </w:rPr>
        <w:t xml:space="preserve"> </w:t>
      </w:r>
      <w:r w:rsidRPr="00C979DD">
        <w:rPr>
          <w:sz w:val="16"/>
          <w:szCs w:val="16"/>
        </w:rPr>
        <w:t>в соответствие  с действующим законодательством и передает заведующему Отделом для повторного рассмотрения.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Если проекты решения </w:t>
      </w:r>
      <w:r w:rsidRPr="00C979DD">
        <w:rPr>
          <w:color w:val="000000"/>
          <w:sz w:val="16"/>
          <w:szCs w:val="16"/>
        </w:rPr>
        <w:t xml:space="preserve">о предоставлении услуги </w:t>
      </w:r>
      <w:r w:rsidRPr="00C979DD">
        <w:rPr>
          <w:sz w:val="16"/>
          <w:szCs w:val="16"/>
        </w:rPr>
        <w:t>либо решения</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sz w:val="16"/>
          <w:szCs w:val="16"/>
        </w:rPr>
        <w:t>соответствуют требованиям законодательства, заведующий Отделом направляет проекты вышеуказанных документов на рассмотрение главе Администрации</w:t>
      </w:r>
      <w:r w:rsidRPr="00C979DD">
        <w:rPr>
          <w:iCs/>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57. Глава Администрации  в случае соответствия проектов решения о предоставлении услуги либо решения</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sz w:val="16"/>
          <w:szCs w:val="16"/>
        </w:rPr>
        <w:t>действующему законодательству:</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 принимает решение о предоставлении (об отказе в предоставлении)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2) подписывает решение </w:t>
      </w:r>
      <w:r w:rsidRPr="00C979DD">
        <w:rPr>
          <w:color w:val="000000"/>
          <w:sz w:val="16"/>
          <w:szCs w:val="16"/>
        </w:rPr>
        <w:t xml:space="preserve">о предоставлении услуги </w:t>
      </w:r>
      <w:r w:rsidRPr="00C979DD">
        <w:rPr>
          <w:sz w:val="16"/>
          <w:szCs w:val="16"/>
        </w:rPr>
        <w:t>либо решение</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sz w:val="16"/>
          <w:szCs w:val="16"/>
        </w:rPr>
        <w:t xml:space="preserve">и заверяет печатью </w:t>
      </w:r>
      <w:r w:rsidRPr="00C979DD">
        <w:rPr>
          <w:rStyle w:val="afb"/>
          <w:sz w:val="16"/>
          <w:szCs w:val="16"/>
        </w:rPr>
        <w:footnoteReference w:id="1"/>
      </w:r>
      <w:r w:rsidRPr="00C979DD">
        <w:rPr>
          <w:sz w:val="16"/>
          <w:szCs w:val="16"/>
        </w:rPr>
        <w:t xml:space="preserve"> Администрации;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3) передает решение </w:t>
      </w:r>
      <w:r w:rsidRPr="00C979DD">
        <w:rPr>
          <w:color w:val="000000"/>
          <w:sz w:val="16"/>
          <w:szCs w:val="16"/>
        </w:rPr>
        <w:t xml:space="preserve">о предоставлении услуги </w:t>
      </w:r>
      <w:r w:rsidRPr="00C979DD">
        <w:rPr>
          <w:sz w:val="16"/>
          <w:szCs w:val="16"/>
        </w:rPr>
        <w:t>либо решение</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sz w:val="16"/>
          <w:szCs w:val="16"/>
        </w:rPr>
        <w:t xml:space="preserve">и личное дело  заявителя </w:t>
      </w:r>
      <w:r w:rsidRPr="00C979DD">
        <w:rPr>
          <w:iCs/>
          <w:sz w:val="16"/>
          <w:szCs w:val="16"/>
        </w:rPr>
        <w:t>специалисту, ответственному за выдачу документов</w:t>
      </w:r>
      <w:r w:rsidRPr="00C979DD">
        <w:rPr>
          <w:sz w:val="16"/>
          <w:szCs w:val="16"/>
        </w:rPr>
        <w:t>.</w:t>
      </w:r>
    </w:p>
    <w:p w:rsidR="00C979DD" w:rsidRPr="00C979DD" w:rsidRDefault="00C979DD" w:rsidP="00C979DD">
      <w:pPr>
        <w:widowControl w:val="0"/>
        <w:autoSpaceDE w:val="0"/>
        <w:autoSpaceDN w:val="0"/>
        <w:adjustRightInd w:val="0"/>
        <w:ind w:firstLine="709"/>
        <w:jc w:val="both"/>
        <w:rPr>
          <w:sz w:val="16"/>
          <w:szCs w:val="16"/>
        </w:rPr>
      </w:pPr>
      <w:r w:rsidRPr="00C979DD">
        <w:rPr>
          <w:color w:val="000000"/>
          <w:sz w:val="16"/>
          <w:szCs w:val="16"/>
        </w:rPr>
        <w:t xml:space="preserve">58. Максимальный срок выполнения административных действий </w:t>
      </w:r>
      <w:r w:rsidRPr="00C979DD">
        <w:rPr>
          <w:sz w:val="16"/>
          <w:szCs w:val="16"/>
        </w:rPr>
        <w:t>составляет 2</w:t>
      </w:r>
      <w:r w:rsidRPr="00C979DD">
        <w:rPr>
          <w:color w:val="000000"/>
          <w:sz w:val="16"/>
          <w:szCs w:val="16"/>
        </w:rPr>
        <w:t xml:space="preserve"> часа.</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Максимальный срок выполнения административной процедуры составляет 3 календарных дня. </w:t>
      </w:r>
    </w:p>
    <w:p w:rsidR="00C979DD" w:rsidRPr="00C979DD" w:rsidRDefault="00C979DD" w:rsidP="00C979DD">
      <w:pPr>
        <w:widowControl w:val="0"/>
        <w:autoSpaceDE w:val="0"/>
        <w:autoSpaceDN w:val="0"/>
        <w:adjustRightInd w:val="0"/>
        <w:ind w:firstLine="709"/>
        <w:jc w:val="both"/>
        <w:rPr>
          <w:sz w:val="16"/>
          <w:szCs w:val="16"/>
        </w:rPr>
      </w:pPr>
      <w:r w:rsidRPr="00C979DD">
        <w:rPr>
          <w:color w:val="000000"/>
          <w:sz w:val="16"/>
          <w:szCs w:val="16"/>
        </w:rPr>
        <w:t>59. Результатом административной процедуры является принятие решения о предоставлении (об отказе в предоставлении) муниципальной услуги</w:t>
      </w:r>
      <w:r w:rsidRPr="00C979DD">
        <w:rPr>
          <w:iCs/>
          <w:color w:val="000000"/>
          <w:sz w:val="16"/>
          <w:szCs w:val="16"/>
        </w:rPr>
        <w:t xml:space="preserve"> </w:t>
      </w:r>
      <w:r w:rsidRPr="00C979DD">
        <w:rPr>
          <w:color w:val="000000"/>
          <w:sz w:val="16"/>
          <w:szCs w:val="16"/>
        </w:rPr>
        <w:t>и передача решения</w:t>
      </w:r>
      <w:r w:rsidRPr="00C979DD">
        <w:rPr>
          <w:sz w:val="16"/>
          <w:szCs w:val="16"/>
        </w:rPr>
        <w:t xml:space="preserve"> </w:t>
      </w:r>
      <w:r w:rsidRPr="00C979DD">
        <w:rPr>
          <w:color w:val="000000"/>
          <w:sz w:val="16"/>
          <w:szCs w:val="16"/>
        </w:rPr>
        <w:t xml:space="preserve">о предоставлении услуги </w:t>
      </w:r>
      <w:r w:rsidRPr="00C979DD">
        <w:rPr>
          <w:sz w:val="16"/>
          <w:szCs w:val="16"/>
        </w:rPr>
        <w:t>либо решения</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color w:val="000000"/>
          <w:sz w:val="16"/>
          <w:szCs w:val="16"/>
        </w:rPr>
        <w:t xml:space="preserve">и личного дела заявителя </w:t>
      </w:r>
      <w:r w:rsidRPr="00C979DD">
        <w:rPr>
          <w:sz w:val="16"/>
          <w:szCs w:val="16"/>
        </w:rPr>
        <w:t>специалисту, ответственному за выдачу документов.</w:t>
      </w:r>
    </w:p>
    <w:p w:rsidR="00C979DD" w:rsidRPr="00C979DD" w:rsidRDefault="00C979DD" w:rsidP="00C979DD">
      <w:pPr>
        <w:ind w:firstLine="851"/>
        <w:jc w:val="center"/>
        <w:rPr>
          <w:b/>
          <w:sz w:val="16"/>
          <w:szCs w:val="16"/>
        </w:rPr>
      </w:pPr>
      <w:r w:rsidRPr="00C979DD">
        <w:rPr>
          <w:b/>
          <w:sz w:val="16"/>
          <w:szCs w:val="16"/>
        </w:rPr>
        <w:t>Выдача документов по результатам</w:t>
      </w:r>
    </w:p>
    <w:p w:rsidR="00C979DD" w:rsidRPr="00C979DD" w:rsidRDefault="00C979DD" w:rsidP="00C979DD">
      <w:pPr>
        <w:ind w:firstLine="851"/>
        <w:jc w:val="center"/>
        <w:rPr>
          <w:sz w:val="16"/>
          <w:szCs w:val="16"/>
        </w:rPr>
      </w:pPr>
      <w:r w:rsidRPr="00C979DD">
        <w:rPr>
          <w:b/>
          <w:sz w:val="16"/>
          <w:szCs w:val="16"/>
        </w:rPr>
        <w:t xml:space="preserve"> предоставления муниципальной услуги</w:t>
      </w:r>
      <w:r w:rsidRPr="00C979DD">
        <w:rPr>
          <w:sz w:val="16"/>
          <w:szCs w:val="16"/>
        </w:rPr>
        <w:t>.</w:t>
      </w:r>
    </w:p>
    <w:p w:rsidR="00C979DD" w:rsidRPr="00C979DD" w:rsidRDefault="00C979DD" w:rsidP="00C979DD">
      <w:pPr>
        <w:ind w:firstLine="851"/>
        <w:jc w:val="center"/>
        <w:rPr>
          <w:b/>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60. Основанием для начала процедуры выдачи документов является получение </w:t>
      </w:r>
      <w:r w:rsidRPr="00C979DD">
        <w:rPr>
          <w:iCs/>
          <w:sz w:val="16"/>
          <w:szCs w:val="16"/>
        </w:rPr>
        <w:t>специалистом, ответственным за выдачу документов</w:t>
      </w:r>
      <w:r w:rsidRPr="00C979DD">
        <w:rPr>
          <w:sz w:val="16"/>
          <w:szCs w:val="16"/>
        </w:rPr>
        <w:t xml:space="preserve">, </w:t>
      </w:r>
      <w:r w:rsidRPr="00C979DD">
        <w:rPr>
          <w:iCs/>
          <w:sz w:val="16"/>
          <w:szCs w:val="16"/>
        </w:rPr>
        <w:t>решения</w:t>
      </w:r>
      <w:r w:rsidRPr="00C979DD">
        <w:rPr>
          <w:sz w:val="16"/>
          <w:szCs w:val="16"/>
        </w:rPr>
        <w:t xml:space="preserve"> о</w:t>
      </w:r>
      <w:r w:rsidRPr="00C979DD">
        <w:rPr>
          <w:color w:val="000000"/>
          <w:sz w:val="16"/>
          <w:szCs w:val="16"/>
        </w:rPr>
        <w:t xml:space="preserve"> предоставлении услуги </w:t>
      </w:r>
      <w:r w:rsidRPr="00C979DD">
        <w:rPr>
          <w:sz w:val="16"/>
          <w:szCs w:val="16"/>
        </w:rPr>
        <w:t>либо решения</w:t>
      </w:r>
      <w:r w:rsidRPr="00C979DD">
        <w:rPr>
          <w:color w:val="000000"/>
          <w:sz w:val="16"/>
          <w:szCs w:val="16"/>
        </w:rPr>
        <w:t xml:space="preserve"> об отказе в предоставлении услуги</w:t>
      </w:r>
      <w:r w:rsidRPr="00C979DD">
        <w:rPr>
          <w:iCs/>
          <w:color w:val="000000"/>
          <w:sz w:val="16"/>
          <w:szCs w:val="16"/>
        </w:rPr>
        <w:t xml:space="preserve"> </w:t>
      </w:r>
      <w:r w:rsidRPr="00C979DD">
        <w:rPr>
          <w:color w:val="000000"/>
          <w:sz w:val="16"/>
          <w:szCs w:val="16"/>
        </w:rPr>
        <w:t>и личного дела заявителя</w:t>
      </w:r>
      <w:r w:rsidRPr="00C979DD">
        <w:rPr>
          <w:sz w:val="16"/>
          <w:szCs w:val="16"/>
        </w:rPr>
        <w:t>.</w:t>
      </w:r>
    </w:p>
    <w:p w:rsidR="00C979DD" w:rsidRPr="00C979DD" w:rsidRDefault="00C979DD" w:rsidP="00C979DD">
      <w:pPr>
        <w:widowControl w:val="0"/>
        <w:autoSpaceDE w:val="0"/>
        <w:autoSpaceDN w:val="0"/>
        <w:adjustRightInd w:val="0"/>
        <w:ind w:left="1226" w:hanging="517"/>
        <w:jc w:val="both"/>
        <w:rPr>
          <w:iCs/>
          <w:sz w:val="16"/>
          <w:szCs w:val="16"/>
        </w:rPr>
      </w:pPr>
      <w:r w:rsidRPr="00C979DD">
        <w:rPr>
          <w:sz w:val="16"/>
          <w:szCs w:val="16"/>
        </w:rPr>
        <w:t xml:space="preserve">61. </w:t>
      </w:r>
      <w:r w:rsidRPr="00C979DD">
        <w:rPr>
          <w:iCs/>
          <w:sz w:val="16"/>
          <w:szCs w:val="16"/>
        </w:rPr>
        <w:t>Специалист, ответственный, за выдачу документов:</w:t>
      </w:r>
    </w:p>
    <w:p w:rsidR="00C979DD" w:rsidRPr="00C979DD" w:rsidRDefault="00C979DD" w:rsidP="00C979DD">
      <w:pPr>
        <w:widowControl w:val="0"/>
        <w:autoSpaceDE w:val="0"/>
        <w:autoSpaceDN w:val="0"/>
        <w:adjustRightInd w:val="0"/>
        <w:ind w:firstLine="709"/>
        <w:jc w:val="both"/>
        <w:rPr>
          <w:i/>
          <w:iCs/>
          <w:color w:val="000000"/>
          <w:sz w:val="16"/>
          <w:szCs w:val="16"/>
          <w:u w:val="single"/>
        </w:rPr>
      </w:pPr>
      <w:r w:rsidRPr="00C979DD">
        <w:rPr>
          <w:sz w:val="16"/>
          <w:szCs w:val="16"/>
        </w:rPr>
        <w:t xml:space="preserve">1) регистрирует решение </w:t>
      </w:r>
      <w:r w:rsidRPr="00C979DD">
        <w:rPr>
          <w:color w:val="000000"/>
          <w:sz w:val="16"/>
          <w:szCs w:val="16"/>
        </w:rPr>
        <w:t xml:space="preserve">о предоставлении услуги </w:t>
      </w:r>
      <w:r w:rsidRPr="00C979DD">
        <w:rPr>
          <w:sz w:val="16"/>
          <w:szCs w:val="16"/>
        </w:rPr>
        <w:t>либо решение</w:t>
      </w:r>
      <w:r w:rsidRPr="00C979DD">
        <w:rPr>
          <w:color w:val="000000"/>
          <w:sz w:val="16"/>
          <w:szCs w:val="16"/>
        </w:rPr>
        <w:t xml:space="preserve"> об отказе в предоставлении услуги в</w:t>
      </w:r>
      <w:r w:rsidRPr="00C979DD">
        <w:rPr>
          <w:iCs/>
          <w:color w:val="000000"/>
          <w:sz w:val="16"/>
          <w:szCs w:val="16"/>
        </w:rPr>
        <w:t xml:space="preserve"> </w:t>
      </w:r>
      <w:r w:rsidRPr="00C979DD">
        <w:rPr>
          <w:iCs/>
          <w:sz w:val="16"/>
          <w:szCs w:val="16"/>
        </w:rPr>
        <w:t>«журнале регистрации документов  о предоставлении (об отказе в предоставлении) муниципальной услуги</w:t>
      </w:r>
      <w:r w:rsidRPr="00C979DD">
        <w:rPr>
          <w:iCs/>
          <w:color w:val="000000"/>
          <w:sz w:val="16"/>
          <w:szCs w:val="16"/>
        </w:rPr>
        <w:t>».</w:t>
      </w:r>
    </w:p>
    <w:p w:rsidR="00C979DD" w:rsidRPr="00C979DD" w:rsidRDefault="00C979DD" w:rsidP="00C979DD">
      <w:pPr>
        <w:widowControl w:val="0"/>
        <w:autoSpaceDE w:val="0"/>
        <w:autoSpaceDN w:val="0"/>
        <w:adjustRightInd w:val="0"/>
        <w:ind w:firstLine="709"/>
        <w:jc w:val="both"/>
        <w:rPr>
          <w:b/>
          <w:color w:val="000000"/>
          <w:sz w:val="16"/>
          <w:szCs w:val="16"/>
        </w:rPr>
      </w:pPr>
      <w:r w:rsidRPr="00C979DD">
        <w:rPr>
          <w:color w:val="000000"/>
          <w:sz w:val="16"/>
          <w:szCs w:val="16"/>
        </w:rPr>
        <w:t xml:space="preserve">2) уведомляет заявителя об окончании хода предоставления муниципальной услуги любым из способов указанных в </w:t>
      </w:r>
      <w:r w:rsidRPr="00C979DD">
        <w:rPr>
          <w:iCs/>
          <w:color w:val="000000"/>
          <w:sz w:val="16"/>
          <w:szCs w:val="16"/>
        </w:rPr>
        <w:t xml:space="preserve">заявлении </w:t>
      </w:r>
      <w:r w:rsidRPr="00C979DD">
        <w:rPr>
          <w:color w:val="000000"/>
          <w:sz w:val="16"/>
          <w:szCs w:val="16"/>
        </w:rPr>
        <w:t xml:space="preserve">(телефон, факс или посредством отправки соответствующего статуса через РПГУ); </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sz w:val="16"/>
          <w:szCs w:val="16"/>
        </w:rPr>
        <w:t xml:space="preserve">3) вручает заявителю </w:t>
      </w:r>
      <w:r w:rsidRPr="00C979DD">
        <w:rPr>
          <w:color w:val="000000"/>
          <w:sz w:val="16"/>
          <w:szCs w:val="16"/>
        </w:rPr>
        <w:t>лично, направляет почтовым отправлением с уведомлением о доставке или в раздел «Личный кабинет» через ЕПГУ</w:t>
      </w:r>
      <w:r w:rsidRPr="00C979DD">
        <w:rPr>
          <w:iCs/>
          <w:color w:val="000000"/>
          <w:sz w:val="16"/>
          <w:szCs w:val="16"/>
        </w:rPr>
        <w:t xml:space="preserve"> решение</w:t>
      </w:r>
      <w:r w:rsidRPr="00C979DD">
        <w:rPr>
          <w:sz w:val="16"/>
          <w:szCs w:val="16"/>
        </w:rPr>
        <w:t xml:space="preserve"> </w:t>
      </w:r>
      <w:r w:rsidRPr="00C979DD">
        <w:rPr>
          <w:color w:val="000000"/>
          <w:sz w:val="16"/>
          <w:szCs w:val="16"/>
        </w:rPr>
        <w:t xml:space="preserve">о предоставлении услуги </w:t>
      </w:r>
      <w:r w:rsidRPr="00C979DD">
        <w:rPr>
          <w:sz w:val="16"/>
          <w:szCs w:val="16"/>
        </w:rPr>
        <w:t>либо решение</w:t>
      </w:r>
      <w:r w:rsidRPr="00C979DD">
        <w:rPr>
          <w:color w:val="000000"/>
          <w:sz w:val="16"/>
          <w:szCs w:val="16"/>
        </w:rPr>
        <w:t xml:space="preserve"> об отказе в предоставлении услуги;</w:t>
      </w:r>
    </w:p>
    <w:p w:rsidR="00C979DD" w:rsidRPr="00C979DD" w:rsidRDefault="00C979DD" w:rsidP="00C979DD">
      <w:pPr>
        <w:widowControl w:val="0"/>
        <w:autoSpaceDE w:val="0"/>
        <w:autoSpaceDN w:val="0"/>
        <w:adjustRightInd w:val="0"/>
        <w:jc w:val="both"/>
        <w:rPr>
          <w:sz w:val="16"/>
          <w:szCs w:val="16"/>
        </w:rPr>
      </w:pPr>
      <w:r w:rsidRPr="00C979DD">
        <w:rPr>
          <w:sz w:val="16"/>
          <w:szCs w:val="16"/>
        </w:rPr>
        <w:t xml:space="preserve">         4) передает дело </w:t>
      </w:r>
      <w:r w:rsidRPr="00C979DD">
        <w:rPr>
          <w:iCs/>
          <w:sz w:val="16"/>
          <w:szCs w:val="16"/>
        </w:rPr>
        <w:t>специалисту, ответственному за делопроизводство</w:t>
      </w:r>
      <w:r w:rsidRPr="00C979DD">
        <w:rPr>
          <w:sz w:val="16"/>
          <w:szCs w:val="16"/>
        </w:rPr>
        <w:t>, для последующей его регистрации и передачи в архив.</w:t>
      </w:r>
    </w:p>
    <w:p w:rsidR="00C979DD" w:rsidRPr="00C979DD" w:rsidRDefault="00C979DD" w:rsidP="00C979DD">
      <w:pPr>
        <w:ind w:firstLine="709"/>
        <w:jc w:val="both"/>
        <w:rPr>
          <w:sz w:val="16"/>
          <w:szCs w:val="16"/>
        </w:rPr>
      </w:pPr>
      <w:r w:rsidRPr="00C979DD">
        <w:rPr>
          <w:sz w:val="16"/>
          <w:szCs w:val="16"/>
        </w:rPr>
        <w:t xml:space="preserve">В случае поступления заявления через МФЦ, специалист, ответственный за выдачу документов, передает соответствующие документы в установленном порядке в </w:t>
      </w:r>
      <w:r w:rsidRPr="00C979DD">
        <w:rPr>
          <w:iCs/>
          <w:sz w:val="16"/>
          <w:szCs w:val="16"/>
        </w:rPr>
        <w:t>МФЦ.</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62. </w:t>
      </w:r>
      <w:r w:rsidRPr="00C979DD">
        <w:rPr>
          <w:color w:val="000000"/>
          <w:sz w:val="16"/>
          <w:szCs w:val="16"/>
        </w:rPr>
        <w:t xml:space="preserve">Максимальный срок выполнения административных действий составляет 10 </w:t>
      </w:r>
      <w:r w:rsidRPr="00C979DD">
        <w:rPr>
          <w:color w:val="00B0F0"/>
          <w:sz w:val="16"/>
          <w:szCs w:val="16"/>
        </w:rPr>
        <w:t xml:space="preserve"> </w:t>
      </w:r>
      <w:r w:rsidRPr="00C979DD">
        <w:rPr>
          <w:color w:val="000000"/>
          <w:sz w:val="16"/>
          <w:szCs w:val="16"/>
        </w:rPr>
        <w:t>минут.</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 xml:space="preserve">Максимальный срок выполнения административной процедуры составляет 3 рабочих дня. </w:t>
      </w:r>
    </w:p>
    <w:p w:rsidR="00C979DD" w:rsidRPr="00C979DD" w:rsidRDefault="00C979DD" w:rsidP="00C979DD">
      <w:pPr>
        <w:widowControl w:val="0"/>
        <w:autoSpaceDE w:val="0"/>
        <w:autoSpaceDN w:val="0"/>
        <w:adjustRightInd w:val="0"/>
        <w:ind w:firstLine="709"/>
        <w:jc w:val="both"/>
        <w:rPr>
          <w:color w:val="000000"/>
          <w:sz w:val="16"/>
          <w:szCs w:val="16"/>
        </w:rPr>
      </w:pPr>
      <w:r w:rsidRPr="00C979DD">
        <w:rPr>
          <w:color w:val="000000"/>
          <w:sz w:val="16"/>
          <w:szCs w:val="16"/>
        </w:rPr>
        <w:t>63. Результатом административной процедуры является вручение</w:t>
      </w:r>
      <w:r w:rsidRPr="00C979DD">
        <w:rPr>
          <w:iCs/>
          <w:color w:val="000000"/>
          <w:sz w:val="16"/>
          <w:szCs w:val="16"/>
        </w:rPr>
        <w:t xml:space="preserve"> решения</w:t>
      </w:r>
      <w:r w:rsidRPr="00C979DD">
        <w:rPr>
          <w:sz w:val="16"/>
          <w:szCs w:val="16"/>
        </w:rPr>
        <w:t xml:space="preserve"> </w:t>
      </w:r>
      <w:r w:rsidRPr="00C979DD">
        <w:rPr>
          <w:color w:val="000000"/>
          <w:sz w:val="16"/>
          <w:szCs w:val="16"/>
        </w:rPr>
        <w:t xml:space="preserve">о предоставлении услуги </w:t>
      </w:r>
      <w:r w:rsidRPr="00C979DD">
        <w:rPr>
          <w:sz w:val="16"/>
          <w:szCs w:val="16"/>
        </w:rPr>
        <w:t>либо решения</w:t>
      </w:r>
      <w:r w:rsidRPr="00C979DD">
        <w:rPr>
          <w:color w:val="000000"/>
          <w:sz w:val="16"/>
          <w:szCs w:val="16"/>
        </w:rPr>
        <w:t xml:space="preserve"> об отказе в предоставлении услуги заявителю </w:t>
      </w:r>
      <w:r w:rsidRPr="00C979DD">
        <w:rPr>
          <w:sz w:val="16"/>
          <w:szCs w:val="16"/>
        </w:rPr>
        <w:t xml:space="preserve">лично, либо направление его почтовым отправлением с уведомлением о доставке </w:t>
      </w:r>
      <w:r w:rsidRPr="00C979DD">
        <w:rPr>
          <w:color w:val="000000"/>
          <w:sz w:val="16"/>
          <w:szCs w:val="16"/>
        </w:rPr>
        <w:t>или через РПГУ.</w:t>
      </w:r>
    </w:p>
    <w:p w:rsidR="00C979DD" w:rsidRPr="00C979DD" w:rsidRDefault="00C979DD" w:rsidP="00C979DD">
      <w:pPr>
        <w:widowControl w:val="0"/>
        <w:autoSpaceDE w:val="0"/>
        <w:autoSpaceDN w:val="0"/>
        <w:adjustRightInd w:val="0"/>
        <w:ind w:firstLine="709"/>
        <w:jc w:val="both"/>
        <w:rPr>
          <w:sz w:val="16"/>
          <w:szCs w:val="16"/>
        </w:rPr>
      </w:pPr>
      <w:r w:rsidRPr="00C979DD">
        <w:rPr>
          <w:color w:val="000000"/>
          <w:sz w:val="16"/>
          <w:szCs w:val="16"/>
        </w:rPr>
        <w:t xml:space="preserve">63.1 </w:t>
      </w:r>
      <w:r w:rsidRPr="00C979DD">
        <w:rPr>
          <w:sz w:val="16"/>
          <w:szCs w:val="16"/>
        </w:rPr>
        <w:t>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Администрации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Заявление в порядке, установленном инструкцией по делопроизводству Администрации, передается на рассмотрение специалисту, ответственному за оформление и выдачу документов.</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C979DD" w:rsidRPr="00C979DD" w:rsidRDefault="00C979DD" w:rsidP="00C979DD">
      <w:pPr>
        <w:widowControl w:val="0"/>
        <w:autoSpaceDE w:val="0"/>
        <w:autoSpaceDN w:val="0"/>
        <w:adjustRightInd w:val="0"/>
        <w:ind w:firstLine="709"/>
        <w:jc w:val="both"/>
        <w:rPr>
          <w:sz w:val="16"/>
          <w:szCs w:val="16"/>
        </w:rPr>
      </w:pPr>
      <w:r w:rsidRPr="00C979DD">
        <w:rPr>
          <w:rFonts w:eastAsia="Calibri"/>
          <w:sz w:val="16"/>
          <w:szCs w:val="16"/>
        </w:rPr>
        <w:t xml:space="preserve">Жалоба заявителя на </w:t>
      </w:r>
      <w:r w:rsidRPr="00C979DD">
        <w:rPr>
          <w:sz w:val="16"/>
          <w:szCs w:val="16"/>
        </w:rPr>
        <w:t xml:space="preserve">отказ Администрации, должностного лица Администрации,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w:t>
      </w:r>
      <w:r w:rsidRPr="00C979DD">
        <w:rPr>
          <w:rFonts w:eastAsia="Calibri"/>
          <w:sz w:val="16"/>
          <w:szCs w:val="16"/>
        </w:rPr>
        <w:t>рассматривается в порядке, установленном главой 5 настоящего административного регламента.</w:t>
      </w:r>
    </w:p>
    <w:bookmarkEnd w:id="16"/>
    <w:bookmarkEnd w:id="17"/>
    <w:bookmarkEnd w:id="18"/>
    <w:bookmarkEnd w:id="19"/>
    <w:p w:rsidR="00C979DD" w:rsidRPr="00C979DD" w:rsidRDefault="00C979DD" w:rsidP="00C979DD">
      <w:pPr>
        <w:widowControl w:val="0"/>
        <w:autoSpaceDE w:val="0"/>
        <w:autoSpaceDN w:val="0"/>
        <w:adjustRightInd w:val="0"/>
        <w:rPr>
          <w:b/>
          <w:sz w:val="16"/>
          <w:szCs w:val="16"/>
        </w:rPr>
      </w:pPr>
    </w:p>
    <w:p w:rsidR="00C979DD" w:rsidRPr="00C979DD" w:rsidRDefault="00C979DD" w:rsidP="00C979DD">
      <w:pPr>
        <w:widowControl w:val="0"/>
        <w:autoSpaceDE w:val="0"/>
        <w:autoSpaceDN w:val="0"/>
        <w:adjustRightInd w:val="0"/>
        <w:ind w:firstLine="709"/>
        <w:jc w:val="center"/>
        <w:rPr>
          <w:b/>
          <w:sz w:val="16"/>
          <w:szCs w:val="16"/>
        </w:rPr>
      </w:pPr>
    </w:p>
    <w:p w:rsidR="00C979DD" w:rsidRPr="00C979DD" w:rsidRDefault="00C979DD" w:rsidP="00C979DD">
      <w:pPr>
        <w:widowControl w:val="0"/>
        <w:autoSpaceDE w:val="0"/>
        <w:autoSpaceDN w:val="0"/>
        <w:adjustRightInd w:val="0"/>
        <w:ind w:firstLine="709"/>
        <w:jc w:val="center"/>
        <w:rPr>
          <w:b/>
          <w:sz w:val="16"/>
          <w:szCs w:val="16"/>
        </w:rPr>
      </w:pPr>
      <w:r w:rsidRPr="00C979DD">
        <w:rPr>
          <w:b/>
          <w:sz w:val="16"/>
          <w:szCs w:val="16"/>
        </w:rPr>
        <w:t>Глава 4. Порядок и формы контроля за предоставлением муниципальной услуги</w:t>
      </w:r>
    </w:p>
    <w:p w:rsidR="00C979DD" w:rsidRPr="00C979DD" w:rsidRDefault="00C979DD" w:rsidP="00C979DD">
      <w:pPr>
        <w:widowControl w:val="0"/>
        <w:autoSpaceDE w:val="0"/>
        <w:autoSpaceDN w:val="0"/>
        <w:adjustRightInd w:val="0"/>
        <w:ind w:firstLine="709"/>
        <w:jc w:val="center"/>
        <w:rPr>
          <w:b/>
          <w:sz w:val="16"/>
          <w:szCs w:val="16"/>
        </w:rPr>
      </w:pPr>
    </w:p>
    <w:p w:rsidR="00C979DD" w:rsidRPr="00C979DD" w:rsidRDefault="00C979DD" w:rsidP="00C979DD">
      <w:pPr>
        <w:ind w:firstLine="720"/>
        <w:jc w:val="center"/>
        <w:rPr>
          <w:b/>
          <w:sz w:val="16"/>
          <w:szCs w:val="16"/>
        </w:rPr>
      </w:pPr>
      <w:r w:rsidRPr="00C979DD">
        <w:rPr>
          <w:b/>
          <w:sz w:val="16"/>
          <w:szCs w:val="16"/>
        </w:rPr>
        <w:t xml:space="preserve">Порядок осуществления текущего контроля  за соблюдением должностными лицами администрации Галичского муниципального района  Костромской области положений настоящего регламента и   иных нормативных правовых актов, устанавливающих  </w:t>
      </w:r>
    </w:p>
    <w:p w:rsidR="00C979DD" w:rsidRPr="00C979DD" w:rsidRDefault="00C979DD" w:rsidP="00C979DD">
      <w:pPr>
        <w:ind w:firstLine="720"/>
        <w:jc w:val="center"/>
        <w:rPr>
          <w:b/>
          <w:sz w:val="16"/>
          <w:szCs w:val="16"/>
        </w:rPr>
      </w:pPr>
      <w:r w:rsidRPr="00C979DD">
        <w:rPr>
          <w:b/>
          <w:sz w:val="16"/>
          <w:szCs w:val="16"/>
        </w:rPr>
        <w:t xml:space="preserve">требования  к предоставлению муниципальной услуги, </w:t>
      </w:r>
    </w:p>
    <w:p w:rsidR="00C979DD" w:rsidRPr="00C979DD" w:rsidRDefault="00C979DD" w:rsidP="00C979DD">
      <w:pPr>
        <w:ind w:firstLine="720"/>
        <w:jc w:val="center"/>
        <w:rPr>
          <w:b/>
          <w:sz w:val="16"/>
          <w:szCs w:val="16"/>
        </w:rPr>
      </w:pPr>
      <w:r w:rsidRPr="00C979DD">
        <w:rPr>
          <w:b/>
          <w:sz w:val="16"/>
          <w:szCs w:val="16"/>
        </w:rPr>
        <w:t>а также за принятие ими решений</w:t>
      </w:r>
    </w:p>
    <w:p w:rsidR="00C979DD" w:rsidRPr="00C979DD" w:rsidRDefault="00C979DD" w:rsidP="00C979DD">
      <w:pPr>
        <w:ind w:firstLine="851"/>
        <w:jc w:val="center"/>
        <w:rPr>
          <w:b/>
          <w:sz w:val="16"/>
          <w:szCs w:val="16"/>
        </w:rPr>
      </w:pPr>
    </w:p>
    <w:p w:rsidR="00C979DD" w:rsidRPr="00C979DD" w:rsidRDefault="00C979DD" w:rsidP="00C979DD">
      <w:pPr>
        <w:widowControl w:val="0"/>
        <w:autoSpaceDE w:val="0"/>
        <w:autoSpaceDN w:val="0"/>
        <w:adjustRightInd w:val="0"/>
        <w:ind w:firstLine="709"/>
        <w:jc w:val="both"/>
        <w:rPr>
          <w:iCs/>
          <w:sz w:val="16"/>
          <w:szCs w:val="16"/>
        </w:rPr>
      </w:pPr>
      <w:r w:rsidRPr="00C979DD">
        <w:rPr>
          <w:sz w:val="16"/>
          <w:szCs w:val="16"/>
        </w:rPr>
        <w:t>64. Текущий контроль соблюдения и исполнения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w:t>
      </w:r>
      <w:r w:rsidRPr="00C979DD">
        <w:rPr>
          <w:iCs/>
          <w:sz w:val="16"/>
          <w:szCs w:val="16"/>
        </w:rPr>
        <w:t xml:space="preserve"> Администрации, а в период его отсутствия заместителем </w:t>
      </w:r>
      <w:r w:rsidRPr="00C979DD">
        <w:rPr>
          <w:sz w:val="16"/>
          <w:szCs w:val="16"/>
        </w:rPr>
        <w:t>главы</w:t>
      </w:r>
      <w:r w:rsidRPr="00C979DD">
        <w:rPr>
          <w:iCs/>
          <w:sz w:val="16"/>
          <w:szCs w:val="16"/>
        </w:rPr>
        <w:t xml:space="preserve"> Администрации.</w:t>
      </w:r>
    </w:p>
    <w:p w:rsidR="00C979DD" w:rsidRPr="00C979DD" w:rsidRDefault="00C979DD" w:rsidP="00C979DD">
      <w:pPr>
        <w:ind w:firstLine="709"/>
        <w:jc w:val="both"/>
        <w:rPr>
          <w:rFonts w:eastAsia="Calibri"/>
          <w:color w:val="000000"/>
          <w:sz w:val="16"/>
          <w:szCs w:val="16"/>
        </w:rPr>
      </w:pPr>
      <w:r w:rsidRPr="00C979DD">
        <w:rPr>
          <w:sz w:val="16"/>
          <w:szCs w:val="16"/>
        </w:rPr>
        <w:t>65. Текущий контроль осуществляется путем проведения проверок с целью выявления и</w:t>
      </w:r>
      <w:r w:rsidRPr="00C979DD">
        <w:rPr>
          <w:color w:val="000000"/>
          <w:sz w:val="16"/>
          <w:szCs w:val="16"/>
        </w:rPr>
        <w:t xml:space="preserve"> устранения нарушений прав заявителей, </w:t>
      </w:r>
      <w:r w:rsidRPr="00C979DD">
        <w:rPr>
          <w:rFonts w:eastAsia="Calibri"/>
          <w:color w:val="000000"/>
          <w:sz w:val="16"/>
          <w:szCs w:val="16"/>
        </w:rPr>
        <w:t>а также иных  заинтересованных лиц (граждан, их объединений и организаций, чьи права и законные интересы нарушены  при предоставлении государственной услуги) (далее – заинтересованные лица), рассмотрения, подготовки ответов на обращения заявителей и заинтересованных лиц.</w:t>
      </w:r>
    </w:p>
    <w:p w:rsidR="00C979DD" w:rsidRPr="00C979DD" w:rsidRDefault="00C979DD" w:rsidP="00C979DD">
      <w:pPr>
        <w:tabs>
          <w:tab w:val="left" w:pos="1008"/>
        </w:tabs>
        <w:ind w:firstLine="709"/>
        <w:jc w:val="both"/>
        <w:rPr>
          <w:i/>
          <w:iCs/>
          <w:sz w:val="16"/>
          <w:szCs w:val="16"/>
          <w:u w:val="single"/>
        </w:rPr>
      </w:pPr>
      <w:r w:rsidRPr="00C979DD">
        <w:rPr>
          <w:color w:val="000000"/>
          <w:sz w:val="16"/>
          <w:szCs w:val="16"/>
        </w:rPr>
        <w:t xml:space="preserve"> </w:t>
      </w:r>
      <w:r w:rsidRPr="00C979DD">
        <w:rPr>
          <w:color w:val="000000"/>
          <w:sz w:val="16"/>
          <w:szCs w:val="16"/>
        </w:rPr>
        <w:tab/>
      </w:r>
    </w:p>
    <w:p w:rsidR="00C979DD" w:rsidRPr="00C979DD" w:rsidRDefault="00C979DD" w:rsidP="00C979DD">
      <w:pPr>
        <w:tabs>
          <w:tab w:val="left" w:pos="-1260"/>
        </w:tabs>
        <w:ind w:firstLine="567"/>
        <w:jc w:val="center"/>
        <w:rPr>
          <w:b/>
          <w:sz w:val="16"/>
          <w:szCs w:val="16"/>
        </w:rPr>
      </w:pPr>
      <w:r w:rsidRPr="00C979DD">
        <w:rPr>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порядке и формах контроля за полнотой и качеством предоставления муниципальной услуги</w:t>
      </w:r>
    </w:p>
    <w:p w:rsidR="00C979DD" w:rsidRPr="00C979DD" w:rsidRDefault="00C979DD" w:rsidP="00C979DD">
      <w:pPr>
        <w:tabs>
          <w:tab w:val="left" w:pos="-1260"/>
        </w:tabs>
        <w:ind w:firstLine="567"/>
        <w:jc w:val="center"/>
        <w:rPr>
          <w:color w:val="0000FF"/>
          <w:sz w:val="16"/>
          <w:szCs w:val="16"/>
        </w:rPr>
      </w:pPr>
    </w:p>
    <w:p w:rsidR="00C979DD" w:rsidRPr="00C979DD" w:rsidRDefault="00C979DD" w:rsidP="00C979DD">
      <w:pPr>
        <w:ind w:firstLine="709"/>
        <w:jc w:val="both"/>
        <w:rPr>
          <w:rFonts w:eastAsia="Calibri"/>
          <w:sz w:val="16"/>
          <w:szCs w:val="16"/>
        </w:rPr>
      </w:pPr>
      <w:r w:rsidRPr="00C979DD">
        <w:rPr>
          <w:sz w:val="16"/>
          <w:szCs w:val="16"/>
        </w:rPr>
        <w:t xml:space="preserve">66. </w:t>
      </w:r>
      <w:r w:rsidRPr="00C979DD">
        <w:rPr>
          <w:rFonts w:eastAsia="Calibri"/>
          <w:sz w:val="16"/>
          <w:szCs w:val="16"/>
        </w:rPr>
        <w:t xml:space="preserve">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C979DD" w:rsidRPr="00C979DD" w:rsidRDefault="00C979DD" w:rsidP="00C979DD">
      <w:pPr>
        <w:ind w:firstLine="709"/>
        <w:jc w:val="both"/>
        <w:rPr>
          <w:rFonts w:eastAsia="Calibri"/>
          <w:sz w:val="16"/>
          <w:szCs w:val="16"/>
        </w:rPr>
      </w:pPr>
      <w:r w:rsidRPr="00C979DD">
        <w:rPr>
          <w:rFonts w:eastAsia="Calibri"/>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C979DD" w:rsidRPr="00C979DD" w:rsidRDefault="00C979DD" w:rsidP="00C979DD">
      <w:pPr>
        <w:ind w:firstLine="709"/>
        <w:jc w:val="both"/>
        <w:rPr>
          <w:sz w:val="16"/>
          <w:szCs w:val="16"/>
        </w:rPr>
      </w:pPr>
      <w:r w:rsidRPr="00C979DD">
        <w:rPr>
          <w:sz w:val="16"/>
          <w:szCs w:val="16"/>
        </w:rPr>
        <w:t>67. Контроль за полнотой и качеством предоставления муниципальной услуги включает в себя:</w:t>
      </w:r>
    </w:p>
    <w:p w:rsidR="00C979DD" w:rsidRPr="00C979DD" w:rsidRDefault="00C979DD" w:rsidP="00C979DD">
      <w:pPr>
        <w:ind w:firstLine="567"/>
        <w:jc w:val="both"/>
        <w:rPr>
          <w:sz w:val="16"/>
          <w:szCs w:val="16"/>
        </w:rPr>
      </w:pPr>
      <w:r w:rsidRPr="00C979DD">
        <w:rPr>
          <w:sz w:val="16"/>
          <w:szCs w:val="16"/>
        </w:rPr>
        <w:lastRenderedPageBreak/>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C979DD" w:rsidRPr="00C979DD" w:rsidRDefault="00C979DD" w:rsidP="00C979DD">
      <w:pPr>
        <w:ind w:firstLine="567"/>
        <w:jc w:val="both"/>
        <w:rPr>
          <w:sz w:val="16"/>
          <w:szCs w:val="16"/>
        </w:rPr>
      </w:pPr>
      <w:r w:rsidRPr="00C979DD">
        <w:rPr>
          <w:sz w:val="16"/>
          <w:szCs w:val="16"/>
        </w:rPr>
        <w:t>- выявление и устранение нарушений прав граждан, юридических лиц, индивидуальных предпринимателей.</w:t>
      </w:r>
      <w:r w:rsidRPr="00C979DD">
        <w:rPr>
          <w:color w:val="666699"/>
          <w:sz w:val="16"/>
          <w:szCs w:val="16"/>
        </w:rPr>
        <w:t xml:space="preserve"> </w:t>
      </w:r>
    </w:p>
    <w:p w:rsidR="00C979DD" w:rsidRPr="00C979DD" w:rsidRDefault="00C979DD" w:rsidP="00C979DD">
      <w:pPr>
        <w:ind w:firstLine="709"/>
        <w:jc w:val="both"/>
        <w:rPr>
          <w:rFonts w:eastAsia="Calibri"/>
          <w:sz w:val="16"/>
          <w:szCs w:val="16"/>
        </w:rPr>
      </w:pPr>
      <w:r w:rsidRPr="00C979DD">
        <w:rPr>
          <w:sz w:val="16"/>
          <w:szCs w:val="16"/>
        </w:rPr>
        <w:t xml:space="preserve">68. Для проведения проверки формируется комиссия, </w:t>
      </w:r>
      <w:r w:rsidRPr="00C979DD">
        <w:rPr>
          <w:rFonts w:eastAsia="Calibri"/>
          <w:sz w:val="16"/>
          <w:szCs w:val="16"/>
        </w:rPr>
        <w:t xml:space="preserve">деятельность которой осуществляется в соответствии с планом проведения проверки. Состав комиссии и план проведения проверки утверждаются </w:t>
      </w:r>
      <w:r w:rsidRPr="00C979DD">
        <w:rPr>
          <w:sz w:val="16"/>
          <w:szCs w:val="16"/>
        </w:rPr>
        <w:t xml:space="preserve">приказом главы </w:t>
      </w:r>
      <w:r w:rsidRPr="00C979DD">
        <w:rPr>
          <w:iCs/>
          <w:sz w:val="16"/>
          <w:szCs w:val="16"/>
        </w:rPr>
        <w:t>Администрации</w:t>
      </w:r>
      <w:r w:rsidRPr="00C979DD">
        <w:rPr>
          <w:rFonts w:eastAsia="Calibri"/>
          <w:sz w:val="16"/>
          <w:szCs w:val="16"/>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C979DD" w:rsidRPr="00C979DD" w:rsidRDefault="00C979DD" w:rsidP="00C979DD">
      <w:pPr>
        <w:jc w:val="center"/>
        <w:rPr>
          <w:sz w:val="16"/>
          <w:szCs w:val="16"/>
        </w:rPr>
      </w:pPr>
    </w:p>
    <w:p w:rsidR="00C979DD" w:rsidRPr="00C979DD" w:rsidRDefault="00C979DD" w:rsidP="00C979DD">
      <w:pPr>
        <w:jc w:val="center"/>
        <w:rPr>
          <w:b/>
          <w:sz w:val="16"/>
          <w:szCs w:val="16"/>
        </w:rPr>
      </w:pPr>
      <w:r w:rsidRPr="00C979DD">
        <w:rPr>
          <w:b/>
          <w:sz w:val="16"/>
          <w:szCs w:val="16"/>
        </w:rPr>
        <w:t>Порядок и формы контроля за предоставлением муниципальной услуги, в том числе со стороны граждан, их объединений и граждан</w:t>
      </w:r>
    </w:p>
    <w:p w:rsidR="00C979DD" w:rsidRPr="00C979DD" w:rsidRDefault="00C979DD" w:rsidP="00C979DD">
      <w:pPr>
        <w:jc w:val="center"/>
        <w:rPr>
          <w:sz w:val="16"/>
          <w:szCs w:val="16"/>
        </w:rPr>
      </w:pPr>
    </w:p>
    <w:p w:rsidR="00C979DD" w:rsidRPr="00C979DD" w:rsidRDefault="00C979DD" w:rsidP="00C979DD">
      <w:pPr>
        <w:ind w:firstLine="709"/>
        <w:jc w:val="both"/>
        <w:rPr>
          <w:rFonts w:eastAsia="Calibri"/>
          <w:sz w:val="16"/>
          <w:szCs w:val="16"/>
        </w:rPr>
      </w:pPr>
      <w:r w:rsidRPr="00C979DD">
        <w:rPr>
          <w:color w:val="000000"/>
          <w:sz w:val="16"/>
          <w:szCs w:val="16"/>
        </w:rPr>
        <w:t xml:space="preserve">69. </w:t>
      </w:r>
      <w:r w:rsidRPr="00C979DD">
        <w:rPr>
          <w:rFonts w:eastAsia="Calibri"/>
          <w:sz w:val="16"/>
          <w:szCs w:val="16"/>
        </w:rPr>
        <w:t xml:space="preserve">Персональная ответственность должностных лиц </w:t>
      </w:r>
      <w:r w:rsidRPr="00C979DD">
        <w:rPr>
          <w:sz w:val="16"/>
          <w:szCs w:val="16"/>
        </w:rPr>
        <w:t>Администрации</w:t>
      </w:r>
      <w:r w:rsidRPr="00C979DD">
        <w:rPr>
          <w:color w:val="000000"/>
          <w:sz w:val="16"/>
          <w:szCs w:val="16"/>
        </w:rPr>
        <w:t xml:space="preserve"> </w:t>
      </w:r>
      <w:r w:rsidRPr="00C979DD">
        <w:rPr>
          <w:rFonts w:eastAsia="Calibri"/>
          <w:sz w:val="16"/>
          <w:szCs w:val="16"/>
        </w:rPr>
        <w:t>закрепляется в их должностных регламентах в соответствии с требованиями законодательства.</w:t>
      </w:r>
      <w:r w:rsidRPr="00C979DD">
        <w:rPr>
          <w:sz w:val="16"/>
          <w:szCs w:val="16"/>
        </w:rPr>
        <w:t xml:space="preserve"> </w:t>
      </w:r>
    </w:p>
    <w:p w:rsidR="00C979DD" w:rsidRPr="00C979DD" w:rsidRDefault="00C979DD" w:rsidP="00C979DD">
      <w:pPr>
        <w:ind w:firstLine="709"/>
        <w:jc w:val="both"/>
        <w:rPr>
          <w:rFonts w:eastAsia="Calibri"/>
          <w:color w:val="000000"/>
          <w:sz w:val="16"/>
          <w:szCs w:val="16"/>
        </w:rPr>
      </w:pPr>
      <w:r w:rsidRPr="00C979DD">
        <w:rPr>
          <w:color w:val="000000"/>
          <w:sz w:val="16"/>
          <w:szCs w:val="16"/>
        </w:rPr>
        <w:t xml:space="preserve">70. </w:t>
      </w:r>
      <w:r w:rsidRPr="00C979DD">
        <w:rPr>
          <w:rFonts w:eastAsia="Calibri"/>
          <w:color w:val="000000"/>
          <w:sz w:val="16"/>
          <w:szCs w:val="16"/>
        </w:rPr>
        <w:t xml:space="preserve">Должностные лица </w:t>
      </w:r>
      <w:r w:rsidRPr="00C979DD">
        <w:rPr>
          <w:sz w:val="16"/>
          <w:szCs w:val="16"/>
        </w:rPr>
        <w:t>Администрации</w:t>
      </w:r>
      <w:r w:rsidRPr="00C979DD">
        <w:rPr>
          <w:rFonts w:eastAsia="Calibri"/>
          <w:sz w:val="16"/>
          <w:szCs w:val="16"/>
        </w:rPr>
        <w:t xml:space="preserve"> </w:t>
      </w:r>
      <w:r w:rsidRPr="00C979DD">
        <w:rPr>
          <w:rFonts w:eastAsia="Calibri"/>
          <w:color w:val="000000"/>
          <w:sz w:val="16"/>
          <w:szCs w:val="16"/>
        </w:rPr>
        <w:t xml:space="preserve">в случае ненадлежащих </w:t>
      </w:r>
      <w:r w:rsidRPr="00C979DD">
        <w:rPr>
          <w:rFonts w:eastAsia="Calibri"/>
          <w:sz w:val="16"/>
          <w:szCs w:val="16"/>
        </w:rPr>
        <w:t>предоставления муниципальной услуги</w:t>
      </w:r>
      <w:r w:rsidRPr="00C979DD">
        <w:rPr>
          <w:rFonts w:eastAsia="Calibri"/>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979DD" w:rsidRPr="00C979DD" w:rsidRDefault="00C979DD" w:rsidP="00C979DD">
      <w:pPr>
        <w:ind w:firstLine="709"/>
        <w:jc w:val="both"/>
        <w:rPr>
          <w:rFonts w:eastAsia="Calibri"/>
          <w:sz w:val="16"/>
          <w:szCs w:val="16"/>
        </w:rPr>
      </w:pPr>
      <w:r w:rsidRPr="00C979DD">
        <w:rPr>
          <w:sz w:val="16"/>
          <w:szCs w:val="16"/>
        </w:rPr>
        <w:t xml:space="preserve">71. Администрация </w:t>
      </w:r>
      <w:r w:rsidRPr="00C979DD">
        <w:rPr>
          <w:rFonts w:eastAsia="Calibri"/>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C979DD" w:rsidRPr="00C979DD" w:rsidRDefault="00C979DD" w:rsidP="00C979DD">
      <w:pPr>
        <w:ind w:firstLine="567"/>
        <w:jc w:val="both"/>
        <w:rPr>
          <w:sz w:val="16"/>
          <w:szCs w:val="16"/>
        </w:rPr>
      </w:pPr>
    </w:p>
    <w:p w:rsidR="00C979DD" w:rsidRPr="00C979DD" w:rsidRDefault="00C979DD" w:rsidP="00C979DD">
      <w:pPr>
        <w:autoSpaceDN w:val="0"/>
        <w:adjustRightInd w:val="0"/>
        <w:ind w:firstLine="540"/>
        <w:jc w:val="center"/>
        <w:rPr>
          <w:sz w:val="16"/>
          <w:szCs w:val="16"/>
        </w:rPr>
      </w:pPr>
      <w:r w:rsidRPr="00C979DD">
        <w:rPr>
          <w:b/>
          <w:sz w:val="16"/>
          <w:szCs w:val="16"/>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79DD">
        <w:rPr>
          <w:sz w:val="16"/>
          <w:szCs w:val="16"/>
        </w:rPr>
        <w:t>.</w:t>
      </w:r>
    </w:p>
    <w:p w:rsidR="00C979DD" w:rsidRPr="00C979DD" w:rsidRDefault="00C979DD" w:rsidP="00C979DD">
      <w:pPr>
        <w:ind w:firstLine="567"/>
        <w:jc w:val="both"/>
        <w:rPr>
          <w:sz w:val="16"/>
          <w:szCs w:val="16"/>
        </w:rPr>
      </w:pPr>
    </w:p>
    <w:p w:rsidR="00C979DD" w:rsidRPr="00C979DD" w:rsidRDefault="00C979DD" w:rsidP="00C979DD">
      <w:pPr>
        <w:ind w:firstLine="709"/>
        <w:jc w:val="both"/>
        <w:rPr>
          <w:rFonts w:eastAsia="Calibri"/>
          <w:sz w:val="16"/>
          <w:szCs w:val="16"/>
        </w:rPr>
      </w:pPr>
      <w:r w:rsidRPr="00C979DD">
        <w:rPr>
          <w:sz w:val="16"/>
          <w:szCs w:val="16"/>
        </w:rPr>
        <w:t xml:space="preserve">72. </w:t>
      </w:r>
      <w:r w:rsidRPr="00C979DD">
        <w:rPr>
          <w:rFonts w:eastAsia="Calibri"/>
          <w:sz w:val="16"/>
          <w:szCs w:val="16"/>
        </w:rPr>
        <w:t xml:space="preserve">Заинтересованные лица вправе обратиться устно, направить обращение в письменной форме или в форме электронного документа в адрес главы </w:t>
      </w:r>
      <w:r w:rsidRPr="00C979DD">
        <w:rPr>
          <w:sz w:val="16"/>
          <w:szCs w:val="16"/>
        </w:rPr>
        <w:t>Администрации</w:t>
      </w:r>
      <w:r w:rsidRPr="00C979DD">
        <w:rPr>
          <w:rFonts w:eastAsia="Calibri"/>
          <w:sz w:val="16"/>
          <w:szCs w:val="16"/>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C979DD" w:rsidRPr="00C979DD" w:rsidRDefault="00C979DD" w:rsidP="00C979DD">
      <w:pPr>
        <w:ind w:firstLine="709"/>
        <w:jc w:val="both"/>
        <w:rPr>
          <w:rFonts w:eastAsia="Calibri"/>
          <w:sz w:val="16"/>
          <w:szCs w:val="16"/>
        </w:rPr>
      </w:pPr>
      <w:r w:rsidRPr="00C979DD">
        <w:rPr>
          <w:color w:val="000000"/>
          <w:sz w:val="16"/>
          <w:szCs w:val="16"/>
        </w:rPr>
        <w:t xml:space="preserve">73. </w:t>
      </w:r>
      <w:r w:rsidRPr="00C979DD">
        <w:rPr>
          <w:rFonts w:eastAsia="Calibri"/>
          <w:sz w:val="16"/>
          <w:szCs w:val="16"/>
        </w:rPr>
        <w:t xml:space="preserve">Обращение заинтересованных лиц, поступившее в </w:t>
      </w:r>
      <w:r w:rsidRPr="00C979DD">
        <w:rPr>
          <w:sz w:val="16"/>
          <w:szCs w:val="16"/>
        </w:rPr>
        <w:t>Администрацию</w:t>
      </w:r>
      <w:r w:rsidRPr="00C979DD">
        <w:rPr>
          <w:rFonts w:eastAsia="Calibri"/>
          <w:sz w:val="16"/>
          <w:szCs w:val="16"/>
        </w:rPr>
        <w:t>,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C979DD" w:rsidRPr="00C979DD" w:rsidRDefault="00C979DD" w:rsidP="00C979DD">
      <w:pPr>
        <w:autoSpaceDN w:val="0"/>
        <w:adjustRightInd w:val="0"/>
        <w:ind w:firstLine="709"/>
        <w:jc w:val="both"/>
        <w:rPr>
          <w:sz w:val="16"/>
          <w:szCs w:val="16"/>
        </w:rPr>
      </w:pPr>
      <w:r w:rsidRPr="00C979DD">
        <w:rPr>
          <w:rStyle w:val="af7"/>
          <w:color w:val="000000"/>
          <w:sz w:val="16"/>
          <w:szCs w:val="16"/>
        </w:rPr>
        <w:t>74.</w:t>
      </w:r>
      <w:r w:rsidRPr="00C979DD">
        <w:rPr>
          <w:sz w:val="16"/>
          <w:szCs w:val="16"/>
        </w:rPr>
        <w:t xml:space="preserve"> </w:t>
      </w:r>
      <w:r w:rsidRPr="00C979DD">
        <w:rPr>
          <w:rFonts w:eastAsia="Calibri"/>
          <w:sz w:val="16"/>
          <w:szCs w:val="16"/>
        </w:rPr>
        <w:t>Жалоба заявителя рассматривается в порядке, установленном главой 5 настоящего административного регламента.</w:t>
      </w:r>
      <w:r w:rsidRPr="00C979DD">
        <w:rPr>
          <w:sz w:val="16"/>
          <w:szCs w:val="16"/>
        </w:rPr>
        <w:t xml:space="preserve"> </w:t>
      </w:r>
    </w:p>
    <w:p w:rsidR="00C979DD" w:rsidRPr="00C979DD" w:rsidRDefault="00C979DD" w:rsidP="00C979DD">
      <w:pPr>
        <w:autoSpaceDE w:val="0"/>
        <w:autoSpaceDN w:val="0"/>
        <w:adjustRightInd w:val="0"/>
        <w:ind w:firstLine="851"/>
        <w:jc w:val="both"/>
        <w:rPr>
          <w:sz w:val="16"/>
          <w:szCs w:val="16"/>
        </w:rPr>
      </w:pPr>
    </w:p>
    <w:p w:rsidR="00C979DD" w:rsidRPr="00C979DD" w:rsidRDefault="00C979DD" w:rsidP="00C979DD">
      <w:pPr>
        <w:autoSpaceDE w:val="0"/>
        <w:autoSpaceDN w:val="0"/>
        <w:adjustRightInd w:val="0"/>
        <w:ind w:firstLine="851"/>
        <w:jc w:val="center"/>
        <w:rPr>
          <w:b/>
          <w:sz w:val="16"/>
          <w:szCs w:val="16"/>
        </w:rPr>
      </w:pPr>
      <w:r w:rsidRPr="00C979DD">
        <w:rPr>
          <w:b/>
          <w:sz w:val="16"/>
          <w:szCs w:val="16"/>
        </w:rPr>
        <w:t xml:space="preserve">Глава 5. </w:t>
      </w:r>
      <w:r w:rsidRPr="00C979DD">
        <w:rPr>
          <w:b/>
          <w:sz w:val="16"/>
          <w:szCs w:val="16"/>
          <w:lang w:eastAsia="en-US"/>
        </w:rPr>
        <w:t xml:space="preserve">Порядок досудебного (внесудебного) обжалования заявителем решений и действий (бездействия) </w:t>
      </w:r>
      <w:r w:rsidRPr="00C979DD">
        <w:rPr>
          <w:b/>
          <w:sz w:val="16"/>
          <w:szCs w:val="16"/>
        </w:rPr>
        <w:t>органа, предоставляющего муниципальную услугу, многофункционального центра, организаций, привлекаемых многофункциональным центром для реализации своих функций в соответствии с Федеральным законом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C979DD" w:rsidRPr="00C979DD" w:rsidRDefault="00C979DD" w:rsidP="00C979DD">
      <w:pPr>
        <w:pStyle w:val="af2"/>
        <w:spacing w:before="0" w:beforeAutospacing="0" w:after="0" w:afterAutospacing="0"/>
        <w:jc w:val="both"/>
        <w:rPr>
          <w:sz w:val="16"/>
          <w:szCs w:val="16"/>
        </w:rPr>
      </w:pP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75.  Заявители  имеют право на обжалование, оспаривание решений, действий (бездействия) администрации, должностных лиц администрации, муниципального служащего, многофункционального центра, работника многофункционального центра при предоставлении муниципальной услуги в судебном или в досудебном (внесудебном) порядке.</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76. Обжалование решений, действий (бездействия) администрации, должностных лиц администрации, муниципального служащего, многофункционального центра, работника многофункционального центра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77. Заявитель может обратиться с жалобой, в том числе в следующих случаях:</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 нарушение срока регистрации запроса заявителя о предоставлении муниципальной услуги, в том числе запроса о предоставлении нескольких муниципальных услуг при однократном обращении заявителя в МФЦ;</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 у заявителя;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7)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8) нарушение срока или порядка выдачи документов по результатам предоставления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78. Жалоба подается в письменной форме на бумажном носителе, в электронной форме в Администрацию, МФЦ, либо в администрацию </w:t>
      </w:r>
      <w:r w:rsidRPr="00C979DD">
        <w:rPr>
          <w:sz w:val="16"/>
          <w:szCs w:val="16"/>
        </w:rPr>
        <w:lastRenderedPageBreak/>
        <w:t>Костромской области, являющуюся учредителем МФЦ (далее – учредитель МФЦ), а также в привлекаемые организации.  Жалобы на решения и действия (бездействие) руководителя</w:t>
      </w:r>
      <w:r w:rsidRPr="00C979DD">
        <w:rPr>
          <w:i/>
          <w:iCs/>
          <w:sz w:val="16"/>
          <w:szCs w:val="16"/>
        </w:rPr>
        <w:t xml:space="preserve"> </w:t>
      </w:r>
      <w:r w:rsidRPr="00C979DD">
        <w:rPr>
          <w:sz w:val="16"/>
          <w:szCs w:val="16"/>
        </w:rPr>
        <w:t>Администрации  рассматриваются непосредственно руководителем Администрации.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Костромской области. Жалобы на решения и действия (бездействие) работников привлекаемых организаций подаются руководителям этих организаций.</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79.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w:t>
      </w:r>
      <w:r w:rsidRPr="00C979DD">
        <w:rPr>
          <w:color w:val="000000"/>
          <w:sz w:val="16"/>
          <w:szCs w:val="16"/>
        </w:rPr>
        <w:t xml:space="preserve">направлена по почте, через МФЦ,  с использованием сети Интернет, официального сайта </w:t>
      </w:r>
      <w:r w:rsidRPr="00C979DD">
        <w:rPr>
          <w:sz w:val="16"/>
          <w:szCs w:val="16"/>
        </w:rPr>
        <w:t>Администрации</w:t>
      </w:r>
      <w:r w:rsidRPr="00C979DD">
        <w:rPr>
          <w:iCs/>
          <w:color w:val="000000"/>
          <w:sz w:val="16"/>
          <w:szCs w:val="16"/>
        </w:rPr>
        <w:t>, ЕПГУ</w:t>
      </w:r>
      <w:r w:rsidRPr="00C979DD">
        <w:rPr>
          <w:color w:val="000000"/>
          <w:sz w:val="16"/>
          <w:szCs w:val="16"/>
        </w:rPr>
        <w:t xml:space="preserve"> либо РПГУ, а также может быть принята</w:t>
      </w:r>
      <w:r w:rsidRPr="00C979DD">
        <w:rPr>
          <w:sz w:val="16"/>
          <w:szCs w:val="16"/>
        </w:rPr>
        <w:t xml:space="preserve"> при личном приеме заявителя.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Жалоба на решения и действия (бездействие) МФЦ, работника МФЦ может быть </w:t>
      </w:r>
      <w:r w:rsidRPr="00C979DD">
        <w:rPr>
          <w:color w:val="000000"/>
          <w:sz w:val="16"/>
          <w:szCs w:val="16"/>
        </w:rPr>
        <w:t xml:space="preserve">направлена по почте,  с использованием сети Интернет, официального сайта </w:t>
      </w:r>
      <w:r w:rsidRPr="00C979DD">
        <w:rPr>
          <w:sz w:val="16"/>
          <w:szCs w:val="16"/>
        </w:rPr>
        <w:t>МФЦ</w:t>
      </w:r>
      <w:r w:rsidRPr="00C979DD">
        <w:rPr>
          <w:iCs/>
          <w:color w:val="000000"/>
          <w:sz w:val="16"/>
          <w:szCs w:val="16"/>
        </w:rPr>
        <w:t>, ЕПГУ</w:t>
      </w:r>
      <w:r w:rsidRPr="00C979DD">
        <w:rPr>
          <w:color w:val="000000"/>
          <w:sz w:val="16"/>
          <w:szCs w:val="16"/>
        </w:rPr>
        <w:t xml:space="preserve"> либо РПГУ, а также может быть принята</w:t>
      </w:r>
      <w:r w:rsidRPr="00C979DD">
        <w:rPr>
          <w:sz w:val="16"/>
          <w:szCs w:val="16"/>
        </w:rPr>
        <w:t xml:space="preserve"> при личном приеме заявителя.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 Жалоба на решения и действия (бездействие) привлекаемых организаций, а также их работников может быть </w:t>
      </w:r>
      <w:r w:rsidRPr="00C979DD">
        <w:rPr>
          <w:color w:val="000000"/>
          <w:sz w:val="16"/>
          <w:szCs w:val="16"/>
        </w:rPr>
        <w:t>направлена по почте,  с использованием сети Интернет, официальных сайтов этих организаций</w:t>
      </w:r>
      <w:r w:rsidRPr="00C979DD">
        <w:rPr>
          <w:iCs/>
          <w:color w:val="000000"/>
          <w:sz w:val="16"/>
          <w:szCs w:val="16"/>
        </w:rPr>
        <w:t>, ЕПГУ</w:t>
      </w:r>
      <w:r w:rsidRPr="00C979DD">
        <w:rPr>
          <w:color w:val="000000"/>
          <w:sz w:val="16"/>
          <w:szCs w:val="16"/>
        </w:rPr>
        <w:t xml:space="preserve"> либо РПГУ, а также может быть принята</w:t>
      </w:r>
      <w:r w:rsidRPr="00C979DD">
        <w:rPr>
          <w:sz w:val="16"/>
          <w:szCs w:val="16"/>
        </w:rPr>
        <w:t xml:space="preserve"> при личном приеме заявителя.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80. Жалоба должна содержать:</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привлекаемых организаций их работников;</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привлекаемых организаций их работников.</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81. Жалоба, поступившая в Администрацию, МФЦ, учредителю МФЦ, в привлекаемые организации подлежит рассмотрению  в течение пятнадцати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82. По результатам рассмотрения жалобы принимается одно из следующих решений:</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2) в удовлетворении жалобы отказывается.</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83. Не позднее дня, следующего за днем принятия решения, указанного в пункте 82 настоящего административного регламента, заявителю в письменной форме </w:t>
      </w:r>
      <w:r w:rsidRPr="00C979DD">
        <w:rPr>
          <w:color w:val="000000"/>
          <w:sz w:val="16"/>
          <w:szCs w:val="16"/>
        </w:rPr>
        <w:t>и по желанию заявителя в электронной форме направляется</w:t>
      </w:r>
      <w:r w:rsidRPr="00C979DD">
        <w:rPr>
          <w:sz w:val="16"/>
          <w:szCs w:val="16"/>
        </w:rPr>
        <w:t xml:space="preserve"> мотивированный ответ о результатах рассмотрения жалобы.</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979DD" w:rsidRPr="00C979DD" w:rsidRDefault="00C979DD" w:rsidP="00C979DD">
      <w:pPr>
        <w:widowControl w:val="0"/>
        <w:autoSpaceDE w:val="0"/>
        <w:autoSpaceDN w:val="0"/>
        <w:adjustRightInd w:val="0"/>
        <w:ind w:firstLine="709"/>
        <w:jc w:val="both"/>
        <w:rPr>
          <w:sz w:val="16"/>
          <w:szCs w:val="16"/>
        </w:rPr>
      </w:pPr>
      <w:r w:rsidRPr="00C979DD">
        <w:rPr>
          <w:sz w:val="16"/>
          <w:szCs w:val="16"/>
        </w:rPr>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C979DD" w:rsidRPr="00C979DD" w:rsidRDefault="00C979DD" w:rsidP="00C979DD">
      <w:pPr>
        <w:widowControl w:val="0"/>
        <w:autoSpaceDE w:val="0"/>
        <w:autoSpaceDN w:val="0"/>
        <w:adjustRightInd w:val="0"/>
        <w:ind w:firstLine="709"/>
        <w:jc w:val="center"/>
        <w:rPr>
          <w:color w:val="000000"/>
          <w:sz w:val="16"/>
          <w:szCs w:val="16"/>
        </w:rPr>
      </w:pPr>
    </w:p>
    <w:p w:rsidR="00C979DD" w:rsidRPr="00C979DD" w:rsidRDefault="00C979DD" w:rsidP="00C979DD">
      <w:pPr>
        <w:jc w:val="right"/>
        <w:rPr>
          <w:sz w:val="16"/>
          <w:szCs w:val="16"/>
        </w:rPr>
      </w:pPr>
      <w:r w:rsidRPr="00C979DD">
        <w:rPr>
          <w:sz w:val="16"/>
          <w:szCs w:val="16"/>
        </w:rPr>
        <w:t>Приложение № 1</w:t>
      </w:r>
    </w:p>
    <w:p w:rsidR="00C979DD" w:rsidRPr="00C979DD" w:rsidRDefault="00C979DD" w:rsidP="00C979DD">
      <w:pPr>
        <w:jc w:val="right"/>
        <w:rPr>
          <w:sz w:val="16"/>
          <w:szCs w:val="16"/>
        </w:rPr>
      </w:pPr>
      <w:r w:rsidRPr="00C979DD">
        <w:rPr>
          <w:sz w:val="16"/>
          <w:szCs w:val="16"/>
        </w:rPr>
        <w:t>к административному регламенту</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предоставления муниципальной услуги</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 xml:space="preserve">огласование переустройства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 xml:space="preserve">и (или) перепланировки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w:t>
      </w:r>
    </w:p>
    <w:p w:rsidR="00C979DD" w:rsidRPr="00C979DD" w:rsidRDefault="00C979DD" w:rsidP="00C979DD">
      <w:pPr>
        <w:jc w:val="right"/>
        <w:rPr>
          <w:sz w:val="16"/>
          <w:szCs w:val="16"/>
        </w:rPr>
      </w:pPr>
    </w:p>
    <w:p w:rsidR="00C979DD" w:rsidRPr="00C979DD" w:rsidRDefault="00C979DD" w:rsidP="00C979DD">
      <w:pPr>
        <w:jc w:val="center"/>
        <w:rPr>
          <w:b/>
          <w:sz w:val="16"/>
          <w:szCs w:val="16"/>
        </w:rPr>
      </w:pPr>
    </w:p>
    <w:p w:rsidR="00C979DD" w:rsidRPr="00C979DD" w:rsidRDefault="00C979DD" w:rsidP="00C979DD">
      <w:pPr>
        <w:pStyle w:val="ConsPlusNormald"/>
        <w:jc w:val="center"/>
        <w:rPr>
          <w:rFonts w:ascii="Times New Roman" w:hAnsi="Times New Roman" w:cs="Times New Roman"/>
          <w:b/>
          <w:sz w:val="16"/>
          <w:szCs w:val="16"/>
        </w:rPr>
      </w:pPr>
      <w:r w:rsidRPr="00C979DD">
        <w:rPr>
          <w:rFonts w:ascii="Times New Roman" w:hAnsi="Times New Roman" w:cs="Times New Roman"/>
          <w:b/>
          <w:sz w:val="16"/>
          <w:szCs w:val="16"/>
        </w:rPr>
        <w:t>Сведения о местонахождении и номерах контактных телефонов</w:t>
      </w:r>
    </w:p>
    <w:p w:rsidR="00C979DD" w:rsidRPr="00C979DD" w:rsidRDefault="00C979DD" w:rsidP="00C979DD">
      <w:pPr>
        <w:pStyle w:val="ConsPlusNormald"/>
        <w:jc w:val="center"/>
        <w:rPr>
          <w:rFonts w:ascii="Times New Roman" w:hAnsi="Times New Roman" w:cs="Times New Roman"/>
          <w:b/>
          <w:sz w:val="16"/>
          <w:szCs w:val="16"/>
        </w:rPr>
      </w:pPr>
      <w:r w:rsidRPr="00C979DD">
        <w:rPr>
          <w:rFonts w:ascii="Times New Roman" w:hAnsi="Times New Roman" w:cs="Times New Roman"/>
          <w:b/>
          <w:sz w:val="16"/>
          <w:szCs w:val="16"/>
        </w:rPr>
        <w:t>органов и организаций, в которых заявители могут</w:t>
      </w:r>
    </w:p>
    <w:p w:rsidR="00C979DD" w:rsidRPr="00C979DD" w:rsidRDefault="00C979DD" w:rsidP="00C979DD">
      <w:pPr>
        <w:pStyle w:val="ConsPlusNormald"/>
        <w:jc w:val="center"/>
        <w:rPr>
          <w:rFonts w:ascii="Times New Roman" w:hAnsi="Times New Roman" w:cs="Times New Roman"/>
          <w:b/>
          <w:sz w:val="16"/>
          <w:szCs w:val="16"/>
        </w:rPr>
      </w:pPr>
      <w:r w:rsidRPr="00C979DD">
        <w:rPr>
          <w:rFonts w:ascii="Times New Roman" w:hAnsi="Times New Roman" w:cs="Times New Roman"/>
          <w:b/>
          <w:sz w:val="16"/>
          <w:szCs w:val="16"/>
        </w:rPr>
        <w:t>получить документы, необходимые для предоставления</w:t>
      </w:r>
    </w:p>
    <w:p w:rsidR="00C979DD" w:rsidRPr="00C979DD" w:rsidRDefault="00C979DD" w:rsidP="00C979DD">
      <w:pPr>
        <w:pStyle w:val="ConsPlusNormald"/>
        <w:jc w:val="center"/>
        <w:rPr>
          <w:rFonts w:ascii="Times New Roman" w:hAnsi="Times New Roman" w:cs="Times New Roman"/>
          <w:b/>
          <w:sz w:val="16"/>
          <w:szCs w:val="16"/>
        </w:rPr>
      </w:pPr>
      <w:r w:rsidRPr="00C979DD">
        <w:rPr>
          <w:rFonts w:ascii="Times New Roman" w:hAnsi="Times New Roman" w:cs="Times New Roman"/>
          <w:b/>
          <w:sz w:val="16"/>
          <w:szCs w:val="16"/>
        </w:rPr>
        <w:t>муниципальной услуги</w:t>
      </w:r>
    </w:p>
    <w:p w:rsidR="00C979DD" w:rsidRPr="00C979DD" w:rsidRDefault="00C979DD" w:rsidP="00C979DD">
      <w:pPr>
        <w:pStyle w:val="ConsPlusNormald"/>
        <w:rPr>
          <w:rFonts w:ascii="Times New Roman" w:hAnsi="Times New Roman" w:cs="Times New Roman"/>
          <w:b/>
          <w:sz w:val="16"/>
          <w:szCs w:val="16"/>
        </w:rPr>
      </w:pPr>
    </w:p>
    <w:tbl>
      <w:tblPr>
        <w:tblW w:w="5261" w:type="pct"/>
        <w:tblCellSpacing w:w="0" w:type="dxa"/>
        <w:tblInd w:w="-66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3877"/>
        <w:gridCol w:w="2260"/>
        <w:gridCol w:w="2425"/>
        <w:gridCol w:w="2420"/>
      </w:tblGrid>
      <w:tr w:rsidR="00C979DD" w:rsidRPr="00C979DD" w:rsidTr="00C979DD">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rPr>
                <w:sz w:val="16"/>
                <w:szCs w:val="16"/>
              </w:rPr>
            </w:pPr>
            <w:r w:rsidRPr="00C979DD">
              <w:rPr>
                <w:sz w:val="16"/>
                <w:szCs w:val="16"/>
              </w:rPr>
              <w:t> Наименование организации</w:t>
            </w:r>
          </w:p>
        </w:tc>
        <w:tc>
          <w:tcPr>
            <w:tcW w:w="1029"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jc w:val="center"/>
              <w:rPr>
                <w:sz w:val="16"/>
                <w:szCs w:val="16"/>
              </w:rPr>
            </w:pPr>
            <w:r w:rsidRPr="00C979DD">
              <w:rPr>
                <w:sz w:val="16"/>
                <w:szCs w:val="16"/>
              </w:rPr>
              <w:t>Адрес местоположения</w:t>
            </w:r>
          </w:p>
        </w:tc>
        <w:tc>
          <w:tcPr>
            <w:tcW w:w="1104"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jc w:val="center"/>
              <w:rPr>
                <w:sz w:val="16"/>
                <w:szCs w:val="16"/>
              </w:rPr>
            </w:pPr>
            <w:r w:rsidRPr="00C979DD">
              <w:rPr>
                <w:sz w:val="16"/>
                <w:szCs w:val="16"/>
              </w:rPr>
              <w:t>Номер телефона</w:t>
            </w:r>
          </w:p>
        </w:tc>
        <w:tc>
          <w:tcPr>
            <w:tcW w:w="1102"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jc w:val="center"/>
              <w:rPr>
                <w:sz w:val="16"/>
                <w:szCs w:val="16"/>
              </w:rPr>
            </w:pPr>
            <w:r w:rsidRPr="00C979DD">
              <w:rPr>
                <w:sz w:val="16"/>
                <w:szCs w:val="16"/>
              </w:rPr>
              <w:t>Адрес</w:t>
            </w:r>
            <w:r w:rsidRPr="00C979DD">
              <w:rPr>
                <w:sz w:val="16"/>
                <w:szCs w:val="16"/>
              </w:rPr>
              <w:br/>
              <w:t xml:space="preserve">официального </w:t>
            </w:r>
            <w:r w:rsidRPr="00C979DD">
              <w:rPr>
                <w:sz w:val="16"/>
                <w:szCs w:val="16"/>
              </w:rPr>
              <w:br/>
              <w:t>сайта в сети Интернет, электронной</w:t>
            </w:r>
            <w:r w:rsidRPr="00C979DD">
              <w:rPr>
                <w:sz w:val="16"/>
                <w:szCs w:val="16"/>
              </w:rPr>
              <w:br/>
              <w:t>почты</w:t>
            </w:r>
          </w:p>
        </w:tc>
      </w:tr>
      <w:tr w:rsidR="00C979DD" w:rsidRPr="00C979DD" w:rsidTr="00C979DD">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rPr>
                <w:sz w:val="16"/>
                <w:szCs w:val="16"/>
              </w:rPr>
            </w:pPr>
            <w:r w:rsidRPr="00C979DD">
              <w:rPr>
                <w:sz w:val="16"/>
                <w:szCs w:val="16"/>
              </w:rPr>
              <w:t>Администрация Галичского муниципального района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pStyle w:val="1e"/>
              <w:rPr>
                <w:rFonts w:ascii="Times New Roman" w:hAnsi="Times New Roman" w:cs="Times New Roman"/>
                <w:sz w:val="16"/>
                <w:szCs w:val="16"/>
              </w:rPr>
            </w:pPr>
            <w:r w:rsidRPr="00C979DD">
              <w:rPr>
                <w:rFonts w:ascii="Times New Roman" w:hAnsi="Times New Roman" w:cs="Times New Roman"/>
                <w:sz w:val="16"/>
                <w:szCs w:val="16"/>
              </w:rPr>
              <w:t> г. Галич, пл.Революции, д.23а</w:t>
            </w:r>
          </w:p>
          <w:p w:rsidR="00C979DD" w:rsidRPr="00C979DD" w:rsidRDefault="00C979DD" w:rsidP="00C979DD">
            <w:pPr>
              <w:pStyle w:val="1e"/>
              <w:jc w:val="center"/>
              <w:rPr>
                <w:rFonts w:ascii="Times New Roman" w:hAnsi="Times New Roman" w:cs="Times New Roman"/>
                <w:sz w:val="16"/>
                <w:szCs w:val="16"/>
              </w:rPr>
            </w:pPr>
          </w:p>
        </w:tc>
        <w:tc>
          <w:tcPr>
            <w:tcW w:w="1104"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pStyle w:val="1e"/>
              <w:jc w:val="center"/>
              <w:rPr>
                <w:rFonts w:ascii="Times New Roman" w:hAnsi="Times New Roman" w:cs="Times New Roman"/>
                <w:sz w:val="16"/>
                <w:szCs w:val="16"/>
              </w:rPr>
            </w:pPr>
            <w:r w:rsidRPr="00C979DD">
              <w:rPr>
                <w:rFonts w:ascii="Times New Roman" w:hAnsi="Times New Roman" w:cs="Times New Roman"/>
                <w:sz w:val="16"/>
                <w:szCs w:val="16"/>
              </w:rPr>
              <w:t>8(49437) 2-21-34</w:t>
            </w:r>
          </w:p>
          <w:p w:rsidR="00C979DD" w:rsidRPr="00C979DD" w:rsidRDefault="00C979DD" w:rsidP="00C979DD">
            <w:pPr>
              <w:shd w:val="clear" w:color="auto" w:fill="FFFFFF"/>
              <w:jc w:val="center"/>
              <w:rPr>
                <w:sz w:val="16"/>
                <w:szCs w:val="16"/>
              </w:rPr>
            </w:pPr>
            <w:r w:rsidRPr="00C979DD">
              <w:rPr>
                <w:sz w:val="16"/>
                <w:szCs w:val="16"/>
              </w:rPr>
              <w:t>8(49437) 2-17-02</w:t>
            </w:r>
          </w:p>
        </w:tc>
        <w:tc>
          <w:tcPr>
            <w:tcW w:w="1102"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shd w:val="clear" w:color="auto" w:fill="FFFFFF"/>
              <w:rPr>
                <w:b/>
                <w:bCs/>
                <w:sz w:val="16"/>
                <w:szCs w:val="16"/>
                <w:shd w:val="clear" w:color="auto" w:fill="FFFFFF"/>
              </w:rPr>
            </w:pPr>
            <w:r w:rsidRPr="00C979DD">
              <w:rPr>
                <w:b/>
                <w:bCs/>
                <w:sz w:val="16"/>
                <w:szCs w:val="16"/>
                <w:shd w:val="clear" w:color="auto" w:fill="FFFFFF"/>
              </w:rPr>
              <w:t>Интернет-сайт:</w:t>
            </w:r>
          </w:p>
          <w:p w:rsidR="00C979DD" w:rsidRPr="00C979DD" w:rsidRDefault="00C979DD" w:rsidP="00C979DD">
            <w:pPr>
              <w:shd w:val="clear" w:color="auto" w:fill="FFFFFF"/>
              <w:rPr>
                <w:rStyle w:val="a3"/>
                <w:b/>
                <w:bCs/>
                <w:sz w:val="16"/>
                <w:szCs w:val="16"/>
              </w:rPr>
            </w:pPr>
            <w:r w:rsidRPr="00C979DD">
              <w:rPr>
                <w:rStyle w:val="a3"/>
                <w:sz w:val="16"/>
                <w:szCs w:val="16"/>
                <w:lang w:val="en-US"/>
              </w:rPr>
              <w:t>gal</w:t>
            </w:r>
            <w:r w:rsidRPr="00C979DD">
              <w:rPr>
                <w:rStyle w:val="a3"/>
                <w:sz w:val="16"/>
                <w:szCs w:val="16"/>
              </w:rPr>
              <w:t>-</w:t>
            </w:r>
            <w:r w:rsidRPr="00C979DD">
              <w:rPr>
                <w:rStyle w:val="a3"/>
                <w:sz w:val="16"/>
                <w:szCs w:val="16"/>
                <w:lang w:val="en-US"/>
              </w:rPr>
              <w:t>mr</w:t>
            </w:r>
            <w:r w:rsidRPr="00C979DD">
              <w:rPr>
                <w:rStyle w:val="a3"/>
                <w:sz w:val="16"/>
                <w:szCs w:val="16"/>
              </w:rPr>
              <w:t>.</w:t>
            </w:r>
            <w:r w:rsidRPr="00C979DD">
              <w:rPr>
                <w:rStyle w:val="a3"/>
                <w:sz w:val="16"/>
                <w:szCs w:val="16"/>
                <w:lang w:val="en-US"/>
              </w:rPr>
              <w:t>ru</w:t>
            </w:r>
          </w:p>
          <w:p w:rsidR="00C979DD" w:rsidRPr="00C979DD" w:rsidRDefault="00C979DD" w:rsidP="00C979DD">
            <w:pPr>
              <w:pStyle w:val="1f1"/>
              <w:shd w:val="clear" w:color="auto" w:fill="FFFFFF"/>
              <w:spacing w:before="0" w:beforeAutospacing="0" w:after="0" w:afterAutospacing="0"/>
              <w:rPr>
                <w:b/>
                <w:bCs/>
                <w:sz w:val="16"/>
                <w:szCs w:val="16"/>
                <w:shd w:val="clear" w:color="auto" w:fill="FFFFFF"/>
              </w:rPr>
            </w:pPr>
            <w:r w:rsidRPr="00C979DD">
              <w:rPr>
                <w:b/>
                <w:bCs/>
                <w:sz w:val="16"/>
                <w:szCs w:val="16"/>
                <w:shd w:val="clear" w:color="auto" w:fill="FFFFFF"/>
                <w:lang w:val="en-US"/>
              </w:rPr>
              <w:t>E</w:t>
            </w:r>
            <w:r w:rsidRPr="00C979DD">
              <w:rPr>
                <w:b/>
                <w:bCs/>
                <w:sz w:val="16"/>
                <w:szCs w:val="16"/>
                <w:shd w:val="clear" w:color="auto" w:fill="FFFFFF"/>
              </w:rPr>
              <w:t>-</w:t>
            </w:r>
            <w:r w:rsidRPr="00C979DD">
              <w:rPr>
                <w:b/>
                <w:bCs/>
                <w:sz w:val="16"/>
                <w:szCs w:val="16"/>
                <w:shd w:val="clear" w:color="auto" w:fill="FFFFFF"/>
                <w:lang w:val="en-US"/>
              </w:rPr>
              <w:t>mail</w:t>
            </w:r>
            <w:r w:rsidRPr="00C979DD">
              <w:rPr>
                <w:b/>
                <w:bCs/>
                <w:sz w:val="16"/>
                <w:szCs w:val="16"/>
                <w:shd w:val="clear" w:color="auto" w:fill="FFFFFF"/>
              </w:rPr>
              <w:t>:</w:t>
            </w:r>
          </w:p>
          <w:p w:rsidR="00C979DD" w:rsidRPr="00C979DD" w:rsidRDefault="00C979DD" w:rsidP="00C979DD">
            <w:pPr>
              <w:rPr>
                <w:sz w:val="16"/>
                <w:szCs w:val="16"/>
              </w:rPr>
            </w:pPr>
            <w:r w:rsidRPr="00C979DD">
              <w:rPr>
                <w:sz w:val="16"/>
                <w:szCs w:val="16"/>
                <w:lang w:val="en-US"/>
              </w:rPr>
              <w:t>komecon</w:t>
            </w:r>
            <w:r w:rsidRPr="00C979DD">
              <w:rPr>
                <w:sz w:val="16"/>
                <w:szCs w:val="16"/>
              </w:rPr>
              <w:t>@</w:t>
            </w:r>
            <w:r w:rsidRPr="00C979DD">
              <w:rPr>
                <w:sz w:val="16"/>
                <w:szCs w:val="16"/>
                <w:lang w:val="en-US"/>
              </w:rPr>
              <w:t>mail</w:t>
            </w:r>
            <w:r w:rsidRPr="00C979DD">
              <w:rPr>
                <w:sz w:val="16"/>
                <w:szCs w:val="16"/>
              </w:rPr>
              <w:t>.</w:t>
            </w:r>
            <w:r w:rsidRPr="00C979DD">
              <w:rPr>
                <w:sz w:val="16"/>
                <w:szCs w:val="16"/>
                <w:lang w:val="en-US"/>
              </w:rPr>
              <w:t>ru</w:t>
            </w:r>
          </w:p>
        </w:tc>
      </w:tr>
      <w:tr w:rsidR="00C979DD" w:rsidRPr="00C979DD" w:rsidTr="00C979DD">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rPr>
                <w:sz w:val="16"/>
                <w:szCs w:val="16"/>
              </w:rPr>
            </w:pPr>
            <w:r w:rsidRPr="00C979DD">
              <w:rPr>
                <w:sz w:val="16"/>
                <w:szCs w:val="16"/>
              </w:rPr>
              <w:t>Филиал ОГКУ «Многофункциональный центр» по городу Галич и Галичскому району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pStyle w:val="1e"/>
              <w:shd w:val="clear" w:color="auto" w:fill="FFFFFF"/>
              <w:snapToGrid w:val="0"/>
              <w:rPr>
                <w:rFonts w:ascii="Times New Roman" w:hAnsi="Times New Roman" w:cs="Times New Roman"/>
                <w:sz w:val="16"/>
                <w:szCs w:val="16"/>
              </w:rPr>
            </w:pPr>
            <w:r w:rsidRPr="00C979DD">
              <w:rPr>
                <w:rFonts w:ascii="Times New Roman" w:hAnsi="Times New Roman" w:cs="Times New Roman"/>
                <w:sz w:val="16"/>
                <w:szCs w:val="16"/>
              </w:rPr>
              <w:t>157201,</w:t>
            </w:r>
          </w:p>
          <w:p w:rsidR="00C979DD" w:rsidRPr="00C979DD" w:rsidRDefault="00C979DD" w:rsidP="00C979DD">
            <w:pPr>
              <w:pStyle w:val="1e"/>
              <w:shd w:val="clear" w:color="auto" w:fill="FFFFFF"/>
              <w:snapToGrid w:val="0"/>
              <w:rPr>
                <w:rFonts w:ascii="Times New Roman" w:hAnsi="Times New Roman" w:cs="Times New Roman"/>
                <w:sz w:val="16"/>
                <w:szCs w:val="16"/>
              </w:rPr>
            </w:pPr>
            <w:r w:rsidRPr="00C979DD">
              <w:rPr>
                <w:rFonts w:ascii="Times New Roman" w:hAnsi="Times New Roman" w:cs="Times New Roman"/>
                <w:sz w:val="16"/>
                <w:szCs w:val="16"/>
              </w:rPr>
              <w:t xml:space="preserve">Костромская область, </w:t>
            </w:r>
          </w:p>
          <w:p w:rsidR="00C979DD" w:rsidRPr="00C979DD" w:rsidRDefault="00C979DD" w:rsidP="00C979DD">
            <w:pPr>
              <w:rPr>
                <w:sz w:val="16"/>
                <w:szCs w:val="16"/>
              </w:rPr>
            </w:pPr>
            <w:r w:rsidRPr="00C979DD">
              <w:rPr>
                <w:sz w:val="16"/>
                <w:szCs w:val="16"/>
              </w:rPr>
              <w:t>г. Галич, ул.Физкультурная, д.16</w:t>
            </w:r>
          </w:p>
        </w:tc>
        <w:tc>
          <w:tcPr>
            <w:tcW w:w="1104"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jc w:val="center"/>
              <w:rPr>
                <w:sz w:val="16"/>
                <w:szCs w:val="16"/>
              </w:rPr>
            </w:pPr>
            <w:r w:rsidRPr="00C979DD">
              <w:rPr>
                <w:sz w:val="16"/>
                <w:szCs w:val="16"/>
              </w:rPr>
              <w:t>8(49437) 2-19-31</w:t>
            </w:r>
          </w:p>
          <w:p w:rsidR="00C979DD" w:rsidRPr="00C979DD" w:rsidRDefault="00C979DD" w:rsidP="00C979DD">
            <w:pPr>
              <w:jc w:val="center"/>
              <w:rPr>
                <w:sz w:val="16"/>
                <w:szCs w:val="16"/>
              </w:rPr>
            </w:pPr>
          </w:p>
        </w:tc>
        <w:tc>
          <w:tcPr>
            <w:tcW w:w="1102"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shd w:val="clear" w:color="auto" w:fill="FFFFFF"/>
              <w:rPr>
                <w:b/>
                <w:bCs/>
                <w:sz w:val="16"/>
                <w:szCs w:val="16"/>
                <w:shd w:val="clear" w:color="auto" w:fill="FFFFFF"/>
              </w:rPr>
            </w:pPr>
            <w:r w:rsidRPr="00C979DD">
              <w:rPr>
                <w:b/>
                <w:bCs/>
                <w:sz w:val="16"/>
                <w:szCs w:val="16"/>
                <w:shd w:val="clear" w:color="auto" w:fill="FFFFFF"/>
              </w:rPr>
              <w:t>Интернет-сайт:</w:t>
            </w:r>
          </w:p>
          <w:p w:rsidR="00C979DD" w:rsidRPr="00C979DD" w:rsidRDefault="00C979DD" w:rsidP="00C979DD">
            <w:pPr>
              <w:rPr>
                <w:sz w:val="16"/>
                <w:szCs w:val="16"/>
                <w:u w:val="single"/>
              </w:rPr>
            </w:pPr>
            <w:r w:rsidRPr="00C979DD">
              <w:rPr>
                <w:sz w:val="16"/>
                <w:szCs w:val="16"/>
                <w:u w:val="single"/>
                <w:lang w:val="en-US"/>
              </w:rPr>
              <w:t>mfc</w:t>
            </w:r>
            <w:r w:rsidRPr="00C979DD">
              <w:rPr>
                <w:sz w:val="16"/>
                <w:szCs w:val="16"/>
                <w:u w:val="single"/>
              </w:rPr>
              <w:t>44.</w:t>
            </w:r>
            <w:r w:rsidRPr="00C979DD">
              <w:rPr>
                <w:sz w:val="16"/>
                <w:szCs w:val="16"/>
                <w:u w:val="single"/>
                <w:lang w:val="en-US"/>
              </w:rPr>
              <w:t>ru</w:t>
            </w:r>
          </w:p>
          <w:p w:rsidR="00C979DD" w:rsidRPr="00C979DD" w:rsidRDefault="00C979DD" w:rsidP="00C979DD">
            <w:pPr>
              <w:pStyle w:val="1f1"/>
              <w:shd w:val="clear" w:color="auto" w:fill="FFFFFF"/>
              <w:spacing w:before="0" w:beforeAutospacing="0" w:after="0" w:afterAutospacing="0"/>
              <w:rPr>
                <w:b/>
                <w:bCs/>
                <w:sz w:val="16"/>
                <w:szCs w:val="16"/>
                <w:shd w:val="clear" w:color="auto" w:fill="FFFFFF"/>
              </w:rPr>
            </w:pPr>
            <w:r w:rsidRPr="00C979DD">
              <w:rPr>
                <w:b/>
                <w:bCs/>
                <w:sz w:val="16"/>
                <w:szCs w:val="16"/>
                <w:shd w:val="clear" w:color="auto" w:fill="FFFFFF"/>
                <w:lang w:val="en-US"/>
              </w:rPr>
              <w:t>E</w:t>
            </w:r>
            <w:r w:rsidRPr="00C979DD">
              <w:rPr>
                <w:b/>
                <w:bCs/>
                <w:sz w:val="16"/>
                <w:szCs w:val="16"/>
                <w:shd w:val="clear" w:color="auto" w:fill="FFFFFF"/>
              </w:rPr>
              <w:t>-</w:t>
            </w:r>
            <w:r w:rsidRPr="00C979DD">
              <w:rPr>
                <w:b/>
                <w:bCs/>
                <w:sz w:val="16"/>
                <w:szCs w:val="16"/>
                <w:shd w:val="clear" w:color="auto" w:fill="FFFFFF"/>
                <w:lang w:val="en-US"/>
              </w:rPr>
              <w:t>mail</w:t>
            </w:r>
            <w:r w:rsidRPr="00C979DD">
              <w:rPr>
                <w:b/>
                <w:bCs/>
                <w:sz w:val="16"/>
                <w:szCs w:val="16"/>
                <w:shd w:val="clear" w:color="auto" w:fill="FFFFFF"/>
              </w:rPr>
              <w:t>:</w:t>
            </w:r>
          </w:p>
          <w:p w:rsidR="00C979DD" w:rsidRPr="00C979DD" w:rsidRDefault="00C979DD" w:rsidP="00C979DD">
            <w:pPr>
              <w:pStyle w:val="1f1"/>
              <w:shd w:val="clear" w:color="auto" w:fill="FFFFFF"/>
              <w:spacing w:before="0" w:beforeAutospacing="0" w:after="0" w:afterAutospacing="0"/>
              <w:rPr>
                <w:b/>
                <w:bCs/>
                <w:sz w:val="16"/>
                <w:szCs w:val="16"/>
                <w:shd w:val="clear" w:color="auto" w:fill="FFFFFF"/>
              </w:rPr>
            </w:pPr>
            <w:hyperlink r:id="rId27" w:history="1">
              <w:r w:rsidRPr="00C979DD">
                <w:rPr>
                  <w:rStyle w:val="a3"/>
                  <w:sz w:val="16"/>
                  <w:szCs w:val="16"/>
                  <w:lang w:val="en-US"/>
                </w:rPr>
                <w:t>galich</w:t>
              </w:r>
              <w:r w:rsidRPr="00C979DD">
                <w:rPr>
                  <w:rStyle w:val="a3"/>
                  <w:sz w:val="16"/>
                  <w:szCs w:val="16"/>
                </w:rPr>
                <w:t>@</w:t>
              </w:r>
              <w:r w:rsidRPr="00C979DD">
                <w:rPr>
                  <w:rStyle w:val="a3"/>
                  <w:sz w:val="16"/>
                  <w:szCs w:val="16"/>
                  <w:lang w:val="en-US"/>
                </w:rPr>
                <w:t>mfc44</w:t>
              </w:r>
              <w:r w:rsidRPr="00C979DD">
                <w:rPr>
                  <w:rStyle w:val="a3"/>
                  <w:sz w:val="16"/>
                  <w:szCs w:val="16"/>
                </w:rPr>
                <w:t>.</w:t>
              </w:r>
              <w:r w:rsidRPr="00C979DD">
                <w:rPr>
                  <w:rStyle w:val="a3"/>
                  <w:sz w:val="16"/>
                  <w:szCs w:val="16"/>
                  <w:lang w:val="en-US"/>
                </w:rPr>
                <w:t>ru</w:t>
              </w:r>
            </w:hyperlink>
          </w:p>
          <w:p w:rsidR="00C979DD" w:rsidRPr="00C979DD" w:rsidRDefault="00C979DD" w:rsidP="00C979DD">
            <w:pPr>
              <w:rPr>
                <w:sz w:val="16"/>
                <w:szCs w:val="16"/>
              </w:rPr>
            </w:pPr>
          </w:p>
        </w:tc>
      </w:tr>
      <w:tr w:rsidR="00C979DD" w:rsidRPr="00C979DD" w:rsidTr="00C979DD">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rPr>
                <w:sz w:val="16"/>
                <w:szCs w:val="16"/>
              </w:rPr>
            </w:pPr>
            <w:r w:rsidRPr="00C979DD">
              <w:rPr>
                <w:sz w:val="16"/>
                <w:szCs w:val="16"/>
              </w:rPr>
              <w:t> Галичский межмуниципальный отдел Управления Росреестра по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pStyle w:val="1e"/>
              <w:shd w:val="clear" w:color="auto" w:fill="FFFFFF"/>
              <w:snapToGrid w:val="0"/>
              <w:rPr>
                <w:rFonts w:ascii="Times New Roman" w:hAnsi="Times New Roman" w:cs="Times New Roman"/>
                <w:sz w:val="16"/>
                <w:szCs w:val="16"/>
              </w:rPr>
            </w:pPr>
            <w:r w:rsidRPr="00C979DD">
              <w:rPr>
                <w:rFonts w:ascii="Times New Roman" w:hAnsi="Times New Roman" w:cs="Times New Roman"/>
                <w:sz w:val="16"/>
                <w:szCs w:val="16"/>
              </w:rPr>
              <w:t>157201,</w:t>
            </w:r>
          </w:p>
          <w:p w:rsidR="00C979DD" w:rsidRPr="00C979DD" w:rsidRDefault="00C979DD" w:rsidP="00C979DD">
            <w:pPr>
              <w:pStyle w:val="1e"/>
              <w:shd w:val="clear" w:color="auto" w:fill="FFFFFF"/>
              <w:snapToGrid w:val="0"/>
              <w:rPr>
                <w:rFonts w:ascii="Times New Roman" w:hAnsi="Times New Roman" w:cs="Times New Roman"/>
                <w:sz w:val="16"/>
                <w:szCs w:val="16"/>
              </w:rPr>
            </w:pPr>
            <w:r w:rsidRPr="00C979DD">
              <w:rPr>
                <w:rFonts w:ascii="Times New Roman" w:hAnsi="Times New Roman" w:cs="Times New Roman"/>
                <w:sz w:val="16"/>
                <w:szCs w:val="16"/>
              </w:rPr>
              <w:t xml:space="preserve">Костромская область, </w:t>
            </w:r>
          </w:p>
          <w:p w:rsidR="00C979DD" w:rsidRPr="00C979DD" w:rsidRDefault="00C979DD" w:rsidP="00C979DD">
            <w:pPr>
              <w:pStyle w:val="1e"/>
              <w:shd w:val="clear" w:color="auto" w:fill="FFFFFF"/>
              <w:snapToGrid w:val="0"/>
              <w:rPr>
                <w:rFonts w:ascii="Times New Roman" w:hAnsi="Times New Roman" w:cs="Times New Roman"/>
                <w:sz w:val="16"/>
                <w:szCs w:val="16"/>
              </w:rPr>
            </w:pPr>
            <w:r w:rsidRPr="00C979DD">
              <w:rPr>
                <w:rFonts w:ascii="Times New Roman" w:hAnsi="Times New Roman" w:cs="Times New Roman"/>
                <w:sz w:val="16"/>
                <w:szCs w:val="16"/>
              </w:rPr>
              <w:t>г. Галич, ул.Физкультурная, д.16</w:t>
            </w:r>
          </w:p>
          <w:p w:rsidR="00C979DD" w:rsidRPr="00C979DD" w:rsidRDefault="00C979DD" w:rsidP="00C979DD">
            <w:pPr>
              <w:rPr>
                <w:sz w:val="16"/>
                <w:szCs w:val="16"/>
              </w:rPr>
            </w:pPr>
          </w:p>
        </w:tc>
        <w:tc>
          <w:tcPr>
            <w:tcW w:w="1104"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jc w:val="center"/>
              <w:rPr>
                <w:sz w:val="16"/>
                <w:szCs w:val="16"/>
                <w:lang w:val="en-US"/>
              </w:rPr>
            </w:pPr>
            <w:r w:rsidRPr="00C979DD">
              <w:rPr>
                <w:sz w:val="16"/>
                <w:szCs w:val="16"/>
              </w:rPr>
              <w:t>8(49437) 2-1</w:t>
            </w:r>
            <w:r w:rsidRPr="00C979DD">
              <w:rPr>
                <w:sz w:val="16"/>
                <w:szCs w:val="16"/>
                <w:lang w:val="en-US"/>
              </w:rPr>
              <w:t>2</w:t>
            </w:r>
            <w:r w:rsidRPr="00C979DD">
              <w:rPr>
                <w:sz w:val="16"/>
                <w:szCs w:val="16"/>
              </w:rPr>
              <w:t>-</w:t>
            </w:r>
            <w:r w:rsidRPr="00C979DD">
              <w:rPr>
                <w:sz w:val="16"/>
                <w:szCs w:val="16"/>
                <w:lang w:val="en-US"/>
              </w:rPr>
              <w:t>85</w:t>
            </w:r>
          </w:p>
          <w:p w:rsidR="00C979DD" w:rsidRPr="00C979DD" w:rsidRDefault="00C979DD" w:rsidP="00C979DD">
            <w:pPr>
              <w:jc w:val="center"/>
              <w:rPr>
                <w:sz w:val="16"/>
                <w:szCs w:val="16"/>
                <w:lang w:val="en-US"/>
              </w:rPr>
            </w:pPr>
            <w:r w:rsidRPr="00C979DD">
              <w:rPr>
                <w:sz w:val="16"/>
                <w:szCs w:val="16"/>
              </w:rPr>
              <w:t>8(49437) 2-</w:t>
            </w:r>
            <w:r w:rsidRPr="00C979DD">
              <w:rPr>
                <w:sz w:val="16"/>
                <w:szCs w:val="16"/>
                <w:lang w:val="en-US"/>
              </w:rPr>
              <w:t>24</w:t>
            </w:r>
            <w:r w:rsidRPr="00C979DD">
              <w:rPr>
                <w:sz w:val="16"/>
                <w:szCs w:val="16"/>
              </w:rPr>
              <w:t>-</w:t>
            </w:r>
            <w:r w:rsidRPr="00C979DD">
              <w:rPr>
                <w:sz w:val="16"/>
                <w:szCs w:val="16"/>
                <w:lang w:val="en-US"/>
              </w:rPr>
              <w:t>03</w:t>
            </w:r>
          </w:p>
          <w:p w:rsidR="00C979DD" w:rsidRPr="00C979DD" w:rsidRDefault="00C979DD" w:rsidP="00C979DD">
            <w:pPr>
              <w:jc w:val="center"/>
              <w:rPr>
                <w:sz w:val="16"/>
                <w:szCs w:val="16"/>
                <w:lang w:val="en-US"/>
              </w:rPr>
            </w:pPr>
          </w:p>
        </w:tc>
        <w:tc>
          <w:tcPr>
            <w:tcW w:w="1102" w:type="pct"/>
            <w:tcBorders>
              <w:top w:val="outset" w:sz="6" w:space="0" w:color="auto"/>
              <w:left w:val="outset" w:sz="6" w:space="0" w:color="auto"/>
              <w:bottom w:val="outset" w:sz="6" w:space="0" w:color="auto"/>
              <w:right w:val="outset" w:sz="6" w:space="0" w:color="auto"/>
            </w:tcBorders>
            <w:vAlign w:val="center"/>
          </w:tcPr>
          <w:p w:rsidR="00C979DD" w:rsidRPr="00C979DD" w:rsidRDefault="00C979DD" w:rsidP="00C979DD">
            <w:pPr>
              <w:shd w:val="clear" w:color="auto" w:fill="FFFFFF"/>
              <w:rPr>
                <w:b/>
                <w:bCs/>
                <w:sz w:val="16"/>
                <w:szCs w:val="16"/>
                <w:shd w:val="clear" w:color="auto" w:fill="FFFFFF"/>
                <w:lang w:val="en-US"/>
              </w:rPr>
            </w:pPr>
            <w:r w:rsidRPr="00C979DD">
              <w:rPr>
                <w:b/>
                <w:bCs/>
                <w:sz w:val="16"/>
                <w:szCs w:val="16"/>
                <w:shd w:val="clear" w:color="auto" w:fill="FFFFFF"/>
              </w:rPr>
              <w:t>Интернет</w:t>
            </w:r>
            <w:r w:rsidRPr="00C979DD">
              <w:rPr>
                <w:b/>
                <w:bCs/>
                <w:sz w:val="16"/>
                <w:szCs w:val="16"/>
                <w:shd w:val="clear" w:color="auto" w:fill="FFFFFF"/>
                <w:lang w:val="en-US"/>
              </w:rPr>
              <w:t>-</w:t>
            </w:r>
            <w:r w:rsidRPr="00C979DD">
              <w:rPr>
                <w:b/>
                <w:bCs/>
                <w:sz w:val="16"/>
                <w:szCs w:val="16"/>
                <w:shd w:val="clear" w:color="auto" w:fill="FFFFFF"/>
              </w:rPr>
              <w:t>сайт</w:t>
            </w:r>
            <w:r w:rsidRPr="00C979DD">
              <w:rPr>
                <w:b/>
                <w:bCs/>
                <w:sz w:val="16"/>
                <w:szCs w:val="16"/>
                <w:shd w:val="clear" w:color="auto" w:fill="FFFFFF"/>
                <w:lang w:val="en-US"/>
              </w:rPr>
              <w:t>:</w:t>
            </w:r>
          </w:p>
          <w:p w:rsidR="00C979DD" w:rsidRPr="00C979DD" w:rsidRDefault="00C979DD" w:rsidP="00C979DD">
            <w:pPr>
              <w:shd w:val="clear" w:color="auto" w:fill="FFFFFF"/>
              <w:rPr>
                <w:sz w:val="16"/>
                <w:szCs w:val="16"/>
                <w:u w:val="single"/>
                <w:lang w:val="en-US"/>
              </w:rPr>
            </w:pPr>
            <w:hyperlink r:id="rId28" w:history="1">
              <w:r w:rsidRPr="00C979DD">
                <w:rPr>
                  <w:rStyle w:val="a3"/>
                  <w:sz w:val="16"/>
                  <w:szCs w:val="16"/>
                  <w:lang w:val="en-US"/>
                </w:rPr>
                <w:t>www.to44.rosreestr.ru</w:t>
              </w:r>
            </w:hyperlink>
          </w:p>
          <w:p w:rsidR="00C979DD" w:rsidRPr="00C979DD" w:rsidRDefault="00C979DD" w:rsidP="00C979DD">
            <w:pPr>
              <w:pStyle w:val="1f1"/>
              <w:shd w:val="clear" w:color="auto" w:fill="FFFFFF"/>
              <w:spacing w:before="0" w:beforeAutospacing="0" w:after="0" w:afterAutospacing="0"/>
              <w:rPr>
                <w:b/>
                <w:bCs/>
                <w:sz w:val="16"/>
                <w:szCs w:val="16"/>
                <w:shd w:val="clear" w:color="auto" w:fill="FFFFFF"/>
              </w:rPr>
            </w:pPr>
            <w:r w:rsidRPr="00C979DD">
              <w:rPr>
                <w:b/>
                <w:bCs/>
                <w:sz w:val="16"/>
                <w:szCs w:val="16"/>
                <w:shd w:val="clear" w:color="auto" w:fill="FFFFFF"/>
                <w:lang w:val="en-US"/>
              </w:rPr>
              <w:t>E</w:t>
            </w:r>
            <w:r w:rsidRPr="00C979DD">
              <w:rPr>
                <w:b/>
                <w:bCs/>
                <w:sz w:val="16"/>
                <w:szCs w:val="16"/>
                <w:shd w:val="clear" w:color="auto" w:fill="FFFFFF"/>
              </w:rPr>
              <w:t>-</w:t>
            </w:r>
            <w:r w:rsidRPr="00C979DD">
              <w:rPr>
                <w:b/>
                <w:bCs/>
                <w:sz w:val="16"/>
                <w:szCs w:val="16"/>
                <w:shd w:val="clear" w:color="auto" w:fill="FFFFFF"/>
                <w:lang w:val="en-US"/>
              </w:rPr>
              <w:t>mail</w:t>
            </w:r>
            <w:r w:rsidRPr="00C979DD">
              <w:rPr>
                <w:b/>
                <w:bCs/>
                <w:sz w:val="16"/>
                <w:szCs w:val="16"/>
                <w:shd w:val="clear" w:color="auto" w:fill="FFFFFF"/>
              </w:rPr>
              <w:t>:</w:t>
            </w:r>
          </w:p>
          <w:p w:rsidR="00C979DD" w:rsidRPr="00C979DD" w:rsidRDefault="00C979DD" w:rsidP="00C979DD">
            <w:pPr>
              <w:pStyle w:val="1f1"/>
              <w:shd w:val="clear" w:color="auto" w:fill="FFFFFF"/>
              <w:spacing w:before="0" w:beforeAutospacing="0" w:after="0" w:afterAutospacing="0"/>
              <w:rPr>
                <w:b/>
                <w:bCs/>
                <w:sz w:val="16"/>
                <w:szCs w:val="16"/>
                <w:shd w:val="clear" w:color="auto" w:fill="FFFFFF"/>
              </w:rPr>
            </w:pPr>
            <w:hyperlink r:id="rId29" w:history="1">
              <w:r w:rsidRPr="00C979DD">
                <w:rPr>
                  <w:rStyle w:val="a3"/>
                  <w:sz w:val="16"/>
                  <w:szCs w:val="16"/>
                </w:rPr>
                <w:t>44_</w:t>
              </w:r>
              <w:r w:rsidRPr="00C979DD">
                <w:rPr>
                  <w:rStyle w:val="a3"/>
                  <w:sz w:val="16"/>
                  <w:szCs w:val="16"/>
                  <w:lang w:val="en-US"/>
                </w:rPr>
                <w:t>upr</w:t>
              </w:r>
              <w:r w:rsidRPr="00C979DD">
                <w:rPr>
                  <w:rStyle w:val="a3"/>
                  <w:sz w:val="16"/>
                  <w:szCs w:val="16"/>
                </w:rPr>
                <w:t>@</w:t>
              </w:r>
              <w:r w:rsidRPr="00C979DD">
                <w:rPr>
                  <w:rStyle w:val="a3"/>
                  <w:sz w:val="16"/>
                  <w:szCs w:val="16"/>
                  <w:lang w:val="en-US"/>
                </w:rPr>
                <w:t>rosreestr</w:t>
              </w:r>
              <w:r w:rsidRPr="00C979DD">
                <w:rPr>
                  <w:rStyle w:val="a3"/>
                  <w:sz w:val="16"/>
                  <w:szCs w:val="16"/>
                </w:rPr>
                <w:t>.</w:t>
              </w:r>
              <w:r w:rsidRPr="00C979DD">
                <w:rPr>
                  <w:rStyle w:val="a3"/>
                  <w:sz w:val="16"/>
                  <w:szCs w:val="16"/>
                  <w:lang w:val="en-US"/>
                </w:rPr>
                <w:t>ru</w:t>
              </w:r>
            </w:hyperlink>
          </w:p>
          <w:p w:rsidR="00C979DD" w:rsidRPr="00C979DD" w:rsidRDefault="00C979DD" w:rsidP="00C979DD">
            <w:pPr>
              <w:rPr>
                <w:sz w:val="16"/>
                <w:szCs w:val="16"/>
              </w:rPr>
            </w:pPr>
          </w:p>
        </w:tc>
      </w:tr>
    </w:tbl>
    <w:p w:rsidR="00C979DD" w:rsidRPr="00C979DD" w:rsidRDefault="00C979DD" w:rsidP="00C979DD">
      <w:pPr>
        <w:rPr>
          <w:sz w:val="16"/>
          <w:szCs w:val="16"/>
        </w:rPr>
      </w:pPr>
    </w:p>
    <w:p w:rsidR="00C979DD" w:rsidRPr="00C979DD" w:rsidRDefault="00C979DD" w:rsidP="00C979DD">
      <w:pPr>
        <w:autoSpaceDE w:val="0"/>
        <w:autoSpaceDN w:val="0"/>
        <w:adjustRightInd w:val="0"/>
        <w:jc w:val="center"/>
        <w:outlineLvl w:val="0"/>
        <w:rPr>
          <w:bCs/>
          <w:sz w:val="16"/>
          <w:szCs w:val="16"/>
        </w:rPr>
      </w:pPr>
      <w:r w:rsidRPr="00C979DD">
        <w:rPr>
          <w:bCs/>
          <w:sz w:val="16"/>
          <w:szCs w:val="16"/>
        </w:rPr>
        <w:lastRenderedPageBreak/>
        <w:t>График</w:t>
      </w:r>
    </w:p>
    <w:p w:rsidR="00C979DD" w:rsidRPr="00C979DD" w:rsidRDefault="00C979DD" w:rsidP="00C979DD">
      <w:pPr>
        <w:autoSpaceDE w:val="0"/>
        <w:autoSpaceDN w:val="0"/>
        <w:adjustRightInd w:val="0"/>
        <w:jc w:val="center"/>
        <w:rPr>
          <w:bCs/>
          <w:sz w:val="16"/>
          <w:szCs w:val="16"/>
        </w:rPr>
      </w:pPr>
      <w:r w:rsidRPr="00C979DD">
        <w:rPr>
          <w:bCs/>
          <w:sz w:val="16"/>
          <w:szCs w:val="16"/>
        </w:rPr>
        <w:t>приема и консультирования граждан специалистами</w:t>
      </w:r>
    </w:p>
    <w:p w:rsidR="00C979DD" w:rsidRPr="00C979DD" w:rsidRDefault="00C979DD" w:rsidP="00C979DD">
      <w:pPr>
        <w:autoSpaceDE w:val="0"/>
        <w:autoSpaceDN w:val="0"/>
        <w:adjustRightInd w:val="0"/>
        <w:jc w:val="center"/>
        <w:rPr>
          <w:bCs/>
          <w:sz w:val="16"/>
          <w:szCs w:val="16"/>
        </w:rPr>
      </w:pPr>
      <w:r w:rsidRPr="00C979DD">
        <w:rPr>
          <w:bCs/>
          <w:sz w:val="16"/>
          <w:szCs w:val="16"/>
        </w:rPr>
        <w:t>администрации Галичского муниципального района</w:t>
      </w:r>
    </w:p>
    <w:p w:rsidR="00C979DD" w:rsidRPr="00C979DD" w:rsidRDefault="00C979DD" w:rsidP="00C979DD">
      <w:pPr>
        <w:autoSpaceDE w:val="0"/>
        <w:autoSpaceDN w:val="0"/>
        <w:adjustRightInd w:val="0"/>
        <w:jc w:val="center"/>
        <w:rPr>
          <w:bCs/>
          <w:sz w:val="16"/>
          <w:szCs w:val="16"/>
        </w:rPr>
      </w:pPr>
    </w:p>
    <w:tbl>
      <w:tblPr>
        <w:tblW w:w="0" w:type="auto"/>
        <w:tblCellSpacing w:w="5" w:type="nil"/>
        <w:tblInd w:w="-406" w:type="dxa"/>
        <w:tblLayout w:type="fixed"/>
        <w:tblCellMar>
          <w:left w:w="75" w:type="dxa"/>
          <w:right w:w="75" w:type="dxa"/>
        </w:tblCellMar>
        <w:tblLook w:val="0000"/>
      </w:tblPr>
      <w:tblGrid>
        <w:gridCol w:w="3220"/>
        <w:gridCol w:w="3220"/>
        <w:gridCol w:w="3175"/>
      </w:tblGrid>
      <w:tr w:rsidR="00C979DD" w:rsidRPr="00C979DD" w:rsidTr="00C979DD">
        <w:trPr>
          <w:tblCellSpacing w:w="5" w:type="nil"/>
        </w:trPr>
        <w:tc>
          <w:tcPr>
            <w:tcW w:w="3220"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autoSpaceDE w:val="0"/>
              <w:autoSpaceDN w:val="0"/>
              <w:adjustRightInd w:val="0"/>
              <w:jc w:val="center"/>
              <w:rPr>
                <w:bCs/>
                <w:sz w:val="16"/>
                <w:szCs w:val="16"/>
              </w:rPr>
            </w:pPr>
            <w:r w:rsidRPr="00C979DD">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autoSpaceDE w:val="0"/>
              <w:autoSpaceDN w:val="0"/>
              <w:adjustRightInd w:val="0"/>
              <w:jc w:val="center"/>
              <w:rPr>
                <w:bCs/>
                <w:sz w:val="16"/>
                <w:szCs w:val="16"/>
              </w:rPr>
            </w:pPr>
            <w:r w:rsidRPr="00C979DD">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autoSpaceDE w:val="0"/>
              <w:autoSpaceDN w:val="0"/>
              <w:adjustRightInd w:val="0"/>
              <w:jc w:val="center"/>
              <w:rPr>
                <w:bCs/>
                <w:sz w:val="16"/>
                <w:szCs w:val="16"/>
              </w:rPr>
            </w:pPr>
            <w:r w:rsidRPr="00C979DD">
              <w:rPr>
                <w:bCs/>
                <w:sz w:val="16"/>
                <w:szCs w:val="16"/>
              </w:rPr>
              <w:t>Выходные дни</w:t>
            </w:r>
          </w:p>
        </w:tc>
      </w:tr>
      <w:tr w:rsidR="00C979DD" w:rsidRPr="00C979DD" w:rsidTr="00C979DD">
        <w:trPr>
          <w:tblCellSpacing w:w="5" w:type="nil"/>
        </w:trPr>
        <w:tc>
          <w:tcPr>
            <w:tcW w:w="3220"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autoSpaceDE w:val="0"/>
              <w:autoSpaceDN w:val="0"/>
              <w:adjustRightInd w:val="0"/>
              <w:rPr>
                <w:bCs/>
                <w:sz w:val="16"/>
                <w:szCs w:val="16"/>
              </w:rPr>
            </w:pPr>
            <w:r w:rsidRPr="00C979DD">
              <w:rPr>
                <w:bCs/>
                <w:sz w:val="16"/>
                <w:szCs w:val="16"/>
              </w:rPr>
              <w:t xml:space="preserve">Отдел архитектуры, строительства, ЖКХ, дорожного хозяйства и природных ресурсов </w:t>
            </w:r>
          </w:p>
        </w:tc>
        <w:tc>
          <w:tcPr>
            <w:tcW w:w="3220"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shd w:val="clear" w:color="auto" w:fill="FFFFFF"/>
              <w:autoSpaceDE w:val="0"/>
              <w:autoSpaceDN w:val="0"/>
              <w:adjustRightInd w:val="0"/>
              <w:ind w:firstLine="28"/>
              <w:rPr>
                <w:sz w:val="16"/>
                <w:szCs w:val="16"/>
              </w:rPr>
            </w:pPr>
            <w:r w:rsidRPr="00C979DD">
              <w:rPr>
                <w:sz w:val="16"/>
                <w:szCs w:val="16"/>
              </w:rPr>
              <w:t>понедельник-четверг - 8.00–17.15;</w:t>
            </w:r>
          </w:p>
          <w:p w:rsidR="00C979DD" w:rsidRPr="00C979DD" w:rsidRDefault="00C979DD" w:rsidP="00C979DD">
            <w:pPr>
              <w:shd w:val="clear" w:color="auto" w:fill="FFFFFF"/>
              <w:autoSpaceDE w:val="0"/>
              <w:autoSpaceDN w:val="0"/>
              <w:adjustRightInd w:val="0"/>
              <w:rPr>
                <w:sz w:val="16"/>
                <w:szCs w:val="16"/>
              </w:rPr>
            </w:pPr>
            <w:r w:rsidRPr="00C979DD">
              <w:rPr>
                <w:sz w:val="16"/>
                <w:szCs w:val="16"/>
              </w:rPr>
              <w:t>пятница -</w:t>
            </w:r>
          </w:p>
          <w:p w:rsidR="00C979DD" w:rsidRPr="00C979DD" w:rsidRDefault="00C979DD" w:rsidP="00C979DD">
            <w:pPr>
              <w:shd w:val="clear" w:color="auto" w:fill="FFFFFF"/>
              <w:autoSpaceDE w:val="0"/>
              <w:autoSpaceDN w:val="0"/>
              <w:adjustRightInd w:val="0"/>
              <w:rPr>
                <w:sz w:val="16"/>
                <w:szCs w:val="16"/>
              </w:rPr>
            </w:pPr>
            <w:r w:rsidRPr="00C979DD">
              <w:rPr>
                <w:sz w:val="16"/>
                <w:szCs w:val="16"/>
              </w:rPr>
              <w:t>8.00-16.00;</w:t>
            </w:r>
          </w:p>
          <w:p w:rsidR="00C979DD" w:rsidRPr="00C979DD" w:rsidRDefault="00C979DD" w:rsidP="00C979DD">
            <w:pPr>
              <w:shd w:val="clear" w:color="auto" w:fill="FFFFFF"/>
              <w:autoSpaceDE w:val="0"/>
              <w:autoSpaceDN w:val="0"/>
              <w:adjustRightInd w:val="0"/>
              <w:ind w:firstLine="28"/>
              <w:rPr>
                <w:sz w:val="16"/>
                <w:szCs w:val="16"/>
              </w:rPr>
            </w:pPr>
            <w:r w:rsidRPr="00C979DD">
              <w:rPr>
                <w:sz w:val="16"/>
                <w:szCs w:val="16"/>
              </w:rPr>
              <w:t xml:space="preserve">перерыв на обед </w:t>
            </w:r>
          </w:p>
          <w:p w:rsidR="00C979DD" w:rsidRPr="00C979DD" w:rsidRDefault="00C979DD" w:rsidP="00C979DD">
            <w:pPr>
              <w:shd w:val="clear" w:color="auto" w:fill="FFFFFF"/>
              <w:autoSpaceDE w:val="0"/>
              <w:autoSpaceDN w:val="0"/>
              <w:adjustRightInd w:val="0"/>
              <w:ind w:firstLine="28"/>
              <w:rPr>
                <w:sz w:val="16"/>
                <w:szCs w:val="16"/>
              </w:rPr>
            </w:pPr>
            <w:r w:rsidRPr="00C979DD">
              <w:rPr>
                <w:sz w:val="16"/>
                <w:szCs w:val="16"/>
              </w:rPr>
              <w:t>12.00 - 13.00;</w:t>
            </w:r>
          </w:p>
          <w:p w:rsidR="00C979DD" w:rsidRPr="00C979DD" w:rsidRDefault="00C979DD" w:rsidP="00C979DD">
            <w:pPr>
              <w:autoSpaceDE w:val="0"/>
              <w:autoSpaceDN w:val="0"/>
              <w:adjustRightInd w:val="0"/>
              <w:jc w:val="center"/>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C979DD" w:rsidRPr="00C979DD" w:rsidRDefault="00C979DD" w:rsidP="00C979DD">
            <w:pPr>
              <w:autoSpaceDE w:val="0"/>
              <w:autoSpaceDN w:val="0"/>
              <w:adjustRightInd w:val="0"/>
              <w:jc w:val="center"/>
              <w:rPr>
                <w:bCs/>
                <w:sz w:val="16"/>
                <w:szCs w:val="16"/>
              </w:rPr>
            </w:pPr>
            <w:r w:rsidRPr="00C979DD">
              <w:rPr>
                <w:sz w:val="16"/>
                <w:szCs w:val="16"/>
              </w:rPr>
              <w:t>суббота, воскресенье</w:t>
            </w:r>
          </w:p>
        </w:tc>
      </w:tr>
    </w:tbl>
    <w:p w:rsidR="00C979DD" w:rsidRPr="00C979DD" w:rsidRDefault="00C979DD" w:rsidP="00C979DD">
      <w:pPr>
        <w:rPr>
          <w:sz w:val="16"/>
          <w:szCs w:val="16"/>
        </w:rPr>
      </w:pPr>
    </w:p>
    <w:p w:rsidR="00C979DD" w:rsidRPr="00C979DD" w:rsidRDefault="00C979DD" w:rsidP="00C979DD">
      <w:pPr>
        <w:jc w:val="right"/>
        <w:rPr>
          <w:sz w:val="16"/>
          <w:szCs w:val="16"/>
        </w:rPr>
      </w:pPr>
    </w:p>
    <w:p w:rsidR="00C979DD" w:rsidRPr="00C979DD" w:rsidRDefault="00C979DD" w:rsidP="00C979DD">
      <w:pPr>
        <w:jc w:val="right"/>
        <w:rPr>
          <w:sz w:val="16"/>
          <w:szCs w:val="16"/>
        </w:rPr>
      </w:pPr>
      <w:r w:rsidRPr="00C979DD">
        <w:rPr>
          <w:sz w:val="16"/>
          <w:szCs w:val="16"/>
        </w:rPr>
        <w:t>Приложение № 2</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к административному регламенту</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предоставления муниципальной услуги</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 xml:space="preserve">огласование переустройства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 xml:space="preserve">и (или) перепланировки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widowControl w:val="0"/>
        <w:autoSpaceDE w:val="0"/>
        <w:autoSpaceDN w:val="0"/>
        <w:adjustRightInd w:val="0"/>
        <w:jc w:val="center"/>
        <w:rPr>
          <w:b/>
          <w:sz w:val="16"/>
          <w:szCs w:val="16"/>
        </w:rPr>
      </w:pPr>
    </w:p>
    <w:p w:rsidR="00C979DD" w:rsidRPr="00C979DD" w:rsidRDefault="00C979DD" w:rsidP="00C979DD">
      <w:pPr>
        <w:widowControl w:val="0"/>
        <w:autoSpaceDE w:val="0"/>
        <w:autoSpaceDN w:val="0"/>
        <w:adjustRightInd w:val="0"/>
        <w:jc w:val="center"/>
        <w:rPr>
          <w:b/>
          <w:sz w:val="16"/>
          <w:szCs w:val="16"/>
        </w:rPr>
      </w:pPr>
      <w:r w:rsidRPr="00C979DD">
        <w:rPr>
          <w:b/>
          <w:sz w:val="16"/>
          <w:szCs w:val="16"/>
        </w:rPr>
        <w:t>Блок-схема предоставления муниципальной услуги</w:t>
      </w: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jc w:val="center"/>
        <w:rPr>
          <w:sz w:val="16"/>
          <w:szCs w:val="16"/>
        </w:rPr>
      </w:pPr>
      <w:bookmarkStart w:id="20" w:name="Par1"/>
      <w:bookmarkStart w:id="21" w:name="Par42"/>
      <w:bookmarkEnd w:id="20"/>
      <w:bookmarkEnd w:id="21"/>
      <w:r w:rsidRPr="00C979DD">
        <w:rPr>
          <w:noProof/>
          <w:sz w:val="16"/>
          <w:szCs w:val="16"/>
          <w:lang w:eastAsia="en-US"/>
        </w:rPr>
        <w:pict>
          <v:shapetype id="_x0000_t202" coordsize="21600,21600" o:spt="202" path="m,l,21600r21600,l21600,xe">
            <v:stroke joinstyle="miter"/>
            <v:path gradientshapeok="t" o:connecttype="rect"/>
          </v:shapetype>
          <v:shape id="_x0000_s1029" type="#_x0000_t202" style="position:absolute;left:0;text-align:left;margin-left:91.2pt;margin-top:7.55pt;width:296.1pt;height:32.9pt;z-index:251658240">
            <v:textbox style="mso-next-textbox:#_x0000_s1029">
              <w:txbxContent>
                <w:p w:rsidR="007C0419" w:rsidRPr="00C979DD" w:rsidRDefault="007C0419" w:rsidP="00C979DD">
                  <w:pPr>
                    <w:pStyle w:val="ConsPlusNonformat"/>
                    <w:jc w:val="center"/>
                    <w:rPr>
                      <w:sz w:val="16"/>
                      <w:szCs w:val="16"/>
                    </w:rPr>
                  </w:pPr>
                  <w:r w:rsidRPr="00C979DD">
                    <w:rPr>
                      <w:rFonts w:ascii="Times New Roman" w:hAnsi="Times New Roman" w:cs="Times New Roman"/>
                      <w:sz w:val="16"/>
                      <w:szCs w:val="16"/>
                    </w:rPr>
                    <w:t>Обращение заявителя с заявлением  и документами, необходимыми для предоставления муниципальной услуги</w:t>
                  </w:r>
                </w:p>
              </w:txbxContent>
            </v:textbox>
          </v:shape>
        </w:pict>
      </w: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jc w:val="center"/>
        <w:rPr>
          <w:sz w:val="16"/>
          <w:szCs w:val="16"/>
        </w:rPr>
      </w:pPr>
      <w:r w:rsidRPr="00C979DD">
        <w:rPr>
          <w:noProof/>
          <w:sz w:val="16"/>
          <w:szCs w:val="16"/>
          <w:lang w:eastAsia="en-US"/>
        </w:rPr>
        <w:pict>
          <v:shapetype id="_x0000_t32" coordsize="21600,21600" o:spt="32" o:oned="t" path="m,l21600,21600e" filled="f">
            <v:path arrowok="t" fillok="f" o:connecttype="none"/>
            <o:lock v:ext="edit" shapetype="t"/>
          </v:shapetype>
          <v:shape id="_x0000_s1030" type="#_x0000_t32" style="position:absolute;left:0;text-align:left;margin-left:235.95pt;margin-top:3.65pt;width:0;height:17.55pt;z-index:251658240" o:connectortype="straight">
            <v:stroke endarrow="block"/>
          </v:shape>
        </w:pict>
      </w:r>
    </w:p>
    <w:p w:rsidR="00C979DD" w:rsidRPr="00C979DD" w:rsidRDefault="00C979DD" w:rsidP="00C979DD">
      <w:pPr>
        <w:widowControl w:val="0"/>
        <w:autoSpaceDE w:val="0"/>
        <w:autoSpaceDN w:val="0"/>
        <w:adjustRightInd w:val="0"/>
        <w:jc w:val="center"/>
        <w:rPr>
          <w:sz w:val="16"/>
          <w:szCs w:val="16"/>
        </w:rPr>
      </w:pPr>
    </w:p>
    <w:p w:rsidR="00C979DD" w:rsidRPr="00C979DD" w:rsidRDefault="00B842F2" w:rsidP="00C979DD">
      <w:pPr>
        <w:widowControl w:val="0"/>
        <w:autoSpaceDE w:val="0"/>
        <w:autoSpaceDN w:val="0"/>
        <w:adjustRightInd w:val="0"/>
        <w:jc w:val="center"/>
        <w:rPr>
          <w:sz w:val="16"/>
          <w:szCs w:val="16"/>
        </w:rPr>
      </w:pPr>
      <w:r w:rsidRPr="00C979DD">
        <w:rPr>
          <w:noProof/>
          <w:sz w:val="16"/>
          <w:szCs w:val="16"/>
          <w:lang w:eastAsia="en-US"/>
        </w:rPr>
        <w:pict>
          <v:shape id="_x0000_s1031" type="#_x0000_t202" style="position:absolute;left:0;text-align:left;margin-left:91.2pt;margin-top:7.05pt;width:302.4pt;height:15.05pt;z-index:251658240">
            <v:textbox>
              <w:txbxContent>
                <w:p w:rsidR="007C0419" w:rsidRPr="00C979DD" w:rsidRDefault="007C0419" w:rsidP="00C979DD">
                  <w:pPr>
                    <w:jc w:val="center"/>
                    <w:rPr>
                      <w:sz w:val="16"/>
                      <w:szCs w:val="16"/>
                    </w:rPr>
                  </w:pPr>
                  <w:r w:rsidRPr="00C979DD">
                    <w:rPr>
                      <w:sz w:val="16"/>
                      <w:szCs w:val="16"/>
                    </w:rPr>
                    <w:t>Прием и регистрация документов</w:t>
                  </w:r>
                </w:p>
              </w:txbxContent>
            </v:textbox>
          </v:shape>
        </w:pict>
      </w:r>
    </w:p>
    <w:p w:rsidR="00C979DD" w:rsidRPr="00C979DD" w:rsidRDefault="00C979DD" w:rsidP="00C979DD">
      <w:pPr>
        <w:widowControl w:val="0"/>
        <w:autoSpaceDE w:val="0"/>
        <w:autoSpaceDN w:val="0"/>
        <w:adjustRightInd w:val="0"/>
        <w:jc w:val="center"/>
        <w:rPr>
          <w:sz w:val="16"/>
          <w:szCs w:val="16"/>
        </w:rPr>
      </w:pPr>
      <w:r w:rsidRPr="00C979DD">
        <w:rPr>
          <w:noProof/>
          <w:sz w:val="16"/>
          <w:szCs w:val="16"/>
          <w:lang w:eastAsia="en-US"/>
        </w:rPr>
        <w:pict>
          <v:shape id="_x0000_s1032" type="#_x0000_t32" style="position:absolute;left:0;text-align:left;margin-left:235.95pt;margin-top:12.9pt;width:0;height:17.55pt;z-index:251658240" o:connectortype="straight">
            <v:stroke endarrow="block"/>
          </v:shape>
        </w:pict>
      </w:r>
    </w:p>
    <w:p w:rsidR="00C979DD" w:rsidRPr="00C979DD" w:rsidRDefault="00C979DD" w:rsidP="00C979DD">
      <w:pPr>
        <w:widowControl w:val="0"/>
        <w:autoSpaceDE w:val="0"/>
        <w:autoSpaceDN w:val="0"/>
        <w:adjustRightInd w:val="0"/>
        <w:jc w:val="center"/>
        <w:rPr>
          <w:sz w:val="16"/>
          <w:szCs w:val="16"/>
        </w:rPr>
      </w:pPr>
      <w:r w:rsidRPr="00C979DD">
        <w:rPr>
          <w:b/>
          <w:noProof/>
          <w:color w:val="000000"/>
          <w:sz w:val="16"/>
          <w:szCs w:val="16"/>
          <w:lang w:eastAsia="en-US"/>
        </w:rPr>
        <w:pict>
          <v:shape id="_x0000_s1038" type="#_x0000_t32" style="position:absolute;left:0;text-align:left;margin-left:379.2pt;margin-top:22.65pt;width:0;height:17.55pt;z-index:251658240" o:connectortype="straight">
            <v:stroke endarrow="block"/>
          </v:shape>
        </w:pict>
      </w:r>
    </w:p>
    <w:p w:rsidR="00C979DD" w:rsidRPr="00C979DD" w:rsidRDefault="00C979DD" w:rsidP="00C979DD">
      <w:pPr>
        <w:widowControl w:val="0"/>
        <w:autoSpaceDE w:val="0"/>
        <w:autoSpaceDN w:val="0"/>
        <w:adjustRightInd w:val="0"/>
        <w:jc w:val="center"/>
        <w:rPr>
          <w:sz w:val="16"/>
          <w:szCs w:val="16"/>
        </w:rPr>
      </w:pPr>
    </w:p>
    <w:p w:rsidR="00C979DD" w:rsidRPr="00C979DD" w:rsidRDefault="00B842F2" w:rsidP="00C979DD">
      <w:pPr>
        <w:widowControl w:val="0"/>
        <w:autoSpaceDE w:val="0"/>
        <w:autoSpaceDN w:val="0"/>
        <w:adjustRightInd w:val="0"/>
        <w:jc w:val="center"/>
        <w:rPr>
          <w:sz w:val="16"/>
          <w:szCs w:val="16"/>
        </w:rPr>
      </w:pPr>
      <w:r w:rsidRPr="00C979DD">
        <w:rPr>
          <w:noProof/>
          <w:sz w:val="16"/>
          <w:szCs w:val="16"/>
        </w:rPr>
        <w:pict>
          <v:shape id="_x0000_s1044" type="#_x0000_t202" style="position:absolute;left:0;text-align:left;margin-left:91.2pt;margin-top:4.25pt;width:302.4pt;height:18.75pt;z-index:251658240">
            <v:textbox>
              <w:txbxContent>
                <w:p w:rsidR="007C0419" w:rsidRPr="00C979DD" w:rsidRDefault="007C0419" w:rsidP="00C979DD">
                  <w:pPr>
                    <w:jc w:val="center"/>
                    <w:rPr>
                      <w:sz w:val="16"/>
                      <w:szCs w:val="16"/>
                    </w:rPr>
                  </w:pPr>
                  <w:r w:rsidRPr="00C979DD">
                    <w:rPr>
                      <w:sz w:val="16"/>
                      <w:szCs w:val="16"/>
                    </w:rPr>
                    <w:t>Рассмотрение документов</w:t>
                  </w:r>
                </w:p>
              </w:txbxContent>
            </v:textbox>
          </v:shape>
        </w:pict>
      </w:r>
    </w:p>
    <w:p w:rsidR="00C979DD" w:rsidRPr="00C979DD" w:rsidRDefault="00C979DD" w:rsidP="00C979DD">
      <w:pPr>
        <w:widowControl w:val="0"/>
        <w:autoSpaceDE w:val="0"/>
        <w:autoSpaceDN w:val="0"/>
        <w:adjustRightInd w:val="0"/>
        <w:jc w:val="center"/>
        <w:rPr>
          <w:sz w:val="16"/>
          <w:szCs w:val="16"/>
        </w:rPr>
      </w:pPr>
      <w:r w:rsidRPr="00C979DD">
        <w:rPr>
          <w:noProof/>
          <w:sz w:val="16"/>
          <w:szCs w:val="16"/>
          <w:lang w:eastAsia="en-US"/>
        </w:rPr>
        <w:pict>
          <v:shape id="_x0000_s1035" type="#_x0000_t32" style="position:absolute;left:0;text-align:left;margin-left:369.9pt;margin-top:4.6pt;width:.15pt;height:17.55pt;z-index:251658240" o:connectortype="straight">
            <v:stroke endarrow="block"/>
          </v:shape>
        </w:pict>
      </w:r>
      <w:r w:rsidRPr="00C979DD">
        <w:rPr>
          <w:noProof/>
          <w:sz w:val="16"/>
          <w:szCs w:val="16"/>
          <w:lang w:eastAsia="en-US"/>
        </w:rPr>
        <w:pict>
          <v:shape id="_x0000_s1033" type="#_x0000_t32" style="position:absolute;left:0;text-align:left;margin-left:110.7pt;margin-top:4.6pt;width:0;height:17.55pt;z-index:251658240" o:connectortype="straight">
            <v:stroke endarrow="block"/>
          </v:shape>
        </w:pict>
      </w: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rPr>
          <w:sz w:val="16"/>
          <w:szCs w:val="16"/>
        </w:rPr>
      </w:pPr>
    </w:p>
    <w:p w:rsidR="00C979DD" w:rsidRPr="00C979DD" w:rsidRDefault="00B842F2" w:rsidP="00C979DD">
      <w:pPr>
        <w:widowControl w:val="0"/>
        <w:autoSpaceDE w:val="0"/>
        <w:autoSpaceDN w:val="0"/>
        <w:adjustRightInd w:val="0"/>
        <w:jc w:val="center"/>
        <w:rPr>
          <w:sz w:val="16"/>
          <w:szCs w:val="16"/>
        </w:rPr>
      </w:pPr>
      <w:r w:rsidRPr="00C979DD">
        <w:rPr>
          <w:noProof/>
          <w:sz w:val="16"/>
          <w:szCs w:val="16"/>
          <w:lang w:eastAsia="en-US"/>
        </w:rPr>
        <w:pict>
          <v:shape id="_x0000_s1034" type="#_x0000_t202" style="position:absolute;left:0;text-align:left;margin-left:31.65pt;margin-top:5.5pt;width:179.7pt;height:37pt;z-index:251658240">
            <v:textbox>
              <w:txbxContent>
                <w:p w:rsidR="007C0419" w:rsidRPr="00B842F2" w:rsidRDefault="007C0419" w:rsidP="00C979DD">
                  <w:pPr>
                    <w:jc w:val="center"/>
                    <w:rPr>
                      <w:sz w:val="16"/>
                      <w:szCs w:val="16"/>
                    </w:rPr>
                  </w:pPr>
                  <w:r w:rsidRPr="00B842F2">
                    <w:rPr>
                      <w:sz w:val="16"/>
                      <w:szCs w:val="16"/>
                    </w:rPr>
                    <w:t>Отсутствие оснований для отказа в предоставлении муниципальной услуги</w:t>
                  </w:r>
                </w:p>
              </w:txbxContent>
            </v:textbox>
          </v:shape>
        </w:pict>
      </w:r>
    </w:p>
    <w:p w:rsidR="00C979DD" w:rsidRPr="00C979DD" w:rsidRDefault="00B842F2" w:rsidP="00C979DD">
      <w:pPr>
        <w:widowControl w:val="0"/>
        <w:autoSpaceDE w:val="0"/>
        <w:autoSpaceDN w:val="0"/>
        <w:adjustRightInd w:val="0"/>
        <w:jc w:val="center"/>
        <w:rPr>
          <w:sz w:val="16"/>
          <w:szCs w:val="16"/>
        </w:rPr>
      </w:pPr>
      <w:r w:rsidRPr="00C979DD">
        <w:rPr>
          <w:noProof/>
          <w:sz w:val="16"/>
          <w:szCs w:val="16"/>
          <w:lang w:eastAsia="en-US"/>
        </w:rPr>
        <w:pict>
          <v:shape id="_x0000_s1036" type="#_x0000_t202" style="position:absolute;left:0;text-align:left;margin-left:276.3pt;margin-top:1.55pt;width:179.7pt;height:31.75pt;z-index:251658240">
            <v:textbox>
              <w:txbxContent>
                <w:p w:rsidR="007C0419" w:rsidRPr="00B842F2" w:rsidRDefault="007C0419" w:rsidP="00C979DD">
                  <w:pPr>
                    <w:jc w:val="center"/>
                    <w:rPr>
                      <w:sz w:val="16"/>
                      <w:szCs w:val="16"/>
                    </w:rPr>
                  </w:pPr>
                  <w:r w:rsidRPr="00B842F2">
                    <w:rPr>
                      <w:sz w:val="16"/>
                      <w:szCs w:val="16"/>
                    </w:rPr>
                    <w:t>Наличие оснований для отказа в предоставлении муниципальной услуги</w:t>
                  </w:r>
                </w:p>
                <w:p w:rsidR="007C0419" w:rsidRDefault="007C0419" w:rsidP="00C979DD">
                  <w:pPr>
                    <w:jc w:val="center"/>
                  </w:pPr>
                </w:p>
              </w:txbxContent>
            </v:textbox>
          </v:shape>
        </w:pict>
      </w:r>
    </w:p>
    <w:p w:rsidR="00C979DD" w:rsidRPr="00C979DD" w:rsidRDefault="00C979DD" w:rsidP="00C979DD">
      <w:pPr>
        <w:widowControl w:val="0"/>
        <w:autoSpaceDE w:val="0"/>
        <w:autoSpaceDN w:val="0"/>
        <w:adjustRightInd w:val="0"/>
        <w:jc w:val="center"/>
        <w:rPr>
          <w:sz w:val="16"/>
          <w:szCs w:val="16"/>
        </w:rPr>
      </w:pPr>
      <w:r w:rsidRPr="00C979DD">
        <w:rPr>
          <w:b/>
          <w:noProof/>
          <w:color w:val="000000"/>
          <w:sz w:val="16"/>
          <w:szCs w:val="16"/>
        </w:rPr>
        <w:pict>
          <v:shape id="_x0000_s1049" type="#_x0000_t32" style="position:absolute;left:0;text-align:left;margin-left:370.05pt;margin-top:5.7pt;width:0;height:17.55pt;z-index:251658240" o:connectortype="straight">
            <v:stroke endarrow="block"/>
          </v:shape>
        </w:pict>
      </w:r>
      <w:r w:rsidRPr="00C979DD">
        <w:rPr>
          <w:b/>
          <w:noProof/>
          <w:color w:val="000000"/>
          <w:sz w:val="16"/>
          <w:szCs w:val="16"/>
          <w:lang w:eastAsia="en-US"/>
        </w:rPr>
        <w:pict>
          <v:shape id="_x0000_s1037" type="#_x0000_t32" style="position:absolute;left:0;text-align:left;margin-left:110.7pt;margin-top:5.7pt;width:0;height:17.55pt;z-index:251658240" o:connectortype="straight">
            <v:stroke endarrow="block"/>
          </v:shape>
        </w:pict>
      </w:r>
    </w:p>
    <w:p w:rsidR="00C979DD" w:rsidRPr="00C979DD" w:rsidRDefault="00C979DD" w:rsidP="00C979DD">
      <w:pPr>
        <w:widowControl w:val="0"/>
        <w:autoSpaceDE w:val="0"/>
        <w:autoSpaceDN w:val="0"/>
        <w:adjustRightInd w:val="0"/>
        <w:jc w:val="center"/>
        <w:rPr>
          <w:sz w:val="16"/>
          <w:szCs w:val="16"/>
        </w:rPr>
      </w:pPr>
    </w:p>
    <w:p w:rsidR="00C979DD" w:rsidRPr="00C979DD" w:rsidRDefault="00C979DD" w:rsidP="00C979DD">
      <w:pPr>
        <w:widowControl w:val="0"/>
        <w:autoSpaceDE w:val="0"/>
        <w:autoSpaceDN w:val="0"/>
        <w:adjustRightInd w:val="0"/>
        <w:jc w:val="center"/>
        <w:rPr>
          <w:sz w:val="16"/>
          <w:szCs w:val="16"/>
        </w:rPr>
      </w:pPr>
    </w:p>
    <w:p w:rsidR="00C979DD" w:rsidRPr="00C979DD" w:rsidRDefault="00B842F2" w:rsidP="00C979DD">
      <w:pPr>
        <w:widowControl w:val="0"/>
        <w:autoSpaceDE w:val="0"/>
        <w:autoSpaceDN w:val="0"/>
        <w:adjustRightInd w:val="0"/>
        <w:jc w:val="right"/>
        <w:rPr>
          <w:sz w:val="16"/>
          <w:szCs w:val="16"/>
        </w:rPr>
      </w:pPr>
      <w:r w:rsidRPr="00C979DD">
        <w:rPr>
          <w:b/>
          <w:noProof/>
          <w:color w:val="000000"/>
          <w:sz w:val="16"/>
          <w:szCs w:val="16"/>
          <w:lang w:eastAsia="en-US"/>
        </w:rPr>
        <w:pict>
          <v:shape id="_x0000_s1040" type="#_x0000_t202" style="position:absolute;left:0;text-align:left;margin-left:276.3pt;margin-top:4.55pt;width:179.7pt;height:60.35pt;z-index:251658240">
            <v:textbox>
              <w:txbxContent>
                <w:p w:rsidR="007C0419" w:rsidRPr="00B842F2" w:rsidRDefault="007C0419" w:rsidP="00C979DD">
                  <w:pPr>
                    <w:jc w:val="center"/>
                    <w:rPr>
                      <w:sz w:val="16"/>
                      <w:szCs w:val="16"/>
                    </w:rPr>
                  </w:pPr>
                  <w:r w:rsidRPr="00B842F2">
                    <w:rPr>
                      <w:sz w:val="16"/>
                      <w:szCs w:val="16"/>
                    </w:rPr>
                    <w:t>Принятие решения об отказе в согласовании переустройства и (или) перепланировки жилого помещения</w:t>
                  </w:r>
                </w:p>
                <w:p w:rsidR="007C0419" w:rsidRDefault="007C0419" w:rsidP="00C979DD">
                  <w:pPr>
                    <w:jc w:val="center"/>
                  </w:pPr>
                </w:p>
                <w:p w:rsidR="007C0419" w:rsidRDefault="007C0419" w:rsidP="00C979DD">
                  <w:pPr>
                    <w:jc w:val="center"/>
                  </w:pPr>
                </w:p>
              </w:txbxContent>
            </v:textbox>
          </v:shape>
        </w:pict>
      </w:r>
      <w:r w:rsidRPr="00C979DD">
        <w:rPr>
          <w:b/>
          <w:noProof/>
          <w:color w:val="000000"/>
          <w:sz w:val="16"/>
          <w:szCs w:val="16"/>
          <w:lang w:eastAsia="en-US"/>
        </w:rPr>
        <w:pict>
          <v:shape id="_x0000_s1039" type="#_x0000_t202" style="position:absolute;left:0;text-align:left;margin-left:31.65pt;margin-top:4.55pt;width:179.7pt;height:60.35pt;z-index:251658240">
            <v:textbox>
              <w:txbxContent>
                <w:p w:rsidR="007C0419" w:rsidRPr="00B842F2" w:rsidRDefault="007C0419" w:rsidP="00C979DD">
                  <w:pPr>
                    <w:jc w:val="center"/>
                    <w:rPr>
                      <w:sz w:val="16"/>
                      <w:szCs w:val="16"/>
                    </w:rPr>
                  </w:pPr>
                  <w:r w:rsidRPr="00B842F2">
                    <w:rPr>
                      <w:sz w:val="16"/>
                      <w:szCs w:val="16"/>
                    </w:rPr>
                    <w:t>Принятие решения о согласовании переустройства и (или) перепланировки жилого помещения</w:t>
                  </w:r>
                </w:p>
              </w:txbxContent>
            </v:textbox>
          </v:shape>
        </w:pict>
      </w:r>
    </w:p>
    <w:p w:rsidR="00C979DD" w:rsidRPr="00C979DD" w:rsidRDefault="00C979DD" w:rsidP="00C979DD">
      <w:pPr>
        <w:widowControl w:val="0"/>
        <w:autoSpaceDE w:val="0"/>
        <w:autoSpaceDN w:val="0"/>
        <w:adjustRightInd w:val="0"/>
        <w:jc w:val="right"/>
        <w:rPr>
          <w:sz w:val="16"/>
          <w:szCs w:val="16"/>
        </w:rPr>
      </w:pPr>
    </w:p>
    <w:p w:rsidR="00C979DD" w:rsidRPr="00C979DD" w:rsidRDefault="00C979DD" w:rsidP="00C979DD">
      <w:pPr>
        <w:widowControl w:val="0"/>
        <w:autoSpaceDE w:val="0"/>
        <w:autoSpaceDN w:val="0"/>
        <w:adjustRightInd w:val="0"/>
        <w:jc w:val="center"/>
        <w:rPr>
          <w:b/>
          <w:color w:val="000000"/>
          <w:sz w:val="16"/>
          <w:szCs w:val="16"/>
        </w:rPr>
      </w:pPr>
    </w:p>
    <w:p w:rsidR="00C979DD" w:rsidRPr="00C979DD" w:rsidRDefault="00C979DD" w:rsidP="00C979DD">
      <w:pPr>
        <w:ind w:firstLine="720"/>
        <w:jc w:val="right"/>
        <w:rPr>
          <w:b/>
          <w:color w:val="000000"/>
          <w:sz w:val="16"/>
          <w:szCs w:val="16"/>
        </w:rPr>
      </w:pPr>
      <w:r w:rsidRPr="00C979DD">
        <w:rPr>
          <w:b/>
          <w:noProof/>
          <w:color w:val="000000"/>
          <w:sz w:val="16"/>
          <w:szCs w:val="16"/>
          <w:lang w:eastAsia="en-US"/>
        </w:rPr>
        <w:pict>
          <v:shape id="_x0000_s1042" type="#_x0000_t32" style="position:absolute;left:0;text-align:left;margin-left:352.2pt;margin-top:12pt;width:27pt;height:22.5pt;flip:x;z-index:251658240" o:connectortype="straight">
            <v:stroke endarrow="block"/>
          </v:shape>
        </w:pict>
      </w:r>
      <w:r w:rsidRPr="00C979DD">
        <w:rPr>
          <w:noProof/>
          <w:sz w:val="16"/>
          <w:szCs w:val="16"/>
        </w:rPr>
        <w:pict>
          <v:shape id="_x0000_s1046" type="#_x0000_t32" style="position:absolute;left:0;text-align:left;margin-left:354.3pt;margin-top:71pt;width:27pt;height:26.5pt;z-index:251658240" o:connectortype="straight">
            <v:stroke endarrow="block"/>
          </v:shape>
        </w:pict>
      </w:r>
      <w:r w:rsidRPr="00C979DD">
        <w:rPr>
          <w:b/>
          <w:noProof/>
          <w:color w:val="000000"/>
          <w:sz w:val="16"/>
          <w:szCs w:val="16"/>
          <w:lang w:eastAsia="en-US"/>
        </w:rPr>
        <w:pict>
          <v:shape id="_x0000_s1043" type="#_x0000_t202" style="position:absolute;left:0;text-align:left;margin-left:271.8pt;margin-top:97.5pt;width:195.9pt;height:70.5pt;z-index:251658240">
            <v:textbox style="mso-next-textbox:#_x0000_s1043">
              <w:txbxContent>
                <w:p w:rsidR="007C0419" w:rsidRPr="00B842F2" w:rsidRDefault="007C0419" w:rsidP="00C979DD">
                  <w:pPr>
                    <w:jc w:val="center"/>
                    <w:rPr>
                      <w:sz w:val="16"/>
                      <w:szCs w:val="16"/>
                    </w:rPr>
                  </w:pPr>
                  <w:r w:rsidRPr="00B842F2">
                    <w:rPr>
                      <w:sz w:val="16"/>
                      <w:szCs w:val="16"/>
                    </w:rPr>
                    <w:t>Решение об отказе в согласовании переустройства и (или) перепланировки жилого помещения</w:t>
                  </w:r>
                </w:p>
                <w:p w:rsidR="007C0419" w:rsidRPr="002B4B10" w:rsidRDefault="007C0419" w:rsidP="00C979DD">
                  <w:pPr>
                    <w:jc w:val="center"/>
                  </w:pPr>
                </w:p>
                <w:p w:rsidR="007C0419" w:rsidRDefault="007C0419" w:rsidP="00C979DD">
                  <w:pPr>
                    <w:jc w:val="center"/>
                  </w:pPr>
                </w:p>
              </w:txbxContent>
            </v:textbox>
          </v:shape>
        </w:pict>
      </w:r>
      <w:r w:rsidRPr="00C979DD">
        <w:rPr>
          <w:noProof/>
          <w:sz w:val="16"/>
          <w:szCs w:val="16"/>
        </w:rPr>
        <w:pict>
          <v:shape id="_x0000_s1048" type="#_x0000_t202" style="position:absolute;left:0;text-align:left;margin-left:14.7pt;margin-top:97.5pt;width:191.25pt;height:70.5pt;z-index:251658240">
            <v:textbox style="mso-next-textbox:#_x0000_s1048">
              <w:txbxContent>
                <w:p w:rsidR="007C0419" w:rsidRPr="00B842F2" w:rsidRDefault="007C0419" w:rsidP="00C979DD">
                  <w:pPr>
                    <w:jc w:val="center"/>
                    <w:rPr>
                      <w:sz w:val="16"/>
                      <w:szCs w:val="16"/>
                    </w:rPr>
                  </w:pPr>
                  <w:r w:rsidRPr="00B842F2">
                    <w:rPr>
                      <w:sz w:val="16"/>
                      <w:szCs w:val="16"/>
                    </w:rPr>
                    <w:t>Решение о согласовании переустройства и (или) перепланировки жилого помещения</w:t>
                  </w:r>
                </w:p>
                <w:p w:rsidR="007C0419" w:rsidRDefault="007C0419" w:rsidP="00C979DD">
                  <w:pPr>
                    <w:jc w:val="center"/>
                  </w:pPr>
                </w:p>
              </w:txbxContent>
            </v:textbox>
          </v:shape>
        </w:pict>
      </w:r>
      <w:r w:rsidRPr="00C979DD">
        <w:rPr>
          <w:noProof/>
          <w:sz w:val="16"/>
          <w:szCs w:val="16"/>
        </w:rPr>
        <w:pict>
          <v:shape id="_x0000_s1045" type="#_x0000_t32" style="position:absolute;left:0;text-align:left;margin-left:103.8pt;margin-top:71pt;width:27.9pt;height:26.5pt;flip:x;z-index:251658240" o:connectortype="straight">
            <v:stroke endarrow="block"/>
          </v:shape>
        </w:pict>
      </w:r>
      <w:r w:rsidRPr="00C979DD">
        <w:rPr>
          <w:b/>
          <w:noProof/>
          <w:color w:val="000000"/>
          <w:sz w:val="16"/>
          <w:szCs w:val="16"/>
          <w:lang w:eastAsia="en-US"/>
        </w:rPr>
        <w:pict>
          <v:shape id="_x0000_s1041" type="#_x0000_t32" style="position:absolute;left:0;text-align:left;margin-left:110.7pt;margin-top:12pt;width:21pt;height:22.5pt;z-index:251658240" o:connectortype="straight">
            <v:stroke endarrow="block"/>
          </v:shape>
        </w:pict>
      </w: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B842F2" w:rsidP="00C979DD">
      <w:pPr>
        <w:ind w:firstLine="720"/>
        <w:jc w:val="right"/>
        <w:rPr>
          <w:b/>
          <w:color w:val="000000"/>
          <w:sz w:val="16"/>
          <w:szCs w:val="16"/>
        </w:rPr>
      </w:pPr>
      <w:r w:rsidRPr="00C979DD">
        <w:rPr>
          <w:noProof/>
          <w:sz w:val="16"/>
          <w:szCs w:val="16"/>
        </w:rPr>
        <w:pict>
          <v:shape id="_x0000_s1047" type="#_x0000_t202" style="position:absolute;left:0;text-align:left;margin-left:131.7pt;margin-top:1.4pt;width:222.6pt;height:36.5pt;z-index:251658240">
            <v:textbox style="mso-next-textbox:#_x0000_s1047">
              <w:txbxContent>
                <w:p w:rsidR="007C0419" w:rsidRPr="00B842F2" w:rsidRDefault="007C0419" w:rsidP="00C979DD">
                  <w:pPr>
                    <w:jc w:val="center"/>
                    <w:rPr>
                      <w:i/>
                      <w:sz w:val="16"/>
                      <w:szCs w:val="16"/>
                      <w:u w:val="single"/>
                    </w:rPr>
                  </w:pPr>
                  <w:r w:rsidRPr="00B842F2">
                    <w:rPr>
                      <w:sz w:val="16"/>
                      <w:szCs w:val="16"/>
                    </w:rPr>
                    <w:t>Выдача   документов заявителю</w:t>
                  </w:r>
                </w:p>
                <w:p w:rsidR="007C0419" w:rsidRDefault="007C0419" w:rsidP="00C979DD">
                  <w:pPr>
                    <w:jc w:val="center"/>
                  </w:pPr>
                </w:p>
              </w:txbxContent>
            </v:textbox>
          </v:shape>
        </w:pict>
      </w: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b/>
          <w:color w:val="000000"/>
          <w:sz w:val="16"/>
          <w:szCs w:val="16"/>
        </w:rPr>
      </w:pPr>
    </w:p>
    <w:p w:rsidR="00C979DD" w:rsidRPr="00C979DD" w:rsidRDefault="00C979DD" w:rsidP="00C979DD">
      <w:pPr>
        <w:ind w:firstLine="720"/>
        <w:jc w:val="right"/>
        <w:rPr>
          <w:sz w:val="16"/>
          <w:szCs w:val="16"/>
        </w:rPr>
      </w:pPr>
    </w:p>
    <w:p w:rsidR="00C979DD" w:rsidRPr="00C979DD" w:rsidRDefault="00C979DD" w:rsidP="00C979DD">
      <w:pPr>
        <w:ind w:firstLine="720"/>
        <w:jc w:val="right"/>
        <w:rPr>
          <w:sz w:val="16"/>
          <w:szCs w:val="16"/>
        </w:rPr>
      </w:pPr>
    </w:p>
    <w:p w:rsidR="00C979DD" w:rsidRPr="00C979DD" w:rsidRDefault="00C979DD" w:rsidP="00C979DD">
      <w:pPr>
        <w:jc w:val="right"/>
        <w:rPr>
          <w:sz w:val="16"/>
          <w:szCs w:val="16"/>
        </w:rPr>
      </w:pPr>
    </w:p>
    <w:p w:rsidR="00C979DD" w:rsidRPr="00C979DD" w:rsidRDefault="00C979DD" w:rsidP="00C979DD">
      <w:pPr>
        <w:jc w:val="right"/>
        <w:rPr>
          <w:sz w:val="16"/>
          <w:szCs w:val="16"/>
        </w:rPr>
      </w:pPr>
    </w:p>
    <w:p w:rsidR="00C979DD" w:rsidRPr="00C979DD" w:rsidRDefault="00C979DD" w:rsidP="00C979DD">
      <w:pPr>
        <w:jc w:val="right"/>
        <w:rPr>
          <w:sz w:val="16"/>
          <w:szCs w:val="16"/>
        </w:rPr>
      </w:pPr>
      <w:r w:rsidRPr="00C979DD">
        <w:rPr>
          <w:sz w:val="16"/>
          <w:szCs w:val="16"/>
        </w:rPr>
        <w:t>Приложение № 3</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к административному регламенту</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предоставления муниципальной услуги</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 xml:space="preserve">огласование переустройства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 xml:space="preserve">и (или) перепланировки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w:t>
      </w:r>
    </w:p>
    <w:p w:rsidR="00C979DD" w:rsidRPr="00C979DD" w:rsidRDefault="00C979DD" w:rsidP="00C979DD">
      <w:pPr>
        <w:widowControl w:val="0"/>
        <w:autoSpaceDE w:val="0"/>
        <w:autoSpaceDN w:val="0"/>
        <w:adjustRightInd w:val="0"/>
        <w:ind w:firstLine="709"/>
        <w:jc w:val="center"/>
        <w:rPr>
          <w:color w:val="000000"/>
          <w:sz w:val="16"/>
          <w:szCs w:val="16"/>
        </w:rPr>
      </w:pP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РАСПИСКА</w:t>
      </w: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в получении документов по переустройству и (или) перепланировке</w:t>
      </w: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 по адресу:</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Костромская область, Галичский район,_________________________________________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Перечень представленных документов:</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lastRenderedPageBreak/>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Дата получения документов  _________________________</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autoSpaceDE w:val="0"/>
        <w:autoSpaceDN w:val="0"/>
        <w:adjustRightInd w:val="0"/>
        <w:jc w:val="both"/>
        <w:rPr>
          <w:sz w:val="16"/>
          <w:szCs w:val="16"/>
        </w:rPr>
      </w:pPr>
      <w:r w:rsidRPr="00C979DD">
        <w:rPr>
          <w:sz w:val="16"/>
          <w:szCs w:val="16"/>
        </w:rPr>
        <w:t>Перечень документов, которые будут получены по межведомственным запросам:</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___________________________________________________________________________.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Ф.И.О. должностного лица, принявшего заявление: _____________ (подпись) ________</w:t>
      </w:r>
    </w:p>
    <w:p w:rsidR="00C979DD" w:rsidRPr="00C979DD" w:rsidRDefault="00C979DD" w:rsidP="00C979DD">
      <w:pPr>
        <w:widowControl w:val="0"/>
        <w:autoSpaceDE w:val="0"/>
        <w:autoSpaceDN w:val="0"/>
        <w:adjustRightInd w:val="0"/>
        <w:ind w:firstLine="709"/>
        <w:jc w:val="center"/>
        <w:rPr>
          <w:color w:val="000000"/>
          <w:sz w:val="16"/>
          <w:szCs w:val="16"/>
        </w:rPr>
      </w:pPr>
    </w:p>
    <w:p w:rsidR="00C979DD" w:rsidRPr="00C979DD" w:rsidRDefault="00C979DD" w:rsidP="00C979DD">
      <w:pPr>
        <w:widowControl w:val="0"/>
        <w:autoSpaceDE w:val="0"/>
        <w:autoSpaceDN w:val="0"/>
        <w:adjustRightInd w:val="0"/>
        <w:ind w:firstLine="709"/>
        <w:jc w:val="center"/>
        <w:rPr>
          <w:color w:val="000000"/>
          <w:sz w:val="16"/>
          <w:szCs w:val="16"/>
        </w:rPr>
      </w:pPr>
    </w:p>
    <w:p w:rsidR="00C979DD" w:rsidRPr="00C979DD" w:rsidRDefault="00C979DD" w:rsidP="00C979DD">
      <w:pPr>
        <w:pStyle w:val="ConsPlusNormald"/>
        <w:jc w:val="right"/>
        <w:outlineLvl w:val="1"/>
        <w:rPr>
          <w:rFonts w:ascii="Times New Roman" w:hAnsi="Times New Roman" w:cs="Times New Roman"/>
          <w:sz w:val="16"/>
          <w:szCs w:val="16"/>
        </w:rPr>
      </w:pPr>
      <w:r w:rsidRPr="00C979DD">
        <w:rPr>
          <w:rFonts w:ascii="Times New Roman" w:hAnsi="Times New Roman" w:cs="Times New Roman"/>
          <w:sz w:val="16"/>
          <w:szCs w:val="16"/>
        </w:rPr>
        <w:t>Приложение № 4</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к административному регламенту</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предоставления муниципальной услуги</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 xml:space="preserve">огласование переустройства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 xml:space="preserve">и (или) перепланировки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w:t>
      </w:r>
    </w:p>
    <w:p w:rsidR="00C979DD" w:rsidRPr="00C979DD" w:rsidRDefault="00C979DD" w:rsidP="00C979DD">
      <w:pPr>
        <w:pStyle w:val="ConsPlusNormald"/>
        <w:jc w:val="right"/>
        <w:rPr>
          <w:rFonts w:ascii="Times New Roman" w:hAnsi="Times New Roman" w:cs="Times New Roman"/>
          <w:sz w:val="16"/>
          <w:szCs w:val="16"/>
        </w:rPr>
      </w:pPr>
    </w:p>
    <w:tbl>
      <w:tblPr>
        <w:tblW w:w="0" w:type="auto"/>
        <w:tblLook w:val="01E0"/>
      </w:tblPr>
      <w:tblGrid>
        <w:gridCol w:w="5070"/>
        <w:gridCol w:w="4217"/>
      </w:tblGrid>
      <w:tr w:rsidR="00C979DD" w:rsidRPr="00C979DD" w:rsidTr="00C979DD">
        <w:tc>
          <w:tcPr>
            <w:tcW w:w="5070" w:type="dxa"/>
            <w:shd w:val="clear" w:color="auto" w:fill="auto"/>
          </w:tcPr>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jc w:val="center"/>
              <w:rPr>
                <w:b/>
                <w:sz w:val="16"/>
                <w:szCs w:val="16"/>
              </w:rPr>
            </w:pPr>
            <w:r w:rsidRPr="00C979DD">
              <w:rPr>
                <w:sz w:val="16"/>
                <w:szCs w:val="16"/>
              </w:rPr>
              <w:t xml:space="preserve">  </w:t>
            </w:r>
            <w:r w:rsidRPr="00C979DD">
              <w:rPr>
                <w:spacing w:val="20"/>
                <w:sz w:val="16"/>
                <w:szCs w:val="16"/>
              </w:rPr>
              <w:object w:dxaOrig="4189" w:dyaOrig="5203">
                <v:shape id="_x0000_i1027" type="#_x0000_t75" style="width:39.75pt;height:49.5pt" o:ole="">
                  <v:imagedata r:id="rId30" o:title="" chromakey="#ebebeb" gain="112993f" blacklevel="-5898f"/>
                </v:shape>
                <o:OLEObject Type="Embed" ProgID="Unknown" ShapeID="_x0000_i1027" DrawAspect="Content" ObjectID="_1640675864" r:id="rId31"/>
              </w:object>
            </w:r>
          </w:p>
          <w:p w:rsidR="00C979DD" w:rsidRPr="00C979DD" w:rsidRDefault="00C979DD" w:rsidP="00C979DD">
            <w:pPr>
              <w:pStyle w:val="1"/>
              <w:spacing w:line="276" w:lineRule="auto"/>
              <w:rPr>
                <w:sz w:val="16"/>
                <w:szCs w:val="16"/>
              </w:rPr>
            </w:pPr>
            <w:r w:rsidRPr="00C979DD">
              <w:rPr>
                <w:sz w:val="16"/>
                <w:szCs w:val="16"/>
              </w:rPr>
              <w:t>АДМИНИСТРАЦИЯ</w:t>
            </w:r>
          </w:p>
          <w:p w:rsidR="00C979DD" w:rsidRPr="00C979DD" w:rsidRDefault="00C979DD" w:rsidP="00C979DD">
            <w:pPr>
              <w:pStyle w:val="1"/>
              <w:spacing w:line="276" w:lineRule="auto"/>
              <w:rPr>
                <w:sz w:val="16"/>
                <w:szCs w:val="16"/>
              </w:rPr>
            </w:pPr>
            <w:r w:rsidRPr="00C979DD">
              <w:rPr>
                <w:sz w:val="16"/>
                <w:szCs w:val="16"/>
              </w:rPr>
              <w:t>Г А Л И Ч С К О Г О</w:t>
            </w:r>
          </w:p>
          <w:p w:rsidR="00C979DD" w:rsidRPr="00C979DD" w:rsidRDefault="00C979DD" w:rsidP="00C979DD">
            <w:pPr>
              <w:jc w:val="center"/>
              <w:rPr>
                <w:b/>
                <w:sz w:val="16"/>
                <w:szCs w:val="16"/>
              </w:rPr>
            </w:pPr>
            <w:r w:rsidRPr="00C979DD">
              <w:rPr>
                <w:b/>
                <w:sz w:val="16"/>
                <w:szCs w:val="16"/>
              </w:rPr>
              <w:t>МУНИЦИПАЛЬНОГО РАЙОНА</w:t>
            </w:r>
          </w:p>
          <w:p w:rsidR="00C979DD" w:rsidRPr="00C979DD" w:rsidRDefault="00C979DD" w:rsidP="00C979DD">
            <w:pPr>
              <w:jc w:val="center"/>
              <w:rPr>
                <w:b/>
                <w:sz w:val="16"/>
                <w:szCs w:val="16"/>
              </w:rPr>
            </w:pPr>
            <w:r w:rsidRPr="00C979DD">
              <w:rPr>
                <w:b/>
                <w:sz w:val="16"/>
                <w:szCs w:val="16"/>
              </w:rPr>
              <w:t>КОСТРОМСКОЙ ОБЛАСТИ</w:t>
            </w:r>
          </w:p>
          <w:p w:rsidR="00C979DD" w:rsidRPr="00C979DD" w:rsidRDefault="00C979DD" w:rsidP="00C979DD">
            <w:pPr>
              <w:jc w:val="center"/>
              <w:rPr>
                <w:b/>
                <w:sz w:val="16"/>
                <w:szCs w:val="16"/>
              </w:rPr>
            </w:pPr>
          </w:p>
          <w:p w:rsidR="00C979DD" w:rsidRPr="00C979DD" w:rsidRDefault="00C979DD" w:rsidP="00C979DD">
            <w:pPr>
              <w:jc w:val="center"/>
              <w:rPr>
                <w:sz w:val="16"/>
                <w:szCs w:val="16"/>
                <w:lang w:val="en-US"/>
              </w:rPr>
            </w:pPr>
            <w:r w:rsidRPr="00C979DD">
              <w:rPr>
                <w:sz w:val="16"/>
                <w:szCs w:val="16"/>
              </w:rPr>
              <w:t xml:space="preserve">Революции пл., д.23а, г. Галич, 157201 тел. </w:t>
            </w:r>
            <w:r w:rsidRPr="00C979DD">
              <w:rPr>
                <w:sz w:val="16"/>
                <w:szCs w:val="16"/>
                <w:lang w:val="en-US"/>
              </w:rPr>
              <w:t xml:space="preserve">(49437) 2-21-34, </w:t>
            </w:r>
            <w:r w:rsidRPr="00C979DD">
              <w:rPr>
                <w:sz w:val="16"/>
                <w:szCs w:val="16"/>
              </w:rPr>
              <w:t>факс</w:t>
            </w:r>
            <w:r w:rsidRPr="00C979DD">
              <w:rPr>
                <w:sz w:val="16"/>
                <w:szCs w:val="16"/>
                <w:lang w:val="en-US"/>
              </w:rPr>
              <w:t xml:space="preserve"> (49437) 2-21-34</w:t>
            </w:r>
          </w:p>
          <w:p w:rsidR="00C979DD" w:rsidRPr="00C979DD" w:rsidRDefault="00C979DD" w:rsidP="00C979DD">
            <w:pPr>
              <w:jc w:val="center"/>
              <w:rPr>
                <w:sz w:val="16"/>
                <w:szCs w:val="16"/>
                <w:lang w:val="en-US"/>
              </w:rPr>
            </w:pPr>
            <w:r w:rsidRPr="00C979DD">
              <w:rPr>
                <w:sz w:val="16"/>
                <w:szCs w:val="16"/>
                <w:lang w:val="en-US"/>
              </w:rPr>
              <w:t xml:space="preserve">E-mail: </w:t>
            </w:r>
            <w:hyperlink r:id="rId32" w:history="1">
              <w:r w:rsidRPr="00C979DD">
                <w:rPr>
                  <w:rStyle w:val="a3"/>
                  <w:sz w:val="16"/>
                  <w:szCs w:val="16"/>
                  <w:lang w:val="en-US"/>
                </w:rPr>
                <w:t>galich@adm44.ru</w:t>
              </w:r>
            </w:hyperlink>
          </w:p>
          <w:p w:rsidR="00C979DD" w:rsidRPr="00C979DD" w:rsidRDefault="00C979DD" w:rsidP="00C979DD">
            <w:pPr>
              <w:jc w:val="center"/>
              <w:rPr>
                <w:sz w:val="16"/>
                <w:szCs w:val="16"/>
                <w:lang w:val="en-US"/>
              </w:rPr>
            </w:pPr>
          </w:p>
          <w:p w:rsidR="00C979DD" w:rsidRPr="00C979DD" w:rsidRDefault="00C979DD" w:rsidP="00C979DD">
            <w:pPr>
              <w:jc w:val="center"/>
              <w:rPr>
                <w:sz w:val="16"/>
                <w:szCs w:val="16"/>
              </w:rPr>
            </w:pPr>
            <w:r w:rsidRPr="00C979DD">
              <w:rPr>
                <w:sz w:val="16"/>
                <w:szCs w:val="16"/>
              </w:rPr>
              <w:t>ОКПО 04030825, ОГРН 1024401436311, ИНН/КПП 4403001195/440301001</w:t>
            </w:r>
          </w:p>
          <w:p w:rsidR="00C979DD" w:rsidRPr="00C979DD" w:rsidRDefault="00C979DD" w:rsidP="00C979DD">
            <w:pPr>
              <w:rPr>
                <w:sz w:val="16"/>
                <w:szCs w:val="16"/>
              </w:rPr>
            </w:pPr>
          </w:p>
          <w:p w:rsidR="00C979DD" w:rsidRPr="00C979DD" w:rsidRDefault="00C979DD" w:rsidP="00C979DD">
            <w:pPr>
              <w:rPr>
                <w:sz w:val="16"/>
                <w:szCs w:val="16"/>
              </w:rPr>
            </w:pPr>
            <w:r w:rsidRPr="00C979DD">
              <w:rPr>
                <w:sz w:val="16"/>
                <w:szCs w:val="16"/>
              </w:rPr>
              <w:t xml:space="preserve">     «    »  _________201_ года № ____</w:t>
            </w:r>
          </w:p>
          <w:p w:rsidR="00C979DD" w:rsidRPr="00C979DD" w:rsidRDefault="00C979DD" w:rsidP="00C979DD">
            <w:pPr>
              <w:rPr>
                <w:sz w:val="16"/>
                <w:szCs w:val="16"/>
              </w:rPr>
            </w:pPr>
          </w:p>
          <w:p w:rsidR="00C979DD" w:rsidRPr="00C979DD" w:rsidRDefault="00C979DD" w:rsidP="00C979DD">
            <w:pPr>
              <w:widowControl w:val="0"/>
              <w:autoSpaceDE w:val="0"/>
              <w:autoSpaceDN w:val="0"/>
              <w:adjustRightInd w:val="0"/>
              <w:jc w:val="center"/>
              <w:rPr>
                <w:color w:val="000000"/>
                <w:sz w:val="16"/>
                <w:szCs w:val="16"/>
              </w:rPr>
            </w:pPr>
          </w:p>
        </w:tc>
        <w:tc>
          <w:tcPr>
            <w:tcW w:w="4217" w:type="dxa"/>
            <w:shd w:val="clear" w:color="auto" w:fill="auto"/>
          </w:tcPr>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r w:rsidRPr="00C979DD">
              <w:rPr>
                <w:color w:val="000000"/>
                <w:sz w:val="16"/>
                <w:szCs w:val="16"/>
              </w:rPr>
              <w:t>ФИО заявителя</w:t>
            </w: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r w:rsidRPr="00C979DD">
              <w:rPr>
                <w:color w:val="000000"/>
                <w:sz w:val="16"/>
                <w:szCs w:val="16"/>
              </w:rPr>
              <w:t>(адрес)</w:t>
            </w:r>
          </w:p>
          <w:p w:rsidR="00C979DD" w:rsidRPr="00C979DD" w:rsidRDefault="00C979DD" w:rsidP="00C979DD">
            <w:pPr>
              <w:widowControl w:val="0"/>
              <w:autoSpaceDE w:val="0"/>
              <w:autoSpaceDN w:val="0"/>
              <w:adjustRightInd w:val="0"/>
              <w:jc w:val="center"/>
              <w:rPr>
                <w:color w:val="000000"/>
                <w:sz w:val="16"/>
                <w:szCs w:val="16"/>
              </w:rPr>
            </w:pPr>
          </w:p>
          <w:p w:rsidR="00C979DD" w:rsidRPr="00C979DD" w:rsidRDefault="00C979DD" w:rsidP="00C979DD">
            <w:pPr>
              <w:widowControl w:val="0"/>
              <w:autoSpaceDE w:val="0"/>
              <w:autoSpaceDN w:val="0"/>
              <w:adjustRightInd w:val="0"/>
              <w:jc w:val="center"/>
              <w:rPr>
                <w:color w:val="000000"/>
                <w:sz w:val="16"/>
                <w:szCs w:val="16"/>
              </w:rPr>
            </w:pPr>
          </w:p>
        </w:tc>
      </w:tr>
    </w:tbl>
    <w:p w:rsidR="00C979DD" w:rsidRPr="00C979DD" w:rsidRDefault="00C979DD" w:rsidP="00C979DD">
      <w:pPr>
        <w:widowControl w:val="0"/>
        <w:autoSpaceDE w:val="0"/>
        <w:autoSpaceDN w:val="0"/>
        <w:adjustRightInd w:val="0"/>
        <w:rPr>
          <w:b/>
          <w:color w:val="000000"/>
          <w:sz w:val="16"/>
          <w:szCs w:val="16"/>
        </w:rPr>
      </w:pP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УВЕДОМЛЕНИЕ</w:t>
      </w:r>
    </w:p>
    <w:p w:rsidR="00C979DD" w:rsidRPr="00C979DD" w:rsidRDefault="00C979DD" w:rsidP="00C979DD">
      <w:pPr>
        <w:pStyle w:val="ConsPlusNonformat"/>
        <w:jc w:val="both"/>
        <w:rPr>
          <w:rFonts w:ascii="Times New Roman" w:hAnsi="Times New Roman" w:cs="Times New Roman"/>
          <w:sz w:val="16"/>
          <w:szCs w:val="16"/>
        </w:rPr>
      </w:pPr>
    </w:p>
    <w:p w:rsidR="00C979DD" w:rsidRPr="00C979DD" w:rsidRDefault="00C979DD" w:rsidP="00C979DD">
      <w:pPr>
        <w:pStyle w:val="ConsPlusNormald"/>
        <w:jc w:val="both"/>
        <w:rPr>
          <w:rFonts w:ascii="Times New Roman" w:hAnsi="Times New Roman" w:cs="Times New Roman"/>
          <w:sz w:val="16"/>
          <w:szCs w:val="16"/>
        </w:rPr>
      </w:pPr>
      <w:r w:rsidRPr="00C979DD">
        <w:rPr>
          <w:rFonts w:ascii="Times New Roman" w:hAnsi="Times New Roman" w:cs="Times New Roman"/>
          <w:sz w:val="16"/>
          <w:szCs w:val="16"/>
        </w:rPr>
        <w:t>Администрацией Галичского муниципального района  Костромской области рассмотрено Ваше  заявление от «___» ________ 20___ года № ______ о согласовании переустройства и (или) перепланировки помещения в многоквартирном доме по адресу: Костромская область, Галичский район, __________________________________________________.</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В рамках межведомственного информационного взаимодействия администрацией Галичского муниципального района были  запрошены  следующие  документы (сведения)________________________________________________________________________________________________________________________________________</w:t>
      </w: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(указываются документы (информация), запрошенные по межведомственным запросам)</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От ________________________________________________________________________</w:t>
      </w:r>
    </w:p>
    <w:p w:rsidR="00C979DD" w:rsidRPr="00C979DD" w:rsidRDefault="00C979DD" w:rsidP="00C979DD">
      <w:pPr>
        <w:pStyle w:val="ConsPlusNonformat"/>
        <w:jc w:val="center"/>
        <w:rPr>
          <w:rFonts w:ascii="Times New Roman" w:hAnsi="Times New Roman" w:cs="Times New Roman"/>
          <w:sz w:val="16"/>
          <w:szCs w:val="16"/>
        </w:rPr>
      </w:pPr>
      <w:r w:rsidRPr="00C979DD">
        <w:rPr>
          <w:rFonts w:ascii="Times New Roman" w:hAnsi="Times New Roman" w:cs="Times New Roman"/>
          <w:sz w:val="16"/>
          <w:szCs w:val="16"/>
        </w:rPr>
        <w:t>(указывается орган подготовивший ответ на межведомственный запрос)</w:t>
      </w:r>
    </w:p>
    <w:p w:rsidR="00C979DD" w:rsidRPr="00C979DD" w:rsidRDefault="00C979DD" w:rsidP="00C979DD">
      <w:pPr>
        <w:pStyle w:val="ConsPlusNonformat"/>
        <w:ind w:firstLine="709"/>
        <w:jc w:val="both"/>
        <w:rPr>
          <w:rFonts w:ascii="Times New Roman" w:hAnsi="Times New Roman" w:cs="Times New Roman"/>
          <w:sz w:val="16"/>
          <w:szCs w:val="16"/>
        </w:rPr>
      </w:pPr>
      <w:r w:rsidRPr="00C979DD">
        <w:rPr>
          <w:rFonts w:ascii="Times New Roman" w:hAnsi="Times New Roman" w:cs="Times New Roman"/>
          <w:sz w:val="16"/>
          <w:szCs w:val="16"/>
        </w:rPr>
        <w:t>поступил ответ на межведомственный запрос, свидетельствующий об отсутствии запрашиваемого документа (сведений).</w:t>
      </w:r>
    </w:p>
    <w:p w:rsidR="00C979DD" w:rsidRPr="00C979DD" w:rsidRDefault="00C979DD" w:rsidP="00C979DD">
      <w:pPr>
        <w:pStyle w:val="ConsPlusNormald"/>
        <w:jc w:val="both"/>
        <w:rPr>
          <w:rFonts w:ascii="Times New Roman" w:hAnsi="Times New Roman" w:cs="Times New Roman"/>
          <w:sz w:val="16"/>
          <w:szCs w:val="16"/>
        </w:rPr>
      </w:pPr>
      <w:r w:rsidRPr="00C979DD">
        <w:rPr>
          <w:rFonts w:ascii="Times New Roman" w:hAnsi="Times New Roman" w:cs="Times New Roman"/>
          <w:sz w:val="16"/>
          <w:szCs w:val="16"/>
        </w:rPr>
        <w:t>В  связи с тем, что указанные документы (сведения) необходимы для предоставления   муниципальной  услуги, предлагаем Вам в соответствии с подпунктом 2 пункта 23 административного регламента предоставления муниципальной услуги «</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огласование переустройства и (или) перепланировки помещения в многоквартирном доме», утвержденного постановлением администрации Галичского муниципального района №____, от __________20__ представить их самостоятельно в пятнадцатидневный срок.</w:t>
      </w:r>
    </w:p>
    <w:p w:rsidR="00C979DD" w:rsidRPr="00C979DD" w:rsidRDefault="00C979DD" w:rsidP="00C979DD">
      <w:pPr>
        <w:pStyle w:val="ConsPlusNormald"/>
        <w:jc w:val="both"/>
        <w:rPr>
          <w:rFonts w:ascii="Times New Roman" w:hAnsi="Times New Roman" w:cs="Times New Roman"/>
          <w:sz w:val="16"/>
          <w:szCs w:val="16"/>
        </w:rPr>
      </w:pPr>
    </w:p>
    <w:p w:rsidR="00C979DD" w:rsidRPr="00C979DD" w:rsidRDefault="00C979DD" w:rsidP="00C979DD">
      <w:pPr>
        <w:pStyle w:val="ConsPlusNormald"/>
        <w:jc w:val="both"/>
        <w:rPr>
          <w:rFonts w:ascii="Times New Roman" w:hAnsi="Times New Roman" w:cs="Times New Roman"/>
          <w:sz w:val="16"/>
          <w:szCs w:val="16"/>
        </w:rPr>
      </w:pP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Глава администрации</w:t>
      </w:r>
    </w:p>
    <w:p w:rsidR="00C979DD" w:rsidRPr="00C979DD" w:rsidRDefault="00C979DD" w:rsidP="00C979DD">
      <w:pPr>
        <w:pStyle w:val="ConsPlusNonformat"/>
        <w:jc w:val="both"/>
        <w:rPr>
          <w:rFonts w:ascii="Times New Roman" w:hAnsi="Times New Roman" w:cs="Times New Roman"/>
          <w:sz w:val="16"/>
          <w:szCs w:val="16"/>
        </w:rPr>
      </w:pPr>
      <w:r w:rsidRPr="00C979DD">
        <w:rPr>
          <w:rFonts w:ascii="Times New Roman" w:hAnsi="Times New Roman" w:cs="Times New Roman"/>
          <w:sz w:val="16"/>
          <w:szCs w:val="16"/>
        </w:rPr>
        <w:t xml:space="preserve"> Галичского муниципального района                                                         А.Н. Потехин</w:t>
      </w:r>
    </w:p>
    <w:p w:rsidR="00C979DD" w:rsidRPr="00C979DD" w:rsidRDefault="00C979DD" w:rsidP="00C979DD">
      <w:pPr>
        <w:pStyle w:val="ConsPlusNormald"/>
        <w:jc w:val="right"/>
        <w:outlineLvl w:val="1"/>
        <w:rPr>
          <w:rFonts w:ascii="Times New Roman" w:hAnsi="Times New Roman" w:cs="Times New Roman"/>
          <w:sz w:val="16"/>
          <w:szCs w:val="16"/>
        </w:rPr>
      </w:pPr>
    </w:p>
    <w:p w:rsidR="00C979DD" w:rsidRPr="00C979DD" w:rsidRDefault="00C979DD" w:rsidP="00C979DD">
      <w:pPr>
        <w:pStyle w:val="ConsPlusNormald"/>
        <w:jc w:val="right"/>
        <w:outlineLvl w:val="1"/>
        <w:rPr>
          <w:rFonts w:ascii="Times New Roman" w:hAnsi="Times New Roman" w:cs="Times New Roman"/>
          <w:sz w:val="16"/>
          <w:szCs w:val="16"/>
        </w:rPr>
      </w:pPr>
    </w:p>
    <w:p w:rsidR="00C979DD" w:rsidRPr="00C979DD" w:rsidRDefault="00C979DD" w:rsidP="00C979DD">
      <w:pPr>
        <w:pStyle w:val="ConsPlusNormald"/>
        <w:jc w:val="right"/>
        <w:outlineLvl w:val="1"/>
        <w:rPr>
          <w:rFonts w:ascii="Times New Roman" w:hAnsi="Times New Roman" w:cs="Times New Roman"/>
          <w:sz w:val="16"/>
          <w:szCs w:val="16"/>
        </w:rPr>
      </w:pPr>
      <w:r w:rsidRPr="00C979DD">
        <w:rPr>
          <w:rFonts w:ascii="Times New Roman" w:hAnsi="Times New Roman" w:cs="Times New Roman"/>
          <w:sz w:val="16"/>
          <w:szCs w:val="16"/>
        </w:rPr>
        <w:t>Приложение № 5</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к административному регламенту</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предоставления муниципальной услуги</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w:t>
      </w:r>
      <w:r w:rsidRPr="00C979DD">
        <w:rPr>
          <w:rFonts w:ascii="Times New Roman" w:hAnsi="Times New Roman" w:cs="Times New Roman"/>
          <w:color w:val="000000"/>
          <w:sz w:val="16"/>
          <w:szCs w:val="16"/>
        </w:rPr>
        <w:t>С</w:t>
      </w:r>
      <w:r w:rsidRPr="00C979DD">
        <w:rPr>
          <w:rFonts w:ascii="Times New Roman" w:hAnsi="Times New Roman" w:cs="Times New Roman"/>
          <w:sz w:val="16"/>
          <w:szCs w:val="16"/>
        </w:rPr>
        <w:t xml:space="preserve">огласование переустройства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 xml:space="preserve">и (или) перепланировки </w:t>
      </w:r>
    </w:p>
    <w:p w:rsidR="00C979DD" w:rsidRPr="00C979DD" w:rsidRDefault="00C979DD" w:rsidP="00C979DD">
      <w:pPr>
        <w:pStyle w:val="ConsPlusNormald"/>
        <w:jc w:val="right"/>
        <w:rPr>
          <w:rFonts w:ascii="Times New Roman" w:hAnsi="Times New Roman" w:cs="Times New Roman"/>
          <w:sz w:val="16"/>
          <w:szCs w:val="16"/>
        </w:rPr>
      </w:pPr>
      <w:r w:rsidRPr="00C979DD">
        <w:rPr>
          <w:rFonts w:ascii="Times New Roman" w:hAnsi="Times New Roman" w:cs="Times New Roman"/>
          <w:sz w:val="16"/>
          <w:szCs w:val="16"/>
        </w:rPr>
        <w:t>помещения в многоквартирном доме»</w:t>
      </w:r>
    </w:p>
    <w:p w:rsidR="00C979DD" w:rsidRPr="00C979DD" w:rsidRDefault="00C979DD" w:rsidP="00C979DD">
      <w:pPr>
        <w:widowControl w:val="0"/>
        <w:autoSpaceDE w:val="0"/>
        <w:autoSpaceDN w:val="0"/>
        <w:adjustRightInd w:val="0"/>
        <w:jc w:val="center"/>
        <w:rPr>
          <w:b/>
          <w:color w:val="000000"/>
          <w:sz w:val="16"/>
          <w:szCs w:val="16"/>
        </w:rPr>
      </w:pPr>
    </w:p>
    <w:p w:rsidR="00C979DD" w:rsidRPr="00C979DD" w:rsidRDefault="00C979DD" w:rsidP="00C979DD">
      <w:pPr>
        <w:autoSpaceDE w:val="0"/>
        <w:autoSpaceDN w:val="0"/>
        <w:adjustRightInd w:val="0"/>
        <w:ind w:firstLine="709"/>
        <w:jc w:val="both"/>
        <w:rPr>
          <w:sz w:val="16"/>
          <w:szCs w:val="16"/>
        </w:rPr>
      </w:pPr>
    </w:p>
    <w:p w:rsidR="00C979DD" w:rsidRPr="00C979DD" w:rsidRDefault="00C979DD" w:rsidP="00C979DD">
      <w:pPr>
        <w:widowControl w:val="0"/>
        <w:jc w:val="center"/>
        <w:rPr>
          <w:b/>
          <w:sz w:val="16"/>
          <w:szCs w:val="16"/>
        </w:rPr>
      </w:pPr>
      <w:r w:rsidRPr="00C979DD">
        <w:rPr>
          <w:b/>
          <w:sz w:val="16"/>
          <w:szCs w:val="16"/>
        </w:rPr>
        <w:t>РЕШЕНИЕ</w:t>
      </w:r>
      <w:r w:rsidRPr="00C979DD">
        <w:rPr>
          <w:b/>
          <w:sz w:val="16"/>
          <w:szCs w:val="16"/>
        </w:rPr>
        <w:br/>
        <w:t>об отказе в  согласовании переустройства и (или) перепланировки жилого или нежилого помещения</w:t>
      </w:r>
    </w:p>
    <w:p w:rsidR="00C979DD" w:rsidRPr="00C979DD" w:rsidRDefault="00C979DD" w:rsidP="00C979DD">
      <w:pPr>
        <w:pStyle w:val="ConsPlusNonformat"/>
        <w:jc w:val="right"/>
        <w:rPr>
          <w:rFonts w:ascii="Times New Roman" w:hAnsi="Times New Roman" w:cs="Times New Roman"/>
          <w:sz w:val="16"/>
          <w:szCs w:val="16"/>
        </w:rPr>
      </w:pPr>
    </w:p>
    <w:p w:rsidR="00C979DD" w:rsidRPr="00C979DD" w:rsidRDefault="00C979DD" w:rsidP="00C979DD">
      <w:pPr>
        <w:pStyle w:val="ConsPlusNonformat"/>
        <w:jc w:val="right"/>
        <w:rPr>
          <w:rFonts w:ascii="Times New Roman" w:hAnsi="Times New Roman" w:cs="Times New Roman"/>
          <w:sz w:val="16"/>
          <w:szCs w:val="16"/>
        </w:rPr>
      </w:pPr>
      <w:r w:rsidRPr="00C979DD">
        <w:rPr>
          <w:rFonts w:ascii="Times New Roman" w:hAnsi="Times New Roman" w:cs="Times New Roman"/>
          <w:sz w:val="16"/>
          <w:szCs w:val="16"/>
        </w:rPr>
        <w:lastRenderedPageBreak/>
        <w:t xml:space="preserve">                                        </w:t>
      </w:r>
    </w:p>
    <w:p w:rsidR="00C979DD" w:rsidRPr="00C979DD" w:rsidRDefault="00C979DD" w:rsidP="00C979DD">
      <w:pPr>
        <w:widowControl w:val="0"/>
        <w:ind w:firstLine="851"/>
        <w:jc w:val="both"/>
        <w:rPr>
          <w:sz w:val="16"/>
          <w:szCs w:val="16"/>
        </w:rPr>
      </w:pPr>
      <w:r w:rsidRPr="00C979DD">
        <w:rPr>
          <w:sz w:val="16"/>
          <w:szCs w:val="16"/>
        </w:rPr>
        <w:t>Рассмотрев Ваше заявление о выдаче разрешения на переустройство и (или) перепланировку помещения в многоквартирном доме_________________________________________________________</w:t>
      </w:r>
    </w:p>
    <w:p w:rsidR="00C979DD" w:rsidRPr="00C979DD" w:rsidRDefault="00C979DD" w:rsidP="00C979DD">
      <w:pPr>
        <w:widowControl w:val="0"/>
        <w:jc w:val="both"/>
        <w:rPr>
          <w:sz w:val="16"/>
          <w:szCs w:val="16"/>
        </w:rPr>
      </w:pPr>
      <w:r w:rsidRPr="00C979DD">
        <w:rPr>
          <w:sz w:val="16"/>
          <w:szCs w:val="16"/>
        </w:rPr>
        <w:t>расположенного по адресу:______________________________________</w:t>
      </w:r>
    </w:p>
    <w:p w:rsidR="00C979DD" w:rsidRPr="00C979DD" w:rsidRDefault="00C979DD" w:rsidP="00C979DD">
      <w:pPr>
        <w:widowControl w:val="0"/>
        <w:jc w:val="both"/>
        <w:rPr>
          <w:sz w:val="16"/>
          <w:szCs w:val="16"/>
        </w:rPr>
      </w:pPr>
      <w:r w:rsidRPr="00C979DD">
        <w:rPr>
          <w:sz w:val="16"/>
          <w:szCs w:val="16"/>
        </w:rPr>
        <w:t xml:space="preserve">____________________________________________________________, администрация Галичского муниципального района  Костромской области </w:t>
      </w:r>
      <w:r w:rsidRPr="00C979DD">
        <w:rPr>
          <w:sz w:val="16"/>
          <w:szCs w:val="16"/>
        </w:rPr>
        <w:softHyphen/>
        <w:t>отказывает в выдаче  разрешения на переустройство и (или) перепланировку помещения в многоквартирном доме по следующим причинам:____________________________________________________________________________________________________________________</w:t>
      </w:r>
    </w:p>
    <w:p w:rsidR="00C979DD" w:rsidRPr="00C979DD" w:rsidRDefault="00C979DD" w:rsidP="00C979DD">
      <w:pPr>
        <w:pStyle w:val="ConsPlusNonformat"/>
        <w:ind w:firstLine="708"/>
        <w:jc w:val="both"/>
        <w:rPr>
          <w:rFonts w:ascii="Times New Roman" w:hAnsi="Times New Roman" w:cs="Times New Roman"/>
          <w:sz w:val="16"/>
          <w:szCs w:val="16"/>
        </w:rPr>
      </w:pPr>
      <w:r w:rsidRPr="00C979DD">
        <w:rPr>
          <w:rFonts w:ascii="Times New Roman" w:hAnsi="Times New Roman" w:cs="Times New Roman"/>
          <w:sz w:val="16"/>
          <w:szCs w:val="16"/>
        </w:rPr>
        <w:t>Если Вы считаете, что Ваши права и законные интересы  настоящим отказом нарушены,  Вы можете его обжаловать в установленном законом порядке.</w:t>
      </w: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tabs>
          <w:tab w:val="left" w:pos="4922"/>
          <w:tab w:val="left" w:pos="7028"/>
        </w:tabs>
        <w:rPr>
          <w:rFonts w:ascii="Times New Roman" w:hAnsi="Times New Roman" w:cs="Times New Roman"/>
          <w:iCs/>
          <w:sz w:val="16"/>
          <w:szCs w:val="16"/>
          <w:u w:val="single"/>
        </w:rPr>
      </w:pPr>
      <w:r w:rsidRPr="00C979DD">
        <w:rPr>
          <w:rFonts w:ascii="Times New Roman" w:hAnsi="Times New Roman" w:cs="Times New Roman"/>
          <w:iCs/>
          <w:sz w:val="16"/>
          <w:szCs w:val="16"/>
        </w:rPr>
        <w:t>Глава администрации                                    ______________</w:t>
      </w:r>
      <w:r w:rsidRPr="00C979DD">
        <w:rPr>
          <w:rFonts w:ascii="Times New Roman" w:hAnsi="Times New Roman" w:cs="Times New Roman"/>
          <w:iCs/>
          <w:sz w:val="16"/>
          <w:szCs w:val="16"/>
        </w:rPr>
        <w:tab/>
      </w:r>
      <w:r w:rsidRPr="00C979DD">
        <w:rPr>
          <w:rFonts w:ascii="Times New Roman" w:hAnsi="Times New Roman" w:cs="Times New Roman"/>
          <w:iCs/>
          <w:sz w:val="16"/>
          <w:szCs w:val="16"/>
          <w:u w:val="single"/>
        </w:rPr>
        <w:t>А.Н. Потехин</w:t>
      </w:r>
    </w:p>
    <w:p w:rsidR="00C979DD" w:rsidRPr="00C979DD" w:rsidRDefault="00C979DD" w:rsidP="00C979DD">
      <w:pPr>
        <w:pStyle w:val="ConsPlusNonformat"/>
        <w:rPr>
          <w:rFonts w:ascii="Times New Roman" w:hAnsi="Times New Roman" w:cs="Times New Roman"/>
          <w:sz w:val="16"/>
          <w:szCs w:val="16"/>
        </w:rPr>
      </w:pPr>
      <w:r w:rsidRPr="00C979DD">
        <w:rPr>
          <w:rFonts w:ascii="Times New Roman" w:hAnsi="Times New Roman" w:cs="Times New Roman"/>
          <w:iCs/>
          <w:sz w:val="16"/>
          <w:szCs w:val="16"/>
        </w:rPr>
        <w:t>Галичского муниципального района</w:t>
      </w:r>
      <w:r w:rsidRPr="00C979DD">
        <w:rPr>
          <w:rFonts w:ascii="Times New Roman" w:hAnsi="Times New Roman" w:cs="Times New Roman"/>
          <w:sz w:val="16"/>
          <w:szCs w:val="16"/>
        </w:rPr>
        <w:t xml:space="preserve">               (подпись)                                 Ф.И.О.</w:t>
      </w: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rPr>
          <w:rFonts w:ascii="Times New Roman" w:hAnsi="Times New Roman" w:cs="Times New Roman"/>
          <w:sz w:val="16"/>
          <w:szCs w:val="16"/>
        </w:rPr>
      </w:pPr>
    </w:p>
    <w:p w:rsidR="00C979DD" w:rsidRPr="00C979DD" w:rsidRDefault="00C979DD" w:rsidP="00C979DD">
      <w:pPr>
        <w:pStyle w:val="ConsPlusNonformat"/>
        <w:rPr>
          <w:rFonts w:ascii="Times New Roman" w:hAnsi="Times New Roman" w:cs="Times New Roman"/>
          <w:sz w:val="16"/>
          <w:szCs w:val="16"/>
        </w:rPr>
      </w:pPr>
      <w:r w:rsidRPr="00C979DD">
        <w:rPr>
          <w:rFonts w:ascii="Times New Roman" w:hAnsi="Times New Roman" w:cs="Times New Roman"/>
          <w:sz w:val="16"/>
          <w:szCs w:val="16"/>
        </w:rPr>
        <w:t>Исполнитель:</w:t>
      </w:r>
    </w:p>
    <w:p w:rsidR="00C979DD" w:rsidRPr="00C979DD" w:rsidRDefault="00C979DD" w:rsidP="00C979DD">
      <w:pPr>
        <w:pStyle w:val="ConsPlusNonformat"/>
        <w:rPr>
          <w:rFonts w:ascii="Times New Roman" w:hAnsi="Times New Roman" w:cs="Times New Roman"/>
          <w:sz w:val="16"/>
          <w:szCs w:val="16"/>
        </w:rPr>
      </w:pPr>
      <w:r w:rsidRPr="00C979DD">
        <w:rPr>
          <w:rFonts w:ascii="Times New Roman" w:hAnsi="Times New Roman" w:cs="Times New Roman"/>
          <w:sz w:val="16"/>
          <w:szCs w:val="16"/>
        </w:rPr>
        <w:t>Ф.И.О. _________________</w:t>
      </w:r>
    </w:p>
    <w:p w:rsidR="00C979DD" w:rsidRPr="00C979DD" w:rsidRDefault="00C979DD" w:rsidP="00C979DD">
      <w:pPr>
        <w:pStyle w:val="ConsPlusNonformat"/>
        <w:rPr>
          <w:rFonts w:ascii="Times New Roman" w:hAnsi="Times New Roman" w:cs="Times New Roman"/>
          <w:sz w:val="16"/>
          <w:szCs w:val="16"/>
        </w:rPr>
      </w:pPr>
      <w:r w:rsidRPr="00C979DD">
        <w:rPr>
          <w:rFonts w:ascii="Times New Roman" w:hAnsi="Times New Roman" w:cs="Times New Roman"/>
          <w:sz w:val="16"/>
          <w:szCs w:val="16"/>
        </w:rPr>
        <w:t>Телефон: 8(49437)2-17-02</w:t>
      </w:r>
    </w:p>
    <w:p w:rsidR="00B842F2" w:rsidRPr="00901363" w:rsidRDefault="00B842F2" w:rsidP="00B842F2">
      <w:pPr>
        <w:keepNext/>
        <w:numPr>
          <w:ilvl w:val="1"/>
          <w:numId w:val="0"/>
        </w:numPr>
        <w:tabs>
          <w:tab w:val="num" w:pos="576"/>
        </w:tabs>
        <w:ind w:left="576" w:hanging="576"/>
        <w:jc w:val="center"/>
        <w:outlineLvl w:val="1"/>
        <w:rPr>
          <w:rFonts w:ascii="Book Antiqua" w:hAnsi="Book Antiqua"/>
          <w:b/>
          <w:bCs/>
          <w:sz w:val="16"/>
        </w:rPr>
      </w:pPr>
    </w:p>
    <w:p w:rsidR="00B842F2" w:rsidRPr="00B842F2" w:rsidRDefault="00B842F2" w:rsidP="00B842F2">
      <w:pPr>
        <w:keepNext/>
        <w:numPr>
          <w:ilvl w:val="1"/>
          <w:numId w:val="0"/>
        </w:numPr>
        <w:tabs>
          <w:tab w:val="num" w:pos="576"/>
        </w:tabs>
        <w:ind w:left="576" w:hanging="576"/>
        <w:jc w:val="center"/>
        <w:outlineLvl w:val="1"/>
        <w:rPr>
          <w:b/>
          <w:bCs/>
          <w:sz w:val="16"/>
          <w:szCs w:val="16"/>
        </w:rPr>
      </w:pPr>
      <w:r w:rsidRPr="00B842F2">
        <w:rPr>
          <w:b/>
          <w:bCs/>
          <w:sz w:val="16"/>
          <w:szCs w:val="16"/>
        </w:rPr>
        <w:t xml:space="preserve">АДМИНИСТРАЦИЯ </w:t>
      </w:r>
    </w:p>
    <w:p w:rsidR="00B842F2" w:rsidRPr="00B842F2" w:rsidRDefault="00B842F2" w:rsidP="00B842F2">
      <w:pPr>
        <w:keepNext/>
        <w:numPr>
          <w:ilvl w:val="1"/>
          <w:numId w:val="0"/>
        </w:numPr>
        <w:tabs>
          <w:tab w:val="num" w:pos="576"/>
        </w:tabs>
        <w:ind w:left="576" w:hanging="576"/>
        <w:jc w:val="center"/>
        <w:outlineLvl w:val="1"/>
        <w:rPr>
          <w:b/>
          <w:bCs/>
          <w:sz w:val="16"/>
          <w:szCs w:val="16"/>
        </w:rPr>
      </w:pPr>
      <w:r w:rsidRPr="00B842F2">
        <w:rPr>
          <w:b/>
          <w:bCs/>
          <w:sz w:val="16"/>
          <w:szCs w:val="16"/>
        </w:rPr>
        <w:t xml:space="preserve"> ГАЛИЧСКОГО МУНИЦИПАЛЬНОГО  РАЙОНА </w:t>
      </w:r>
    </w:p>
    <w:p w:rsidR="00B842F2" w:rsidRPr="00B842F2" w:rsidRDefault="00B842F2" w:rsidP="00B842F2">
      <w:pPr>
        <w:keepNext/>
        <w:numPr>
          <w:ilvl w:val="1"/>
          <w:numId w:val="0"/>
        </w:numPr>
        <w:tabs>
          <w:tab w:val="num" w:pos="576"/>
        </w:tabs>
        <w:ind w:left="576" w:hanging="576"/>
        <w:jc w:val="center"/>
        <w:outlineLvl w:val="1"/>
        <w:rPr>
          <w:b/>
          <w:bCs/>
          <w:sz w:val="16"/>
          <w:szCs w:val="16"/>
        </w:rPr>
      </w:pPr>
      <w:r w:rsidRPr="00B842F2">
        <w:rPr>
          <w:b/>
          <w:bCs/>
          <w:sz w:val="16"/>
          <w:szCs w:val="16"/>
        </w:rPr>
        <w:t>КОСТРОМСКОЙ ОБЛАСТИ</w:t>
      </w:r>
    </w:p>
    <w:p w:rsidR="00B842F2" w:rsidRPr="00B842F2" w:rsidRDefault="00B842F2" w:rsidP="00B842F2">
      <w:pPr>
        <w:rPr>
          <w:sz w:val="16"/>
          <w:szCs w:val="16"/>
        </w:rPr>
      </w:pPr>
    </w:p>
    <w:p w:rsidR="00B842F2" w:rsidRPr="00B842F2" w:rsidRDefault="00B842F2" w:rsidP="00B842F2">
      <w:pPr>
        <w:keepNext/>
        <w:tabs>
          <w:tab w:val="num" w:pos="432"/>
        </w:tabs>
        <w:ind w:left="432" w:hanging="432"/>
        <w:jc w:val="center"/>
        <w:outlineLvl w:val="0"/>
        <w:rPr>
          <w:sz w:val="16"/>
          <w:szCs w:val="16"/>
        </w:rPr>
      </w:pPr>
      <w:r w:rsidRPr="00B842F2">
        <w:rPr>
          <w:sz w:val="16"/>
          <w:szCs w:val="16"/>
        </w:rPr>
        <w:t>П О С Т А Н О В Л Е Н И Е</w:t>
      </w:r>
    </w:p>
    <w:p w:rsidR="00B842F2" w:rsidRPr="00B842F2" w:rsidRDefault="00B842F2" w:rsidP="00B842F2">
      <w:pPr>
        <w:rPr>
          <w:sz w:val="16"/>
          <w:szCs w:val="16"/>
        </w:rPr>
      </w:pPr>
    </w:p>
    <w:p w:rsidR="00B842F2" w:rsidRPr="00B842F2" w:rsidRDefault="00B842F2" w:rsidP="00B842F2">
      <w:pPr>
        <w:keepNext/>
        <w:tabs>
          <w:tab w:val="num" w:pos="432"/>
        </w:tabs>
        <w:ind w:left="432" w:hanging="432"/>
        <w:jc w:val="center"/>
        <w:outlineLvl w:val="0"/>
        <w:rPr>
          <w:sz w:val="16"/>
          <w:szCs w:val="16"/>
        </w:rPr>
      </w:pPr>
      <w:r w:rsidRPr="00B842F2">
        <w:rPr>
          <w:sz w:val="16"/>
          <w:szCs w:val="16"/>
        </w:rPr>
        <w:t xml:space="preserve">от   «30»  декабря 2019 года  № 427   </w:t>
      </w:r>
    </w:p>
    <w:p w:rsidR="00B842F2" w:rsidRPr="00B842F2" w:rsidRDefault="00B842F2" w:rsidP="00B842F2">
      <w:pPr>
        <w:rPr>
          <w:sz w:val="16"/>
          <w:szCs w:val="16"/>
        </w:rPr>
      </w:pPr>
    </w:p>
    <w:p w:rsidR="00B842F2" w:rsidRPr="00B842F2" w:rsidRDefault="00B842F2" w:rsidP="00B842F2">
      <w:pPr>
        <w:jc w:val="center"/>
        <w:rPr>
          <w:sz w:val="16"/>
          <w:szCs w:val="16"/>
        </w:rPr>
      </w:pPr>
      <w:r w:rsidRPr="00B842F2">
        <w:rPr>
          <w:sz w:val="16"/>
          <w:szCs w:val="16"/>
        </w:rPr>
        <w:t>г. Галич</w:t>
      </w:r>
    </w:p>
    <w:p w:rsidR="00B842F2" w:rsidRPr="00B842F2" w:rsidRDefault="00B842F2" w:rsidP="00B842F2">
      <w:pPr>
        <w:jc w:val="center"/>
        <w:rPr>
          <w:sz w:val="16"/>
          <w:szCs w:val="16"/>
        </w:rPr>
      </w:pPr>
    </w:p>
    <w:tbl>
      <w:tblPr>
        <w:tblW w:w="9639" w:type="dxa"/>
        <w:tblInd w:w="108" w:type="dxa"/>
        <w:tblLayout w:type="fixed"/>
        <w:tblLook w:val="0000"/>
      </w:tblPr>
      <w:tblGrid>
        <w:gridCol w:w="9639"/>
      </w:tblGrid>
      <w:tr w:rsidR="00B842F2" w:rsidRPr="00B842F2" w:rsidTr="007C0419">
        <w:tc>
          <w:tcPr>
            <w:tcW w:w="9639" w:type="dxa"/>
          </w:tcPr>
          <w:p w:rsidR="00B842F2" w:rsidRPr="00B842F2" w:rsidRDefault="00B842F2" w:rsidP="007C0419">
            <w:pPr>
              <w:jc w:val="center"/>
              <w:rPr>
                <w:b/>
                <w:bCs/>
                <w:sz w:val="16"/>
                <w:szCs w:val="16"/>
              </w:rPr>
            </w:pPr>
            <w:r w:rsidRPr="00B842F2">
              <w:rPr>
                <w:b/>
                <w:bCs/>
                <w:sz w:val="16"/>
                <w:szCs w:val="16"/>
              </w:rPr>
              <w:t>О внесении изменений в постановление администрации Галичского муниципального района Костромской области</w:t>
            </w:r>
          </w:p>
          <w:p w:rsidR="00B842F2" w:rsidRPr="00B842F2" w:rsidRDefault="00B842F2" w:rsidP="007C0419">
            <w:pPr>
              <w:jc w:val="center"/>
              <w:rPr>
                <w:b/>
                <w:bCs/>
                <w:sz w:val="16"/>
                <w:szCs w:val="16"/>
              </w:rPr>
            </w:pPr>
            <w:r w:rsidRPr="00B842F2">
              <w:rPr>
                <w:b/>
                <w:bCs/>
                <w:sz w:val="16"/>
                <w:szCs w:val="16"/>
              </w:rPr>
              <w:t xml:space="preserve"> от 30 декабря 2014 года № 487</w:t>
            </w:r>
          </w:p>
        </w:tc>
      </w:tr>
    </w:tbl>
    <w:p w:rsidR="00B842F2" w:rsidRPr="00B842F2" w:rsidRDefault="00B842F2" w:rsidP="00B842F2">
      <w:pPr>
        <w:ind w:firstLine="851"/>
        <w:jc w:val="both"/>
        <w:rPr>
          <w:sz w:val="16"/>
          <w:szCs w:val="16"/>
        </w:rPr>
      </w:pPr>
    </w:p>
    <w:p w:rsidR="00B842F2" w:rsidRPr="00B842F2" w:rsidRDefault="00B842F2" w:rsidP="00B842F2">
      <w:pPr>
        <w:tabs>
          <w:tab w:val="num" w:pos="0"/>
        </w:tabs>
        <w:ind w:firstLine="851"/>
        <w:jc w:val="both"/>
        <w:rPr>
          <w:sz w:val="16"/>
          <w:szCs w:val="16"/>
        </w:rPr>
      </w:pPr>
      <w:r w:rsidRPr="00B842F2">
        <w:rPr>
          <w:sz w:val="16"/>
          <w:szCs w:val="16"/>
        </w:rPr>
        <w:t>В целях приведения муниципального нормативного правового акта в соответствие с действующим законодательством:</w:t>
      </w:r>
    </w:p>
    <w:p w:rsidR="00B842F2" w:rsidRPr="00B842F2" w:rsidRDefault="00B842F2" w:rsidP="00B842F2">
      <w:pPr>
        <w:ind w:firstLine="851"/>
        <w:jc w:val="both"/>
        <w:rPr>
          <w:sz w:val="16"/>
          <w:szCs w:val="16"/>
        </w:rPr>
      </w:pPr>
      <w:r w:rsidRPr="00B842F2">
        <w:rPr>
          <w:sz w:val="16"/>
          <w:szCs w:val="16"/>
        </w:rPr>
        <w:t>ПОСТАНОВЛЯЮ:</w:t>
      </w:r>
    </w:p>
    <w:p w:rsidR="00B842F2" w:rsidRPr="00B842F2" w:rsidRDefault="00B842F2" w:rsidP="00DF4CE5">
      <w:pPr>
        <w:numPr>
          <w:ilvl w:val="0"/>
          <w:numId w:val="14"/>
        </w:numPr>
        <w:tabs>
          <w:tab w:val="clear" w:pos="1530"/>
          <w:tab w:val="num" w:pos="180"/>
          <w:tab w:val="num" w:pos="2523"/>
        </w:tabs>
        <w:suppressAutoHyphens w:val="0"/>
        <w:ind w:left="0" w:firstLine="900"/>
        <w:jc w:val="both"/>
        <w:rPr>
          <w:sz w:val="16"/>
          <w:szCs w:val="16"/>
        </w:rPr>
      </w:pPr>
      <w:r w:rsidRPr="00B842F2">
        <w:rPr>
          <w:sz w:val="16"/>
          <w:szCs w:val="16"/>
        </w:rPr>
        <w:t>Внести в постановление администрации Галичского муниципального района Костромской области от 30 декабря 2014 года № 487 «</w:t>
      </w:r>
      <w:r w:rsidRPr="00B842F2">
        <w:rPr>
          <w:bCs/>
          <w:sz w:val="16"/>
          <w:szCs w:val="16"/>
        </w:rPr>
        <w:t xml:space="preserve">Об утверждении административного регламента </w:t>
      </w:r>
      <w:r w:rsidRPr="00B842F2">
        <w:rPr>
          <w:sz w:val="16"/>
          <w:szCs w:val="16"/>
        </w:rPr>
        <w:t xml:space="preserve">предоставления администрацией Галичского муниципального района Костромской области муниципальной услуги по </w:t>
      </w:r>
      <w:r w:rsidRPr="00B842F2">
        <w:rPr>
          <w:bCs/>
          <w:sz w:val="16"/>
          <w:szCs w:val="16"/>
        </w:rPr>
        <w:t>согласованию переустройства и (или) перепланировки жилых помещений, в том числе в электронном виде</w:t>
      </w:r>
      <w:r w:rsidRPr="00B842F2">
        <w:rPr>
          <w:sz w:val="16"/>
          <w:szCs w:val="16"/>
        </w:rPr>
        <w:t>» (в редакции постановлений от 26 февраля 2015 года №  50,  от 22 июня 2015 года №  118, от 25 марта 2016 года № 42, от 20 февраля 2017 года № 39)  следующие изменения:</w:t>
      </w:r>
    </w:p>
    <w:p w:rsidR="00B842F2" w:rsidRPr="00B842F2" w:rsidRDefault="00B842F2" w:rsidP="00B842F2">
      <w:pPr>
        <w:ind w:firstLine="900"/>
        <w:jc w:val="both"/>
        <w:rPr>
          <w:sz w:val="16"/>
          <w:szCs w:val="16"/>
        </w:rPr>
      </w:pPr>
      <w:r w:rsidRPr="00B842F2">
        <w:rPr>
          <w:sz w:val="16"/>
          <w:szCs w:val="16"/>
        </w:rPr>
        <w:t>1.1 В наименовании постановления, в преамбуле и в пункте 1 постановления слова «жилых помещений» заменить словами «помещения в многоквартирном доме»;</w:t>
      </w:r>
    </w:p>
    <w:p w:rsidR="00B842F2" w:rsidRPr="00B842F2" w:rsidRDefault="00B842F2" w:rsidP="00B842F2">
      <w:pPr>
        <w:ind w:firstLine="900"/>
        <w:jc w:val="both"/>
        <w:rPr>
          <w:sz w:val="16"/>
          <w:szCs w:val="16"/>
        </w:rPr>
      </w:pPr>
      <w:r w:rsidRPr="00B842F2">
        <w:rPr>
          <w:sz w:val="16"/>
          <w:szCs w:val="16"/>
        </w:rPr>
        <w:t>1.2 В пункте 3 постановления слова «Сектору архитектуры и строительства комитета по управлению муниципальным имуществом, земельными ресурсами, архитектуре, строительству, жилищно-коммунальному хозяйству» заменить словами «Отделу архитектуры, строительства, ЖКХ, дорожного хозяйства и природных ресурсов»;</w:t>
      </w:r>
    </w:p>
    <w:p w:rsidR="00B842F2" w:rsidRPr="00B842F2" w:rsidRDefault="00B842F2" w:rsidP="00B842F2">
      <w:pPr>
        <w:ind w:firstLine="900"/>
        <w:jc w:val="both"/>
        <w:rPr>
          <w:sz w:val="16"/>
          <w:szCs w:val="16"/>
        </w:rPr>
      </w:pPr>
      <w:r w:rsidRPr="00B842F2">
        <w:rPr>
          <w:sz w:val="16"/>
          <w:szCs w:val="16"/>
        </w:rPr>
        <w:t>1.3 Изложить приложение к постановлению в новой редакции, согласно приложению к настоящему постановлению.</w:t>
      </w:r>
    </w:p>
    <w:p w:rsidR="00B842F2" w:rsidRPr="00B842F2" w:rsidRDefault="00B842F2" w:rsidP="00B842F2">
      <w:pPr>
        <w:ind w:firstLine="900"/>
        <w:jc w:val="both"/>
        <w:rPr>
          <w:sz w:val="16"/>
          <w:szCs w:val="16"/>
        </w:rPr>
      </w:pPr>
      <w:r w:rsidRPr="00B842F2">
        <w:rPr>
          <w:sz w:val="16"/>
          <w:szCs w:val="16"/>
        </w:rPr>
        <w:t>2.    Контроль исполнения настоящего постановления возложить на первого заместителя главы администрации муниципального района  Фоменко В.А.</w:t>
      </w:r>
    </w:p>
    <w:p w:rsidR="00B842F2" w:rsidRPr="00B842F2" w:rsidRDefault="00B842F2" w:rsidP="00B842F2">
      <w:pPr>
        <w:ind w:firstLine="900"/>
        <w:jc w:val="both"/>
        <w:rPr>
          <w:sz w:val="16"/>
          <w:szCs w:val="16"/>
        </w:rPr>
      </w:pPr>
      <w:r w:rsidRPr="00B842F2">
        <w:rPr>
          <w:sz w:val="16"/>
          <w:szCs w:val="16"/>
        </w:rPr>
        <w:t>3.   Настоящее постановление вступает в силу со дня официального опубликования.</w:t>
      </w:r>
    </w:p>
    <w:p w:rsidR="00B842F2" w:rsidRPr="00B842F2" w:rsidRDefault="00B842F2" w:rsidP="00B842F2">
      <w:pPr>
        <w:rPr>
          <w:sz w:val="16"/>
          <w:szCs w:val="16"/>
        </w:rPr>
      </w:pPr>
    </w:p>
    <w:p w:rsidR="00B842F2" w:rsidRPr="00B842F2" w:rsidRDefault="00B842F2" w:rsidP="00B842F2">
      <w:pPr>
        <w:jc w:val="both"/>
        <w:rPr>
          <w:sz w:val="16"/>
          <w:szCs w:val="16"/>
        </w:rPr>
      </w:pPr>
      <w:r w:rsidRPr="00B842F2">
        <w:rPr>
          <w:sz w:val="16"/>
          <w:szCs w:val="16"/>
        </w:rPr>
        <w:t xml:space="preserve">Глава </w:t>
      </w:r>
    </w:p>
    <w:p w:rsidR="00B842F2" w:rsidRPr="00B842F2" w:rsidRDefault="00B842F2" w:rsidP="00B842F2">
      <w:pPr>
        <w:jc w:val="both"/>
        <w:rPr>
          <w:sz w:val="16"/>
          <w:szCs w:val="16"/>
        </w:rPr>
      </w:pPr>
      <w:r w:rsidRPr="00B842F2">
        <w:rPr>
          <w:sz w:val="16"/>
          <w:szCs w:val="16"/>
        </w:rPr>
        <w:t>муниципального  района</w:t>
      </w:r>
      <w:r w:rsidRPr="00B842F2">
        <w:rPr>
          <w:sz w:val="16"/>
          <w:szCs w:val="16"/>
        </w:rPr>
        <w:tab/>
      </w:r>
      <w:r w:rsidRPr="00B842F2">
        <w:rPr>
          <w:sz w:val="16"/>
          <w:szCs w:val="16"/>
        </w:rPr>
        <w:tab/>
        <w:t xml:space="preserve">   </w:t>
      </w:r>
      <w:r w:rsidRPr="00B842F2">
        <w:rPr>
          <w:sz w:val="16"/>
          <w:szCs w:val="16"/>
        </w:rPr>
        <w:tab/>
      </w:r>
      <w:r w:rsidRPr="00B842F2">
        <w:rPr>
          <w:sz w:val="16"/>
          <w:szCs w:val="16"/>
        </w:rPr>
        <w:tab/>
      </w:r>
      <w:r w:rsidRPr="00B842F2">
        <w:rPr>
          <w:sz w:val="16"/>
          <w:szCs w:val="16"/>
        </w:rPr>
        <w:tab/>
        <w:t xml:space="preserve">        А.Н. Потехин  </w:t>
      </w:r>
    </w:p>
    <w:p w:rsidR="00B842F2" w:rsidRPr="00B842F2" w:rsidRDefault="00B842F2" w:rsidP="00B842F2">
      <w:pPr>
        <w:rPr>
          <w:sz w:val="16"/>
          <w:szCs w:val="16"/>
        </w:rPr>
      </w:pPr>
      <w:r w:rsidRPr="00B842F2">
        <w:rPr>
          <w:sz w:val="16"/>
          <w:szCs w:val="16"/>
        </w:rPr>
        <w:t xml:space="preserve">   </w:t>
      </w:r>
    </w:p>
    <w:p w:rsidR="00B842F2" w:rsidRPr="00B842F2" w:rsidRDefault="00B842F2" w:rsidP="00B842F2">
      <w:pPr>
        <w:rPr>
          <w:color w:val="595959"/>
          <w:sz w:val="16"/>
          <w:szCs w:val="16"/>
        </w:rPr>
      </w:pPr>
    </w:p>
    <w:p w:rsidR="00B842F2" w:rsidRPr="00B842F2" w:rsidRDefault="00B842F2" w:rsidP="00B842F2">
      <w:pPr>
        <w:ind w:right="-285"/>
        <w:jc w:val="right"/>
        <w:rPr>
          <w:sz w:val="16"/>
          <w:szCs w:val="16"/>
        </w:rPr>
      </w:pPr>
    </w:p>
    <w:p w:rsidR="00B842F2" w:rsidRPr="00B842F2" w:rsidRDefault="00B842F2" w:rsidP="00B842F2">
      <w:pPr>
        <w:ind w:right="-285"/>
        <w:jc w:val="right"/>
        <w:rPr>
          <w:sz w:val="16"/>
          <w:szCs w:val="16"/>
        </w:rPr>
      </w:pPr>
      <w:r w:rsidRPr="00B842F2">
        <w:rPr>
          <w:sz w:val="16"/>
          <w:szCs w:val="16"/>
        </w:rPr>
        <w:t xml:space="preserve">Приложение </w:t>
      </w:r>
    </w:p>
    <w:p w:rsidR="00B842F2" w:rsidRPr="00B842F2" w:rsidRDefault="00B842F2" w:rsidP="00B842F2">
      <w:pPr>
        <w:ind w:right="-285"/>
        <w:jc w:val="right"/>
        <w:rPr>
          <w:sz w:val="16"/>
          <w:szCs w:val="16"/>
        </w:rPr>
      </w:pPr>
      <w:r w:rsidRPr="00B842F2">
        <w:rPr>
          <w:sz w:val="16"/>
          <w:szCs w:val="16"/>
        </w:rPr>
        <w:t xml:space="preserve"> к постановлению администрации</w:t>
      </w:r>
    </w:p>
    <w:p w:rsidR="00B842F2" w:rsidRPr="00B842F2" w:rsidRDefault="00B842F2" w:rsidP="00B842F2">
      <w:pPr>
        <w:ind w:right="-285"/>
        <w:jc w:val="right"/>
        <w:rPr>
          <w:sz w:val="16"/>
          <w:szCs w:val="16"/>
        </w:rPr>
      </w:pPr>
      <w:r w:rsidRPr="00B842F2">
        <w:rPr>
          <w:sz w:val="16"/>
          <w:szCs w:val="16"/>
        </w:rPr>
        <w:t xml:space="preserve"> муниципального района </w:t>
      </w:r>
    </w:p>
    <w:p w:rsidR="00B842F2" w:rsidRPr="00B842F2" w:rsidRDefault="00B842F2" w:rsidP="00B842F2">
      <w:pPr>
        <w:pStyle w:val="afff5"/>
        <w:spacing w:after="0"/>
        <w:ind w:left="0" w:right="-285"/>
        <w:jc w:val="right"/>
        <w:rPr>
          <w:rFonts w:ascii="Times New Roman" w:hAnsi="Times New Roman"/>
          <w:sz w:val="16"/>
          <w:szCs w:val="16"/>
        </w:rPr>
      </w:pPr>
      <w:r w:rsidRPr="00B842F2">
        <w:rPr>
          <w:rFonts w:ascii="Times New Roman" w:hAnsi="Times New Roman"/>
          <w:sz w:val="16"/>
          <w:szCs w:val="16"/>
        </w:rPr>
        <w:t xml:space="preserve">                                                                 от « </w:t>
      </w:r>
      <w:r>
        <w:rPr>
          <w:rFonts w:ascii="Times New Roman" w:hAnsi="Times New Roman"/>
          <w:sz w:val="16"/>
          <w:szCs w:val="16"/>
        </w:rPr>
        <w:t>30</w:t>
      </w:r>
      <w:r w:rsidRPr="00B842F2">
        <w:rPr>
          <w:rFonts w:ascii="Times New Roman" w:hAnsi="Times New Roman"/>
          <w:sz w:val="16"/>
          <w:szCs w:val="16"/>
        </w:rPr>
        <w:t xml:space="preserve">   » декабря 2019 года №</w:t>
      </w:r>
      <w:r>
        <w:rPr>
          <w:rFonts w:ascii="Times New Roman" w:hAnsi="Times New Roman"/>
          <w:sz w:val="16"/>
          <w:szCs w:val="16"/>
        </w:rPr>
        <w:t xml:space="preserve"> 427</w:t>
      </w:r>
      <w:r w:rsidRPr="00B842F2">
        <w:rPr>
          <w:rFonts w:ascii="Times New Roman" w:hAnsi="Times New Roman"/>
          <w:sz w:val="16"/>
          <w:szCs w:val="16"/>
        </w:rPr>
        <w:t xml:space="preserve">     </w:t>
      </w:r>
    </w:p>
    <w:p w:rsidR="00B842F2" w:rsidRPr="00B842F2" w:rsidRDefault="00B842F2" w:rsidP="00B842F2">
      <w:pPr>
        <w:ind w:right="-285"/>
        <w:jc w:val="right"/>
        <w:rPr>
          <w:sz w:val="16"/>
          <w:szCs w:val="16"/>
        </w:rPr>
      </w:pPr>
      <w:r w:rsidRPr="00B842F2">
        <w:rPr>
          <w:sz w:val="16"/>
          <w:szCs w:val="16"/>
        </w:rPr>
        <w:t xml:space="preserve">«Приложение </w:t>
      </w:r>
    </w:p>
    <w:p w:rsidR="00B842F2" w:rsidRPr="00B842F2" w:rsidRDefault="00B842F2" w:rsidP="00B842F2">
      <w:pPr>
        <w:ind w:right="-285"/>
        <w:jc w:val="right"/>
        <w:rPr>
          <w:sz w:val="16"/>
          <w:szCs w:val="16"/>
        </w:rPr>
      </w:pPr>
      <w:r w:rsidRPr="00B842F2">
        <w:rPr>
          <w:sz w:val="16"/>
          <w:szCs w:val="16"/>
        </w:rPr>
        <w:t xml:space="preserve"> к постановлению администрации</w:t>
      </w:r>
    </w:p>
    <w:p w:rsidR="00B842F2" w:rsidRPr="00B842F2" w:rsidRDefault="00B842F2" w:rsidP="00B842F2">
      <w:pPr>
        <w:ind w:right="-285"/>
        <w:jc w:val="right"/>
        <w:rPr>
          <w:sz w:val="16"/>
          <w:szCs w:val="16"/>
        </w:rPr>
      </w:pPr>
      <w:r w:rsidRPr="00B842F2">
        <w:rPr>
          <w:sz w:val="16"/>
          <w:szCs w:val="16"/>
        </w:rPr>
        <w:t xml:space="preserve"> муниципального района </w:t>
      </w:r>
    </w:p>
    <w:p w:rsidR="00B842F2" w:rsidRPr="00B842F2" w:rsidRDefault="00B842F2" w:rsidP="00B842F2">
      <w:pPr>
        <w:pStyle w:val="afff5"/>
        <w:spacing w:after="0"/>
        <w:ind w:left="0" w:right="-285"/>
        <w:jc w:val="right"/>
        <w:rPr>
          <w:rFonts w:ascii="Times New Roman" w:hAnsi="Times New Roman"/>
          <w:sz w:val="16"/>
          <w:szCs w:val="16"/>
        </w:rPr>
      </w:pPr>
      <w:r w:rsidRPr="00B842F2">
        <w:rPr>
          <w:rFonts w:ascii="Times New Roman" w:hAnsi="Times New Roman"/>
          <w:sz w:val="16"/>
          <w:szCs w:val="16"/>
        </w:rPr>
        <w:t xml:space="preserve">от « 30 » декабря 2014 года № 487 </w:t>
      </w:r>
    </w:p>
    <w:p w:rsidR="00B842F2" w:rsidRPr="00B842F2" w:rsidRDefault="00B842F2" w:rsidP="00B842F2">
      <w:pPr>
        <w:rPr>
          <w:sz w:val="16"/>
          <w:szCs w:val="16"/>
        </w:rPr>
      </w:pPr>
    </w:p>
    <w:p w:rsidR="00B842F2" w:rsidRPr="00B842F2" w:rsidRDefault="00B842F2" w:rsidP="00B842F2">
      <w:pPr>
        <w:rPr>
          <w:sz w:val="16"/>
          <w:szCs w:val="16"/>
        </w:rPr>
      </w:pPr>
    </w:p>
    <w:p w:rsidR="00B842F2" w:rsidRPr="00B842F2" w:rsidRDefault="00B842F2" w:rsidP="00B842F2">
      <w:pPr>
        <w:jc w:val="center"/>
        <w:rPr>
          <w:b/>
          <w:bCs/>
          <w:sz w:val="16"/>
          <w:szCs w:val="16"/>
        </w:rPr>
      </w:pPr>
      <w:r w:rsidRPr="00B842F2">
        <w:rPr>
          <w:b/>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в том числе в электронном виде</w:t>
      </w:r>
    </w:p>
    <w:p w:rsidR="00B842F2" w:rsidRPr="00B842F2" w:rsidRDefault="00B842F2" w:rsidP="00B842F2">
      <w:pPr>
        <w:widowControl w:val="0"/>
        <w:autoSpaceDE w:val="0"/>
        <w:autoSpaceDN w:val="0"/>
        <w:adjustRightInd w:val="0"/>
        <w:ind w:firstLine="851"/>
        <w:jc w:val="center"/>
        <w:rPr>
          <w:b/>
          <w:sz w:val="16"/>
          <w:szCs w:val="16"/>
        </w:rPr>
      </w:pPr>
    </w:p>
    <w:p w:rsidR="00B842F2" w:rsidRPr="00B842F2" w:rsidRDefault="00B842F2" w:rsidP="00B842F2">
      <w:pPr>
        <w:widowControl w:val="0"/>
        <w:autoSpaceDE w:val="0"/>
        <w:autoSpaceDN w:val="0"/>
        <w:adjustRightInd w:val="0"/>
        <w:ind w:firstLine="851"/>
        <w:jc w:val="center"/>
        <w:rPr>
          <w:b/>
          <w:sz w:val="16"/>
          <w:szCs w:val="16"/>
        </w:rPr>
      </w:pPr>
      <w:r w:rsidRPr="00B842F2">
        <w:rPr>
          <w:b/>
          <w:sz w:val="16"/>
          <w:szCs w:val="16"/>
        </w:rPr>
        <w:t>Глава 1 . Общие положения</w:t>
      </w:r>
    </w:p>
    <w:p w:rsidR="00B842F2" w:rsidRPr="00B842F2" w:rsidRDefault="00B842F2" w:rsidP="00B842F2">
      <w:pPr>
        <w:pStyle w:val="ae"/>
        <w:ind w:firstLine="851"/>
        <w:jc w:val="center"/>
        <w:rPr>
          <w:b/>
          <w:sz w:val="16"/>
          <w:szCs w:val="16"/>
        </w:rPr>
      </w:pPr>
    </w:p>
    <w:p w:rsidR="00B842F2" w:rsidRPr="00B842F2" w:rsidRDefault="00B842F2" w:rsidP="00B842F2">
      <w:pPr>
        <w:ind w:firstLine="851"/>
        <w:jc w:val="center"/>
        <w:rPr>
          <w:b/>
          <w:sz w:val="16"/>
          <w:szCs w:val="16"/>
        </w:rPr>
      </w:pPr>
      <w:r w:rsidRPr="00B842F2">
        <w:rPr>
          <w:b/>
          <w:sz w:val="16"/>
          <w:szCs w:val="16"/>
        </w:rPr>
        <w:t>Предмет регулирования административного регламента</w:t>
      </w:r>
    </w:p>
    <w:p w:rsidR="00B842F2" w:rsidRPr="00B842F2" w:rsidRDefault="00B842F2" w:rsidP="00B842F2">
      <w:pPr>
        <w:ind w:firstLine="851"/>
        <w:jc w:val="center"/>
        <w:rPr>
          <w:b/>
          <w:sz w:val="16"/>
          <w:szCs w:val="16"/>
        </w:rPr>
      </w:pPr>
    </w:p>
    <w:p w:rsidR="00B842F2" w:rsidRPr="00B842F2" w:rsidRDefault="00B842F2" w:rsidP="00DF4CE5">
      <w:pPr>
        <w:pStyle w:val="ae"/>
        <w:numPr>
          <w:ilvl w:val="0"/>
          <w:numId w:val="15"/>
        </w:numPr>
        <w:spacing w:after="0"/>
        <w:ind w:left="0" w:firstLine="851"/>
        <w:jc w:val="both"/>
        <w:rPr>
          <w:sz w:val="16"/>
          <w:szCs w:val="16"/>
        </w:rPr>
      </w:pPr>
      <w:r w:rsidRPr="00B842F2">
        <w:rPr>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(далее – административный регламент) регулирует отношения, связанные с предоставлением администрацией Галичского муниципального района Костромской области муниципальной услуги по согласованию переустройства и (или) перепланировки помещения в многоквартирном доме, устанавливает сроки и последовательность административных процедур (действий) администрации Галичского муниципального района  Костромской области, порядок взаимодействия администрации Галичского муниципального района Костромской области с заявителями, исполнительными органами государственной власти учреждениями и организациями.</w:t>
      </w:r>
    </w:p>
    <w:p w:rsidR="00B842F2" w:rsidRPr="00B842F2" w:rsidRDefault="00B842F2" w:rsidP="00B842F2">
      <w:pPr>
        <w:pStyle w:val="ae"/>
        <w:ind w:left="851"/>
        <w:rPr>
          <w:sz w:val="16"/>
          <w:szCs w:val="16"/>
        </w:rPr>
      </w:pPr>
    </w:p>
    <w:p w:rsidR="00B842F2" w:rsidRPr="00B842F2" w:rsidRDefault="00B842F2" w:rsidP="00B842F2">
      <w:pPr>
        <w:ind w:firstLine="851"/>
        <w:jc w:val="center"/>
        <w:rPr>
          <w:b/>
          <w:sz w:val="16"/>
          <w:szCs w:val="16"/>
        </w:rPr>
      </w:pPr>
      <w:r w:rsidRPr="00B842F2">
        <w:rPr>
          <w:b/>
          <w:sz w:val="16"/>
          <w:szCs w:val="16"/>
        </w:rPr>
        <w:t>Круг заявителей</w:t>
      </w:r>
    </w:p>
    <w:p w:rsidR="00B842F2" w:rsidRPr="00B842F2" w:rsidRDefault="00B842F2" w:rsidP="00B842F2">
      <w:pPr>
        <w:ind w:firstLine="851"/>
        <w:jc w:val="center"/>
        <w:rPr>
          <w:b/>
          <w:sz w:val="16"/>
          <w:szCs w:val="16"/>
        </w:rPr>
      </w:pPr>
    </w:p>
    <w:p w:rsidR="00B842F2" w:rsidRPr="00B842F2" w:rsidRDefault="00B842F2" w:rsidP="00DF4CE5">
      <w:pPr>
        <w:pStyle w:val="ae"/>
        <w:numPr>
          <w:ilvl w:val="0"/>
          <w:numId w:val="15"/>
        </w:numPr>
        <w:spacing w:after="0"/>
        <w:ind w:left="0" w:firstLine="851"/>
        <w:jc w:val="both"/>
        <w:rPr>
          <w:sz w:val="16"/>
          <w:szCs w:val="16"/>
        </w:rPr>
      </w:pPr>
      <w:r w:rsidRPr="00B842F2">
        <w:rPr>
          <w:sz w:val="16"/>
          <w:szCs w:val="16"/>
        </w:rPr>
        <w:t>Заявителями, в отношении которых предоставляется муниципальная услуга, являются:</w:t>
      </w:r>
    </w:p>
    <w:p w:rsidR="00B842F2" w:rsidRPr="00B842F2" w:rsidRDefault="00B842F2" w:rsidP="00DF4CE5">
      <w:pPr>
        <w:pStyle w:val="ae"/>
        <w:numPr>
          <w:ilvl w:val="0"/>
          <w:numId w:val="16"/>
        </w:numPr>
        <w:spacing w:after="0"/>
        <w:ind w:left="0" w:firstLine="916"/>
        <w:jc w:val="both"/>
        <w:rPr>
          <w:sz w:val="16"/>
          <w:szCs w:val="16"/>
        </w:rPr>
      </w:pPr>
      <w:r w:rsidRPr="00B842F2">
        <w:rPr>
          <w:sz w:val="16"/>
          <w:szCs w:val="16"/>
        </w:rPr>
        <w:t>физические лица, имеющие намерение провести переустройство и (или) перепланировку принадлежащего им на праве собственности помещения в многоквартирном доме;</w:t>
      </w:r>
    </w:p>
    <w:p w:rsidR="00B842F2" w:rsidRPr="00B842F2" w:rsidRDefault="00B842F2" w:rsidP="00DF4CE5">
      <w:pPr>
        <w:pStyle w:val="ae"/>
        <w:numPr>
          <w:ilvl w:val="0"/>
          <w:numId w:val="16"/>
        </w:numPr>
        <w:spacing w:after="0"/>
        <w:ind w:left="0" w:firstLine="916"/>
        <w:jc w:val="both"/>
        <w:rPr>
          <w:sz w:val="16"/>
          <w:szCs w:val="16"/>
        </w:rPr>
      </w:pPr>
      <w:r w:rsidRPr="00B842F2">
        <w:rPr>
          <w:sz w:val="16"/>
          <w:szCs w:val="16"/>
        </w:rPr>
        <w:t>юридические лица, имеющие намерение провести переустройство и (или) перепланировку принадлежащего им на праве собственности помещения в многоквартирном доме (за исключением государственных органов и их территориальных органов, государственных внебюджетных фондов и их территориальных органов, органов местного самоуправления) (далее - заявители).</w:t>
      </w:r>
    </w:p>
    <w:p w:rsidR="00B842F2" w:rsidRPr="00B842F2" w:rsidRDefault="00B842F2" w:rsidP="00DF4CE5">
      <w:pPr>
        <w:pStyle w:val="ae"/>
        <w:numPr>
          <w:ilvl w:val="0"/>
          <w:numId w:val="15"/>
        </w:numPr>
        <w:spacing w:after="0"/>
        <w:ind w:left="142" w:firstLine="710"/>
        <w:jc w:val="both"/>
        <w:rPr>
          <w:sz w:val="16"/>
          <w:szCs w:val="16"/>
        </w:rPr>
      </w:pPr>
      <w:r w:rsidRPr="00B842F2">
        <w:rPr>
          <w:sz w:val="16"/>
          <w:szCs w:val="16"/>
        </w:rPr>
        <w:t>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w:t>
      </w:r>
      <w:r w:rsidRPr="00B842F2">
        <w:rPr>
          <w:sz w:val="16"/>
          <w:szCs w:val="16"/>
        </w:rPr>
        <w:tab/>
        <w:t>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в соответствии с законом и учредительными документами.</w:t>
      </w:r>
    </w:p>
    <w:p w:rsidR="00B842F2" w:rsidRPr="00B842F2" w:rsidRDefault="00B842F2" w:rsidP="00B842F2">
      <w:pPr>
        <w:pStyle w:val="ae"/>
        <w:ind w:left="142" w:firstLine="425"/>
        <w:rPr>
          <w:sz w:val="16"/>
          <w:szCs w:val="16"/>
        </w:rPr>
      </w:pPr>
      <w:r w:rsidRPr="00B842F2">
        <w:rPr>
          <w:sz w:val="16"/>
          <w:szCs w:val="16"/>
        </w:rPr>
        <w:t xml:space="preserve">   От имени заявителя – физического лица с заявлением о предоставлении муниципальной услуги может обратиться его представитель (далее также именуемый «заявитель»), при наличии доверенности или иного документа, подтверждающего право обращаться от имени заявителя. </w:t>
      </w:r>
    </w:p>
    <w:p w:rsidR="00B842F2" w:rsidRPr="00B842F2" w:rsidRDefault="00B842F2" w:rsidP="00B842F2">
      <w:pPr>
        <w:rPr>
          <w:b/>
          <w:color w:val="FF0000"/>
          <w:sz w:val="16"/>
          <w:szCs w:val="16"/>
        </w:rPr>
      </w:pPr>
    </w:p>
    <w:p w:rsidR="00B842F2" w:rsidRPr="00B842F2" w:rsidRDefault="00B842F2" w:rsidP="00B842F2">
      <w:pPr>
        <w:ind w:firstLine="851"/>
        <w:jc w:val="center"/>
        <w:rPr>
          <w:b/>
          <w:sz w:val="16"/>
          <w:szCs w:val="16"/>
        </w:rPr>
      </w:pPr>
      <w:r w:rsidRPr="00B842F2">
        <w:rPr>
          <w:b/>
          <w:sz w:val="16"/>
          <w:szCs w:val="16"/>
        </w:rPr>
        <w:t>Информирование о предоставлении муниципальной услуги</w:t>
      </w:r>
    </w:p>
    <w:p w:rsidR="00B842F2" w:rsidRPr="00B842F2" w:rsidRDefault="00B842F2" w:rsidP="00B842F2">
      <w:pPr>
        <w:ind w:firstLine="851"/>
        <w:jc w:val="center"/>
        <w:rPr>
          <w:b/>
          <w:color w:val="FF0000"/>
          <w:sz w:val="16"/>
          <w:szCs w:val="16"/>
        </w:rPr>
      </w:pPr>
    </w:p>
    <w:p w:rsidR="00B842F2" w:rsidRPr="00B842F2" w:rsidRDefault="00B842F2" w:rsidP="00DF4CE5">
      <w:pPr>
        <w:pStyle w:val="ae"/>
        <w:numPr>
          <w:ilvl w:val="0"/>
          <w:numId w:val="15"/>
        </w:numPr>
        <w:spacing w:after="0"/>
        <w:ind w:left="0" w:firstLine="851"/>
        <w:jc w:val="both"/>
        <w:rPr>
          <w:sz w:val="16"/>
          <w:szCs w:val="16"/>
        </w:rPr>
      </w:pPr>
      <w:r w:rsidRPr="00B842F2">
        <w:rPr>
          <w:sz w:val="16"/>
          <w:szCs w:val="16"/>
        </w:rPr>
        <w:t>Информация о месте нахождения, графике работы администрации Галичского муниципального района  Костромской области (далее – Администрация),</w:t>
      </w:r>
      <w:r w:rsidRPr="00B842F2">
        <w:rPr>
          <w:color w:val="FF0000"/>
          <w:sz w:val="16"/>
          <w:szCs w:val="16"/>
        </w:rPr>
        <w:t xml:space="preserve"> </w:t>
      </w:r>
      <w:r w:rsidRPr="00B842F2">
        <w:rPr>
          <w:sz w:val="16"/>
          <w:szCs w:val="16"/>
        </w:rPr>
        <w:t>областного государственного казённого учреждения Костромской области «Многофункциональный центр предоставления государственных и муниципальных услуг населению» (далее – МФЦ)</w:t>
      </w:r>
      <w:r w:rsidRPr="00B842F2">
        <w:rPr>
          <w:iCs/>
          <w:sz w:val="16"/>
          <w:szCs w:val="16"/>
        </w:rPr>
        <w:t xml:space="preserve">, либо  </w:t>
      </w:r>
      <w:r w:rsidRPr="00B842F2">
        <w:rPr>
          <w:sz w:val="16"/>
          <w:szCs w:val="16"/>
        </w:rPr>
        <w:t>филиала</w:t>
      </w:r>
      <w:r w:rsidRPr="00B842F2">
        <w:rPr>
          <w:color w:val="FF0000"/>
          <w:sz w:val="16"/>
          <w:szCs w:val="16"/>
        </w:rPr>
        <w:t xml:space="preserve"> </w:t>
      </w:r>
      <w:r w:rsidRPr="00B842F2">
        <w:rPr>
          <w:sz w:val="16"/>
          <w:szCs w:val="16"/>
        </w:rPr>
        <w:t>областного государственного казённого учреждения Костромской области «Многофункциональный центр предоставления государственных услуг населению», а также справочных телефонах,</w:t>
      </w:r>
      <w:r w:rsidRPr="00B842F2">
        <w:rPr>
          <w:color w:val="FF0000"/>
          <w:sz w:val="16"/>
          <w:szCs w:val="16"/>
        </w:rPr>
        <w:t xml:space="preserve"> </w:t>
      </w:r>
      <w:r w:rsidRPr="00B842F2">
        <w:rPr>
          <w:sz w:val="16"/>
          <w:szCs w:val="16"/>
        </w:rPr>
        <w:t>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w:t>
      </w:r>
      <w:r w:rsidRPr="00B842F2">
        <w:rPr>
          <w:color w:val="FF0000"/>
          <w:sz w:val="16"/>
          <w:szCs w:val="16"/>
        </w:rPr>
        <w:t xml:space="preserve"> </w:t>
      </w:r>
      <w:r w:rsidRPr="00B842F2">
        <w:rPr>
          <w:sz w:val="16"/>
          <w:szCs w:val="16"/>
        </w:rPr>
        <w:t>адресе электронной почты приведена в приложении №1 к настоящему административному регламенту.</w:t>
      </w:r>
    </w:p>
    <w:p w:rsidR="00B842F2" w:rsidRPr="00B842F2" w:rsidRDefault="00B842F2" w:rsidP="00DF4CE5">
      <w:pPr>
        <w:pStyle w:val="ae"/>
        <w:numPr>
          <w:ilvl w:val="0"/>
          <w:numId w:val="15"/>
        </w:numPr>
        <w:tabs>
          <w:tab w:val="num" w:pos="993"/>
        </w:tabs>
        <w:spacing w:after="0"/>
        <w:ind w:left="0" w:firstLine="851"/>
        <w:jc w:val="both"/>
        <w:rPr>
          <w:sz w:val="16"/>
          <w:szCs w:val="16"/>
        </w:rPr>
      </w:pPr>
      <w:r w:rsidRPr="00B842F2">
        <w:rPr>
          <w:sz w:val="16"/>
          <w:szCs w:val="16"/>
        </w:rPr>
        <w:t xml:space="preserve">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в Администрацию лично,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(далее – ЕПГУ) или региональную информационную систему «Единый портал Костромской области» (далее – РПГУ). </w:t>
      </w:r>
    </w:p>
    <w:p w:rsidR="00B842F2" w:rsidRPr="00B842F2" w:rsidRDefault="00B842F2" w:rsidP="00DF4CE5">
      <w:pPr>
        <w:pStyle w:val="ae"/>
        <w:numPr>
          <w:ilvl w:val="0"/>
          <w:numId w:val="15"/>
        </w:numPr>
        <w:tabs>
          <w:tab w:val="num" w:pos="993"/>
        </w:tabs>
        <w:spacing w:after="0"/>
        <w:ind w:left="0" w:firstLine="851"/>
        <w:jc w:val="both"/>
        <w:rPr>
          <w:sz w:val="16"/>
          <w:szCs w:val="16"/>
        </w:rPr>
      </w:pPr>
      <w:r w:rsidRPr="00B842F2">
        <w:rPr>
          <w:sz w:val="16"/>
          <w:szCs w:val="16"/>
        </w:rPr>
        <w:t>Для получения сведений о ходе предоставления муниципальной услуги заявитель обращается в   Администрацию лично, письменно, по телефону, по электронной почте, или через РПГУ, после прохождения процедур авторизации.</w:t>
      </w:r>
    </w:p>
    <w:p w:rsidR="00B842F2" w:rsidRPr="00B842F2" w:rsidRDefault="00B842F2" w:rsidP="00B842F2">
      <w:pPr>
        <w:pStyle w:val="ae"/>
        <w:ind w:left="851"/>
        <w:rPr>
          <w:sz w:val="16"/>
          <w:szCs w:val="16"/>
        </w:rPr>
      </w:pPr>
      <w:r w:rsidRPr="00B842F2">
        <w:rPr>
          <w:sz w:val="16"/>
          <w:szCs w:val="16"/>
        </w:rPr>
        <w:t xml:space="preserve">Сведения о ходе предоставления муниципальной услуги, </w:t>
      </w:r>
    </w:p>
    <w:p w:rsidR="00B842F2" w:rsidRPr="00B842F2" w:rsidRDefault="00B842F2" w:rsidP="00B842F2">
      <w:pPr>
        <w:pStyle w:val="ae"/>
        <w:rPr>
          <w:sz w:val="16"/>
          <w:szCs w:val="16"/>
        </w:rPr>
      </w:pPr>
      <w:r w:rsidRPr="00B842F2">
        <w:rPr>
          <w:sz w:val="16"/>
          <w:szCs w:val="16"/>
        </w:rPr>
        <w:t xml:space="preserve">предоставляются заявителю при указании даты и входящего номера полученной при подаче документов расписки, а при использовании РПГУ, после прохождения процедур авторизации. </w:t>
      </w:r>
      <w:r w:rsidRPr="00B842F2">
        <w:rPr>
          <w:color w:val="000000"/>
          <w:sz w:val="16"/>
          <w:szCs w:val="16"/>
        </w:rPr>
        <w:t xml:space="preserve">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B842F2">
        <w:rPr>
          <w:sz w:val="16"/>
          <w:szCs w:val="16"/>
        </w:rPr>
        <w:t xml:space="preserve">Администрации </w:t>
      </w:r>
      <w:r w:rsidRPr="00B842F2">
        <w:rPr>
          <w:color w:val="000000"/>
          <w:sz w:val="16"/>
          <w:szCs w:val="16"/>
        </w:rPr>
        <w:t xml:space="preserve"> с использованием электронной подписи.</w:t>
      </w:r>
    </w:p>
    <w:p w:rsidR="00B842F2" w:rsidRPr="00B842F2" w:rsidRDefault="00B842F2" w:rsidP="00DF4CE5">
      <w:pPr>
        <w:pStyle w:val="ae"/>
        <w:numPr>
          <w:ilvl w:val="0"/>
          <w:numId w:val="15"/>
        </w:numPr>
        <w:spacing w:after="0"/>
        <w:ind w:left="0" w:firstLine="851"/>
        <w:jc w:val="both"/>
        <w:rPr>
          <w:sz w:val="16"/>
          <w:szCs w:val="16"/>
        </w:rPr>
      </w:pPr>
      <w:r w:rsidRPr="00B842F2">
        <w:rPr>
          <w:sz w:val="16"/>
          <w:szCs w:val="16"/>
        </w:rPr>
        <w:t xml:space="preserve">Информирование (консультирование) осуществляется </w:t>
      </w:r>
    </w:p>
    <w:p w:rsidR="00B842F2" w:rsidRPr="00B842F2" w:rsidRDefault="00B842F2" w:rsidP="00B842F2">
      <w:pPr>
        <w:pStyle w:val="ae"/>
        <w:rPr>
          <w:sz w:val="16"/>
          <w:szCs w:val="16"/>
        </w:rPr>
      </w:pPr>
      <w:r w:rsidRPr="00B842F2">
        <w:rPr>
          <w:sz w:val="16"/>
          <w:szCs w:val="16"/>
        </w:rPr>
        <w:t xml:space="preserve">специалистами отдела архитектуры, строительства, ЖКХ, дорожного хозяйства и природных ресурсов Администрации (далее – Отдел) , в том числе специально выделенными для предоставления консультаций по следующим вопросам: </w:t>
      </w:r>
    </w:p>
    <w:p w:rsidR="00B842F2" w:rsidRPr="00B842F2" w:rsidRDefault="00B842F2" w:rsidP="00B842F2">
      <w:pPr>
        <w:pStyle w:val="ae"/>
        <w:rPr>
          <w:sz w:val="16"/>
          <w:szCs w:val="16"/>
        </w:rPr>
      </w:pPr>
      <w:r w:rsidRPr="00B842F2">
        <w:rPr>
          <w:sz w:val="16"/>
          <w:szCs w:val="16"/>
        </w:rPr>
        <w:t xml:space="preserve">           перечень документов, необходимых для предоставления муниципальной услуги, комплектность (достаточность) предоставленных документов;</w:t>
      </w:r>
    </w:p>
    <w:p w:rsidR="00B842F2" w:rsidRPr="00B842F2" w:rsidRDefault="00B842F2" w:rsidP="00B842F2">
      <w:pPr>
        <w:pStyle w:val="ae"/>
        <w:rPr>
          <w:sz w:val="16"/>
          <w:szCs w:val="16"/>
        </w:rPr>
      </w:pPr>
      <w:r w:rsidRPr="00B842F2">
        <w:rPr>
          <w:sz w:val="16"/>
          <w:szCs w:val="16"/>
        </w:rPr>
        <w:t xml:space="preserve">            источник получения документов необходимых для предоставления муниципальной услуги ( исполнительный орган государственной власти, орган местного самоуправления, организация и их местонахождения);</w:t>
      </w:r>
    </w:p>
    <w:p w:rsidR="00B842F2" w:rsidRPr="00B842F2" w:rsidRDefault="00B842F2" w:rsidP="00B842F2">
      <w:pPr>
        <w:pStyle w:val="ae"/>
        <w:rPr>
          <w:sz w:val="16"/>
          <w:szCs w:val="16"/>
        </w:rPr>
      </w:pPr>
      <w:r w:rsidRPr="00B842F2">
        <w:rPr>
          <w:sz w:val="16"/>
          <w:szCs w:val="16"/>
        </w:rPr>
        <w:t xml:space="preserve">           ход предоставления муниципальной услуги;</w:t>
      </w:r>
    </w:p>
    <w:p w:rsidR="00B842F2" w:rsidRPr="00B842F2" w:rsidRDefault="00B842F2" w:rsidP="00B842F2">
      <w:pPr>
        <w:pStyle w:val="ae"/>
        <w:rPr>
          <w:sz w:val="16"/>
          <w:szCs w:val="16"/>
        </w:rPr>
      </w:pPr>
      <w:r w:rsidRPr="00B842F2">
        <w:rPr>
          <w:sz w:val="16"/>
          <w:szCs w:val="16"/>
        </w:rPr>
        <w:t xml:space="preserve">           график приема заявителей специалистами Администрации, МФЦ;</w:t>
      </w:r>
    </w:p>
    <w:p w:rsidR="00B842F2" w:rsidRPr="00B842F2" w:rsidRDefault="00B842F2" w:rsidP="00B842F2">
      <w:pPr>
        <w:pStyle w:val="ae"/>
        <w:rPr>
          <w:sz w:val="16"/>
          <w:szCs w:val="16"/>
        </w:rPr>
      </w:pPr>
      <w:r w:rsidRPr="00B842F2">
        <w:rPr>
          <w:sz w:val="16"/>
          <w:szCs w:val="16"/>
        </w:rPr>
        <w:t xml:space="preserve">           срок предоставления Администрацией муниципальной услуги;</w:t>
      </w:r>
    </w:p>
    <w:p w:rsidR="00B842F2" w:rsidRPr="00B842F2" w:rsidRDefault="00B842F2" w:rsidP="00B842F2">
      <w:pPr>
        <w:pStyle w:val="ae"/>
        <w:rPr>
          <w:color w:val="FF0000"/>
          <w:sz w:val="16"/>
          <w:szCs w:val="16"/>
        </w:rPr>
      </w:pPr>
      <w:r w:rsidRPr="00B842F2">
        <w:rPr>
          <w:sz w:val="16"/>
          <w:szCs w:val="16"/>
        </w:rPr>
        <w:t xml:space="preserve">          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B842F2" w:rsidRPr="00B842F2" w:rsidRDefault="00B842F2" w:rsidP="00B842F2">
      <w:pPr>
        <w:pStyle w:val="ae"/>
        <w:ind w:firstLine="709"/>
        <w:rPr>
          <w:sz w:val="16"/>
          <w:szCs w:val="16"/>
        </w:rPr>
      </w:pPr>
      <w:r w:rsidRPr="00B842F2">
        <w:rPr>
          <w:sz w:val="16"/>
          <w:szCs w:val="16"/>
        </w:rPr>
        <w:t xml:space="preserve">8. Информация по вопросам предоставления муниципальной </w:t>
      </w:r>
    </w:p>
    <w:p w:rsidR="00B842F2" w:rsidRPr="00B842F2" w:rsidRDefault="00B842F2" w:rsidP="00B842F2">
      <w:pPr>
        <w:pStyle w:val="ae"/>
        <w:rPr>
          <w:sz w:val="16"/>
          <w:szCs w:val="16"/>
        </w:rPr>
      </w:pPr>
      <w:r w:rsidRPr="00B842F2">
        <w:rPr>
          <w:sz w:val="16"/>
          <w:szCs w:val="16"/>
        </w:rPr>
        <w:t>услуги размещается:</w:t>
      </w:r>
    </w:p>
    <w:p w:rsidR="00B842F2" w:rsidRPr="00B842F2" w:rsidRDefault="00B842F2" w:rsidP="00B842F2">
      <w:pPr>
        <w:pStyle w:val="ae"/>
        <w:ind w:firstLine="851"/>
        <w:rPr>
          <w:color w:val="FF0000"/>
          <w:sz w:val="16"/>
          <w:szCs w:val="16"/>
        </w:rPr>
      </w:pPr>
      <w:r w:rsidRPr="00B842F2">
        <w:rPr>
          <w:sz w:val="16"/>
          <w:szCs w:val="16"/>
        </w:rPr>
        <w:t>на информационных стендах</w:t>
      </w:r>
      <w:r w:rsidRPr="00B842F2">
        <w:rPr>
          <w:color w:val="FF0000"/>
          <w:sz w:val="16"/>
          <w:szCs w:val="16"/>
        </w:rPr>
        <w:t xml:space="preserve"> </w:t>
      </w:r>
      <w:r w:rsidRPr="00B842F2">
        <w:rPr>
          <w:sz w:val="16"/>
          <w:szCs w:val="16"/>
        </w:rPr>
        <w:t>Администрации;</w:t>
      </w:r>
    </w:p>
    <w:p w:rsidR="00B842F2" w:rsidRPr="00B842F2" w:rsidRDefault="00B842F2" w:rsidP="00B842F2">
      <w:pPr>
        <w:pStyle w:val="ae"/>
        <w:ind w:firstLine="851"/>
        <w:rPr>
          <w:sz w:val="16"/>
          <w:szCs w:val="16"/>
        </w:rPr>
      </w:pPr>
      <w:r w:rsidRPr="00B842F2">
        <w:rPr>
          <w:sz w:val="16"/>
          <w:szCs w:val="16"/>
        </w:rPr>
        <w:t>на официальном сайте Администрации  (</w:t>
      </w:r>
      <w:r w:rsidRPr="00B842F2">
        <w:rPr>
          <w:sz w:val="16"/>
          <w:szCs w:val="16"/>
          <w:u w:val="single"/>
        </w:rPr>
        <w:t>www.qal-</w:t>
      </w:r>
      <w:r w:rsidRPr="00B842F2">
        <w:rPr>
          <w:sz w:val="16"/>
          <w:szCs w:val="16"/>
          <w:u w:val="single"/>
          <w:lang w:val="en-US"/>
        </w:rPr>
        <w:t>mr</w:t>
      </w:r>
      <w:r w:rsidRPr="00B842F2">
        <w:rPr>
          <w:sz w:val="16"/>
          <w:szCs w:val="16"/>
          <w:u w:val="single"/>
        </w:rPr>
        <w:t>.</w:t>
      </w:r>
      <w:r w:rsidRPr="00B842F2">
        <w:rPr>
          <w:sz w:val="16"/>
          <w:szCs w:val="16"/>
          <w:u w:val="single"/>
          <w:lang w:val="en-US"/>
        </w:rPr>
        <w:t>ru</w:t>
      </w:r>
      <w:r w:rsidRPr="00B842F2">
        <w:rPr>
          <w:sz w:val="16"/>
          <w:szCs w:val="16"/>
          <w:u w:val="single"/>
        </w:rPr>
        <w:t xml:space="preserve">) </w:t>
      </w:r>
      <w:r w:rsidRPr="00B842F2">
        <w:rPr>
          <w:sz w:val="16"/>
          <w:szCs w:val="16"/>
        </w:rPr>
        <w:t>в сети Интернет;</w:t>
      </w:r>
    </w:p>
    <w:p w:rsidR="00B842F2" w:rsidRPr="00B842F2" w:rsidRDefault="00B842F2" w:rsidP="00B842F2">
      <w:pPr>
        <w:ind w:firstLine="851"/>
        <w:jc w:val="both"/>
        <w:rPr>
          <w:sz w:val="16"/>
          <w:szCs w:val="16"/>
        </w:rPr>
      </w:pPr>
      <w:r w:rsidRPr="00B842F2">
        <w:rPr>
          <w:sz w:val="16"/>
          <w:szCs w:val="16"/>
        </w:rPr>
        <w:t>в ЕПГУ (</w:t>
      </w:r>
      <w:hyperlink r:id="rId33" w:history="1">
        <w:r w:rsidRPr="00B842F2">
          <w:rPr>
            <w:sz w:val="16"/>
            <w:szCs w:val="16"/>
          </w:rPr>
          <w:t>www.gosuslugi.ru</w:t>
        </w:r>
      </w:hyperlink>
      <w:r w:rsidRPr="00B842F2">
        <w:rPr>
          <w:sz w:val="16"/>
          <w:szCs w:val="16"/>
        </w:rPr>
        <w:t>);</w:t>
      </w:r>
    </w:p>
    <w:p w:rsidR="00B842F2" w:rsidRPr="00B842F2" w:rsidRDefault="00B842F2" w:rsidP="00B842F2">
      <w:pPr>
        <w:widowControl w:val="0"/>
        <w:autoSpaceDE w:val="0"/>
        <w:autoSpaceDN w:val="0"/>
        <w:adjustRightInd w:val="0"/>
        <w:ind w:firstLine="851"/>
        <w:jc w:val="both"/>
        <w:rPr>
          <w:color w:val="000000"/>
          <w:sz w:val="16"/>
          <w:szCs w:val="16"/>
        </w:rPr>
      </w:pPr>
      <w:r w:rsidRPr="00B842F2">
        <w:rPr>
          <w:sz w:val="16"/>
          <w:szCs w:val="16"/>
        </w:rPr>
        <w:t>в РПГУ (</w:t>
      </w:r>
      <w:hyperlink r:id="rId34" w:history="1">
        <w:r w:rsidRPr="00B842F2">
          <w:rPr>
            <w:rStyle w:val="a3"/>
            <w:sz w:val="16"/>
            <w:szCs w:val="16"/>
            <w:lang w:val="en-US"/>
          </w:rPr>
          <w:t>http</w:t>
        </w:r>
        <w:r w:rsidRPr="00B842F2">
          <w:rPr>
            <w:rStyle w:val="a3"/>
            <w:sz w:val="16"/>
            <w:szCs w:val="16"/>
          </w:rPr>
          <w:t>://44</w:t>
        </w:r>
        <w:r w:rsidRPr="00B842F2">
          <w:rPr>
            <w:rStyle w:val="a3"/>
            <w:sz w:val="16"/>
            <w:szCs w:val="16"/>
            <w:lang w:val="en-US"/>
          </w:rPr>
          <w:t>gosuslugi</w:t>
        </w:r>
        <w:r w:rsidRPr="00B842F2">
          <w:rPr>
            <w:rStyle w:val="a3"/>
            <w:sz w:val="16"/>
            <w:szCs w:val="16"/>
          </w:rPr>
          <w:t>.</w:t>
        </w:r>
        <w:r w:rsidRPr="00B842F2">
          <w:rPr>
            <w:rStyle w:val="a3"/>
            <w:sz w:val="16"/>
            <w:szCs w:val="16"/>
            <w:lang w:val="en-US"/>
          </w:rPr>
          <w:t>ru</w:t>
        </w:r>
      </w:hyperlink>
      <w:r w:rsidRPr="00B842F2">
        <w:rPr>
          <w:sz w:val="16"/>
          <w:szCs w:val="16"/>
        </w:rPr>
        <w:t>).</w:t>
      </w:r>
    </w:p>
    <w:p w:rsidR="00B842F2" w:rsidRPr="00B842F2" w:rsidRDefault="00B842F2" w:rsidP="00B842F2">
      <w:pPr>
        <w:pStyle w:val="ae"/>
        <w:ind w:firstLine="851"/>
        <w:rPr>
          <w:sz w:val="16"/>
          <w:szCs w:val="16"/>
        </w:rPr>
      </w:pPr>
      <w:r w:rsidRPr="00B842F2">
        <w:rPr>
          <w:sz w:val="16"/>
          <w:szCs w:val="16"/>
        </w:rPr>
        <w:t>Размещаемая информация содержит в том числе:</w:t>
      </w:r>
    </w:p>
    <w:p w:rsidR="00B842F2" w:rsidRPr="00B842F2" w:rsidRDefault="00B842F2" w:rsidP="00B842F2">
      <w:pPr>
        <w:ind w:firstLine="851"/>
        <w:jc w:val="both"/>
        <w:rPr>
          <w:sz w:val="16"/>
          <w:szCs w:val="16"/>
        </w:rPr>
      </w:pPr>
      <w:r w:rsidRPr="00B842F2">
        <w:rPr>
          <w:sz w:val="16"/>
          <w:szCs w:val="16"/>
        </w:rPr>
        <w:t>извлечения из нормативных правовых актов, устанавливающих порядок и условия предоставления муниципальной услуги;</w:t>
      </w:r>
    </w:p>
    <w:p w:rsidR="00B842F2" w:rsidRPr="00B842F2" w:rsidRDefault="00B842F2" w:rsidP="00B842F2">
      <w:pPr>
        <w:ind w:firstLine="851"/>
        <w:jc w:val="both"/>
        <w:rPr>
          <w:sz w:val="16"/>
          <w:szCs w:val="16"/>
        </w:rPr>
      </w:pPr>
      <w:r w:rsidRPr="00B842F2">
        <w:rPr>
          <w:sz w:val="16"/>
          <w:szCs w:val="16"/>
        </w:rPr>
        <w:t>текст настоящего административного регламента с приложениями;</w:t>
      </w:r>
    </w:p>
    <w:p w:rsidR="00B842F2" w:rsidRPr="00B842F2" w:rsidRDefault="00B842F2" w:rsidP="00B842F2">
      <w:pPr>
        <w:ind w:firstLine="851"/>
        <w:jc w:val="both"/>
        <w:rPr>
          <w:sz w:val="16"/>
          <w:szCs w:val="16"/>
        </w:rPr>
      </w:pPr>
      <w:r w:rsidRPr="00B842F2">
        <w:rPr>
          <w:sz w:val="16"/>
          <w:szCs w:val="16"/>
        </w:rPr>
        <w:t>перечень документов, необходимый для предоставления муниципальной услуги, и требования, предъявляемые к этим документам;</w:t>
      </w:r>
    </w:p>
    <w:p w:rsidR="00B842F2" w:rsidRPr="00B842F2" w:rsidRDefault="00B842F2" w:rsidP="00B842F2">
      <w:pPr>
        <w:ind w:firstLine="851"/>
        <w:jc w:val="both"/>
        <w:rPr>
          <w:sz w:val="16"/>
          <w:szCs w:val="16"/>
        </w:rPr>
      </w:pPr>
      <w:r w:rsidRPr="00B842F2">
        <w:rPr>
          <w:sz w:val="16"/>
          <w:szCs w:val="16"/>
        </w:rPr>
        <w:t>порядок информирования о ходе предоставления муниципальной услуги;</w:t>
      </w:r>
    </w:p>
    <w:p w:rsidR="00B842F2" w:rsidRPr="00B842F2" w:rsidRDefault="00B842F2" w:rsidP="00B842F2">
      <w:pPr>
        <w:ind w:firstLine="851"/>
        <w:jc w:val="both"/>
        <w:rPr>
          <w:sz w:val="16"/>
          <w:szCs w:val="16"/>
        </w:rPr>
      </w:pPr>
      <w:r w:rsidRPr="00B842F2">
        <w:rPr>
          <w:sz w:val="16"/>
          <w:szCs w:val="16"/>
        </w:rPr>
        <w:t>порядок обжалования действий (бездействия) и решений, осуществляемых и принимаемых в ходе предоставления муниципальной услуги.</w:t>
      </w:r>
    </w:p>
    <w:p w:rsidR="00B842F2" w:rsidRPr="00B842F2" w:rsidRDefault="00B842F2" w:rsidP="00B842F2">
      <w:pPr>
        <w:ind w:firstLine="851"/>
        <w:jc w:val="center"/>
        <w:rPr>
          <w:b/>
          <w:sz w:val="16"/>
          <w:szCs w:val="16"/>
        </w:rPr>
      </w:pPr>
      <w:r w:rsidRPr="00B842F2">
        <w:rPr>
          <w:b/>
          <w:sz w:val="16"/>
          <w:szCs w:val="16"/>
        </w:rPr>
        <w:t>Глава 2.  Стандарт предоставления муниципальной услуги</w:t>
      </w:r>
    </w:p>
    <w:p w:rsidR="00B842F2" w:rsidRPr="00B842F2" w:rsidRDefault="00B842F2" w:rsidP="00B842F2">
      <w:pPr>
        <w:ind w:firstLine="851"/>
        <w:jc w:val="center"/>
        <w:rPr>
          <w:b/>
          <w:sz w:val="16"/>
          <w:szCs w:val="16"/>
        </w:rPr>
      </w:pPr>
    </w:p>
    <w:p w:rsidR="00B842F2" w:rsidRPr="00B842F2" w:rsidRDefault="00B842F2" w:rsidP="00B842F2">
      <w:pPr>
        <w:widowControl w:val="0"/>
        <w:autoSpaceDE w:val="0"/>
        <w:autoSpaceDN w:val="0"/>
        <w:adjustRightInd w:val="0"/>
        <w:ind w:firstLine="709"/>
        <w:jc w:val="center"/>
        <w:rPr>
          <w:sz w:val="16"/>
          <w:szCs w:val="16"/>
        </w:rPr>
      </w:pPr>
      <w:r w:rsidRPr="00B842F2">
        <w:rPr>
          <w:sz w:val="16"/>
          <w:szCs w:val="16"/>
        </w:rPr>
        <w:t>Наименование муниципальной услуги</w:t>
      </w:r>
    </w:p>
    <w:p w:rsidR="00B842F2" w:rsidRPr="00B842F2" w:rsidRDefault="00B842F2" w:rsidP="00B842F2">
      <w:pPr>
        <w:widowControl w:val="0"/>
        <w:autoSpaceDE w:val="0"/>
        <w:autoSpaceDN w:val="0"/>
        <w:adjustRightInd w:val="0"/>
        <w:ind w:firstLine="709"/>
        <w:jc w:val="center"/>
        <w:rPr>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9. Наименование муниципальной услуги – согласование переустройства и (или) перепланировки помещения в многоквартирном доме (далее – муниципальная услуга).</w:t>
      </w:r>
    </w:p>
    <w:p w:rsidR="00B842F2" w:rsidRPr="00B842F2" w:rsidRDefault="00B842F2" w:rsidP="00B842F2">
      <w:pPr>
        <w:rPr>
          <w:b/>
          <w:bCs/>
          <w:sz w:val="16"/>
          <w:szCs w:val="16"/>
        </w:rPr>
      </w:pPr>
    </w:p>
    <w:p w:rsidR="00B842F2" w:rsidRPr="00B842F2" w:rsidRDefault="00B842F2" w:rsidP="00B842F2">
      <w:pPr>
        <w:ind w:firstLine="851"/>
        <w:jc w:val="center"/>
        <w:rPr>
          <w:b/>
          <w:bCs/>
          <w:sz w:val="16"/>
          <w:szCs w:val="16"/>
        </w:rPr>
      </w:pPr>
      <w:r w:rsidRPr="00B842F2">
        <w:rPr>
          <w:b/>
          <w:bCs/>
          <w:sz w:val="16"/>
          <w:szCs w:val="16"/>
        </w:rPr>
        <w:t>Наименование органа, предоставляющего</w:t>
      </w:r>
    </w:p>
    <w:p w:rsidR="00B842F2" w:rsidRPr="00B842F2" w:rsidRDefault="00B842F2" w:rsidP="00B842F2">
      <w:pPr>
        <w:ind w:firstLine="851"/>
        <w:jc w:val="center"/>
        <w:rPr>
          <w:b/>
          <w:bCs/>
          <w:sz w:val="16"/>
          <w:szCs w:val="16"/>
        </w:rPr>
      </w:pPr>
      <w:r w:rsidRPr="00B842F2">
        <w:rPr>
          <w:b/>
          <w:sz w:val="16"/>
          <w:szCs w:val="16"/>
        </w:rPr>
        <w:t>муниципальную</w:t>
      </w:r>
      <w:r w:rsidRPr="00B842F2">
        <w:rPr>
          <w:b/>
          <w:bCs/>
          <w:sz w:val="16"/>
          <w:szCs w:val="16"/>
        </w:rPr>
        <w:t xml:space="preserve"> услугу</w:t>
      </w:r>
    </w:p>
    <w:p w:rsidR="00B842F2" w:rsidRPr="00B842F2" w:rsidRDefault="00B842F2" w:rsidP="00B842F2">
      <w:pPr>
        <w:ind w:firstLine="851"/>
        <w:jc w:val="center"/>
        <w:rPr>
          <w:b/>
          <w:bCs/>
          <w:sz w:val="16"/>
          <w:szCs w:val="16"/>
        </w:rPr>
      </w:pPr>
    </w:p>
    <w:p w:rsidR="00B842F2" w:rsidRPr="00B842F2" w:rsidRDefault="00B842F2" w:rsidP="00DF4CE5">
      <w:pPr>
        <w:pStyle w:val="ae"/>
        <w:numPr>
          <w:ilvl w:val="0"/>
          <w:numId w:val="17"/>
        </w:numPr>
        <w:spacing w:after="0"/>
        <w:ind w:left="0" w:firstLine="851"/>
        <w:jc w:val="both"/>
        <w:rPr>
          <w:i/>
          <w:iCs/>
          <w:sz w:val="16"/>
          <w:szCs w:val="16"/>
        </w:rPr>
      </w:pPr>
      <w:r w:rsidRPr="00B842F2">
        <w:rPr>
          <w:sz w:val="16"/>
          <w:szCs w:val="16"/>
        </w:rPr>
        <w:t>Муниципальная услуга предоставляется администрацией Галичского муниципального района Костромской области.</w:t>
      </w:r>
    </w:p>
    <w:p w:rsidR="00B842F2" w:rsidRPr="00B842F2" w:rsidRDefault="00B842F2" w:rsidP="00B842F2">
      <w:pPr>
        <w:tabs>
          <w:tab w:val="left" w:pos="7568"/>
        </w:tabs>
        <w:ind w:firstLine="851"/>
        <w:jc w:val="both"/>
        <w:rPr>
          <w:b/>
          <w:bCs/>
          <w:sz w:val="16"/>
          <w:szCs w:val="16"/>
        </w:rPr>
      </w:pPr>
      <w:r w:rsidRPr="00B842F2">
        <w:rPr>
          <w:b/>
          <w:bCs/>
          <w:sz w:val="16"/>
          <w:szCs w:val="16"/>
        </w:rPr>
        <w:tab/>
      </w:r>
    </w:p>
    <w:p w:rsidR="00B842F2" w:rsidRPr="00B842F2" w:rsidRDefault="00B842F2" w:rsidP="00B842F2">
      <w:pPr>
        <w:ind w:firstLine="851"/>
        <w:jc w:val="center"/>
        <w:rPr>
          <w:b/>
          <w:sz w:val="16"/>
          <w:szCs w:val="16"/>
        </w:rPr>
      </w:pPr>
      <w:r w:rsidRPr="00B842F2">
        <w:rPr>
          <w:b/>
          <w:sz w:val="16"/>
          <w:szCs w:val="16"/>
        </w:rPr>
        <w:t>Результат предоставления муниципальной услуги</w:t>
      </w:r>
    </w:p>
    <w:p w:rsidR="00B842F2" w:rsidRPr="00B842F2" w:rsidRDefault="00B842F2" w:rsidP="00B842F2">
      <w:pPr>
        <w:pStyle w:val="ae"/>
        <w:rPr>
          <w:sz w:val="16"/>
          <w:szCs w:val="16"/>
        </w:rPr>
      </w:pPr>
    </w:p>
    <w:p w:rsidR="00B842F2" w:rsidRPr="00B842F2" w:rsidRDefault="00B842F2" w:rsidP="00DF4CE5">
      <w:pPr>
        <w:pStyle w:val="ae"/>
        <w:numPr>
          <w:ilvl w:val="0"/>
          <w:numId w:val="17"/>
        </w:numPr>
        <w:spacing w:after="0"/>
        <w:ind w:left="0" w:firstLine="851"/>
        <w:jc w:val="both"/>
        <w:rPr>
          <w:sz w:val="16"/>
          <w:szCs w:val="16"/>
        </w:rPr>
      </w:pPr>
      <w:r w:rsidRPr="00B842F2">
        <w:rPr>
          <w:sz w:val="16"/>
          <w:szCs w:val="16"/>
        </w:rPr>
        <w:t xml:space="preserve"> Результатами предоставления муниципальной услуги является принятие решения:</w:t>
      </w:r>
    </w:p>
    <w:p w:rsidR="00B842F2" w:rsidRPr="00B842F2" w:rsidRDefault="00B842F2" w:rsidP="00B842F2">
      <w:pPr>
        <w:widowControl w:val="0"/>
        <w:autoSpaceDE w:val="0"/>
        <w:autoSpaceDN w:val="0"/>
        <w:adjustRightInd w:val="0"/>
        <w:ind w:firstLine="1276"/>
        <w:jc w:val="both"/>
        <w:rPr>
          <w:sz w:val="16"/>
          <w:szCs w:val="16"/>
        </w:rPr>
      </w:pPr>
      <w:r w:rsidRPr="00B842F2">
        <w:rPr>
          <w:sz w:val="16"/>
          <w:szCs w:val="16"/>
        </w:rPr>
        <w:t>о согласовании переустройства и (или) перепланировки  помещения в многоквартирном доме;</w:t>
      </w:r>
      <w:r w:rsidRPr="00B842F2">
        <w:rPr>
          <w:sz w:val="16"/>
          <w:szCs w:val="16"/>
        </w:rPr>
        <w:br/>
      </w:r>
      <w:r w:rsidRPr="00B842F2">
        <w:rPr>
          <w:sz w:val="16"/>
          <w:szCs w:val="16"/>
        </w:rPr>
        <w:tab/>
        <w:t xml:space="preserve">        об отказе в согласовании переустройства и (или) перепланировки помещения в многоквартирном доме.</w:t>
      </w:r>
    </w:p>
    <w:p w:rsidR="00B842F2" w:rsidRPr="00B842F2" w:rsidRDefault="00B842F2" w:rsidP="00B842F2">
      <w:pPr>
        <w:widowControl w:val="0"/>
        <w:autoSpaceDE w:val="0"/>
        <w:autoSpaceDN w:val="0"/>
        <w:adjustRightInd w:val="0"/>
        <w:jc w:val="both"/>
        <w:rPr>
          <w:sz w:val="16"/>
          <w:szCs w:val="16"/>
        </w:rPr>
      </w:pPr>
      <w:r w:rsidRPr="00B842F2">
        <w:rPr>
          <w:sz w:val="16"/>
          <w:szCs w:val="16"/>
        </w:rPr>
        <w:t xml:space="preserve">                  Процедура предоставления муниципальной услуги завершается получением заявителем одного из следующих документов:</w:t>
      </w:r>
    </w:p>
    <w:p w:rsidR="00B842F2" w:rsidRPr="00B842F2" w:rsidRDefault="00B842F2" w:rsidP="00B842F2">
      <w:pPr>
        <w:widowControl w:val="0"/>
        <w:autoSpaceDE w:val="0"/>
        <w:autoSpaceDN w:val="0"/>
        <w:adjustRightInd w:val="0"/>
        <w:ind w:firstLine="1226"/>
        <w:jc w:val="both"/>
        <w:rPr>
          <w:sz w:val="16"/>
          <w:szCs w:val="16"/>
        </w:rPr>
      </w:pPr>
      <w:r w:rsidRPr="00B842F2">
        <w:rPr>
          <w:sz w:val="16"/>
          <w:szCs w:val="16"/>
        </w:rPr>
        <w:t xml:space="preserve">решения о согласовании переустройства и (или) перепланировки помещения в многоквартирном доме; </w:t>
      </w:r>
    </w:p>
    <w:p w:rsidR="00B842F2" w:rsidRPr="00B842F2" w:rsidRDefault="00B842F2" w:rsidP="00B842F2">
      <w:pPr>
        <w:widowControl w:val="0"/>
        <w:autoSpaceDE w:val="0"/>
        <w:autoSpaceDN w:val="0"/>
        <w:adjustRightInd w:val="0"/>
        <w:ind w:firstLine="1226"/>
        <w:jc w:val="both"/>
        <w:rPr>
          <w:color w:val="000000"/>
          <w:sz w:val="16"/>
          <w:szCs w:val="16"/>
        </w:rPr>
      </w:pPr>
      <w:r w:rsidRPr="00B842F2">
        <w:rPr>
          <w:sz w:val="16"/>
          <w:szCs w:val="16"/>
        </w:rPr>
        <w:t>решения об отказе в согласовании переустройства и (или) перепланировки помещения в многоквартирном доме.</w:t>
      </w:r>
    </w:p>
    <w:p w:rsidR="00B842F2" w:rsidRPr="00B842F2" w:rsidRDefault="00B842F2" w:rsidP="00B842F2">
      <w:pPr>
        <w:ind w:firstLine="851"/>
        <w:jc w:val="both"/>
        <w:rPr>
          <w:i/>
          <w:iCs/>
          <w:color w:val="FF0000"/>
          <w:sz w:val="16"/>
          <w:szCs w:val="16"/>
          <w:u w:val="single"/>
        </w:rPr>
      </w:pPr>
    </w:p>
    <w:p w:rsidR="00B842F2" w:rsidRPr="00B842F2" w:rsidRDefault="00B842F2" w:rsidP="00B842F2">
      <w:pPr>
        <w:ind w:firstLine="851"/>
        <w:jc w:val="center"/>
        <w:rPr>
          <w:b/>
          <w:sz w:val="16"/>
          <w:szCs w:val="16"/>
        </w:rPr>
      </w:pPr>
      <w:r w:rsidRPr="00B842F2">
        <w:rPr>
          <w:b/>
          <w:sz w:val="16"/>
          <w:szCs w:val="16"/>
        </w:rPr>
        <w:t>Срок предоставления муниципальной услуги</w:t>
      </w:r>
    </w:p>
    <w:p w:rsidR="00B842F2" w:rsidRPr="00B842F2" w:rsidRDefault="00B842F2" w:rsidP="00B842F2">
      <w:pPr>
        <w:ind w:firstLine="851"/>
        <w:jc w:val="center"/>
        <w:rPr>
          <w:b/>
          <w:sz w:val="16"/>
          <w:szCs w:val="16"/>
        </w:rPr>
      </w:pPr>
    </w:p>
    <w:p w:rsidR="00B842F2" w:rsidRPr="00B842F2" w:rsidRDefault="00B842F2" w:rsidP="00B842F2">
      <w:pPr>
        <w:autoSpaceDE w:val="0"/>
        <w:autoSpaceDN w:val="0"/>
        <w:adjustRightInd w:val="0"/>
        <w:ind w:firstLine="709"/>
        <w:jc w:val="both"/>
        <w:rPr>
          <w:color w:val="000000"/>
          <w:sz w:val="16"/>
          <w:szCs w:val="16"/>
        </w:rPr>
      </w:pPr>
      <w:r w:rsidRPr="00B842F2">
        <w:rPr>
          <w:color w:val="000000"/>
          <w:sz w:val="16"/>
          <w:szCs w:val="16"/>
        </w:rPr>
        <w:t>Срок предоставления муниципальной услуги:</w:t>
      </w:r>
    </w:p>
    <w:p w:rsidR="00B842F2" w:rsidRPr="00B842F2" w:rsidRDefault="00B842F2" w:rsidP="00B842F2">
      <w:pPr>
        <w:tabs>
          <w:tab w:val="left" w:pos="0"/>
        </w:tabs>
        <w:autoSpaceDE w:val="0"/>
        <w:autoSpaceDN w:val="0"/>
        <w:adjustRightInd w:val="0"/>
        <w:ind w:firstLine="709"/>
        <w:jc w:val="both"/>
        <w:rPr>
          <w:sz w:val="16"/>
          <w:szCs w:val="16"/>
        </w:rPr>
      </w:pPr>
      <w:r w:rsidRPr="00B842F2">
        <w:rPr>
          <w:sz w:val="16"/>
          <w:szCs w:val="16"/>
        </w:rPr>
        <w:t xml:space="preserve">решение о согласовании переустройства и (или) перепланировки помещения в многоквартирном доме должно быть принято не позднее чем через 45 дней со дня представления документов, обязанность по представлению которых в соответствии с пунктом 15 настоящего административного регламента возложена на заявителя. </w:t>
      </w:r>
    </w:p>
    <w:p w:rsidR="00B842F2" w:rsidRPr="00B842F2" w:rsidRDefault="00B842F2" w:rsidP="00B842F2">
      <w:pPr>
        <w:autoSpaceDE w:val="0"/>
        <w:autoSpaceDN w:val="0"/>
        <w:adjustRightInd w:val="0"/>
        <w:ind w:firstLine="709"/>
        <w:jc w:val="both"/>
        <w:rPr>
          <w:sz w:val="16"/>
          <w:szCs w:val="16"/>
        </w:rPr>
      </w:pPr>
      <w:r w:rsidRPr="00B842F2">
        <w:rPr>
          <w:iCs/>
          <w:color w:val="000000"/>
          <w:sz w:val="16"/>
          <w:szCs w:val="16"/>
        </w:rPr>
        <w:t xml:space="preserve">выдача решения </w:t>
      </w:r>
      <w:r w:rsidRPr="00B842F2">
        <w:rPr>
          <w:sz w:val="16"/>
          <w:szCs w:val="16"/>
        </w:rPr>
        <w:t xml:space="preserve">о согласовании переустройства и (или) перепланировки помещения в многоквартирном доме </w:t>
      </w:r>
      <w:r w:rsidRPr="00B842F2">
        <w:rPr>
          <w:iCs/>
          <w:color w:val="000000"/>
          <w:sz w:val="16"/>
          <w:szCs w:val="16"/>
        </w:rPr>
        <w:t xml:space="preserve">осуществляется </w:t>
      </w:r>
      <w:r w:rsidRPr="00B842F2">
        <w:rPr>
          <w:sz w:val="16"/>
          <w:szCs w:val="16"/>
        </w:rPr>
        <w:t>не позднее чем через 3 рабочих дня со дня принятия одного из указанных в пункте 11 настоящего административного регламента решений.</w:t>
      </w:r>
    </w:p>
    <w:p w:rsidR="00B842F2" w:rsidRPr="00B842F2" w:rsidRDefault="00B842F2" w:rsidP="00B842F2">
      <w:pPr>
        <w:autoSpaceDE w:val="0"/>
        <w:autoSpaceDN w:val="0"/>
        <w:adjustRightInd w:val="0"/>
        <w:ind w:firstLine="709"/>
        <w:jc w:val="both"/>
        <w:rPr>
          <w:sz w:val="16"/>
          <w:szCs w:val="16"/>
        </w:rPr>
      </w:pPr>
      <w:r w:rsidRPr="00B842F2">
        <w:rPr>
          <w:sz w:val="16"/>
          <w:szCs w:val="16"/>
        </w:rPr>
        <w:t>В случае представления заявителем документов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B842F2" w:rsidRPr="00B842F2" w:rsidRDefault="00B842F2" w:rsidP="00B842F2">
      <w:pPr>
        <w:autoSpaceDE w:val="0"/>
        <w:autoSpaceDN w:val="0"/>
        <w:adjustRightInd w:val="0"/>
        <w:ind w:firstLine="709"/>
        <w:jc w:val="both"/>
        <w:rPr>
          <w:sz w:val="16"/>
          <w:szCs w:val="16"/>
        </w:rPr>
      </w:pPr>
    </w:p>
    <w:p w:rsidR="00B842F2" w:rsidRPr="00B842F2" w:rsidRDefault="00B842F2" w:rsidP="00B842F2">
      <w:pPr>
        <w:widowControl w:val="0"/>
        <w:autoSpaceDE w:val="0"/>
        <w:autoSpaceDN w:val="0"/>
        <w:adjustRightInd w:val="0"/>
        <w:ind w:firstLine="709"/>
        <w:jc w:val="center"/>
        <w:rPr>
          <w:b/>
          <w:sz w:val="16"/>
          <w:szCs w:val="16"/>
        </w:rPr>
      </w:pPr>
      <w:r w:rsidRPr="00B842F2">
        <w:rPr>
          <w:b/>
          <w:sz w:val="16"/>
          <w:szCs w:val="16"/>
        </w:rPr>
        <w:t>Приостановление предоставления муниципальной услуги</w:t>
      </w:r>
    </w:p>
    <w:p w:rsidR="00B842F2" w:rsidRPr="00B842F2" w:rsidRDefault="00B842F2" w:rsidP="00B842F2">
      <w:pPr>
        <w:widowControl w:val="0"/>
        <w:autoSpaceDE w:val="0"/>
        <w:autoSpaceDN w:val="0"/>
        <w:adjustRightInd w:val="0"/>
        <w:ind w:firstLine="709"/>
        <w:jc w:val="center"/>
        <w:rPr>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13. Приостановление предоставления муниципальной услуги действующим законодательством не предусмотрено.</w:t>
      </w:r>
    </w:p>
    <w:p w:rsidR="00B842F2" w:rsidRPr="00B842F2" w:rsidRDefault="00B842F2" w:rsidP="00B842F2">
      <w:pPr>
        <w:ind w:firstLine="851"/>
        <w:jc w:val="center"/>
        <w:rPr>
          <w:b/>
          <w:color w:val="FF0000"/>
          <w:sz w:val="16"/>
          <w:szCs w:val="16"/>
        </w:rPr>
      </w:pPr>
    </w:p>
    <w:p w:rsidR="00B842F2" w:rsidRPr="00B842F2" w:rsidRDefault="00B842F2" w:rsidP="00B842F2">
      <w:pPr>
        <w:ind w:firstLine="851"/>
        <w:jc w:val="center"/>
        <w:rPr>
          <w:b/>
          <w:sz w:val="16"/>
          <w:szCs w:val="16"/>
        </w:rPr>
      </w:pPr>
      <w:r w:rsidRPr="00B842F2">
        <w:rPr>
          <w:b/>
          <w:sz w:val="16"/>
          <w:szCs w:val="16"/>
        </w:rPr>
        <w:t>Перечень нормативных правовых актов, регулирующих отношения, возникающие в связи с предоставлением муниципальной услуги</w:t>
      </w:r>
    </w:p>
    <w:p w:rsidR="00B842F2" w:rsidRPr="00B842F2" w:rsidRDefault="00B842F2" w:rsidP="00B842F2">
      <w:pPr>
        <w:ind w:firstLine="851"/>
        <w:jc w:val="center"/>
        <w:rPr>
          <w:b/>
          <w:sz w:val="16"/>
          <w:szCs w:val="16"/>
        </w:rPr>
      </w:pPr>
    </w:p>
    <w:p w:rsidR="00B842F2" w:rsidRPr="00B842F2" w:rsidRDefault="00B842F2" w:rsidP="00DF4CE5">
      <w:pPr>
        <w:pStyle w:val="ae"/>
        <w:numPr>
          <w:ilvl w:val="0"/>
          <w:numId w:val="18"/>
        </w:numPr>
        <w:spacing w:after="0"/>
        <w:ind w:left="0" w:firstLine="851"/>
        <w:jc w:val="both"/>
        <w:rPr>
          <w:sz w:val="16"/>
          <w:szCs w:val="16"/>
        </w:rPr>
      </w:pPr>
      <w:r w:rsidRPr="00B842F2">
        <w:rPr>
          <w:sz w:val="16"/>
          <w:szCs w:val="16"/>
        </w:rPr>
        <w:t>Предоставление муниципальной услуги осуществляется в соответствии со следующими нормативными правовыми актами:</w:t>
      </w:r>
    </w:p>
    <w:p w:rsidR="00B842F2" w:rsidRPr="00B842F2" w:rsidRDefault="00B842F2" w:rsidP="00DF4CE5">
      <w:pPr>
        <w:numPr>
          <w:ilvl w:val="0"/>
          <w:numId w:val="19"/>
        </w:numPr>
        <w:suppressAutoHyphens w:val="0"/>
        <w:autoSpaceDE w:val="0"/>
        <w:autoSpaceDN w:val="0"/>
        <w:adjustRightInd w:val="0"/>
        <w:ind w:left="0" w:firstLine="851"/>
        <w:jc w:val="both"/>
        <w:rPr>
          <w:sz w:val="16"/>
          <w:szCs w:val="16"/>
        </w:rPr>
      </w:pPr>
      <w:r w:rsidRPr="00B842F2">
        <w:rPr>
          <w:sz w:val="16"/>
          <w:szCs w:val="16"/>
        </w:rPr>
        <w:t xml:space="preserve">Жилищным кодексом Российской Федерации от 29 декабря          2004 года №188-ФЗ («Собрание законодательства Российской Федерации», 03.01.2005, № 1 (часть 1), ст. 14); </w:t>
      </w:r>
    </w:p>
    <w:p w:rsidR="00B842F2" w:rsidRPr="00B842F2" w:rsidRDefault="00B842F2" w:rsidP="00B842F2">
      <w:pPr>
        <w:autoSpaceDE w:val="0"/>
        <w:autoSpaceDN w:val="0"/>
        <w:adjustRightInd w:val="0"/>
        <w:jc w:val="both"/>
        <w:rPr>
          <w:sz w:val="16"/>
          <w:szCs w:val="16"/>
        </w:rPr>
      </w:pPr>
      <w:r w:rsidRPr="00B842F2">
        <w:rPr>
          <w:sz w:val="16"/>
          <w:szCs w:val="16"/>
        </w:rPr>
        <w:t xml:space="preserve">             2) Градостроительным </w:t>
      </w:r>
      <w:hyperlink r:id="rId35" w:history="1">
        <w:r w:rsidRPr="00B842F2">
          <w:rPr>
            <w:sz w:val="16"/>
            <w:szCs w:val="16"/>
          </w:rPr>
          <w:t>кодексом</w:t>
        </w:r>
      </w:hyperlink>
      <w:r w:rsidRPr="00B842F2">
        <w:rPr>
          <w:sz w:val="16"/>
          <w:szCs w:val="16"/>
        </w:rPr>
        <w:t xml:space="preserve"> Российской Федерации от 29 декабря 2004 года № 190-ФЗ («Российская газета», 30.12.2004, № 290</w:t>
      </w:r>
      <w:r w:rsidRPr="00B842F2">
        <w:rPr>
          <w:color w:val="000000"/>
          <w:sz w:val="16"/>
          <w:szCs w:val="16"/>
        </w:rPr>
        <w:t>)</w:t>
      </w:r>
      <w:r w:rsidRPr="00B842F2">
        <w:rPr>
          <w:sz w:val="16"/>
          <w:szCs w:val="16"/>
        </w:rPr>
        <w:t xml:space="preserve">; </w:t>
      </w:r>
    </w:p>
    <w:p w:rsidR="00B842F2" w:rsidRPr="00B842F2" w:rsidRDefault="00B842F2" w:rsidP="00B842F2">
      <w:pPr>
        <w:autoSpaceDE w:val="0"/>
        <w:autoSpaceDN w:val="0"/>
        <w:adjustRightInd w:val="0"/>
        <w:jc w:val="both"/>
        <w:rPr>
          <w:sz w:val="16"/>
          <w:szCs w:val="16"/>
        </w:rPr>
      </w:pPr>
      <w:r w:rsidRPr="00B842F2">
        <w:rPr>
          <w:color w:val="000000"/>
          <w:sz w:val="16"/>
          <w:szCs w:val="16"/>
        </w:rPr>
        <w:t xml:space="preserve">             3) Федеральным законом от 27 июля 2010 года № 210-ФЗ «Об организации предоставления государственных и муниципальных услуг» (</w:t>
      </w:r>
      <w:r w:rsidRPr="00B842F2">
        <w:rPr>
          <w:sz w:val="16"/>
          <w:szCs w:val="16"/>
        </w:rPr>
        <w:t>«Российская газета», 30.07.2010, № 168</w:t>
      </w:r>
      <w:r w:rsidRPr="00B842F2">
        <w:rPr>
          <w:color w:val="000000"/>
          <w:sz w:val="16"/>
          <w:szCs w:val="16"/>
        </w:rPr>
        <w:t>);</w:t>
      </w:r>
    </w:p>
    <w:p w:rsidR="00B842F2" w:rsidRPr="00B842F2" w:rsidRDefault="00B842F2" w:rsidP="00B842F2">
      <w:pPr>
        <w:autoSpaceDE w:val="0"/>
        <w:autoSpaceDN w:val="0"/>
        <w:adjustRightInd w:val="0"/>
        <w:jc w:val="both"/>
        <w:rPr>
          <w:sz w:val="16"/>
          <w:szCs w:val="16"/>
        </w:rPr>
      </w:pPr>
      <w:r w:rsidRPr="00B842F2">
        <w:rPr>
          <w:sz w:val="16"/>
          <w:szCs w:val="16"/>
        </w:rPr>
        <w:tab/>
        <w:t xml:space="preserve">4)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06.05.2005, № 95); </w:t>
      </w:r>
    </w:p>
    <w:p w:rsidR="00B842F2" w:rsidRPr="00B842F2" w:rsidRDefault="00B842F2" w:rsidP="00B842F2">
      <w:pPr>
        <w:autoSpaceDE w:val="0"/>
        <w:autoSpaceDN w:val="0"/>
        <w:adjustRightInd w:val="0"/>
        <w:jc w:val="both"/>
        <w:rPr>
          <w:sz w:val="16"/>
          <w:szCs w:val="16"/>
        </w:rPr>
      </w:pPr>
      <w:r w:rsidRPr="00B842F2">
        <w:rPr>
          <w:sz w:val="16"/>
          <w:szCs w:val="16"/>
        </w:rPr>
        <w:tab/>
        <w:t>5) Постановлением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 («Российская газета», 23.10.2003, № 214);</w:t>
      </w:r>
    </w:p>
    <w:p w:rsidR="00B842F2" w:rsidRPr="00B842F2" w:rsidRDefault="00B842F2" w:rsidP="00B842F2">
      <w:pPr>
        <w:widowControl w:val="0"/>
        <w:autoSpaceDE w:val="0"/>
        <w:autoSpaceDN w:val="0"/>
        <w:adjustRightInd w:val="0"/>
        <w:jc w:val="both"/>
        <w:rPr>
          <w:sz w:val="16"/>
          <w:szCs w:val="16"/>
        </w:rPr>
      </w:pPr>
      <w:r w:rsidRPr="00B842F2">
        <w:rPr>
          <w:sz w:val="16"/>
          <w:szCs w:val="16"/>
        </w:rPr>
        <w:t xml:space="preserve">          6) </w:t>
      </w:r>
      <w:hyperlink r:id="rId36" w:history="1">
        <w:r w:rsidRPr="00B842F2">
          <w:rPr>
            <w:sz w:val="16"/>
            <w:szCs w:val="16"/>
          </w:rPr>
          <w:t>Уставом</w:t>
        </w:r>
      </w:hyperlink>
      <w:r w:rsidRPr="00B842F2">
        <w:rPr>
          <w:sz w:val="16"/>
          <w:szCs w:val="16"/>
        </w:rPr>
        <w:t xml:space="preserve"> муниципального образования;</w:t>
      </w:r>
    </w:p>
    <w:p w:rsidR="00B842F2" w:rsidRPr="00B842F2" w:rsidRDefault="00B842F2" w:rsidP="00B842F2">
      <w:pPr>
        <w:widowControl w:val="0"/>
        <w:autoSpaceDE w:val="0"/>
        <w:autoSpaceDN w:val="0"/>
        <w:adjustRightInd w:val="0"/>
        <w:jc w:val="both"/>
        <w:rPr>
          <w:sz w:val="16"/>
          <w:szCs w:val="16"/>
        </w:rPr>
      </w:pPr>
      <w:r w:rsidRPr="00B842F2">
        <w:rPr>
          <w:sz w:val="16"/>
          <w:szCs w:val="16"/>
        </w:rPr>
        <w:t xml:space="preserve">          7) </w:t>
      </w:r>
      <w:hyperlink r:id="rId37" w:history="1">
        <w:r w:rsidRPr="00B842F2">
          <w:rPr>
            <w:sz w:val="16"/>
            <w:szCs w:val="16"/>
          </w:rPr>
          <w:t>Регламентом</w:t>
        </w:r>
      </w:hyperlink>
      <w:r w:rsidRPr="00B842F2">
        <w:rPr>
          <w:sz w:val="16"/>
          <w:szCs w:val="16"/>
        </w:rPr>
        <w:t xml:space="preserve"> администрации Галичского муниципального района  Костромской области;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8) </w:t>
      </w:r>
      <w:hyperlink r:id="rId38" w:history="1">
        <w:r w:rsidRPr="00B842F2">
          <w:rPr>
            <w:sz w:val="16"/>
            <w:szCs w:val="16"/>
          </w:rPr>
          <w:t>Инструкцией</w:t>
        </w:r>
      </w:hyperlink>
      <w:r w:rsidRPr="00B842F2">
        <w:rPr>
          <w:sz w:val="16"/>
          <w:szCs w:val="16"/>
        </w:rPr>
        <w:t xml:space="preserve"> по делопроизводству в администрации Галичского муниципального района  Костромской области;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9) настоящим Административным регламентом.</w:t>
      </w:r>
    </w:p>
    <w:p w:rsidR="00B842F2" w:rsidRPr="00B842F2" w:rsidRDefault="00B842F2" w:rsidP="00B842F2">
      <w:pPr>
        <w:spacing w:before="120"/>
        <w:ind w:firstLine="851"/>
        <w:jc w:val="center"/>
        <w:rPr>
          <w:b/>
          <w:sz w:val="16"/>
          <w:szCs w:val="16"/>
        </w:rPr>
      </w:pPr>
      <w:r w:rsidRPr="00B842F2">
        <w:rPr>
          <w:b/>
          <w:sz w:val="16"/>
          <w:szCs w:val="16"/>
        </w:rPr>
        <w:t>Перечень документов, необходимых для предоставления муниципальной услуги</w:t>
      </w:r>
    </w:p>
    <w:p w:rsidR="00B842F2" w:rsidRPr="00B842F2" w:rsidRDefault="00B842F2" w:rsidP="00B842F2">
      <w:pPr>
        <w:spacing w:before="120"/>
        <w:ind w:firstLine="851"/>
        <w:jc w:val="center"/>
        <w:rPr>
          <w:b/>
          <w:sz w:val="16"/>
          <w:szCs w:val="16"/>
        </w:rPr>
      </w:pPr>
    </w:p>
    <w:p w:rsidR="00B842F2" w:rsidRPr="00B842F2" w:rsidRDefault="00B842F2" w:rsidP="00DF4CE5">
      <w:pPr>
        <w:pStyle w:val="ae"/>
        <w:numPr>
          <w:ilvl w:val="0"/>
          <w:numId w:val="18"/>
        </w:numPr>
        <w:spacing w:after="0"/>
        <w:ind w:left="0" w:firstLine="851"/>
        <w:jc w:val="both"/>
        <w:rPr>
          <w:sz w:val="16"/>
          <w:szCs w:val="16"/>
        </w:rPr>
      </w:pPr>
      <w:r w:rsidRPr="00B842F2">
        <w:rPr>
          <w:sz w:val="16"/>
          <w:szCs w:val="16"/>
        </w:rPr>
        <w:t>В перечень документов, необходимых для предоставления муниципальной услуги, входят:</w:t>
      </w:r>
    </w:p>
    <w:p w:rsidR="00B842F2" w:rsidRPr="00B842F2" w:rsidRDefault="00B842F2" w:rsidP="00B842F2">
      <w:pPr>
        <w:autoSpaceDE w:val="0"/>
        <w:autoSpaceDN w:val="0"/>
        <w:adjustRightInd w:val="0"/>
        <w:ind w:firstLine="709"/>
        <w:jc w:val="both"/>
        <w:rPr>
          <w:sz w:val="16"/>
          <w:szCs w:val="16"/>
        </w:rPr>
      </w:pPr>
      <w:r w:rsidRPr="00B842F2">
        <w:rPr>
          <w:sz w:val="16"/>
          <w:szCs w:val="16"/>
        </w:rPr>
        <w:t xml:space="preserve">1) заявление о переустройстве и (или) перепланировке по </w:t>
      </w:r>
      <w:hyperlink r:id="rId39" w:history="1">
        <w:r w:rsidRPr="00B842F2">
          <w:rPr>
            <w:sz w:val="16"/>
            <w:szCs w:val="16"/>
          </w:rPr>
          <w:t>форме</w:t>
        </w:r>
      </w:hyperlink>
      <w:r w:rsidRPr="00B842F2">
        <w:rPr>
          <w:sz w:val="16"/>
          <w:szCs w:val="16"/>
        </w:rPr>
        <w:t xml:space="preserve">, утвержденной постановлением Правительством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B842F2" w:rsidRPr="00B842F2" w:rsidRDefault="00B842F2" w:rsidP="00B842F2">
      <w:pPr>
        <w:tabs>
          <w:tab w:val="left" w:pos="0"/>
        </w:tabs>
        <w:ind w:firstLine="709"/>
        <w:jc w:val="both"/>
        <w:rPr>
          <w:sz w:val="16"/>
          <w:szCs w:val="16"/>
        </w:rPr>
      </w:pPr>
      <w:r w:rsidRPr="00B842F2">
        <w:rPr>
          <w:sz w:val="16"/>
          <w:szCs w:val="16"/>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r w:rsidRPr="00B842F2">
        <w:rPr>
          <w:sz w:val="16"/>
          <w:szCs w:val="16"/>
        </w:rPr>
        <w:tab/>
      </w:r>
    </w:p>
    <w:p w:rsidR="00B842F2" w:rsidRPr="00B842F2" w:rsidRDefault="00B842F2" w:rsidP="00B842F2">
      <w:pPr>
        <w:autoSpaceDE w:val="0"/>
        <w:autoSpaceDN w:val="0"/>
        <w:adjustRightInd w:val="0"/>
        <w:ind w:firstLine="709"/>
        <w:jc w:val="both"/>
        <w:rPr>
          <w:sz w:val="16"/>
          <w:szCs w:val="16"/>
        </w:rPr>
      </w:pPr>
      <w:r w:rsidRPr="00B842F2">
        <w:rPr>
          <w:sz w:val="16"/>
          <w:szCs w:val="16"/>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p w:rsidR="00B842F2" w:rsidRPr="00B842F2" w:rsidRDefault="00B842F2" w:rsidP="00B842F2">
      <w:pPr>
        <w:tabs>
          <w:tab w:val="left" w:pos="0"/>
        </w:tabs>
        <w:ind w:firstLine="709"/>
        <w:jc w:val="both"/>
        <w:rPr>
          <w:sz w:val="16"/>
          <w:szCs w:val="16"/>
        </w:rPr>
      </w:pPr>
      <w:r w:rsidRPr="00B842F2">
        <w:rPr>
          <w:sz w:val="16"/>
          <w:szCs w:val="16"/>
        </w:rPr>
        <w:t xml:space="preserve">4) технический паспорт переустраиваемого и (или) перепланируемого помещения в многоквартирном доме; </w:t>
      </w:r>
    </w:p>
    <w:p w:rsidR="00B842F2" w:rsidRPr="00B842F2" w:rsidRDefault="00B842F2" w:rsidP="00B842F2">
      <w:pPr>
        <w:autoSpaceDE w:val="0"/>
        <w:autoSpaceDN w:val="0"/>
        <w:adjustRightInd w:val="0"/>
        <w:ind w:firstLine="709"/>
        <w:jc w:val="both"/>
        <w:rPr>
          <w:sz w:val="16"/>
          <w:szCs w:val="16"/>
        </w:rPr>
      </w:pPr>
      <w:r w:rsidRPr="00B842F2">
        <w:rPr>
          <w:sz w:val="16"/>
          <w:szCs w:val="16"/>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помещение в многоквартирном доме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помещения в многоквартирном доме по договору социального найма);</w:t>
      </w:r>
    </w:p>
    <w:p w:rsidR="00B842F2" w:rsidRPr="00B842F2" w:rsidRDefault="00B842F2" w:rsidP="00B842F2">
      <w:pPr>
        <w:autoSpaceDE w:val="0"/>
        <w:autoSpaceDN w:val="0"/>
        <w:adjustRightInd w:val="0"/>
        <w:ind w:firstLine="709"/>
        <w:jc w:val="both"/>
        <w:rPr>
          <w:sz w:val="16"/>
          <w:szCs w:val="16"/>
        </w:rPr>
      </w:pPr>
      <w:r w:rsidRPr="00B842F2">
        <w:rPr>
          <w:sz w:val="16"/>
          <w:szCs w:val="16"/>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sz w:val="16"/>
          <w:szCs w:val="16"/>
        </w:rPr>
        <w:t xml:space="preserve">Перечень указанных в настоящем пункте </w:t>
      </w:r>
      <w:r w:rsidRPr="00B842F2">
        <w:rPr>
          <w:color w:val="000000"/>
          <w:sz w:val="16"/>
          <w:szCs w:val="16"/>
        </w:rPr>
        <w:t>административного регламента документов является исчерпывающим, из них документы (сведения), указанные в подпунктах 1</w:t>
      </w:r>
      <w:r w:rsidRPr="00B842F2">
        <w:rPr>
          <w:sz w:val="16"/>
          <w:szCs w:val="16"/>
        </w:rPr>
        <w:t xml:space="preserve">, 2, 3, 5 </w:t>
      </w:r>
      <w:r w:rsidRPr="00B842F2">
        <w:rPr>
          <w:color w:val="000000"/>
          <w:sz w:val="16"/>
          <w:szCs w:val="16"/>
        </w:rPr>
        <w:t>предоставляются заявителем самостоятельно.</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Заявитель вправе не представлять документы, предусмотренные  подпунктами </w:t>
      </w:r>
      <w:r w:rsidRPr="00B842F2">
        <w:rPr>
          <w:color w:val="000000"/>
          <w:sz w:val="16"/>
          <w:szCs w:val="16"/>
        </w:rPr>
        <w:t>4 и 6 настоящего пункта, а также в случае, если</w:t>
      </w:r>
      <w:r w:rsidRPr="00B842F2">
        <w:rPr>
          <w:sz w:val="16"/>
          <w:szCs w:val="16"/>
        </w:rPr>
        <w:t xml:space="preserve">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подпунктом 2 настоящего пункта.  Для рассмотрения заявления о переустройстве и (или) перепланировке помещения в многоквартирном доме администрация Галичского муниципального района, осуществляя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2)технический паспорт переустраиваемого и (или) перепланируемого помещения в многоквартирном доме;</w:t>
      </w:r>
    </w:p>
    <w:p w:rsidR="00B842F2" w:rsidRPr="00B842F2" w:rsidRDefault="00B842F2" w:rsidP="00B842F2">
      <w:pPr>
        <w:autoSpaceDE w:val="0"/>
        <w:autoSpaceDN w:val="0"/>
        <w:adjustRightInd w:val="0"/>
        <w:ind w:firstLine="709"/>
        <w:jc w:val="both"/>
        <w:rPr>
          <w:sz w:val="16"/>
          <w:szCs w:val="16"/>
        </w:rPr>
      </w:pPr>
      <w:r w:rsidRPr="00B842F2">
        <w:rPr>
          <w:sz w:val="16"/>
          <w:szCs w:val="16"/>
        </w:rP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 (часть 2.1 статьи 27 Жилищного кодекса Российской Федерации (в редакции Федерального закона от 27.12.2018 № 558-ФЗ).</w:t>
      </w:r>
    </w:p>
    <w:p w:rsidR="00B842F2" w:rsidRPr="00B842F2" w:rsidRDefault="00B842F2" w:rsidP="00B842F2">
      <w:pPr>
        <w:autoSpaceDE w:val="0"/>
        <w:autoSpaceDN w:val="0"/>
        <w:adjustRightInd w:val="0"/>
        <w:ind w:firstLine="709"/>
        <w:jc w:val="both"/>
        <w:rPr>
          <w:color w:val="000000"/>
          <w:sz w:val="16"/>
          <w:szCs w:val="16"/>
        </w:rPr>
      </w:pPr>
      <w:r w:rsidRPr="00B842F2">
        <w:rPr>
          <w:color w:val="000000"/>
          <w:sz w:val="16"/>
          <w:szCs w:val="16"/>
        </w:rPr>
        <w:t xml:space="preserve">При реализации своих функций в соответствии с </w:t>
      </w:r>
      <w:hyperlink r:id="rId40" w:history="1">
        <w:r w:rsidRPr="00B842F2">
          <w:rPr>
            <w:color w:val="000000"/>
            <w:sz w:val="16"/>
            <w:szCs w:val="16"/>
          </w:rPr>
          <w:t>соглашениями</w:t>
        </w:r>
      </w:hyperlink>
      <w:r w:rsidRPr="00B842F2">
        <w:rPr>
          <w:color w:val="000000"/>
          <w:sz w:val="16"/>
          <w:szCs w:val="16"/>
        </w:rPr>
        <w:t xml:space="preserve"> о взаимодействии МФЦ обязан при приеме заявлений о предоставлении муниципальной услуги и выдаче </w:t>
      </w:r>
      <w:hyperlink r:id="rId41" w:history="1">
        <w:r w:rsidRPr="00B842F2">
          <w:rPr>
            <w:color w:val="000000"/>
            <w:sz w:val="16"/>
            <w:szCs w:val="16"/>
          </w:rPr>
          <w:t>документов</w:t>
        </w:r>
      </w:hyperlink>
      <w:r w:rsidRPr="00B842F2">
        <w:rPr>
          <w:color w:val="000000"/>
          <w:sz w:val="16"/>
          <w:szCs w:val="16"/>
        </w:rPr>
        <w:t xml:space="preserve">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B842F2" w:rsidRPr="00B842F2" w:rsidRDefault="00B842F2" w:rsidP="00B842F2">
      <w:pPr>
        <w:autoSpaceDE w:val="0"/>
        <w:autoSpaceDN w:val="0"/>
        <w:adjustRightInd w:val="0"/>
        <w:ind w:firstLine="709"/>
        <w:jc w:val="both"/>
        <w:rPr>
          <w:color w:val="000000"/>
          <w:sz w:val="16"/>
          <w:szCs w:val="16"/>
        </w:rPr>
      </w:pPr>
      <w:r w:rsidRPr="00B842F2">
        <w:rPr>
          <w:color w:val="000000"/>
          <w:sz w:val="16"/>
          <w:szCs w:val="16"/>
        </w:rPr>
        <w:lastRenderedPageBreak/>
        <w:t xml:space="preserve">Изменение размера общего имущества в коммунальной квартире возможно только с согласия всех собственников комнат в данной квартире путем ее </w:t>
      </w:r>
      <w:hyperlink r:id="rId42" w:history="1">
        <w:r w:rsidRPr="00B842F2">
          <w:rPr>
            <w:color w:val="000000"/>
            <w:sz w:val="16"/>
            <w:szCs w:val="16"/>
          </w:rPr>
          <w:t>переустройства и (или) перепланировки</w:t>
        </w:r>
      </w:hyperlink>
      <w:r w:rsidRPr="00B842F2">
        <w:rPr>
          <w:color w:val="000000"/>
          <w:sz w:val="16"/>
          <w:szCs w:val="16"/>
        </w:rPr>
        <w:t>.</w:t>
      </w:r>
    </w:p>
    <w:p w:rsidR="00B842F2" w:rsidRPr="00B842F2" w:rsidRDefault="00B842F2" w:rsidP="00B842F2">
      <w:pPr>
        <w:autoSpaceDE w:val="0"/>
        <w:autoSpaceDN w:val="0"/>
        <w:adjustRightInd w:val="0"/>
        <w:ind w:firstLine="709"/>
        <w:jc w:val="both"/>
        <w:rPr>
          <w:sz w:val="16"/>
          <w:szCs w:val="16"/>
        </w:rPr>
      </w:pPr>
      <w:r w:rsidRPr="00B842F2">
        <w:rPr>
          <w:sz w:val="16"/>
          <w:szCs w:val="16"/>
        </w:rPr>
        <w:t>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B842F2" w:rsidRPr="00B842F2" w:rsidRDefault="00B842F2" w:rsidP="00B842F2">
      <w:pPr>
        <w:autoSpaceDE w:val="0"/>
        <w:autoSpaceDN w:val="0"/>
        <w:adjustRightInd w:val="0"/>
        <w:ind w:firstLine="709"/>
        <w:jc w:val="both"/>
        <w:rPr>
          <w:sz w:val="16"/>
          <w:szCs w:val="16"/>
        </w:rPr>
      </w:pPr>
      <w:r w:rsidRPr="00B842F2">
        <w:rPr>
          <w:sz w:val="16"/>
          <w:szCs w:val="16"/>
        </w:rPr>
        <w:t>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B842F2" w:rsidRPr="00B842F2" w:rsidRDefault="00B842F2" w:rsidP="00DF4CE5">
      <w:pPr>
        <w:widowControl w:val="0"/>
        <w:numPr>
          <w:ilvl w:val="0"/>
          <w:numId w:val="20"/>
        </w:numPr>
        <w:tabs>
          <w:tab w:val="num" w:pos="0"/>
        </w:tabs>
        <w:suppressAutoHyphens w:val="0"/>
        <w:autoSpaceDE w:val="0"/>
        <w:autoSpaceDN w:val="0"/>
        <w:adjustRightInd w:val="0"/>
        <w:ind w:left="0" w:firstLine="709"/>
        <w:jc w:val="both"/>
        <w:rPr>
          <w:sz w:val="16"/>
          <w:szCs w:val="16"/>
        </w:rPr>
      </w:pPr>
      <w:r w:rsidRPr="00B842F2">
        <w:rPr>
          <w:sz w:val="16"/>
          <w:szCs w:val="16"/>
        </w:rPr>
        <w:t>Запрещается требовать от заявителя:</w:t>
      </w:r>
    </w:p>
    <w:p w:rsidR="00B842F2" w:rsidRPr="00B842F2" w:rsidRDefault="00B842F2" w:rsidP="00B842F2">
      <w:pPr>
        <w:tabs>
          <w:tab w:val="num" w:pos="0"/>
        </w:tabs>
        <w:autoSpaceDE w:val="0"/>
        <w:autoSpaceDN w:val="0"/>
        <w:adjustRightInd w:val="0"/>
        <w:ind w:firstLine="709"/>
        <w:jc w:val="both"/>
        <w:rPr>
          <w:sz w:val="16"/>
          <w:szCs w:val="16"/>
        </w:rPr>
      </w:pPr>
      <w:r w:rsidRPr="00B842F2">
        <w:rPr>
          <w:sz w:val="16"/>
          <w:szCs w:val="16"/>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B842F2" w:rsidRPr="00B842F2" w:rsidRDefault="00B842F2" w:rsidP="00B842F2">
      <w:pPr>
        <w:tabs>
          <w:tab w:val="num" w:pos="0"/>
        </w:tabs>
        <w:autoSpaceDE w:val="0"/>
        <w:autoSpaceDN w:val="0"/>
        <w:adjustRightInd w:val="0"/>
        <w:ind w:firstLine="709"/>
        <w:jc w:val="both"/>
        <w:rPr>
          <w:sz w:val="16"/>
          <w:szCs w:val="16"/>
        </w:rPr>
      </w:pPr>
      <w:r w:rsidRPr="00B842F2">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842F2" w:rsidRPr="00B842F2" w:rsidRDefault="00B842F2" w:rsidP="00B842F2">
      <w:pPr>
        <w:widowControl w:val="0"/>
        <w:tabs>
          <w:tab w:val="num" w:pos="0"/>
        </w:tabs>
        <w:autoSpaceDE w:val="0"/>
        <w:autoSpaceDN w:val="0"/>
        <w:adjustRightInd w:val="0"/>
        <w:ind w:firstLine="709"/>
        <w:jc w:val="both"/>
        <w:rPr>
          <w:iCs/>
          <w:sz w:val="16"/>
          <w:szCs w:val="16"/>
        </w:rPr>
      </w:pPr>
      <w:r w:rsidRPr="00B842F2">
        <w:rPr>
          <w:sz w:val="16"/>
          <w:szCs w:val="16"/>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B842F2">
        <w:rPr>
          <w:iCs/>
          <w:sz w:val="16"/>
          <w:szCs w:val="16"/>
        </w:rPr>
        <w:t>перечни, указанные в части 1 статьи 9 Федерального закона № 210-ФЗ;</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iCs/>
          <w:sz w:val="16"/>
          <w:szCs w:val="16"/>
        </w:rPr>
        <w:t xml:space="preserve">4) </w:t>
      </w:r>
      <w:r w:rsidRPr="00B842F2">
        <w:rPr>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842F2" w:rsidRPr="00B842F2" w:rsidRDefault="00B842F2" w:rsidP="00B842F2">
      <w:pPr>
        <w:widowControl w:val="0"/>
        <w:tabs>
          <w:tab w:val="num" w:pos="0"/>
        </w:tabs>
        <w:autoSpaceDE w:val="0"/>
        <w:autoSpaceDN w:val="0"/>
        <w:adjustRightInd w:val="0"/>
        <w:ind w:firstLine="709"/>
        <w:jc w:val="both"/>
        <w:rPr>
          <w:i/>
          <w:iCs/>
          <w:color w:val="00B0F0"/>
          <w:sz w:val="16"/>
          <w:szCs w:val="16"/>
          <w:u w:val="single"/>
        </w:rPr>
      </w:pPr>
      <w:r w:rsidRPr="00B842F2">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842F2" w:rsidRPr="00B842F2" w:rsidRDefault="00B842F2" w:rsidP="00B842F2">
      <w:pPr>
        <w:spacing w:before="120"/>
        <w:rPr>
          <w:b/>
          <w:bCs/>
          <w:sz w:val="16"/>
          <w:szCs w:val="16"/>
        </w:rPr>
      </w:pPr>
    </w:p>
    <w:p w:rsidR="00B842F2" w:rsidRPr="00B842F2" w:rsidRDefault="00B842F2" w:rsidP="00B842F2">
      <w:pPr>
        <w:widowControl w:val="0"/>
        <w:tabs>
          <w:tab w:val="num" w:pos="0"/>
        </w:tabs>
        <w:autoSpaceDE w:val="0"/>
        <w:autoSpaceDN w:val="0"/>
        <w:adjustRightInd w:val="0"/>
        <w:ind w:firstLine="709"/>
        <w:jc w:val="center"/>
        <w:rPr>
          <w:b/>
          <w:sz w:val="16"/>
          <w:szCs w:val="16"/>
        </w:rPr>
      </w:pPr>
      <w:r w:rsidRPr="00B842F2">
        <w:rPr>
          <w:b/>
          <w:sz w:val="16"/>
          <w:szCs w:val="16"/>
        </w:rPr>
        <w:t>Требования, предъявляемые к документам, необходимым для получения муниципальной услуги</w:t>
      </w:r>
    </w:p>
    <w:p w:rsidR="00B842F2" w:rsidRPr="00B842F2" w:rsidRDefault="00B842F2" w:rsidP="00DF4CE5">
      <w:pPr>
        <w:widowControl w:val="0"/>
        <w:numPr>
          <w:ilvl w:val="0"/>
          <w:numId w:val="20"/>
        </w:numPr>
        <w:tabs>
          <w:tab w:val="num" w:pos="0"/>
        </w:tabs>
        <w:suppressAutoHyphens w:val="0"/>
        <w:autoSpaceDE w:val="0"/>
        <w:autoSpaceDN w:val="0"/>
        <w:adjustRightInd w:val="0"/>
        <w:ind w:left="0" w:firstLine="709"/>
        <w:jc w:val="both"/>
        <w:rPr>
          <w:sz w:val="16"/>
          <w:szCs w:val="16"/>
        </w:rPr>
      </w:pPr>
      <w:r w:rsidRPr="00B842F2">
        <w:rPr>
          <w:sz w:val="16"/>
          <w:szCs w:val="16"/>
        </w:rPr>
        <w:t>Документы, предоставляемые заявителем, должны соответствовать следующим требованиям:</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 xml:space="preserve">тексты документов должны быть написаны разборчиво; </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документы не должны содержать подчисток, приписок, зачеркнутых слов и иных неоговоренных исправлений;</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документы не должны быть исполнены карандашом;</w:t>
      </w:r>
    </w:p>
    <w:p w:rsidR="00B842F2" w:rsidRPr="00B842F2" w:rsidRDefault="00B842F2" w:rsidP="00B842F2">
      <w:pPr>
        <w:widowControl w:val="0"/>
        <w:tabs>
          <w:tab w:val="num" w:pos="0"/>
        </w:tabs>
        <w:autoSpaceDE w:val="0"/>
        <w:autoSpaceDN w:val="0"/>
        <w:adjustRightInd w:val="0"/>
        <w:ind w:firstLine="709"/>
        <w:jc w:val="both"/>
        <w:rPr>
          <w:sz w:val="16"/>
          <w:szCs w:val="16"/>
        </w:rPr>
      </w:pPr>
      <w:r w:rsidRPr="00B842F2">
        <w:rPr>
          <w:sz w:val="16"/>
          <w:szCs w:val="16"/>
        </w:rPr>
        <w:t>документы не должны иметь серьезных повреждений, наличие которых допускает неоднозначность их толкования.</w:t>
      </w:r>
    </w:p>
    <w:p w:rsidR="00B842F2" w:rsidRPr="00B842F2" w:rsidRDefault="00B842F2" w:rsidP="00B842F2">
      <w:pPr>
        <w:widowControl w:val="0"/>
        <w:tabs>
          <w:tab w:val="num" w:pos="0"/>
        </w:tabs>
        <w:autoSpaceDE w:val="0"/>
        <w:autoSpaceDN w:val="0"/>
        <w:adjustRightInd w:val="0"/>
        <w:ind w:firstLine="709"/>
        <w:jc w:val="both"/>
        <w:rPr>
          <w:i/>
          <w:iCs/>
          <w:sz w:val="16"/>
          <w:szCs w:val="16"/>
        </w:rPr>
      </w:pPr>
      <w:r w:rsidRPr="00B842F2">
        <w:rPr>
          <w:sz w:val="16"/>
          <w:szCs w:val="16"/>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w:t>
      </w:r>
      <w:r w:rsidRPr="00B842F2">
        <w:rPr>
          <w:iCs/>
          <w:sz w:val="16"/>
          <w:szCs w:val="16"/>
        </w:rPr>
        <w:t>(в случаях, прямо предусмотренных законодательством Российской Федерации).</w:t>
      </w:r>
      <w:r w:rsidRPr="00B842F2">
        <w:rPr>
          <w:i/>
          <w:iCs/>
          <w:sz w:val="16"/>
          <w:szCs w:val="16"/>
        </w:rPr>
        <w:t xml:space="preserve">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Не заверенные копии предоставленных документов заверяются специалистом Администрации,  МФЦ на основании предоставленного оригинала этого документа.</w:t>
      </w:r>
    </w:p>
    <w:p w:rsidR="00B842F2" w:rsidRPr="00B842F2" w:rsidRDefault="00B842F2" w:rsidP="00B842F2">
      <w:pPr>
        <w:autoSpaceDE w:val="0"/>
        <w:autoSpaceDN w:val="0"/>
        <w:adjustRightInd w:val="0"/>
        <w:ind w:firstLine="709"/>
        <w:jc w:val="both"/>
        <w:outlineLvl w:val="1"/>
        <w:rPr>
          <w:b/>
          <w:i/>
          <w:color w:val="000000"/>
          <w:sz w:val="16"/>
          <w:szCs w:val="16"/>
        </w:rPr>
      </w:pPr>
      <w:r w:rsidRPr="00B842F2">
        <w:rPr>
          <w:color w:val="000000"/>
          <w:sz w:val="16"/>
          <w:szCs w:val="16"/>
        </w:rPr>
        <w:t>Заявитель может подать заявление о получении муниципальной услуги в электронном виде с использованием РПГУ.</w:t>
      </w:r>
    </w:p>
    <w:p w:rsidR="00B842F2" w:rsidRPr="00B842F2" w:rsidRDefault="00B842F2" w:rsidP="00B842F2">
      <w:pPr>
        <w:autoSpaceDE w:val="0"/>
        <w:autoSpaceDN w:val="0"/>
        <w:adjustRightInd w:val="0"/>
        <w:ind w:firstLine="709"/>
        <w:jc w:val="both"/>
        <w:rPr>
          <w:color w:val="000000"/>
          <w:sz w:val="16"/>
          <w:szCs w:val="16"/>
        </w:rPr>
      </w:pPr>
      <w:r w:rsidRPr="00B842F2">
        <w:rPr>
          <w:color w:val="000000"/>
          <w:sz w:val="16"/>
          <w:szCs w:val="16"/>
        </w:rPr>
        <w:t xml:space="preserve">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Заявление и необходимые для получения муниципальной услуги документы, предусмотренные пунктом 15 настоящего административного регламента, предоставленные заявителем в электронном виде, удостоверяются электронной подписью:</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 заявление удостоверяется </w:t>
      </w:r>
      <w:r w:rsidRPr="00B842F2">
        <w:rPr>
          <w:iCs/>
          <w:sz w:val="16"/>
          <w:szCs w:val="16"/>
        </w:rPr>
        <w:t>простой электронной подписью</w:t>
      </w:r>
      <w:r w:rsidRPr="00B842F2">
        <w:rPr>
          <w:sz w:val="16"/>
          <w:szCs w:val="16"/>
        </w:rPr>
        <w:t xml:space="preserve"> заявителя;</w:t>
      </w:r>
    </w:p>
    <w:p w:rsidR="00B842F2" w:rsidRPr="00B842F2" w:rsidRDefault="00B842F2" w:rsidP="00B842F2">
      <w:pPr>
        <w:autoSpaceDE w:val="0"/>
        <w:autoSpaceDN w:val="0"/>
        <w:adjustRightInd w:val="0"/>
        <w:ind w:firstLine="709"/>
        <w:jc w:val="both"/>
        <w:outlineLvl w:val="1"/>
        <w:rPr>
          <w:iCs/>
          <w:sz w:val="16"/>
          <w:szCs w:val="16"/>
        </w:rPr>
      </w:pPr>
      <w:r w:rsidRPr="00B842F2">
        <w:rPr>
          <w:sz w:val="16"/>
          <w:szCs w:val="16"/>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B842F2">
        <w:rPr>
          <w:iCs/>
          <w:sz w:val="16"/>
          <w:szCs w:val="16"/>
        </w:rPr>
        <w:t>усиленной квалифицированной электронной подписью</w:t>
      </w:r>
      <w:r w:rsidRPr="00B842F2">
        <w:rPr>
          <w:sz w:val="16"/>
          <w:szCs w:val="16"/>
        </w:rPr>
        <w:t xml:space="preserve"> правомочного должностного лица организации, а доверенность, выданная физическим лицом, - </w:t>
      </w:r>
      <w:r w:rsidRPr="00B842F2">
        <w:rPr>
          <w:iCs/>
          <w:sz w:val="16"/>
          <w:szCs w:val="16"/>
        </w:rPr>
        <w:t xml:space="preserve">усиленной квалифицированной электронной подписью </w:t>
      </w:r>
      <w:r w:rsidRPr="00B842F2">
        <w:rPr>
          <w:sz w:val="16"/>
          <w:szCs w:val="16"/>
        </w:rPr>
        <w:t>нотариуса</w:t>
      </w:r>
      <w:r w:rsidRPr="00B842F2">
        <w:rPr>
          <w:iCs/>
          <w:sz w:val="16"/>
          <w:szCs w:val="16"/>
        </w:rPr>
        <w:t>;</w:t>
      </w:r>
    </w:p>
    <w:p w:rsidR="00B842F2" w:rsidRPr="00B842F2" w:rsidRDefault="00B842F2" w:rsidP="00B842F2">
      <w:pPr>
        <w:autoSpaceDE w:val="0"/>
        <w:autoSpaceDN w:val="0"/>
        <w:adjustRightInd w:val="0"/>
        <w:ind w:firstLine="709"/>
        <w:jc w:val="both"/>
        <w:outlineLvl w:val="1"/>
        <w:rPr>
          <w:sz w:val="16"/>
          <w:szCs w:val="16"/>
        </w:rPr>
      </w:pPr>
      <w:r w:rsidRPr="00B842F2">
        <w:rPr>
          <w:iCs/>
          <w:sz w:val="16"/>
          <w:szCs w:val="16"/>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B842F2">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При личном обращении за муниципальной услугой и при обращении в электронном виде </w:t>
      </w:r>
      <w:r w:rsidRPr="00B842F2">
        <w:rPr>
          <w:color w:val="000000"/>
          <w:sz w:val="16"/>
          <w:szCs w:val="16"/>
        </w:rPr>
        <w:t>с использованием РПГУ з</w:t>
      </w:r>
      <w:r w:rsidRPr="00B842F2">
        <w:rPr>
          <w:sz w:val="16"/>
          <w:szCs w:val="16"/>
        </w:rPr>
        <w:t>аявитель - физическое лицо имеет возможность получения муниципальной услуги с использованием универсальной электронной карты.</w:t>
      </w:r>
    </w:p>
    <w:p w:rsidR="00B842F2" w:rsidRPr="00B842F2" w:rsidRDefault="00B842F2" w:rsidP="00B842F2">
      <w:pPr>
        <w:pStyle w:val="ConsPlusNormald"/>
        <w:ind w:firstLine="851"/>
        <w:jc w:val="both"/>
        <w:rPr>
          <w:rFonts w:ascii="Times New Roman" w:hAnsi="Times New Roman" w:cs="Times New Roman"/>
          <w:sz w:val="16"/>
          <w:szCs w:val="16"/>
        </w:rPr>
      </w:pPr>
    </w:p>
    <w:p w:rsidR="00B842F2" w:rsidRPr="00B842F2" w:rsidRDefault="00B842F2" w:rsidP="00B842F2">
      <w:pPr>
        <w:ind w:firstLine="851"/>
        <w:jc w:val="center"/>
        <w:rPr>
          <w:b/>
          <w:sz w:val="16"/>
          <w:szCs w:val="16"/>
        </w:rPr>
      </w:pPr>
      <w:r w:rsidRPr="00B842F2">
        <w:rPr>
          <w:b/>
          <w:sz w:val="16"/>
          <w:szCs w:val="16"/>
        </w:rPr>
        <w:t xml:space="preserve">Перечень необходимых и обязательных услуг </w:t>
      </w:r>
    </w:p>
    <w:p w:rsidR="00B842F2" w:rsidRPr="00B842F2" w:rsidRDefault="00B842F2" w:rsidP="00B842F2">
      <w:pPr>
        <w:ind w:firstLine="851"/>
        <w:jc w:val="center"/>
        <w:rPr>
          <w:b/>
          <w:sz w:val="16"/>
          <w:szCs w:val="16"/>
        </w:rPr>
      </w:pPr>
      <w:r w:rsidRPr="00B842F2">
        <w:rPr>
          <w:b/>
          <w:sz w:val="16"/>
          <w:szCs w:val="16"/>
        </w:rPr>
        <w:t>для предоставления муниципальной услуги</w:t>
      </w:r>
    </w:p>
    <w:p w:rsidR="00B842F2" w:rsidRPr="00B842F2" w:rsidRDefault="00B842F2" w:rsidP="00B842F2">
      <w:pPr>
        <w:spacing w:before="120"/>
        <w:ind w:firstLine="851"/>
        <w:jc w:val="center"/>
        <w:rPr>
          <w:b/>
          <w:sz w:val="16"/>
          <w:szCs w:val="16"/>
        </w:rPr>
      </w:pPr>
    </w:p>
    <w:p w:rsidR="00B842F2" w:rsidRPr="00B842F2" w:rsidRDefault="00B842F2" w:rsidP="00DF4CE5">
      <w:pPr>
        <w:widowControl w:val="0"/>
        <w:numPr>
          <w:ilvl w:val="0"/>
          <w:numId w:val="20"/>
        </w:numPr>
        <w:suppressAutoHyphens w:val="0"/>
        <w:autoSpaceDE w:val="0"/>
        <w:autoSpaceDN w:val="0"/>
        <w:adjustRightInd w:val="0"/>
        <w:ind w:left="0" w:firstLine="709"/>
        <w:jc w:val="both"/>
        <w:rPr>
          <w:sz w:val="16"/>
          <w:szCs w:val="16"/>
        </w:rPr>
      </w:pPr>
      <w:r w:rsidRPr="00B842F2">
        <w:rPr>
          <w:sz w:val="16"/>
          <w:szCs w:val="16"/>
        </w:rPr>
        <w:t xml:space="preserve">В перечень необходимых и обязательных услуг для предоставления муниципальной услуги входят: </w:t>
      </w:r>
    </w:p>
    <w:p w:rsidR="00B842F2" w:rsidRPr="00B842F2" w:rsidRDefault="00B842F2" w:rsidP="00B842F2">
      <w:pPr>
        <w:autoSpaceDE w:val="0"/>
        <w:autoSpaceDN w:val="0"/>
        <w:adjustRightInd w:val="0"/>
        <w:jc w:val="both"/>
        <w:rPr>
          <w:sz w:val="16"/>
          <w:szCs w:val="16"/>
        </w:rPr>
      </w:pPr>
      <w:r w:rsidRPr="00B842F2">
        <w:rPr>
          <w:sz w:val="16"/>
          <w:szCs w:val="16"/>
        </w:rPr>
        <w:tab/>
        <w:t xml:space="preserve">1) разработка проекта переустройства и (или) перепланировки переустраиваемого и (или) перепланируемого помещения в многоквартирном доме; </w:t>
      </w:r>
    </w:p>
    <w:p w:rsidR="00B842F2" w:rsidRPr="00B842F2" w:rsidRDefault="00B842F2" w:rsidP="00B842F2">
      <w:pPr>
        <w:autoSpaceDE w:val="0"/>
        <w:autoSpaceDN w:val="0"/>
        <w:adjustRightInd w:val="0"/>
        <w:jc w:val="both"/>
        <w:rPr>
          <w:sz w:val="16"/>
          <w:szCs w:val="16"/>
        </w:rPr>
      </w:pPr>
      <w:r w:rsidRPr="00B842F2">
        <w:rPr>
          <w:sz w:val="16"/>
          <w:szCs w:val="16"/>
        </w:rPr>
        <w:tab/>
        <w:t xml:space="preserve">2) подготовка технического паспорта переустраиваемого и (или) перепланируемого помещения в многоквартирном доме; </w:t>
      </w:r>
    </w:p>
    <w:p w:rsidR="00B842F2" w:rsidRPr="00B842F2" w:rsidRDefault="00B842F2" w:rsidP="00B842F2">
      <w:pPr>
        <w:autoSpaceDE w:val="0"/>
        <w:autoSpaceDN w:val="0"/>
        <w:adjustRightInd w:val="0"/>
        <w:jc w:val="both"/>
        <w:rPr>
          <w:sz w:val="16"/>
          <w:szCs w:val="16"/>
        </w:rPr>
      </w:pPr>
      <w:r w:rsidRPr="00B842F2">
        <w:rPr>
          <w:sz w:val="16"/>
          <w:szCs w:val="16"/>
        </w:rPr>
        <w:tab/>
        <w:t>19. Необходимая и обязательная услуга:</w:t>
      </w:r>
    </w:p>
    <w:p w:rsidR="00B842F2" w:rsidRPr="00B842F2" w:rsidRDefault="00B842F2" w:rsidP="00B842F2">
      <w:pPr>
        <w:autoSpaceDE w:val="0"/>
        <w:autoSpaceDN w:val="0"/>
        <w:adjustRightInd w:val="0"/>
        <w:jc w:val="both"/>
        <w:rPr>
          <w:sz w:val="16"/>
          <w:szCs w:val="16"/>
        </w:rPr>
      </w:pPr>
      <w:r w:rsidRPr="00B842F2">
        <w:rPr>
          <w:sz w:val="16"/>
          <w:szCs w:val="16"/>
        </w:rPr>
        <w:tab/>
        <w:t xml:space="preserve">1) разработка проекта переустройства и (или) перепланировки переустраиваемого и (или) перепланируемого помещения в многоквартирном доме осуществляется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 </w:t>
      </w:r>
    </w:p>
    <w:p w:rsidR="00B842F2" w:rsidRPr="00B842F2" w:rsidRDefault="00B842F2" w:rsidP="00B842F2">
      <w:pPr>
        <w:autoSpaceDE w:val="0"/>
        <w:autoSpaceDN w:val="0"/>
        <w:adjustRightInd w:val="0"/>
        <w:jc w:val="both"/>
        <w:rPr>
          <w:sz w:val="16"/>
          <w:szCs w:val="16"/>
        </w:rPr>
      </w:pPr>
      <w:r w:rsidRPr="00B842F2">
        <w:rPr>
          <w:sz w:val="16"/>
          <w:szCs w:val="16"/>
        </w:rPr>
        <w:tab/>
        <w:t>2) подготовка технического паспорта переустраиваемого и (или) перепланируемого помещения в многоквартирном доме осуществляется органами и организациями по государственному техническому учету и (или) технической инвентаризации</w:t>
      </w:r>
      <w:r w:rsidRPr="00B842F2">
        <w:rPr>
          <w:rFonts w:eastAsia="Arial Unicode MS"/>
          <w:kern w:val="1"/>
          <w:sz w:val="16"/>
          <w:szCs w:val="16"/>
        </w:rPr>
        <w:t xml:space="preserve"> недвижимого имущества</w:t>
      </w:r>
      <w:r w:rsidRPr="00B842F2">
        <w:rPr>
          <w:sz w:val="16"/>
          <w:szCs w:val="16"/>
        </w:rPr>
        <w:t>, платно.</w:t>
      </w:r>
    </w:p>
    <w:p w:rsidR="00B842F2" w:rsidRPr="00B842F2" w:rsidRDefault="00B842F2" w:rsidP="00B842F2">
      <w:pPr>
        <w:autoSpaceDE w:val="0"/>
        <w:autoSpaceDN w:val="0"/>
        <w:adjustRightInd w:val="0"/>
        <w:jc w:val="both"/>
        <w:rPr>
          <w:sz w:val="16"/>
          <w:szCs w:val="16"/>
        </w:rPr>
      </w:pPr>
      <w:r w:rsidRPr="00B842F2">
        <w:rPr>
          <w:sz w:val="16"/>
          <w:szCs w:val="16"/>
        </w:rPr>
        <w:lastRenderedPageBreak/>
        <w:tab/>
      </w:r>
    </w:p>
    <w:p w:rsidR="00B842F2" w:rsidRPr="00B842F2" w:rsidRDefault="00B842F2" w:rsidP="00B842F2">
      <w:pPr>
        <w:widowControl w:val="0"/>
        <w:autoSpaceDE w:val="0"/>
        <w:autoSpaceDN w:val="0"/>
        <w:adjustRightInd w:val="0"/>
        <w:jc w:val="center"/>
        <w:rPr>
          <w:b/>
          <w:sz w:val="16"/>
          <w:szCs w:val="16"/>
        </w:rPr>
      </w:pPr>
      <w:r w:rsidRPr="00B842F2">
        <w:rPr>
          <w:b/>
          <w:sz w:val="16"/>
          <w:szCs w:val="16"/>
        </w:rPr>
        <w:t>Перечень государственных органов, органов местного самоуправления  и иных органов, участвующих в предоставлении муниципальной услуги</w:t>
      </w:r>
    </w:p>
    <w:p w:rsidR="00B842F2" w:rsidRPr="00B842F2" w:rsidRDefault="00B842F2" w:rsidP="00B842F2">
      <w:pPr>
        <w:widowControl w:val="0"/>
        <w:autoSpaceDE w:val="0"/>
        <w:autoSpaceDN w:val="0"/>
        <w:adjustRightInd w:val="0"/>
        <w:jc w:val="center"/>
        <w:rPr>
          <w:b/>
          <w:sz w:val="16"/>
          <w:szCs w:val="16"/>
        </w:rPr>
      </w:pPr>
    </w:p>
    <w:p w:rsidR="00B842F2" w:rsidRPr="00B842F2" w:rsidRDefault="00B842F2" w:rsidP="00B842F2">
      <w:pPr>
        <w:widowControl w:val="0"/>
        <w:autoSpaceDE w:val="0"/>
        <w:autoSpaceDN w:val="0"/>
        <w:adjustRightInd w:val="0"/>
        <w:jc w:val="both"/>
        <w:rPr>
          <w:sz w:val="16"/>
          <w:szCs w:val="16"/>
        </w:rPr>
      </w:pPr>
      <w:r w:rsidRPr="00B842F2">
        <w:rPr>
          <w:sz w:val="16"/>
          <w:szCs w:val="16"/>
        </w:rPr>
        <w:t xml:space="preserve">          20. При получении муниципальной услуги заявитель взаимодействует:</w:t>
      </w:r>
    </w:p>
    <w:p w:rsidR="00B842F2" w:rsidRPr="00B842F2" w:rsidRDefault="00B842F2" w:rsidP="00B842F2">
      <w:pPr>
        <w:widowControl w:val="0"/>
        <w:autoSpaceDE w:val="0"/>
        <w:autoSpaceDN w:val="0"/>
        <w:adjustRightInd w:val="0"/>
        <w:jc w:val="both"/>
        <w:rPr>
          <w:sz w:val="16"/>
          <w:szCs w:val="16"/>
        </w:rPr>
      </w:pPr>
      <w:r w:rsidRPr="00B842F2">
        <w:rPr>
          <w:sz w:val="16"/>
          <w:szCs w:val="16"/>
        </w:rPr>
        <w:tab/>
        <w:t>1) со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w:t>
      </w:r>
    </w:p>
    <w:p w:rsidR="00B842F2" w:rsidRPr="00B842F2" w:rsidRDefault="00B842F2" w:rsidP="00B842F2">
      <w:pPr>
        <w:widowControl w:val="0"/>
        <w:autoSpaceDE w:val="0"/>
        <w:autoSpaceDN w:val="0"/>
        <w:adjustRightInd w:val="0"/>
        <w:jc w:val="both"/>
        <w:rPr>
          <w:sz w:val="16"/>
          <w:szCs w:val="16"/>
        </w:rPr>
      </w:pPr>
      <w:r w:rsidRPr="00B842F2">
        <w:rPr>
          <w:sz w:val="16"/>
          <w:szCs w:val="16"/>
        </w:rPr>
        <w:tab/>
        <w:t xml:space="preserve">2) </w:t>
      </w:r>
      <w:r w:rsidRPr="00B842F2">
        <w:rPr>
          <w:iCs/>
          <w:sz w:val="16"/>
          <w:szCs w:val="16"/>
        </w:rPr>
        <w:t xml:space="preserve">с </w:t>
      </w:r>
      <w:r w:rsidRPr="00B842F2">
        <w:rPr>
          <w:sz w:val="16"/>
          <w:szCs w:val="16"/>
        </w:rPr>
        <w:t>органами и организациями по государственному техническому учету и (или) технической инвентаризации для подготовки технического паспорта переустраиваемого и (или) перепланируемого  помещения в многоквартирном доме.</w:t>
      </w:r>
    </w:p>
    <w:p w:rsidR="00B842F2" w:rsidRPr="00B842F2" w:rsidRDefault="00B842F2" w:rsidP="00B842F2">
      <w:pPr>
        <w:widowControl w:val="0"/>
        <w:autoSpaceDE w:val="0"/>
        <w:autoSpaceDN w:val="0"/>
        <w:adjustRightInd w:val="0"/>
        <w:jc w:val="both"/>
        <w:rPr>
          <w:sz w:val="16"/>
          <w:szCs w:val="16"/>
        </w:rPr>
      </w:pPr>
      <w:r w:rsidRPr="00B842F2">
        <w:rPr>
          <w:sz w:val="16"/>
          <w:szCs w:val="16"/>
        </w:rPr>
        <w:tab/>
        <w:t xml:space="preserve">21. При предоставлении муниципальной услуги  Администрация  взаимодействует со следующими органами и организациями: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1) с Федеральной службой государственной регистрации, кадастра и картографии для получения выписки из Единого государственного реестра недвижимости;  </w:t>
      </w:r>
    </w:p>
    <w:p w:rsidR="00B842F2" w:rsidRPr="00B842F2" w:rsidRDefault="00B842F2" w:rsidP="00B842F2">
      <w:pPr>
        <w:autoSpaceDE w:val="0"/>
        <w:autoSpaceDN w:val="0"/>
        <w:adjustRightInd w:val="0"/>
        <w:ind w:firstLine="709"/>
        <w:jc w:val="both"/>
        <w:rPr>
          <w:sz w:val="16"/>
          <w:szCs w:val="16"/>
        </w:rPr>
      </w:pPr>
      <w:r w:rsidRPr="00B842F2">
        <w:rPr>
          <w:sz w:val="16"/>
          <w:szCs w:val="16"/>
        </w:rPr>
        <w:t>2) с Департаментом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3) с органами и организациями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w:t>
      </w:r>
    </w:p>
    <w:p w:rsidR="00B842F2" w:rsidRPr="00B842F2" w:rsidRDefault="00B842F2" w:rsidP="00B842F2">
      <w:pPr>
        <w:widowControl w:val="0"/>
        <w:autoSpaceDE w:val="0"/>
        <w:autoSpaceDN w:val="0"/>
        <w:adjustRightInd w:val="0"/>
        <w:jc w:val="center"/>
        <w:rPr>
          <w:b/>
          <w:sz w:val="16"/>
          <w:szCs w:val="16"/>
        </w:rPr>
      </w:pPr>
    </w:p>
    <w:p w:rsidR="00B842F2" w:rsidRPr="00B842F2" w:rsidRDefault="00B842F2" w:rsidP="00B842F2">
      <w:pPr>
        <w:widowControl w:val="0"/>
        <w:autoSpaceDE w:val="0"/>
        <w:autoSpaceDN w:val="0"/>
        <w:adjustRightInd w:val="0"/>
        <w:ind w:firstLine="709"/>
        <w:jc w:val="center"/>
        <w:rPr>
          <w:b/>
          <w:sz w:val="16"/>
          <w:szCs w:val="16"/>
        </w:rPr>
      </w:pPr>
      <w:r w:rsidRPr="00B842F2">
        <w:rPr>
          <w:b/>
          <w:sz w:val="16"/>
          <w:szCs w:val="16"/>
        </w:rPr>
        <w:t>Основания для отказа  в приеме документов для предоставления муниципальной услуги</w:t>
      </w:r>
    </w:p>
    <w:p w:rsidR="00B842F2" w:rsidRPr="00B842F2" w:rsidRDefault="00B842F2" w:rsidP="00B842F2">
      <w:pPr>
        <w:widowControl w:val="0"/>
        <w:autoSpaceDE w:val="0"/>
        <w:autoSpaceDN w:val="0"/>
        <w:adjustRightInd w:val="0"/>
        <w:ind w:firstLine="709"/>
        <w:jc w:val="center"/>
        <w:rPr>
          <w:b/>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iCs/>
          <w:sz w:val="16"/>
          <w:szCs w:val="16"/>
        </w:rPr>
        <w:t>22. Основания для отказа в приеме документов для предоставления муниципальной услуги, нормативными правовыми актам, регулирующими предоставление муниципальной услуги, не предусмотрены.</w:t>
      </w:r>
      <w:r w:rsidRPr="00B842F2">
        <w:rPr>
          <w:sz w:val="16"/>
          <w:szCs w:val="16"/>
        </w:rPr>
        <w:t xml:space="preserve"> </w:t>
      </w:r>
    </w:p>
    <w:p w:rsidR="00B842F2" w:rsidRPr="00B842F2" w:rsidRDefault="00B842F2" w:rsidP="00B842F2">
      <w:pPr>
        <w:pStyle w:val="ConsPlusNormald"/>
        <w:ind w:firstLine="851"/>
        <w:jc w:val="both"/>
        <w:rPr>
          <w:rFonts w:ascii="Times New Roman" w:hAnsi="Times New Roman" w:cs="Times New Roman"/>
          <w:sz w:val="16"/>
          <w:szCs w:val="16"/>
        </w:rPr>
      </w:pPr>
    </w:p>
    <w:p w:rsidR="00B842F2" w:rsidRPr="00B842F2" w:rsidRDefault="00B842F2" w:rsidP="00B842F2">
      <w:pPr>
        <w:widowControl w:val="0"/>
        <w:autoSpaceDE w:val="0"/>
        <w:autoSpaceDN w:val="0"/>
        <w:adjustRightInd w:val="0"/>
        <w:ind w:firstLine="709"/>
        <w:jc w:val="center"/>
        <w:rPr>
          <w:b/>
          <w:sz w:val="16"/>
          <w:szCs w:val="16"/>
        </w:rPr>
      </w:pPr>
      <w:r w:rsidRPr="00B842F2">
        <w:rPr>
          <w:b/>
          <w:sz w:val="16"/>
          <w:szCs w:val="16"/>
        </w:rPr>
        <w:t>Перечень оснований для отказа в предоставлении муниципальной услуги</w:t>
      </w:r>
    </w:p>
    <w:p w:rsidR="00B842F2" w:rsidRPr="00B842F2" w:rsidRDefault="00B842F2" w:rsidP="00B842F2">
      <w:pPr>
        <w:widowControl w:val="0"/>
        <w:tabs>
          <w:tab w:val="left" w:pos="0"/>
        </w:tabs>
        <w:autoSpaceDE w:val="0"/>
        <w:autoSpaceDN w:val="0"/>
        <w:adjustRightInd w:val="0"/>
        <w:jc w:val="both"/>
        <w:rPr>
          <w:sz w:val="16"/>
          <w:szCs w:val="16"/>
        </w:rPr>
      </w:pPr>
      <w:r w:rsidRPr="00B842F2">
        <w:rPr>
          <w:sz w:val="16"/>
          <w:szCs w:val="16"/>
        </w:rPr>
        <w:tab/>
        <w:t>23. Основаниями  для отказа в предоставлении муниципальной услуги являются:</w:t>
      </w:r>
    </w:p>
    <w:p w:rsidR="00B842F2" w:rsidRPr="00B842F2" w:rsidRDefault="00B842F2" w:rsidP="00B842F2">
      <w:pPr>
        <w:autoSpaceDE w:val="0"/>
        <w:autoSpaceDN w:val="0"/>
        <w:adjustRightInd w:val="0"/>
        <w:ind w:firstLine="540"/>
        <w:jc w:val="both"/>
        <w:rPr>
          <w:sz w:val="16"/>
          <w:szCs w:val="16"/>
        </w:rPr>
      </w:pPr>
      <w:r w:rsidRPr="00B842F2">
        <w:rPr>
          <w:sz w:val="16"/>
          <w:szCs w:val="16"/>
        </w:rPr>
        <w:tab/>
        <w:t xml:space="preserve">1) непредставление документов, определенных пунктом 15 настоящего административного регламента,  обязанность по представлению которых с учетом абзаца 3 пункта 15 настоящего административного регламента возложена на заявителя; </w:t>
      </w:r>
    </w:p>
    <w:p w:rsidR="00B842F2" w:rsidRPr="00B842F2" w:rsidRDefault="00B842F2" w:rsidP="00B842F2">
      <w:pPr>
        <w:autoSpaceDE w:val="0"/>
        <w:autoSpaceDN w:val="0"/>
        <w:adjustRightInd w:val="0"/>
        <w:ind w:firstLine="540"/>
        <w:jc w:val="both"/>
        <w:rPr>
          <w:sz w:val="16"/>
          <w:szCs w:val="16"/>
        </w:rPr>
      </w:pPr>
      <w:r w:rsidRPr="00B842F2">
        <w:rPr>
          <w:sz w:val="16"/>
          <w:szCs w:val="16"/>
        </w:rPr>
        <w:tab/>
        <w:t>2) поступление ответа органа государственной власти, органа местного самоуправления либо подведомственной органу</w:t>
      </w:r>
      <w:r w:rsidRPr="00B842F2">
        <w:rPr>
          <w:color w:val="000000"/>
          <w:sz w:val="16"/>
          <w:szCs w:val="16"/>
        </w:rPr>
        <w:t xml:space="preserve"> государственной </w:t>
      </w:r>
      <w:r w:rsidRPr="00B842F2">
        <w:rPr>
          <w:sz w:val="16"/>
          <w:szCs w:val="16"/>
        </w:rPr>
        <w:t>власти или органу местного самоуправления организации на межведомственный запрос, свидетельствующий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Жилищного кодекса Российской Федерации,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после уведомления Администрацией  заявителя о получении такого ответа и предложении з</w:t>
      </w:r>
      <w:r w:rsidRPr="00B842F2">
        <w:rPr>
          <w:rStyle w:val="spell"/>
          <w:sz w:val="16"/>
          <w:szCs w:val="16"/>
        </w:rPr>
        <w:t>аявителю</w:t>
      </w:r>
      <w:r w:rsidRPr="00B842F2">
        <w:rPr>
          <w:sz w:val="16"/>
          <w:szCs w:val="16"/>
        </w:rPr>
        <w:t xml:space="preserve"> представить документ и (или)</w:t>
      </w:r>
      <w:r w:rsidRPr="00B842F2">
        <w:rPr>
          <w:color w:val="000000"/>
          <w:sz w:val="16"/>
          <w:szCs w:val="16"/>
        </w:rPr>
        <w:t xml:space="preserve"> информацию, </w:t>
      </w:r>
      <w:r w:rsidRPr="00B842F2">
        <w:rPr>
          <w:sz w:val="16"/>
          <w:szCs w:val="16"/>
        </w:rPr>
        <w:t>необходимые для проведения переустройства и (или) перепланировки помещения в многоквартирном доме в соответствии с частью 2.1. статьи 26 Жилищного кодекса Российской Федерации,</w:t>
      </w:r>
      <w:r w:rsidRPr="00B842F2">
        <w:rPr>
          <w:i/>
          <w:iCs/>
          <w:sz w:val="16"/>
          <w:szCs w:val="16"/>
        </w:rPr>
        <w:t xml:space="preserve"> </w:t>
      </w:r>
      <w:r w:rsidRPr="00B842F2">
        <w:rPr>
          <w:sz w:val="16"/>
          <w:szCs w:val="16"/>
        </w:rPr>
        <w:t xml:space="preserve">Администрация  не получит от заявителя такие документ и (или) информацию в течение пятнадцати рабочих дней со дня направления уведомления; </w:t>
      </w:r>
    </w:p>
    <w:p w:rsidR="00B842F2" w:rsidRPr="00B842F2" w:rsidRDefault="00B842F2" w:rsidP="00B842F2">
      <w:pPr>
        <w:autoSpaceDE w:val="0"/>
        <w:autoSpaceDN w:val="0"/>
        <w:adjustRightInd w:val="0"/>
        <w:ind w:firstLine="709"/>
        <w:jc w:val="both"/>
        <w:rPr>
          <w:sz w:val="16"/>
          <w:szCs w:val="16"/>
        </w:rPr>
      </w:pPr>
      <w:r w:rsidRPr="00B842F2">
        <w:rPr>
          <w:sz w:val="16"/>
          <w:szCs w:val="16"/>
        </w:rPr>
        <w:t>3) представление документов в ненадлежащий орган;</w:t>
      </w:r>
    </w:p>
    <w:p w:rsidR="00B842F2" w:rsidRPr="00B842F2" w:rsidRDefault="00B842F2" w:rsidP="00B842F2">
      <w:pPr>
        <w:autoSpaceDE w:val="0"/>
        <w:autoSpaceDN w:val="0"/>
        <w:adjustRightInd w:val="0"/>
        <w:ind w:firstLine="709"/>
        <w:jc w:val="both"/>
        <w:rPr>
          <w:sz w:val="16"/>
          <w:szCs w:val="16"/>
        </w:rPr>
      </w:pPr>
      <w:r w:rsidRPr="00B842F2">
        <w:rPr>
          <w:sz w:val="16"/>
          <w:szCs w:val="16"/>
        </w:rPr>
        <w:t>4) несоответствие проекта переустройства и (или) перепланировки помещения  в многоквартирном доме требованиям законодательства.</w:t>
      </w:r>
    </w:p>
    <w:p w:rsidR="00B842F2" w:rsidRPr="00B842F2" w:rsidRDefault="00B842F2" w:rsidP="00B842F2">
      <w:pPr>
        <w:autoSpaceDE w:val="0"/>
        <w:autoSpaceDN w:val="0"/>
        <w:adjustRightInd w:val="0"/>
        <w:ind w:firstLine="540"/>
        <w:jc w:val="both"/>
        <w:rPr>
          <w:color w:val="000000"/>
          <w:sz w:val="16"/>
          <w:szCs w:val="16"/>
        </w:rPr>
      </w:pPr>
      <w:r w:rsidRPr="00B842F2">
        <w:rPr>
          <w:color w:val="000000"/>
          <w:sz w:val="16"/>
          <w:szCs w:val="16"/>
        </w:rPr>
        <w:tab/>
        <w:t xml:space="preserve">Решение об отказе </w:t>
      </w:r>
      <w:r w:rsidRPr="00B842F2">
        <w:rPr>
          <w:sz w:val="16"/>
          <w:szCs w:val="16"/>
        </w:rPr>
        <w:t xml:space="preserve">в согласовании переустройства и (или) перепланировки помещения в многоквартирном доме </w:t>
      </w:r>
      <w:r w:rsidRPr="00B842F2">
        <w:rPr>
          <w:color w:val="000000"/>
          <w:sz w:val="16"/>
          <w:szCs w:val="16"/>
        </w:rPr>
        <w:t xml:space="preserve">должно содержать основания отказа с обязательной ссылкой на нарушения, предусмотренные </w:t>
      </w:r>
      <w:hyperlink w:anchor="Par0" w:history="1">
        <w:r w:rsidRPr="00B842F2">
          <w:rPr>
            <w:color w:val="000000"/>
            <w:sz w:val="16"/>
            <w:szCs w:val="16"/>
          </w:rPr>
          <w:t>настоящим</w:t>
        </w:r>
      </w:hyperlink>
      <w:r w:rsidRPr="00B842F2">
        <w:rPr>
          <w:color w:val="000000"/>
          <w:sz w:val="16"/>
          <w:szCs w:val="16"/>
        </w:rPr>
        <w:t xml:space="preserve"> пунктом настоящего административного регламента.</w:t>
      </w:r>
    </w:p>
    <w:p w:rsidR="00B842F2" w:rsidRPr="00B842F2" w:rsidRDefault="00B842F2" w:rsidP="00B842F2">
      <w:pPr>
        <w:autoSpaceDE w:val="0"/>
        <w:autoSpaceDN w:val="0"/>
        <w:adjustRightInd w:val="0"/>
        <w:ind w:firstLine="540"/>
        <w:jc w:val="both"/>
        <w:rPr>
          <w:sz w:val="16"/>
          <w:szCs w:val="16"/>
        </w:rPr>
      </w:pPr>
      <w:r w:rsidRPr="00B842F2">
        <w:rPr>
          <w:color w:val="000000"/>
          <w:sz w:val="16"/>
          <w:szCs w:val="16"/>
        </w:rPr>
        <w:tab/>
        <w:t xml:space="preserve">Решение об отказе </w:t>
      </w:r>
      <w:r w:rsidRPr="00B842F2">
        <w:rPr>
          <w:sz w:val="16"/>
          <w:szCs w:val="16"/>
        </w:rPr>
        <w:t xml:space="preserve">в согласовании переустройства и (или) перепланировки помещения в многоквартирном доме </w:t>
      </w:r>
      <w:r w:rsidRPr="00B842F2">
        <w:rPr>
          <w:color w:val="000000"/>
          <w:sz w:val="16"/>
          <w:szCs w:val="16"/>
        </w:rPr>
        <w:t>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B842F2" w:rsidRPr="00B842F2" w:rsidRDefault="00B842F2" w:rsidP="00B842F2">
      <w:pPr>
        <w:widowControl w:val="0"/>
        <w:autoSpaceDE w:val="0"/>
        <w:autoSpaceDN w:val="0"/>
        <w:adjustRightInd w:val="0"/>
        <w:jc w:val="center"/>
        <w:rPr>
          <w:color w:val="000000"/>
          <w:sz w:val="16"/>
          <w:szCs w:val="16"/>
        </w:rPr>
      </w:pPr>
    </w:p>
    <w:p w:rsidR="00B842F2" w:rsidRPr="00B842F2" w:rsidRDefault="00B842F2" w:rsidP="00B842F2">
      <w:pPr>
        <w:widowControl w:val="0"/>
        <w:autoSpaceDE w:val="0"/>
        <w:autoSpaceDN w:val="0"/>
        <w:adjustRightInd w:val="0"/>
        <w:jc w:val="center"/>
        <w:rPr>
          <w:b/>
          <w:sz w:val="16"/>
          <w:szCs w:val="16"/>
        </w:rPr>
      </w:pPr>
      <w:r w:rsidRPr="00B842F2">
        <w:rPr>
          <w:b/>
          <w:color w:val="000000"/>
          <w:sz w:val="16"/>
          <w:szCs w:val="16"/>
        </w:rPr>
        <w:t xml:space="preserve">Порядок, размер и основания взимания государственной пошлины </w:t>
      </w:r>
      <w:r w:rsidRPr="00B842F2">
        <w:rPr>
          <w:b/>
          <w:sz w:val="16"/>
          <w:szCs w:val="16"/>
        </w:rPr>
        <w:t xml:space="preserve">или иной платы, взимаемой за предоставление муниципальной услуги </w:t>
      </w:r>
    </w:p>
    <w:p w:rsidR="00B842F2" w:rsidRPr="00B842F2" w:rsidRDefault="00B842F2" w:rsidP="00B842F2">
      <w:pPr>
        <w:widowControl w:val="0"/>
        <w:autoSpaceDE w:val="0"/>
        <w:autoSpaceDN w:val="0"/>
        <w:adjustRightInd w:val="0"/>
        <w:ind w:firstLine="709"/>
        <w:jc w:val="both"/>
        <w:rPr>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24. Муниципальная услуга предоставляется бесплатно.</w:t>
      </w:r>
    </w:p>
    <w:p w:rsidR="00B842F2" w:rsidRPr="00B842F2" w:rsidRDefault="00B842F2" w:rsidP="00B842F2">
      <w:pPr>
        <w:pStyle w:val="ae"/>
        <w:tabs>
          <w:tab w:val="num" w:pos="786"/>
        </w:tabs>
        <w:ind w:firstLine="851"/>
        <w:rPr>
          <w:sz w:val="16"/>
          <w:szCs w:val="16"/>
        </w:rPr>
      </w:pPr>
    </w:p>
    <w:p w:rsidR="00B842F2" w:rsidRPr="00B842F2" w:rsidRDefault="00B842F2" w:rsidP="00B842F2">
      <w:pPr>
        <w:pStyle w:val="ae"/>
        <w:ind w:firstLine="851"/>
        <w:jc w:val="center"/>
        <w:rPr>
          <w:b/>
          <w:sz w:val="16"/>
          <w:szCs w:val="16"/>
        </w:rPr>
      </w:pPr>
      <w:r w:rsidRPr="00B842F2">
        <w:rPr>
          <w:b/>
          <w:sz w:val="16"/>
          <w:szCs w:val="16"/>
        </w:rPr>
        <w:t>Требования к помещениям, в которых предоставляются муниципальная  услуга</w:t>
      </w:r>
    </w:p>
    <w:p w:rsidR="00B842F2" w:rsidRPr="00B842F2" w:rsidRDefault="00B842F2" w:rsidP="00B842F2">
      <w:pPr>
        <w:ind w:firstLine="709"/>
        <w:jc w:val="both"/>
        <w:rPr>
          <w:sz w:val="16"/>
          <w:szCs w:val="16"/>
        </w:rPr>
      </w:pPr>
      <w:r w:rsidRPr="00B842F2">
        <w:rPr>
          <w:sz w:val="16"/>
          <w:szCs w:val="16"/>
        </w:rPr>
        <w:t>25. Помещения, в которых предоставляется муниципальная услуга, соответствуют следующим требованиям:</w:t>
      </w:r>
    </w:p>
    <w:p w:rsidR="00B842F2" w:rsidRPr="00B842F2" w:rsidRDefault="00B842F2" w:rsidP="00B842F2">
      <w:pPr>
        <w:tabs>
          <w:tab w:val="left" w:pos="-2127"/>
        </w:tabs>
        <w:ind w:left="1" w:firstLine="708"/>
        <w:jc w:val="both"/>
        <w:rPr>
          <w:sz w:val="16"/>
          <w:szCs w:val="16"/>
        </w:rPr>
      </w:pPr>
      <w:r w:rsidRPr="00B842F2">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 на территории, прилегающей к месторасположению Администрации, оборудуются места для парковки автотранспортных средств. На стоянке должно быть не менее 10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B842F2" w:rsidRPr="00B842F2" w:rsidRDefault="00B842F2" w:rsidP="00B842F2">
      <w:pPr>
        <w:tabs>
          <w:tab w:val="left" w:pos="-2127"/>
        </w:tabs>
        <w:ind w:left="1" w:firstLine="709"/>
        <w:jc w:val="both"/>
        <w:rPr>
          <w:sz w:val="16"/>
          <w:szCs w:val="16"/>
        </w:rPr>
      </w:pPr>
      <w:r w:rsidRPr="00B842F2">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B842F2" w:rsidRPr="00B842F2" w:rsidRDefault="00B842F2" w:rsidP="00B842F2">
      <w:pPr>
        <w:tabs>
          <w:tab w:val="left" w:pos="12"/>
          <w:tab w:val="left" w:pos="1019"/>
        </w:tabs>
        <w:ind w:firstLine="709"/>
        <w:jc w:val="both"/>
        <w:rPr>
          <w:sz w:val="16"/>
          <w:szCs w:val="16"/>
        </w:rPr>
      </w:pPr>
      <w:r w:rsidRPr="00B842F2">
        <w:rPr>
          <w:sz w:val="16"/>
          <w:szCs w:val="16"/>
        </w:rPr>
        <w:t>4) 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w:t>
      </w:r>
    </w:p>
    <w:p w:rsidR="00B842F2" w:rsidRPr="00B842F2" w:rsidRDefault="00B842F2" w:rsidP="00B842F2">
      <w:pPr>
        <w:autoSpaceDE w:val="0"/>
        <w:autoSpaceDN w:val="0"/>
        <w:adjustRightInd w:val="0"/>
        <w:ind w:firstLine="709"/>
        <w:jc w:val="both"/>
        <w:rPr>
          <w:sz w:val="16"/>
          <w:szCs w:val="16"/>
        </w:rPr>
      </w:pPr>
      <w:r w:rsidRPr="00B842F2">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B842F2" w:rsidRPr="00B842F2" w:rsidRDefault="00B842F2" w:rsidP="00B842F2">
      <w:pPr>
        <w:tabs>
          <w:tab w:val="left" w:pos="12"/>
          <w:tab w:val="left" w:pos="1019"/>
        </w:tabs>
        <w:ind w:left="1" w:firstLine="709"/>
        <w:jc w:val="both"/>
        <w:rPr>
          <w:sz w:val="16"/>
          <w:szCs w:val="16"/>
        </w:rPr>
      </w:pPr>
      <w:r w:rsidRPr="00B842F2">
        <w:rPr>
          <w:sz w:val="16"/>
          <w:szCs w:val="16"/>
        </w:rPr>
        <w:t>6) помещения приема граждан оборудованы информационными табличками с указанием:</w:t>
      </w:r>
    </w:p>
    <w:p w:rsidR="00B842F2" w:rsidRPr="00B842F2" w:rsidRDefault="00B842F2" w:rsidP="00B842F2">
      <w:pPr>
        <w:tabs>
          <w:tab w:val="left" w:pos="12"/>
          <w:tab w:val="left" w:pos="1019"/>
        </w:tabs>
        <w:ind w:left="1" w:firstLine="709"/>
        <w:jc w:val="both"/>
        <w:rPr>
          <w:i/>
          <w:sz w:val="16"/>
          <w:szCs w:val="16"/>
        </w:rPr>
      </w:pPr>
      <w:r w:rsidRPr="00B842F2">
        <w:rPr>
          <w:sz w:val="16"/>
          <w:szCs w:val="16"/>
        </w:rPr>
        <w:t>наименования структурного подразделения Администрации;</w:t>
      </w:r>
    </w:p>
    <w:p w:rsidR="00B842F2" w:rsidRPr="00B842F2" w:rsidRDefault="00B842F2" w:rsidP="00B842F2">
      <w:pPr>
        <w:tabs>
          <w:tab w:val="left" w:pos="12"/>
          <w:tab w:val="left" w:pos="1019"/>
        </w:tabs>
        <w:ind w:left="1" w:firstLine="709"/>
        <w:jc w:val="both"/>
        <w:rPr>
          <w:sz w:val="16"/>
          <w:szCs w:val="16"/>
        </w:rPr>
      </w:pPr>
      <w:r w:rsidRPr="00B842F2">
        <w:rPr>
          <w:sz w:val="16"/>
          <w:szCs w:val="16"/>
        </w:rPr>
        <w:t>номера помещения;</w:t>
      </w:r>
    </w:p>
    <w:p w:rsidR="00B842F2" w:rsidRPr="00B842F2" w:rsidRDefault="00B842F2" w:rsidP="00B842F2">
      <w:pPr>
        <w:tabs>
          <w:tab w:val="left" w:pos="-2268"/>
        </w:tabs>
        <w:ind w:left="1" w:firstLine="709"/>
        <w:jc w:val="both"/>
        <w:rPr>
          <w:sz w:val="16"/>
          <w:szCs w:val="16"/>
        </w:rPr>
      </w:pPr>
      <w:r w:rsidRPr="00B842F2">
        <w:rPr>
          <w:sz w:val="16"/>
          <w:szCs w:val="16"/>
        </w:rPr>
        <w:t>фамилии, имени, отчества и должности специалиста;</w:t>
      </w:r>
    </w:p>
    <w:p w:rsidR="00B842F2" w:rsidRPr="00B842F2" w:rsidRDefault="00B842F2" w:rsidP="00B842F2">
      <w:pPr>
        <w:ind w:left="1" w:firstLine="709"/>
        <w:jc w:val="both"/>
        <w:rPr>
          <w:sz w:val="16"/>
          <w:szCs w:val="16"/>
        </w:rPr>
      </w:pPr>
      <w:r w:rsidRPr="00B842F2">
        <w:rPr>
          <w:sz w:val="16"/>
          <w:szCs w:val="16"/>
        </w:rPr>
        <w:t xml:space="preserve">технического перерыва (при наличии); </w:t>
      </w:r>
    </w:p>
    <w:p w:rsidR="00B842F2" w:rsidRPr="00B842F2" w:rsidRDefault="00B842F2" w:rsidP="00B842F2">
      <w:pPr>
        <w:tabs>
          <w:tab w:val="left" w:pos="12"/>
          <w:tab w:val="left" w:pos="1019"/>
        </w:tabs>
        <w:ind w:left="1" w:firstLine="709"/>
        <w:jc w:val="both"/>
        <w:rPr>
          <w:sz w:val="16"/>
          <w:szCs w:val="16"/>
        </w:rPr>
      </w:pPr>
      <w:r w:rsidRPr="00B842F2">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B842F2" w:rsidRPr="00B842F2" w:rsidRDefault="00B842F2" w:rsidP="00B842F2">
      <w:pPr>
        <w:autoSpaceDE w:val="0"/>
        <w:autoSpaceDN w:val="0"/>
        <w:adjustRightInd w:val="0"/>
        <w:ind w:firstLine="709"/>
        <w:jc w:val="both"/>
        <w:rPr>
          <w:sz w:val="16"/>
          <w:szCs w:val="16"/>
        </w:rPr>
      </w:pPr>
      <w:r w:rsidRPr="00B842F2">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B842F2" w:rsidRPr="00B842F2" w:rsidRDefault="00B842F2" w:rsidP="00B842F2">
      <w:pPr>
        <w:tabs>
          <w:tab w:val="left" w:pos="12"/>
          <w:tab w:val="left" w:pos="1019"/>
        </w:tabs>
        <w:ind w:left="1" w:firstLine="709"/>
        <w:jc w:val="both"/>
        <w:rPr>
          <w:sz w:val="16"/>
          <w:szCs w:val="16"/>
        </w:rPr>
      </w:pPr>
      <w:r w:rsidRPr="00B842F2">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B842F2" w:rsidRPr="00B842F2" w:rsidRDefault="00B842F2" w:rsidP="00B842F2">
      <w:pPr>
        <w:tabs>
          <w:tab w:val="left" w:pos="12"/>
          <w:tab w:val="left" w:pos="1019"/>
        </w:tabs>
        <w:ind w:left="1" w:firstLine="709"/>
        <w:jc w:val="both"/>
        <w:rPr>
          <w:sz w:val="16"/>
          <w:szCs w:val="16"/>
        </w:rPr>
      </w:pPr>
      <w:r w:rsidRPr="00B842F2">
        <w:rPr>
          <w:sz w:val="16"/>
          <w:szCs w:val="16"/>
        </w:rPr>
        <w:t>10) на информационных стендах размещается следующая информация:</w:t>
      </w:r>
    </w:p>
    <w:p w:rsidR="00B842F2" w:rsidRPr="00B842F2" w:rsidRDefault="00B842F2" w:rsidP="00B842F2">
      <w:pPr>
        <w:tabs>
          <w:tab w:val="left" w:pos="12"/>
          <w:tab w:val="left" w:pos="1019"/>
        </w:tabs>
        <w:ind w:left="1" w:firstLine="709"/>
        <w:jc w:val="both"/>
        <w:rPr>
          <w:sz w:val="16"/>
          <w:szCs w:val="16"/>
        </w:rPr>
      </w:pPr>
      <w:r w:rsidRPr="00B842F2">
        <w:rPr>
          <w:sz w:val="16"/>
          <w:szCs w:val="16"/>
        </w:rPr>
        <w:t>текст настоящего административного регламента;</w:t>
      </w:r>
    </w:p>
    <w:p w:rsidR="00B842F2" w:rsidRPr="00B842F2" w:rsidRDefault="00B842F2" w:rsidP="00B842F2">
      <w:pPr>
        <w:tabs>
          <w:tab w:val="left" w:pos="12"/>
          <w:tab w:val="left" w:pos="1019"/>
        </w:tabs>
        <w:ind w:left="1" w:firstLine="709"/>
        <w:jc w:val="both"/>
        <w:rPr>
          <w:sz w:val="16"/>
          <w:szCs w:val="16"/>
        </w:rPr>
      </w:pPr>
      <w:r w:rsidRPr="00B842F2">
        <w:rPr>
          <w:sz w:val="16"/>
          <w:szCs w:val="16"/>
        </w:rPr>
        <w:t>блок-схема порядка предоставления муниципальной услуги согласно</w:t>
      </w:r>
    </w:p>
    <w:p w:rsidR="00B842F2" w:rsidRPr="00B842F2" w:rsidRDefault="00B842F2" w:rsidP="00B842F2">
      <w:pPr>
        <w:tabs>
          <w:tab w:val="left" w:pos="12"/>
          <w:tab w:val="left" w:pos="993"/>
        </w:tabs>
        <w:ind w:firstLine="709"/>
        <w:jc w:val="both"/>
        <w:rPr>
          <w:sz w:val="16"/>
          <w:szCs w:val="16"/>
        </w:rPr>
      </w:pPr>
      <w:r w:rsidRPr="00B842F2">
        <w:rPr>
          <w:sz w:val="16"/>
          <w:szCs w:val="16"/>
        </w:rPr>
        <w:t>приложению № 2 к настоящему административному регламенту или  описание порядка предоставления муниципальной услуги, в том числе в электронном виде;</w:t>
      </w:r>
    </w:p>
    <w:p w:rsidR="00B842F2" w:rsidRPr="00B842F2" w:rsidRDefault="00B842F2" w:rsidP="00B842F2">
      <w:pPr>
        <w:tabs>
          <w:tab w:val="left" w:pos="12"/>
        </w:tabs>
        <w:autoSpaceDE w:val="0"/>
        <w:ind w:firstLine="709"/>
        <w:jc w:val="both"/>
        <w:rPr>
          <w:sz w:val="16"/>
          <w:szCs w:val="16"/>
        </w:rPr>
      </w:pPr>
      <w:r w:rsidRPr="00B842F2">
        <w:rPr>
          <w:sz w:val="16"/>
          <w:szCs w:val="16"/>
        </w:rPr>
        <w:t>перечень документов, необходимых для получения муниципальной услуги;</w:t>
      </w:r>
    </w:p>
    <w:p w:rsidR="00B842F2" w:rsidRPr="00B842F2" w:rsidRDefault="00B842F2" w:rsidP="00B842F2">
      <w:pPr>
        <w:tabs>
          <w:tab w:val="left" w:pos="12"/>
        </w:tabs>
        <w:autoSpaceDE w:val="0"/>
        <w:ind w:firstLine="709"/>
        <w:jc w:val="both"/>
        <w:rPr>
          <w:sz w:val="16"/>
          <w:szCs w:val="16"/>
        </w:rPr>
      </w:pPr>
      <w:r w:rsidRPr="00B842F2">
        <w:rPr>
          <w:sz w:val="16"/>
          <w:szCs w:val="16"/>
        </w:rPr>
        <w:t>формы документов, необходимых для заполнения заявителем или образцы их заполнения;</w:t>
      </w:r>
    </w:p>
    <w:p w:rsidR="00B842F2" w:rsidRPr="00B842F2" w:rsidRDefault="00B842F2" w:rsidP="00B842F2">
      <w:pPr>
        <w:tabs>
          <w:tab w:val="left" w:pos="12"/>
        </w:tabs>
        <w:autoSpaceDE w:val="0"/>
        <w:ind w:firstLine="709"/>
        <w:jc w:val="both"/>
        <w:rPr>
          <w:sz w:val="16"/>
          <w:szCs w:val="16"/>
        </w:rPr>
      </w:pPr>
      <w:r w:rsidRPr="00B842F2">
        <w:rPr>
          <w:sz w:val="16"/>
          <w:szCs w:val="16"/>
        </w:rPr>
        <w:t>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B842F2" w:rsidRPr="00B842F2" w:rsidRDefault="00B842F2" w:rsidP="00B842F2">
      <w:pPr>
        <w:ind w:firstLine="709"/>
        <w:jc w:val="both"/>
        <w:rPr>
          <w:sz w:val="16"/>
          <w:szCs w:val="16"/>
        </w:rPr>
      </w:pPr>
      <w:r w:rsidRPr="00B842F2">
        <w:rPr>
          <w:sz w:val="16"/>
          <w:szCs w:val="16"/>
        </w:rPr>
        <w:lastRenderedPageBreak/>
        <w:t xml:space="preserve">25.1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B842F2" w:rsidRPr="00B842F2" w:rsidRDefault="00B842F2" w:rsidP="00B842F2">
      <w:pPr>
        <w:pStyle w:val="ConsPlusNormald"/>
        <w:ind w:firstLine="540"/>
        <w:jc w:val="both"/>
        <w:rPr>
          <w:rFonts w:ascii="Times New Roman" w:hAnsi="Times New Roman" w:cs="Times New Roman"/>
          <w:sz w:val="16"/>
          <w:szCs w:val="16"/>
        </w:rPr>
      </w:pPr>
      <w:r w:rsidRPr="00B842F2">
        <w:rPr>
          <w:rFonts w:ascii="Times New Roman" w:hAnsi="Times New Roman" w:cs="Times New Roman"/>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B842F2" w:rsidRPr="00B842F2" w:rsidRDefault="00B842F2" w:rsidP="00B842F2">
      <w:pPr>
        <w:autoSpaceDE w:val="0"/>
        <w:autoSpaceDN w:val="0"/>
        <w:ind w:firstLine="540"/>
        <w:jc w:val="both"/>
        <w:rPr>
          <w:sz w:val="16"/>
          <w:szCs w:val="16"/>
        </w:rPr>
      </w:pPr>
      <w:r w:rsidRPr="00B842F2">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B842F2" w:rsidRPr="00B842F2" w:rsidRDefault="00B842F2" w:rsidP="00B842F2">
      <w:pPr>
        <w:autoSpaceDE w:val="0"/>
        <w:autoSpaceDN w:val="0"/>
        <w:ind w:firstLine="540"/>
        <w:jc w:val="both"/>
        <w:rPr>
          <w:sz w:val="16"/>
          <w:szCs w:val="16"/>
        </w:rPr>
      </w:pPr>
      <w:r w:rsidRPr="00B842F2">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B842F2" w:rsidRPr="00B842F2" w:rsidRDefault="00B842F2" w:rsidP="00B842F2">
      <w:pPr>
        <w:autoSpaceDE w:val="0"/>
        <w:autoSpaceDN w:val="0"/>
        <w:ind w:firstLine="540"/>
        <w:jc w:val="both"/>
        <w:rPr>
          <w:sz w:val="16"/>
          <w:szCs w:val="16"/>
        </w:rPr>
      </w:pPr>
      <w:r w:rsidRPr="00B842F2">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B842F2" w:rsidRPr="00B842F2" w:rsidRDefault="00B842F2" w:rsidP="00B842F2">
      <w:pPr>
        <w:autoSpaceDE w:val="0"/>
        <w:autoSpaceDN w:val="0"/>
        <w:ind w:firstLine="540"/>
        <w:jc w:val="both"/>
        <w:rPr>
          <w:sz w:val="16"/>
          <w:szCs w:val="16"/>
        </w:rPr>
      </w:pPr>
      <w:r w:rsidRPr="00B842F2">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842F2" w:rsidRPr="00B842F2" w:rsidRDefault="00B842F2" w:rsidP="00B842F2">
      <w:pPr>
        <w:autoSpaceDE w:val="0"/>
        <w:autoSpaceDN w:val="0"/>
        <w:ind w:firstLine="540"/>
        <w:jc w:val="both"/>
        <w:rPr>
          <w:sz w:val="16"/>
          <w:szCs w:val="16"/>
        </w:rPr>
      </w:pPr>
      <w:r w:rsidRPr="00B842F2">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43" w:history="1">
        <w:r w:rsidRPr="00B842F2">
          <w:rPr>
            <w:rStyle w:val="a3"/>
            <w:sz w:val="16"/>
            <w:szCs w:val="16"/>
          </w:rPr>
          <w:t>форме</w:t>
        </w:r>
      </w:hyperlink>
      <w:r w:rsidRPr="00B842F2">
        <w:rPr>
          <w:sz w:val="16"/>
          <w:szCs w:val="16"/>
        </w:rPr>
        <w:t xml:space="preserve"> и в </w:t>
      </w:r>
      <w:hyperlink r:id="rId44" w:history="1">
        <w:r w:rsidRPr="00B842F2">
          <w:rPr>
            <w:rStyle w:val="a3"/>
            <w:sz w:val="16"/>
            <w:szCs w:val="16"/>
          </w:rPr>
          <w:t>порядке</w:t>
        </w:r>
      </w:hyperlink>
      <w:r w:rsidRPr="00B842F2">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842F2" w:rsidRPr="00B842F2" w:rsidRDefault="00B842F2" w:rsidP="00B842F2">
      <w:pPr>
        <w:autoSpaceDE w:val="0"/>
        <w:autoSpaceDN w:val="0"/>
        <w:ind w:firstLine="540"/>
        <w:jc w:val="both"/>
        <w:rPr>
          <w:sz w:val="16"/>
          <w:szCs w:val="16"/>
        </w:rPr>
      </w:pPr>
      <w:r w:rsidRPr="00B842F2">
        <w:rPr>
          <w:sz w:val="16"/>
          <w:szCs w:val="16"/>
        </w:rPr>
        <w:t>- оказание помощи инвалидам в преодолении барьеров, мешающих получению ими услуг наравне с другими лицами;</w:t>
      </w:r>
    </w:p>
    <w:p w:rsidR="00B842F2" w:rsidRPr="00B842F2" w:rsidRDefault="00B842F2" w:rsidP="00B842F2">
      <w:pPr>
        <w:autoSpaceDE w:val="0"/>
        <w:autoSpaceDN w:val="0"/>
        <w:ind w:left="1"/>
        <w:jc w:val="both"/>
        <w:rPr>
          <w:sz w:val="16"/>
          <w:szCs w:val="16"/>
        </w:rPr>
      </w:pPr>
      <w:r w:rsidRPr="00B842F2">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B842F2" w:rsidRPr="00B842F2" w:rsidRDefault="00B842F2" w:rsidP="00B842F2">
      <w:pPr>
        <w:tabs>
          <w:tab w:val="left" w:pos="12"/>
        </w:tabs>
        <w:autoSpaceDE w:val="0"/>
        <w:ind w:firstLine="709"/>
        <w:jc w:val="both"/>
        <w:rPr>
          <w:sz w:val="16"/>
          <w:szCs w:val="16"/>
        </w:rPr>
      </w:pPr>
    </w:p>
    <w:p w:rsidR="00B842F2" w:rsidRPr="00B842F2" w:rsidRDefault="00B842F2" w:rsidP="00B842F2">
      <w:pPr>
        <w:autoSpaceDE w:val="0"/>
        <w:autoSpaceDN w:val="0"/>
        <w:adjustRightInd w:val="0"/>
        <w:ind w:firstLine="851"/>
        <w:jc w:val="both"/>
        <w:rPr>
          <w:sz w:val="16"/>
          <w:szCs w:val="16"/>
        </w:rPr>
      </w:pPr>
    </w:p>
    <w:p w:rsidR="00B842F2" w:rsidRPr="00B842F2" w:rsidRDefault="00B842F2" w:rsidP="00B842F2">
      <w:pPr>
        <w:widowControl w:val="0"/>
        <w:autoSpaceDE w:val="0"/>
        <w:autoSpaceDN w:val="0"/>
        <w:adjustRightInd w:val="0"/>
        <w:ind w:firstLine="851"/>
        <w:jc w:val="center"/>
        <w:rPr>
          <w:iCs/>
          <w:sz w:val="16"/>
          <w:szCs w:val="16"/>
        </w:rPr>
      </w:pPr>
      <w:r w:rsidRPr="00B842F2">
        <w:rPr>
          <w:b/>
          <w:sz w:val="16"/>
          <w:szCs w:val="16"/>
        </w:rPr>
        <w:t xml:space="preserve">Сроки ожидания в очереди при подаче </w:t>
      </w:r>
      <w:r w:rsidRPr="00B842F2">
        <w:rPr>
          <w:b/>
          <w:iCs/>
          <w:sz w:val="16"/>
          <w:szCs w:val="16"/>
        </w:rPr>
        <w:t>заявления</w:t>
      </w:r>
      <w:r w:rsidRPr="00B842F2">
        <w:rPr>
          <w:b/>
          <w:sz w:val="16"/>
          <w:szCs w:val="16"/>
        </w:rPr>
        <w:t xml:space="preserve"> о предоставлении муниципальной услуги, получения результата предоставления</w:t>
      </w:r>
      <w:r w:rsidRPr="00B842F2">
        <w:rPr>
          <w:sz w:val="16"/>
          <w:szCs w:val="16"/>
        </w:rPr>
        <w:t xml:space="preserve"> </w:t>
      </w:r>
      <w:r w:rsidRPr="00B842F2">
        <w:rPr>
          <w:b/>
          <w:sz w:val="16"/>
          <w:szCs w:val="16"/>
        </w:rPr>
        <w:t xml:space="preserve">муниципальной услуги, регистрации </w:t>
      </w:r>
      <w:r w:rsidRPr="00B842F2">
        <w:rPr>
          <w:b/>
          <w:iCs/>
          <w:sz w:val="16"/>
          <w:szCs w:val="16"/>
        </w:rPr>
        <w:t>заявления</w:t>
      </w:r>
    </w:p>
    <w:p w:rsidR="00B842F2" w:rsidRPr="00B842F2" w:rsidRDefault="00B842F2" w:rsidP="00B842F2">
      <w:pPr>
        <w:widowControl w:val="0"/>
        <w:autoSpaceDE w:val="0"/>
        <w:autoSpaceDN w:val="0"/>
        <w:adjustRightInd w:val="0"/>
        <w:ind w:firstLine="851"/>
        <w:jc w:val="center"/>
        <w:rPr>
          <w:i/>
          <w:iCs/>
          <w:sz w:val="16"/>
          <w:szCs w:val="16"/>
        </w:rPr>
      </w:pPr>
    </w:p>
    <w:p w:rsidR="00B842F2" w:rsidRPr="00B842F2" w:rsidRDefault="00B842F2" w:rsidP="00B842F2">
      <w:pPr>
        <w:widowControl w:val="0"/>
        <w:autoSpaceDE w:val="0"/>
        <w:autoSpaceDN w:val="0"/>
        <w:adjustRightInd w:val="0"/>
        <w:jc w:val="both"/>
        <w:rPr>
          <w:sz w:val="16"/>
          <w:szCs w:val="16"/>
        </w:rPr>
      </w:pPr>
      <w:r w:rsidRPr="00B842F2">
        <w:rPr>
          <w:sz w:val="16"/>
          <w:szCs w:val="16"/>
        </w:rPr>
        <w:tab/>
        <w:t xml:space="preserve">26. Максимальный срок ожидания в очереди при подаче </w:t>
      </w:r>
      <w:r w:rsidRPr="00B842F2">
        <w:rPr>
          <w:iCs/>
          <w:sz w:val="16"/>
          <w:szCs w:val="16"/>
        </w:rPr>
        <w:t>заявления</w:t>
      </w:r>
      <w:r w:rsidRPr="00B842F2">
        <w:rPr>
          <w:sz w:val="16"/>
          <w:szCs w:val="16"/>
        </w:rPr>
        <w:t xml:space="preserve"> о предоставлении муниципальной услуги составляет 15 минут.</w:t>
      </w:r>
    </w:p>
    <w:p w:rsidR="00B842F2" w:rsidRPr="00B842F2" w:rsidRDefault="00B842F2" w:rsidP="00B842F2">
      <w:pPr>
        <w:widowControl w:val="0"/>
        <w:autoSpaceDE w:val="0"/>
        <w:autoSpaceDN w:val="0"/>
        <w:adjustRightInd w:val="0"/>
        <w:jc w:val="both"/>
        <w:rPr>
          <w:sz w:val="16"/>
          <w:szCs w:val="16"/>
        </w:rPr>
      </w:pPr>
      <w:r w:rsidRPr="00B842F2">
        <w:rPr>
          <w:sz w:val="16"/>
          <w:szCs w:val="16"/>
        </w:rPr>
        <w:tab/>
        <w:t xml:space="preserve">27. Максимальный срок ожидания в очереди при получении результата предоставления муниципальной услуги составляет 15 минут. </w:t>
      </w:r>
    </w:p>
    <w:p w:rsidR="00B842F2" w:rsidRPr="00B842F2" w:rsidRDefault="00B842F2" w:rsidP="00B842F2">
      <w:pPr>
        <w:widowControl w:val="0"/>
        <w:autoSpaceDE w:val="0"/>
        <w:autoSpaceDN w:val="0"/>
        <w:adjustRightInd w:val="0"/>
        <w:jc w:val="both"/>
        <w:rPr>
          <w:sz w:val="16"/>
          <w:szCs w:val="16"/>
        </w:rPr>
      </w:pPr>
      <w:r w:rsidRPr="00B842F2">
        <w:rPr>
          <w:sz w:val="16"/>
          <w:szCs w:val="16"/>
        </w:rPr>
        <w:tab/>
        <w:t>28. Максимальный срок регистрации заявления заявителя в журнале регистрации заявлений граждан о согласовании переустройства и (или) перепланировки помещения в многоквартирном доме, составляет 10 минут с момента его поступления в Администрацию</w:t>
      </w:r>
      <w:r w:rsidRPr="00B842F2">
        <w:rPr>
          <w:i/>
          <w:iCs/>
          <w:sz w:val="16"/>
          <w:szCs w:val="16"/>
        </w:rPr>
        <w:t>.</w:t>
      </w:r>
      <w:r w:rsidRPr="00B842F2">
        <w:rPr>
          <w:sz w:val="16"/>
          <w:szCs w:val="16"/>
        </w:rPr>
        <w:tab/>
      </w:r>
    </w:p>
    <w:p w:rsidR="00B842F2" w:rsidRPr="00B842F2" w:rsidRDefault="00B842F2" w:rsidP="00B842F2">
      <w:pPr>
        <w:pStyle w:val="ae"/>
        <w:ind w:firstLine="851"/>
        <w:rPr>
          <w:sz w:val="16"/>
          <w:szCs w:val="16"/>
        </w:rPr>
      </w:pPr>
    </w:p>
    <w:p w:rsidR="00B842F2" w:rsidRPr="00B842F2" w:rsidRDefault="00B842F2" w:rsidP="00B842F2">
      <w:pPr>
        <w:pStyle w:val="ConsPlusNormald"/>
        <w:jc w:val="center"/>
        <w:outlineLvl w:val="2"/>
        <w:rPr>
          <w:rFonts w:ascii="Times New Roman" w:hAnsi="Times New Roman" w:cs="Times New Roman"/>
          <w:b/>
          <w:sz w:val="16"/>
          <w:szCs w:val="16"/>
        </w:rPr>
      </w:pPr>
      <w:r w:rsidRPr="00B842F2">
        <w:rPr>
          <w:rFonts w:ascii="Times New Roman" w:hAnsi="Times New Roman" w:cs="Times New Roman"/>
          <w:b/>
          <w:sz w:val="16"/>
          <w:szCs w:val="16"/>
        </w:rPr>
        <w:t>Возможность предварительной записи заявителей</w:t>
      </w:r>
    </w:p>
    <w:p w:rsidR="00B842F2" w:rsidRPr="00B842F2" w:rsidRDefault="00B842F2" w:rsidP="00B842F2">
      <w:pPr>
        <w:pStyle w:val="ConsPlusNormald"/>
        <w:jc w:val="both"/>
        <w:rPr>
          <w:rFonts w:ascii="Times New Roman" w:hAnsi="Times New Roman" w:cs="Times New Roman"/>
          <w:sz w:val="16"/>
          <w:szCs w:val="16"/>
        </w:rPr>
      </w:pPr>
    </w:p>
    <w:p w:rsidR="00B842F2" w:rsidRPr="00B842F2" w:rsidRDefault="00B842F2" w:rsidP="00B842F2">
      <w:pPr>
        <w:pStyle w:val="ConsPlusNormald"/>
        <w:ind w:firstLine="709"/>
        <w:jc w:val="both"/>
        <w:rPr>
          <w:rFonts w:ascii="Times New Roman" w:hAnsi="Times New Roman" w:cs="Times New Roman"/>
          <w:sz w:val="16"/>
          <w:szCs w:val="16"/>
        </w:rPr>
      </w:pPr>
      <w:r w:rsidRPr="00B842F2">
        <w:rPr>
          <w:rFonts w:ascii="Times New Roman" w:hAnsi="Times New Roman" w:cs="Times New Roman"/>
          <w:sz w:val="16"/>
          <w:szCs w:val="16"/>
        </w:rPr>
        <w:t>29.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том числе в МФЦ, по телефону: (</w:t>
      </w:r>
      <w:r w:rsidRPr="00B842F2">
        <w:rPr>
          <w:rFonts w:ascii="Times New Roman" w:hAnsi="Times New Roman" w:cs="Times New Roman"/>
          <w:sz w:val="16"/>
          <w:szCs w:val="16"/>
          <w:u w:val="single"/>
        </w:rPr>
        <w:t>49437) 2-17-02</w:t>
      </w:r>
      <w:r w:rsidRPr="00B842F2">
        <w:rPr>
          <w:rFonts w:ascii="Times New Roman" w:hAnsi="Times New Roman" w:cs="Times New Roman"/>
          <w:sz w:val="16"/>
          <w:szCs w:val="16"/>
        </w:rPr>
        <w:t xml:space="preserve">, а также посредством записи </w:t>
      </w:r>
      <w:r w:rsidRPr="00B842F2">
        <w:rPr>
          <w:rFonts w:ascii="Times New Roman" w:hAnsi="Times New Roman" w:cs="Times New Roman"/>
          <w:color w:val="000000"/>
          <w:sz w:val="16"/>
          <w:szCs w:val="16"/>
        </w:rPr>
        <w:t>с использованием РПГУ.</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sz w:val="16"/>
          <w:szCs w:val="16"/>
        </w:rPr>
        <w:t xml:space="preserve">30.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B842F2">
        <w:rPr>
          <w:rFonts w:ascii="Times New Roman" w:hAnsi="Times New Roman" w:cs="Times New Roman"/>
          <w:color w:val="000000"/>
          <w:sz w:val="16"/>
          <w:szCs w:val="16"/>
        </w:rPr>
        <w:t>с использованием РПГУ ему наплавляется уведомление о приближении даты подачи документов и (или) получения результата муниципальной услуги.</w:t>
      </w:r>
    </w:p>
    <w:p w:rsidR="00B842F2" w:rsidRPr="00B842F2" w:rsidRDefault="00B842F2" w:rsidP="00B842F2">
      <w:pPr>
        <w:pStyle w:val="ConsPlusNormald"/>
        <w:ind w:firstLine="709"/>
        <w:jc w:val="both"/>
        <w:rPr>
          <w:rFonts w:ascii="Times New Roman" w:hAnsi="Times New Roman" w:cs="Times New Roman"/>
          <w:color w:val="000000"/>
          <w:sz w:val="16"/>
          <w:szCs w:val="16"/>
        </w:rPr>
      </w:pPr>
    </w:p>
    <w:p w:rsidR="00B842F2" w:rsidRPr="00B842F2" w:rsidRDefault="00B842F2" w:rsidP="00B842F2">
      <w:pPr>
        <w:widowControl w:val="0"/>
        <w:autoSpaceDE w:val="0"/>
        <w:autoSpaceDN w:val="0"/>
        <w:adjustRightInd w:val="0"/>
        <w:ind w:firstLine="709"/>
        <w:jc w:val="center"/>
        <w:rPr>
          <w:b/>
          <w:sz w:val="16"/>
          <w:szCs w:val="16"/>
        </w:rPr>
      </w:pPr>
      <w:r w:rsidRPr="00B842F2">
        <w:rPr>
          <w:b/>
          <w:sz w:val="16"/>
          <w:szCs w:val="16"/>
        </w:rPr>
        <w:t>Показатели доступности и качества предоставления муниципальной услуги</w:t>
      </w:r>
    </w:p>
    <w:p w:rsidR="00B842F2" w:rsidRPr="00B842F2" w:rsidRDefault="00B842F2" w:rsidP="00B842F2">
      <w:pPr>
        <w:widowControl w:val="0"/>
        <w:autoSpaceDE w:val="0"/>
        <w:autoSpaceDN w:val="0"/>
        <w:adjustRightInd w:val="0"/>
        <w:ind w:firstLine="709"/>
        <w:jc w:val="center"/>
        <w:rPr>
          <w:b/>
          <w:sz w:val="16"/>
          <w:szCs w:val="16"/>
        </w:rPr>
      </w:pPr>
    </w:p>
    <w:p w:rsidR="00B842F2" w:rsidRPr="00B842F2" w:rsidRDefault="00B842F2" w:rsidP="00B842F2">
      <w:pPr>
        <w:widowControl w:val="0"/>
        <w:autoSpaceDE w:val="0"/>
        <w:autoSpaceDN w:val="0"/>
        <w:adjustRightInd w:val="0"/>
        <w:jc w:val="both"/>
        <w:rPr>
          <w:sz w:val="16"/>
          <w:szCs w:val="16"/>
        </w:rPr>
      </w:pPr>
      <w:r w:rsidRPr="00B842F2">
        <w:rPr>
          <w:sz w:val="16"/>
          <w:szCs w:val="16"/>
        </w:rPr>
        <w:tab/>
        <w:t>31. Показателями доступности и качества предоставления муниципальной услуги являются:</w:t>
      </w:r>
    </w:p>
    <w:p w:rsidR="00B842F2" w:rsidRPr="00B842F2" w:rsidRDefault="00B842F2" w:rsidP="00DF4CE5">
      <w:pPr>
        <w:widowControl w:val="0"/>
        <w:numPr>
          <w:ilvl w:val="0"/>
          <w:numId w:val="21"/>
        </w:numPr>
        <w:suppressAutoHyphens w:val="0"/>
        <w:autoSpaceDE w:val="0"/>
        <w:autoSpaceDN w:val="0"/>
        <w:adjustRightInd w:val="0"/>
        <w:ind w:left="0" w:firstLine="709"/>
        <w:jc w:val="both"/>
        <w:rPr>
          <w:b/>
          <w:sz w:val="16"/>
          <w:szCs w:val="16"/>
        </w:rPr>
      </w:pPr>
      <w:r w:rsidRPr="00B842F2">
        <w:rPr>
          <w:sz w:val="16"/>
          <w:szCs w:val="16"/>
        </w:rPr>
        <w:t xml:space="preserve">количество необходимых и достаточных  посещений заявителем Администрации для получения муниципальной услуги  не превышает двух раз;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2) время общения с должностными лицами при предоставлении муниципальной услуги не должно превышать 30 минут;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3) заявителю предоставляется информация о ходе предоставления муниципальной услуги, в том числе с использованием РПГУ. Информирование  о предоставлении муниципальной услуги в данном случае осуществляется </w:t>
      </w:r>
      <w:r w:rsidRPr="00B842F2">
        <w:rPr>
          <w:color w:val="000000"/>
          <w:sz w:val="16"/>
          <w:szCs w:val="16"/>
        </w:rPr>
        <w:t xml:space="preserve">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B842F2">
        <w:rPr>
          <w:sz w:val="16"/>
          <w:szCs w:val="16"/>
        </w:rPr>
        <w:t>Администрации</w:t>
      </w:r>
      <w:r w:rsidRPr="00B842F2">
        <w:rPr>
          <w:color w:val="000000"/>
          <w:sz w:val="16"/>
          <w:szCs w:val="16"/>
        </w:rPr>
        <w:t xml:space="preserve"> с использованием электронной подписи</w:t>
      </w:r>
      <w:r w:rsidRPr="00B842F2">
        <w:rPr>
          <w:sz w:val="16"/>
          <w:szCs w:val="16"/>
        </w:rPr>
        <w:t>;</w:t>
      </w:r>
    </w:p>
    <w:p w:rsidR="00B842F2" w:rsidRPr="00B842F2" w:rsidRDefault="00B842F2" w:rsidP="00B842F2">
      <w:pPr>
        <w:ind w:firstLine="709"/>
        <w:jc w:val="both"/>
        <w:rPr>
          <w:i/>
          <w:sz w:val="16"/>
          <w:szCs w:val="16"/>
          <w:u w:val="single"/>
        </w:rPr>
      </w:pPr>
      <w:r w:rsidRPr="00B842F2">
        <w:rPr>
          <w:sz w:val="16"/>
          <w:szCs w:val="16"/>
        </w:rPr>
        <w:t xml:space="preserve">4) предоставление муниципальной услуги также осуществляется  МФЦ по принципу «одного окна», в соответствии с которым муниципальная услуга предоставляется после однократного обращения заявителя с соответствующим </w:t>
      </w:r>
      <w:r w:rsidRPr="00B842F2">
        <w:rPr>
          <w:iCs/>
          <w:sz w:val="16"/>
          <w:szCs w:val="16"/>
        </w:rPr>
        <w:t>заявлением</w:t>
      </w:r>
      <w:r w:rsidRPr="00B842F2">
        <w:rPr>
          <w:sz w:val="16"/>
          <w:szCs w:val="16"/>
        </w:rPr>
        <w:t>, а взаимодействие с органами, участвующими в предоставлении муниципальной услуги, осуществляет МФЦ без участия заявителя, на основании нормативных правовых актов и соглашений о взаимодействии</w:t>
      </w:r>
      <w:r w:rsidRPr="00B842F2">
        <w:rPr>
          <w:iCs/>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5) предоставление муниципальной услуги может осуществляться в электронном виде с использованием РПГУ;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6)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32. При предоставлении муниципальной услуги в МФЦ специалистами МФЦ в соответствии с настоящим регламентом осуществляются следующие функции: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информирование и консультирование заявителей по вопросу предоставления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прием </w:t>
      </w:r>
      <w:r w:rsidRPr="00B842F2">
        <w:rPr>
          <w:iCs/>
          <w:sz w:val="16"/>
          <w:szCs w:val="16"/>
        </w:rPr>
        <w:t>заявления</w:t>
      </w:r>
      <w:r w:rsidRPr="00B842F2">
        <w:rPr>
          <w:sz w:val="16"/>
          <w:szCs w:val="16"/>
        </w:rPr>
        <w:t xml:space="preserve"> и документов в соответствии с настоящим административным регламентом;</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выдача результатов предоставления муниципальной услуги в соответствии с настоящим административным регламентом.</w:t>
      </w:r>
    </w:p>
    <w:p w:rsidR="00B842F2" w:rsidRPr="00B842F2" w:rsidRDefault="00B842F2" w:rsidP="00B842F2">
      <w:pPr>
        <w:pStyle w:val="ConsPlusNormald"/>
        <w:ind w:firstLine="709"/>
        <w:jc w:val="both"/>
        <w:rPr>
          <w:rFonts w:ascii="Times New Roman" w:hAnsi="Times New Roman" w:cs="Times New Roman"/>
          <w:sz w:val="16"/>
          <w:szCs w:val="16"/>
        </w:rPr>
      </w:pPr>
    </w:p>
    <w:p w:rsidR="00B842F2" w:rsidRPr="00B842F2" w:rsidRDefault="00B842F2" w:rsidP="00B842F2">
      <w:pPr>
        <w:pStyle w:val="1"/>
        <w:spacing w:before="120"/>
        <w:ind w:firstLine="851"/>
        <w:rPr>
          <w:bCs/>
          <w:sz w:val="16"/>
          <w:szCs w:val="16"/>
        </w:rPr>
      </w:pPr>
    </w:p>
    <w:p w:rsidR="00B842F2" w:rsidRPr="00B842F2" w:rsidRDefault="00B842F2" w:rsidP="00B842F2">
      <w:pPr>
        <w:pStyle w:val="1"/>
        <w:ind w:firstLine="851"/>
        <w:rPr>
          <w:bCs/>
          <w:sz w:val="16"/>
          <w:szCs w:val="16"/>
        </w:rPr>
      </w:pPr>
      <w:r w:rsidRPr="00B842F2">
        <w:rPr>
          <w:sz w:val="16"/>
          <w:szCs w:val="16"/>
        </w:rPr>
        <w:t>Глава 3. Административные процедуры (Состав, последовательность и сроки выполнения административных процедур (действий), требования к порядку их выполнения,</w:t>
      </w:r>
    </w:p>
    <w:p w:rsidR="00B842F2" w:rsidRPr="00B842F2" w:rsidRDefault="00B842F2" w:rsidP="00B842F2">
      <w:pPr>
        <w:pStyle w:val="1"/>
        <w:ind w:firstLine="851"/>
        <w:rPr>
          <w:bCs/>
          <w:sz w:val="16"/>
          <w:szCs w:val="16"/>
        </w:rPr>
      </w:pPr>
      <w:r w:rsidRPr="00B842F2">
        <w:rPr>
          <w:sz w:val="16"/>
          <w:szCs w:val="16"/>
        </w:rPr>
        <w:t xml:space="preserve"> в том числе особенности выполнения административных </w:t>
      </w:r>
    </w:p>
    <w:p w:rsidR="00B842F2" w:rsidRPr="00B842F2" w:rsidRDefault="00B842F2" w:rsidP="00B842F2">
      <w:pPr>
        <w:pStyle w:val="1"/>
        <w:ind w:firstLine="851"/>
        <w:rPr>
          <w:bCs/>
          <w:sz w:val="16"/>
          <w:szCs w:val="16"/>
        </w:rPr>
      </w:pPr>
      <w:r w:rsidRPr="00B842F2">
        <w:rPr>
          <w:sz w:val="16"/>
          <w:szCs w:val="16"/>
        </w:rPr>
        <w:t xml:space="preserve">процедур (действий) в электронной форме, а также особенности выполнения административных </w:t>
      </w:r>
    </w:p>
    <w:p w:rsidR="00B842F2" w:rsidRPr="00B842F2" w:rsidRDefault="00B842F2" w:rsidP="00B842F2">
      <w:pPr>
        <w:pStyle w:val="1"/>
        <w:ind w:firstLine="851"/>
        <w:rPr>
          <w:bCs/>
          <w:sz w:val="16"/>
          <w:szCs w:val="16"/>
        </w:rPr>
      </w:pPr>
      <w:r w:rsidRPr="00B842F2">
        <w:rPr>
          <w:sz w:val="16"/>
          <w:szCs w:val="16"/>
        </w:rPr>
        <w:t>процедур (действий) в многофункциональном центре предоставления муниципальных услуг)</w:t>
      </w:r>
    </w:p>
    <w:p w:rsidR="00B842F2" w:rsidRPr="00B842F2" w:rsidRDefault="00B842F2" w:rsidP="00B842F2">
      <w:pPr>
        <w:rPr>
          <w:sz w:val="16"/>
          <w:szCs w:val="16"/>
        </w:rPr>
      </w:pPr>
    </w:p>
    <w:p w:rsidR="00B842F2" w:rsidRPr="00B842F2" w:rsidRDefault="00B842F2" w:rsidP="00B842F2">
      <w:pPr>
        <w:widowControl w:val="0"/>
        <w:autoSpaceDE w:val="0"/>
        <w:autoSpaceDN w:val="0"/>
        <w:adjustRightInd w:val="0"/>
        <w:ind w:firstLine="709"/>
        <w:jc w:val="center"/>
        <w:rPr>
          <w:b/>
          <w:color w:val="000000"/>
          <w:sz w:val="16"/>
          <w:szCs w:val="16"/>
        </w:rPr>
      </w:pPr>
      <w:r w:rsidRPr="00B842F2">
        <w:rPr>
          <w:b/>
          <w:color w:val="000000"/>
          <w:sz w:val="16"/>
          <w:szCs w:val="16"/>
        </w:rPr>
        <w:t>Перечень административных процедур</w:t>
      </w: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widowControl w:val="0"/>
        <w:autoSpaceDE w:val="0"/>
        <w:autoSpaceDN w:val="0"/>
        <w:adjustRightInd w:val="0"/>
        <w:jc w:val="both"/>
        <w:rPr>
          <w:color w:val="000000"/>
          <w:sz w:val="16"/>
          <w:szCs w:val="16"/>
        </w:rPr>
      </w:pPr>
      <w:r w:rsidRPr="00B842F2">
        <w:rPr>
          <w:color w:val="000000"/>
          <w:sz w:val="16"/>
          <w:szCs w:val="16"/>
        </w:rPr>
        <w:tab/>
        <w:t>33. Предоставление муниципальной услуги включает в себя следующие административные процедуры:</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1) приём и регистрация </w:t>
      </w:r>
      <w:r w:rsidRPr="00B842F2">
        <w:rPr>
          <w:iCs/>
          <w:color w:val="000000"/>
          <w:sz w:val="16"/>
          <w:szCs w:val="16"/>
        </w:rPr>
        <w:t>заявления</w:t>
      </w:r>
      <w:r w:rsidRPr="00B842F2">
        <w:rPr>
          <w:color w:val="000000"/>
          <w:sz w:val="16"/>
          <w:szCs w:val="16"/>
        </w:rPr>
        <w:t xml:space="preserve"> и  документов (сведений) (далее – также комплект документов);</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3) экспертиза документов;</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4) принятие решения о предоставлении (об отказе в предоставлении) муниципальной услуги;</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5) выдача документов по результатам предоставления муниципальной услуги.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lastRenderedPageBreak/>
        <w:t>Блок-схема предоставления муниципальной услуги приведена в приложении № 2 настоящему административному регламенту.</w:t>
      </w:r>
    </w:p>
    <w:p w:rsidR="00B842F2" w:rsidRPr="00B842F2" w:rsidRDefault="00B842F2" w:rsidP="00B842F2">
      <w:pPr>
        <w:pStyle w:val="ae"/>
        <w:ind w:firstLine="852"/>
        <w:rPr>
          <w:sz w:val="16"/>
          <w:szCs w:val="16"/>
        </w:rPr>
      </w:pPr>
    </w:p>
    <w:p w:rsidR="00B842F2" w:rsidRPr="00B842F2" w:rsidRDefault="00B842F2" w:rsidP="00B842F2">
      <w:pPr>
        <w:ind w:firstLine="852"/>
        <w:jc w:val="center"/>
        <w:rPr>
          <w:b/>
          <w:sz w:val="16"/>
          <w:szCs w:val="16"/>
        </w:rPr>
      </w:pPr>
      <w:r w:rsidRPr="00B842F2">
        <w:rPr>
          <w:b/>
          <w:sz w:val="16"/>
          <w:szCs w:val="16"/>
        </w:rPr>
        <w:t>Прием и регистрация запроса и документов (сведений)</w:t>
      </w:r>
    </w:p>
    <w:p w:rsidR="00B842F2" w:rsidRPr="00B842F2" w:rsidRDefault="00B842F2" w:rsidP="00B842F2">
      <w:pPr>
        <w:ind w:firstLine="852"/>
        <w:jc w:val="center"/>
        <w:rPr>
          <w:b/>
          <w:sz w:val="16"/>
          <w:szCs w:val="16"/>
        </w:rPr>
      </w:pPr>
    </w:p>
    <w:p w:rsidR="00B842F2" w:rsidRPr="00B842F2" w:rsidRDefault="00B842F2" w:rsidP="00B842F2">
      <w:pPr>
        <w:widowControl w:val="0"/>
        <w:autoSpaceDE w:val="0"/>
        <w:autoSpaceDN w:val="0"/>
        <w:adjustRightInd w:val="0"/>
        <w:jc w:val="both"/>
        <w:rPr>
          <w:color w:val="000000"/>
          <w:sz w:val="16"/>
          <w:szCs w:val="16"/>
        </w:rPr>
      </w:pPr>
      <w:r w:rsidRPr="00B842F2">
        <w:rPr>
          <w:b/>
          <w:sz w:val="16"/>
          <w:szCs w:val="16"/>
        </w:rPr>
        <w:tab/>
      </w:r>
      <w:r w:rsidRPr="00B842F2">
        <w:rPr>
          <w:color w:val="000000"/>
          <w:sz w:val="16"/>
          <w:szCs w:val="16"/>
        </w:rPr>
        <w:t xml:space="preserve">34. Основанием для начала административной процедуры приема и регистрации </w:t>
      </w:r>
      <w:r w:rsidRPr="00B842F2">
        <w:rPr>
          <w:iCs/>
          <w:color w:val="000000"/>
          <w:sz w:val="16"/>
          <w:szCs w:val="16"/>
        </w:rPr>
        <w:t>заявления</w:t>
      </w:r>
      <w:r w:rsidRPr="00B842F2">
        <w:rPr>
          <w:color w:val="000000"/>
          <w:sz w:val="16"/>
          <w:szCs w:val="16"/>
        </w:rPr>
        <w:t xml:space="preserve"> и документов (сведений) является обращение заявителя в </w:t>
      </w:r>
      <w:r w:rsidRPr="00B842F2">
        <w:rPr>
          <w:sz w:val="16"/>
          <w:szCs w:val="16"/>
        </w:rPr>
        <w:t xml:space="preserve">Администрацию </w:t>
      </w:r>
      <w:r w:rsidRPr="00B842F2">
        <w:rPr>
          <w:color w:val="000000"/>
          <w:sz w:val="16"/>
          <w:szCs w:val="16"/>
        </w:rPr>
        <w:t xml:space="preserve"> посредством: </w:t>
      </w:r>
    </w:p>
    <w:p w:rsidR="00B842F2" w:rsidRPr="00B842F2" w:rsidRDefault="00B842F2" w:rsidP="00B842F2">
      <w:pPr>
        <w:widowControl w:val="0"/>
        <w:tabs>
          <w:tab w:val="num" w:pos="0"/>
        </w:tabs>
        <w:autoSpaceDE w:val="0"/>
        <w:autoSpaceDN w:val="0"/>
        <w:adjustRightInd w:val="0"/>
        <w:ind w:firstLine="709"/>
        <w:jc w:val="both"/>
        <w:rPr>
          <w:color w:val="000000"/>
          <w:sz w:val="16"/>
          <w:szCs w:val="16"/>
        </w:rPr>
      </w:pPr>
      <w:r w:rsidRPr="00B842F2">
        <w:rPr>
          <w:color w:val="000000"/>
          <w:sz w:val="16"/>
          <w:szCs w:val="16"/>
        </w:rPr>
        <w:t xml:space="preserve">1) личного обращения заявителя (представителя заявителя) с </w:t>
      </w:r>
      <w:r w:rsidRPr="00B842F2">
        <w:rPr>
          <w:iCs/>
          <w:color w:val="000000"/>
          <w:sz w:val="16"/>
          <w:szCs w:val="16"/>
        </w:rPr>
        <w:t>заявлением</w:t>
      </w:r>
      <w:r w:rsidRPr="00B842F2">
        <w:rPr>
          <w:color w:val="000000"/>
          <w:sz w:val="16"/>
          <w:szCs w:val="16"/>
        </w:rPr>
        <w:t xml:space="preserve"> и документами (сведениями), необходимыми для предоставления муниципальной услуги в </w:t>
      </w:r>
      <w:r w:rsidRPr="00B842F2">
        <w:rPr>
          <w:sz w:val="16"/>
          <w:szCs w:val="16"/>
        </w:rPr>
        <w:t>Администрацию,</w:t>
      </w:r>
      <w:r w:rsidRPr="00B842F2">
        <w:rPr>
          <w:color w:val="000000"/>
          <w:sz w:val="16"/>
          <w:szCs w:val="16"/>
        </w:rPr>
        <w:t xml:space="preserve"> либо в МФЦ; </w:t>
      </w:r>
    </w:p>
    <w:p w:rsidR="00B842F2" w:rsidRPr="00B842F2" w:rsidRDefault="00B842F2" w:rsidP="00B842F2">
      <w:pPr>
        <w:widowControl w:val="0"/>
        <w:tabs>
          <w:tab w:val="num" w:pos="0"/>
        </w:tabs>
        <w:autoSpaceDE w:val="0"/>
        <w:autoSpaceDN w:val="0"/>
        <w:adjustRightInd w:val="0"/>
        <w:ind w:firstLine="709"/>
        <w:jc w:val="both"/>
        <w:rPr>
          <w:b/>
          <w:bCs/>
          <w:color w:val="000000"/>
          <w:sz w:val="16"/>
          <w:szCs w:val="16"/>
        </w:rPr>
      </w:pPr>
      <w:r w:rsidRPr="00B842F2">
        <w:rPr>
          <w:color w:val="000000"/>
          <w:sz w:val="16"/>
          <w:szCs w:val="16"/>
        </w:rPr>
        <w:t xml:space="preserve">2) почтового отправления </w:t>
      </w:r>
      <w:r w:rsidRPr="00B842F2">
        <w:rPr>
          <w:iCs/>
          <w:color w:val="000000"/>
          <w:sz w:val="16"/>
          <w:szCs w:val="16"/>
        </w:rPr>
        <w:t>заявления</w:t>
      </w:r>
      <w:r w:rsidRPr="00B842F2">
        <w:rPr>
          <w:color w:val="000000"/>
          <w:sz w:val="16"/>
          <w:szCs w:val="16"/>
        </w:rPr>
        <w:t xml:space="preserve"> и документов (сведений), необходимых для предоставления муниципальной услуги</w:t>
      </w:r>
      <w:r w:rsidRPr="00B842F2">
        <w:rPr>
          <w:b/>
          <w:bCs/>
          <w:color w:val="000000"/>
          <w:sz w:val="16"/>
          <w:szCs w:val="16"/>
        </w:rPr>
        <w:t xml:space="preserve">; </w:t>
      </w:r>
    </w:p>
    <w:p w:rsidR="00B842F2" w:rsidRPr="00B842F2" w:rsidRDefault="00B842F2" w:rsidP="00B842F2">
      <w:pPr>
        <w:widowControl w:val="0"/>
        <w:tabs>
          <w:tab w:val="num" w:pos="0"/>
        </w:tabs>
        <w:autoSpaceDE w:val="0"/>
        <w:autoSpaceDN w:val="0"/>
        <w:adjustRightInd w:val="0"/>
        <w:ind w:firstLine="709"/>
        <w:jc w:val="both"/>
        <w:rPr>
          <w:color w:val="000000"/>
          <w:sz w:val="16"/>
          <w:szCs w:val="16"/>
        </w:rPr>
      </w:pPr>
      <w:r w:rsidRPr="00B842F2">
        <w:rPr>
          <w:color w:val="000000"/>
          <w:sz w:val="16"/>
          <w:szCs w:val="16"/>
        </w:rPr>
        <w:t xml:space="preserve">3) направления </w:t>
      </w:r>
      <w:r w:rsidRPr="00B842F2">
        <w:rPr>
          <w:iCs/>
          <w:color w:val="000000"/>
          <w:sz w:val="16"/>
          <w:szCs w:val="16"/>
        </w:rPr>
        <w:t>заявления</w:t>
      </w:r>
      <w:r w:rsidRPr="00B842F2">
        <w:rPr>
          <w:color w:val="000000"/>
          <w:sz w:val="16"/>
          <w:szCs w:val="16"/>
        </w:rPr>
        <w:t xml:space="preserve"> и документов (сведений) по информационно-телекоммуникационным сетям общего доступа, включая </w:t>
      </w:r>
      <w:r w:rsidRPr="00B842F2">
        <w:rPr>
          <w:sz w:val="16"/>
          <w:szCs w:val="16"/>
        </w:rPr>
        <w:t>РПГУ,</w:t>
      </w:r>
      <w:r w:rsidRPr="00B842F2">
        <w:rPr>
          <w:color w:val="000000"/>
          <w:sz w:val="16"/>
          <w:szCs w:val="16"/>
        </w:rPr>
        <w:t xml:space="preserve"> в виде электронных документов, подписанных соответствующей электронной  подписью.</w:t>
      </w:r>
    </w:p>
    <w:p w:rsidR="00B842F2" w:rsidRPr="00B842F2" w:rsidRDefault="00B842F2" w:rsidP="00B842F2">
      <w:pPr>
        <w:autoSpaceDE w:val="0"/>
        <w:autoSpaceDN w:val="0"/>
        <w:adjustRightInd w:val="0"/>
        <w:jc w:val="both"/>
        <w:outlineLvl w:val="1"/>
        <w:rPr>
          <w:iCs/>
          <w:sz w:val="16"/>
          <w:szCs w:val="16"/>
        </w:rPr>
      </w:pPr>
      <w:r w:rsidRPr="00B842F2">
        <w:rPr>
          <w:sz w:val="16"/>
          <w:szCs w:val="16"/>
        </w:rPr>
        <w:tab/>
        <w:t>35. При личном обращении заявитель обращается в Отдел Администрации</w:t>
      </w:r>
      <w:r w:rsidRPr="00B842F2">
        <w:rPr>
          <w:i/>
          <w:iCs/>
          <w:sz w:val="16"/>
          <w:szCs w:val="16"/>
        </w:rPr>
        <w:t xml:space="preserve">, </w:t>
      </w:r>
      <w:r w:rsidRPr="00B842F2">
        <w:rPr>
          <w:iCs/>
          <w:sz w:val="16"/>
          <w:szCs w:val="16"/>
        </w:rPr>
        <w:t>МФЦ.</w:t>
      </w:r>
    </w:p>
    <w:p w:rsidR="00B842F2" w:rsidRPr="00B842F2" w:rsidRDefault="00B842F2" w:rsidP="00B842F2">
      <w:pPr>
        <w:autoSpaceDE w:val="0"/>
        <w:autoSpaceDN w:val="0"/>
        <w:adjustRightInd w:val="0"/>
        <w:jc w:val="both"/>
        <w:outlineLvl w:val="1"/>
        <w:rPr>
          <w:sz w:val="16"/>
          <w:szCs w:val="16"/>
        </w:rPr>
      </w:pPr>
      <w:r w:rsidRPr="00B842F2">
        <w:rPr>
          <w:i/>
          <w:iCs/>
          <w:sz w:val="16"/>
          <w:szCs w:val="16"/>
        </w:rPr>
        <w:tab/>
      </w:r>
      <w:r w:rsidRPr="00B842F2">
        <w:rPr>
          <w:iCs/>
          <w:sz w:val="16"/>
          <w:szCs w:val="16"/>
        </w:rPr>
        <w:t>Специалист, ответственный за прием и регистрацию документов (сведений):</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удостоверяет личность заявителя;</w:t>
      </w:r>
    </w:p>
    <w:p w:rsidR="00B842F2" w:rsidRPr="00B842F2" w:rsidRDefault="00B842F2" w:rsidP="00B842F2">
      <w:pPr>
        <w:widowControl w:val="0"/>
        <w:tabs>
          <w:tab w:val="left" w:pos="0"/>
        </w:tabs>
        <w:autoSpaceDE w:val="0"/>
        <w:autoSpaceDN w:val="0"/>
        <w:adjustRightInd w:val="0"/>
        <w:ind w:firstLine="709"/>
        <w:jc w:val="both"/>
        <w:rPr>
          <w:sz w:val="16"/>
          <w:szCs w:val="16"/>
        </w:rPr>
      </w:pPr>
      <w:r w:rsidRPr="00B842F2">
        <w:rPr>
          <w:sz w:val="16"/>
          <w:szCs w:val="16"/>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Администрации; </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при отсутствии у заявителя заполненного </w:t>
      </w:r>
      <w:r w:rsidRPr="00B842F2">
        <w:rPr>
          <w:iCs/>
          <w:sz w:val="16"/>
          <w:szCs w:val="16"/>
        </w:rPr>
        <w:t>заявления</w:t>
      </w:r>
      <w:r w:rsidRPr="00B842F2">
        <w:rPr>
          <w:sz w:val="16"/>
          <w:szCs w:val="16"/>
        </w:rPr>
        <w:t xml:space="preserve"> или неправильном его заполнении, помогает заявителю заполнить </w:t>
      </w:r>
      <w:r w:rsidRPr="00B842F2">
        <w:rPr>
          <w:iCs/>
          <w:sz w:val="16"/>
          <w:szCs w:val="16"/>
        </w:rPr>
        <w:t>заявление</w:t>
      </w:r>
      <w:r w:rsidRPr="00B842F2">
        <w:rPr>
          <w:sz w:val="16"/>
          <w:szCs w:val="16"/>
        </w:rPr>
        <w:t xml:space="preserve"> или заполняет его самостоятельно и представляет на подпись заявителю;</w:t>
      </w:r>
    </w:p>
    <w:p w:rsidR="00B842F2" w:rsidRPr="00B842F2" w:rsidRDefault="00B842F2" w:rsidP="00B842F2">
      <w:pPr>
        <w:widowControl w:val="0"/>
        <w:tabs>
          <w:tab w:val="left" w:pos="0"/>
        </w:tabs>
        <w:autoSpaceDE w:val="0"/>
        <w:autoSpaceDN w:val="0"/>
        <w:adjustRightInd w:val="0"/>
        <w:ind w:firstLine="709"/>
        <w:jc w:val="both"/>
        <w:rPr>
          <w:sz w:val="16"/>
          <w:szCs w:val="16"/>
        </w:rPr>
      </w:pPr>
      <w:r w:rsidRPr="00B842F2">
        <w:rPr>
          <w:color w:val="000000"/>
          <w:sz w:val="16"/>
          <w:szCs w:val="16"/>
        </w:rPr>
        <w:t xml:space="preserve">в случае выявления недостатков </w:t>
      </w:r>
      <w:r w:rsidRPr="00B842F2">
        <w:rPr>
          <w:sz w:val="16"/>
          <w:szCs w:val="16"/>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B842F2">
        <w:rPr>
          <w:iCs/>
          <w:sz w:val="16"/>
          <w:szCs w:val="16"/>
        </w:rPr>
        <w:t>заявления</w:t>
      </w:r>
      <w:r w:rsidRPr="00B842F2">
        <w:rPr>
          <w:sz w:val="16"/>
          <w:szCs w:val="16"/>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B842F2">
        <w:rPr>
          <w:iCs/>
          <w:sz w:val="16"/>
          <w:szCs w:val="16"/>
        </w:rPr>
        <w:t>заявления</w:t>
      </w:r>
      <w:r w:rsidRPr="00B842F2">
        <w:rPr>
          <w:sz w:val="16"/>
          <w:szCs w:val="16"/>
        </w:rPr>
        <w:t xml:space="preserve"> и документов (сведений) для предоставления муниципальной услуги, принимает от него </w:t>
      </w:r>
      <w:r w:rsidRPr="00B842F2">
        <w:rPr>
          <w:iCs/>
          <w:sz w:val="16"/>
          <w:szCs w:val="16"/>
        </w:rPr>
        <w:t>заявление</w:t>
      </w:r>
      <w:r w:rsidRPr="00B842F2">
        <w:rPr>
          <w:sz w:val="16"/>
          <w:szCs w:val="16"/>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принимает и регистрирует в </w:t>
      </w:r>
      <w:r w:rsidRPr="00B842F2">
        <w:rPr>
          <w:iCs/>
          <w:sz w:val="16"/>
          <w:szCs w:val="16"/>
        </w:rPr>
        <w:t>«Журнале регистрации заявлений»</w:t>
      </w:r>
      <w:r w:rsidRPr="00B842F2">
        <w:rPr>
          <w:sz w:val="16"/>
          <w:szCs w:val="16"/>
        </w:rPr>
        <w:t xml:space="preserve"> </w:t>
      </w:r>
      <w:r w:rsidRPr="00B842F2">
        <w:rPr>
          <w:iCs/>
          <w:sz w:val="16"/>
          <w:szCs w:val="16"/>
        </w:rPr>
        <w:t>заявление и документы</w:t>
      </w:r>
      <w:r w:rsidRPr="00B842F2">
        <w:rPr>
          <w:sz w:val="16"/>
          <w:szCs w:val="16"/>
        </w:rPr>
        <w:t xml:space="preserve">; </w:t>
      </w:r>
    </w:p>
    <w:p w:rsidR="00B842F2" w:rsidRPr="00B842F2" w:rsidRDefault="00B842F2" w:rsidP="00B842F2">
      <w:pPr>
        <w:autoSpaceDE w:val="0"/>
        <w:autoSpaceDN w:val="0"/>
        <w:adjustRightInd w:val="0"/>
        <w:ind w:firstLine="709"/>
        <w:jc w:val="both"/>
        <w:outlineLvl w:val="1"/>
        <w:rPr>
          <w:rFonts w:eastAsia="Arial Unicode MS"/>
          <w:kern w:val="1"/>
          <w:sz w:val="16"/>
          <w:szCs w:val="16"/>
        </w:rPr>
      </w:pPr>
      <w:r w:rsidRPr="00B842F2">
        <w:rPr>
          <w:rFonts w:eastAsia="Arial Unicode MS"/>
          <w:kern w:val="1"/>
          <w:sz w:val="16"/>
          <w:szCs w:val="16"/>
        </w:rPr>
        <w:t>оформляет расписку о приеме документов по форме согласно приложению № 3 к настоящему административному регламенту и передает ее заявителю.</w:t>
      </w:r>
    </w:p>
    <w:p w:rsidR="00B842F2" w:rsidRPr="00B842F2" w:rsidRDefault="00B842F2" w:rsidP="00B842F2">
      <w:pPr>
        <w:ind w:firstLine="709"/>
        <w:jc w:val="both"/>
        <w:rPr>
          <w:sz w:val="16"/>
          <w:szCs w:val="16"/>
        </w:rPr>
      </w:pPr>
      <w:r w:rsidRPr="00B842F2">
        <w:rPr>
          <w:sz w:val="16"/>
          <w:szCs w:val="16"/>
        </w:rPr>
        <w:t xml:space="preserve">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w:t>
      </w:r>
      <w:r w:rsidRPr="00B842F2">
        <w:rPr>
          <w:iCs/>
          <w:sz w:val="16"/>
          <w:szCs w:val="16"/>
        </w:rPr>
        <w:t>Администрацию.</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36. При поступлении заявления по почте </w:t>
      </w:r>
      <w:r w:rsidRPr="00B842F2">
        <w:rPr>
          <w:iCs/>
          <w:sz w:val="16"/>
          <w:szCs w:val="16"/>
        </w:rPr>
        <w:t>специалист, ответственный за делопроизводство</w:t>
      </w:r>
      <w:r w:rsidRPr="00B842F2">
        <w:rPr>
          <w:sz w:val="16"/>
          <w:szCs w:val="16"/>
        </w:rPr>
        <w:t xml:space="preserve">, вскрывает конверт и регистрирует поступившее </w:t>
      </w:r>
      <w:r w:rsidRPr="00B842F2">
        <w:rPr>
          <w:iCs/>
          <w:sz w:val="16"/>
          <w:szCs w:val="16"/>
        </w:rPr>
        <w:t>заявление</w:t>
      </w:r>
      <w:r w:rsidRPr="00B842F2">
        <w:rPr>
          <w:sz w:val="16"/>
          <w:szCs w:val="16"/>
        </w:rPr>
        <w:t xml:space="preserve"> в  «Ж</w:t>
      </w:r>
      <w:r w:rsidRPr="00B842F2">
        <w:rPr>
          <w:iCs/>
          <w:sz w:val="16"/>
          <w:szCs w:val="16"/>
        </w:rPr>
        <w:t>урнале входящей корреспонденции»</w:t>
      </w:r>
      <w:r w:rsidRPr="00B842F2">
        <w:rPr>
          <w:sz w:val="16"/>
          <w:szCs w:val="16"/>
        </w:rPr>
        <w:t xml:space="preserve"> и в порядке делопроизводства, установленном в Администрации, передает зарегистрированный комплект документов</w:t>
      </w:r>
      <w:r w:rsidRPr="00B842F2">
        <w:rPr>
          <w:i/>
          <w:iCs/>
          <w:sz w:val="16"/>
          <w:szCs w:val="16"/>
        </w:rPr>
        <w:t xml:space="preserve">  </w:t>
      </w:r>
      <w:r w:rsidRPr="00B842F2">
        <w:rPr>
          <w:iCs/>
          <w:sz w:val="16"/>
          <w:szCs w:val="16"/>
        </w:rPr>
        <w:t>специалисту, ответственному за прием и регистрацию документов (сведений).</w:t>
      </w:r>
    </w:p>
    <w:p w:rsidR="00B842F2" w:rsidRPr="00B842F2" w:rsidRDefault="00B842F2" w:rsidP="00B842F2">
      <w:pPr>
        <w:autoSpaceDE w:val="0"/>
        <w:autoSpaceDN w:val="0"/>
        <w:adjustRightInd w:val="0"/>
        <w:ind w:firstLine="709"/>
        <w:jc w:val="both"/>
        <w:outlineLvl w:val="1"/>
        <w:rPr>
          <w:iCs/>
          <w:sz w:val="16"/>
          <w:szCs w:val="16"/>
        </w:rPr>
      </w:pPr>
      <w:r w:rsidRPr="00B842F2">
        <w:rPr>
          <w:iCs/>
          <w:sz w:val="16"/>
          <w:szCs w:val="16"/>
        </w:rPr>
        <w:t>Специалист, ответственный за прием и регистрацию документов (сведений):</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регистрирует в </w:t>
      </w:r>
      <w:r w:rsidRPr="00B842F2">
        <w:rPr>
          <w:iCs/>
          <w:sz w:val="16"/>
          <w:szCs w:val="16"/>
        </w:rPr>
        <w:t>«Журнале регистрации заявлений»</w:t>
      </w:r>
      <w:r w:rsidRPr="00B842F2">
        <w:rPr>
          <w:sz w:val="16"/>
          <w:szCs w:val="16"/>
        </w:rPr>
        <w:t xml:space="preserve"> </w:t>
      </w:r>
      <w:r w:rsidRPr="00B842F2">
        <w:rPr>
          <w:iCs/>
          <w:sz w:val="16"/>
          <w:szCs w:val="16"/>
        </w:rPr>
        <w:t>заявление и документы</w:t>
      </w:r>
      <w:r w:rsidRPr="00B842F2">
        <w:rPr>
          <w:sz w:val="16"/>
          <w:szCs w:val="16"/>
        </w:rPr>
        <w:t xml:space="preserve">; </w:t>
      </w:r>
    </w:p>
    <w:p w:rsidR="00B842F2" w:rsidRPr="00B842F2" w:rsidRDefault="00B842F2" w:rsidP="00B842F2">
      <w:pPr>
        <w:autoSpaceDE w:val="0"/>
        <w:autoSpaceDN w:val="0"/>
        <w:adjustRightInd w:val="0"/>
        <w:ind w:firstLine="709"/>
        <w:jc w:val="both"/>
        <w:outlineLvl w:val="1"/>
        <w:rPr>
          <w:sz w:val="16"/>
          <w:szCs w:val="16"/>
        </w:rPr>
      </w:pPr>
      <w:r w:rsidRPr="00B842F2">
        <w:rPr>
          <w:rFonts w:eastAsia="Arial Unicode MS"/>
          <w:kern w:val="1"/>
          <w:sz w:val="16"/>
          <w:szCs w:val="16"/>
        </w:rPr>
        <w:t>оформляет расписку о приеме документов по форме согласно приложению № 3 к настоящему административному регламенту и направляется заявителю заказным почтовым отправлением с уведомлением о вручении.</w:t>
      </w:r>
    </w:p>
    <w:p w:rsidR="00B842F2" w:rsidRPr="00B842F2" w:rsidRDefault="00B842F2" w:rsidP="00B842F2">
      <w:pPr>
        <w:pStyle w:val="ae"/>
        <w:tabs>
          <w:tab w:val="left" w:pos="-3119"/>
        </w:tabs>
        <w:ind w:firstLine="709"/>
        <w:rPr>
          <w:color w:val="000000"/>
          <w:sz w:val="16"/>
          <w:szCs w:val="16"/>
        </w:rPr>
      </w:pPr>
      <w:r w:rsidRPr="00B842F2">
        <w:rPr>
          <w:color w:val="000000"/>
          <w:sz w:val="16"/>
          <w:szCs w:val="16"/>
        </w:rPr>
        <w:t>37. Особенности приема запроса и документов (сведений) полученных  от заявителя в форме электронного документа:</w:t>
      </w:r>
    </w:p>
    <w:p w:rsidR="00B842F2" w:rsidRPr="00B842F2" w:rsidRDefault="00B842F2" w:rsidP="00B842F2">
      <w:pPr>
        <w:pStyle w:val="ae"/>
        <w:ind w:firstLine="709"/>
        <w:rPr>
          <w:color w:val="000000"/>
          <w:sz w:val="16"/>
          <w:szCs w:val="16"/>
        </w:rPr>
      </w:pPr>
      <w:r w:rsidRPr="00B842F2">
        <w:rPr>
          <w:color w:val="000000"/>
          <w:sz w:val="16"/>
          <w:szCs w:val="16"/>
        </w:rPr>
        <w:t>1) в случае возможности получения муниципальной услуги в электронной форме заявитель формирует запрос посредством заполнения электронной формы в РПГУ. В случае если предусмотрена личная идентификация гражданина, то запрос и прилагаемые документы должны быть подписаны электронной  подписью заявителя;</w:t>
      </w:r>
    </w:p>
    <w:p w:rsidR="00B842F2" w:rsidRPr="00B842F2" w:rsidRDefault="00B842F2" w:rsidP="00B842F2">
      <w:pPr>
        <w:autoSpaceDE w:val="0"/>
        <w:autoSpaceDN w:val="0"/>
        <w:adjustRightInd w:val="0"/>
        <w:ind w:firstLine="709"/>
        <w:jc w:val="both"/>
        <w:outlineLvl w:val="1"/>
        <w:rPr>
          <w:color w:val="000000"/>
          <w:sz w:val="16"/>
          <w:szCs w:val="16"/>
        </w:rPr>
      </w:pPr>
      <w:r w:rsidRPr="00B842F2">
        <w:rPr>
          <w:color w:val="000000"/>
          <w:sz w:val="16"/>
          <w:szCs w:val="16"/>
        </w:rPr>
        <w:t xml:space="preserve">2) при поступлении </w:t>
      </w:r>
      <w:r w:rsidRPr="00B842F2">
        <w:rPr>
          <w:iCs/>
          <w:color w:val="000000"/>
          <w:sz w:val="16"/>
          <w:szCs w:val="16"/>
        </w:rPr>
        <w:t>заявления</w:t>
      </w:r>
      <w:r w:rsidRPr="00B842F2">
        <w:rPr>
          <w:color w:val="000000"/>
          <w:sz w:val="16"/>
          <w:szCs w:val="16"/>
        </w:rPr>
        <w:t xml:space="preserve"> в электронной форме через РПГУ </w:t>
      </w:r>
      <w:r w:rsidRPr="00B842F2">
        <w:rPr>
          <w:iCs/>
          <w:color w:val="000000"/>
          <w:sz w:val="16"/>
          <w:szCs w:val="16"/>
        </w:rPr>
        <w:t xml:space="preserve">специалист, ответственный за прием и регистрацию документов осуществляет </w:t>
      </w:r>
      <w:r w:rsidRPr="00B842F2">
        <w:rPr>
          <w:color w:val="000000"/>
          <w:sz w:val="16"/>
          <w:szCs w:val="16"/>
        </w:rPr>
        <w:t xml:space="preserve">прием </w:t>
      </w:r>
      <w:r w:rsidRPr="00B842F2">
        <w:rPr>
          <w:iCs/>
          <w:color w:val="000000"/>
          <w:sz w:val="16"/>
          <w:szCs w:val="16"/>
        </w:rPr>
        <w:t>заявления</w:t>
      </w:r>
      <w:r w:rsidRPr="00B842F2">
        <w:rPr>
          <w:color w:val="000000"/>
          <w:sz w:val="16"/>
          <w:szCs w:val="16"/>
        </w:rPr>
        <w:t xml:space="preserve"> и документов (сведений) с учетом следующих особенностей:</w:t>
      </w:r>
    </w:p>
    <w:p w:rsidR="00B842F2" w:rsidRPr="00B842F2" w:rsidRDefault="00B842F2" w:rsidP="00DF4CE5">
      <w:pPr>
        <w:numPr>
          <w:ilvl w:val="1"/>
          <w:numId w:val="22"/>
        </w:numPr>
        <w:tabs>
          <w:tab w:val="num" w:pos="0"/>
          <w:tab w:val="left" w:pos="426"/>
        </w:tabs>
        <w:suppressAutoHyphens w:val="0"/>
        <w:ind w:left="0" w:firstLine="709"/>
        <w:jc w:val="both"/>
        <w:rPr>
          <w:color w:val="000000"/>
          <w:sz w:val="16"/>
          <w:szCs w:val="16"/>
        </w:rPr>
      </w:pPr>
      <w:r w:rsidRPr="00B842F2">
        <w:rPr>
          <w:color w:val="000000"/>
          <w:sz w:val="16"/>
          <w:szCs w:val="16"/>
        </w:rPr>
        <w:t xml:space="preserve">оформляет </w:t>
      </w:r>
      <w:r w:rsidRPr="00B842F2">
        <w:rPr>
          <w:iCs/>
          <w:color w:val="000000"/>
          <w:sz w:val="16"/>
          <w:szCs w:val="16"/>
        </w:rPr>
        <w:t>заявление</w:t>
      </w:r>
      <w:r w:rsidRPr="00B842F2">
        <w:rPr>
          <w:color w:val="000000"/>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B842F2">
        <w:rPr>
          <w:sz w:val="16"/>
          <w:szCs w:val="16"/>
        </w:rPr>
        <w:t>Администрации</w:t>
      </w:r>
      <w:r w:rsidRPr="00B842F2">
        <w:rPr>
          <w:iCs/>
          <w:sz w:val="16"/>
          <w:szCs w:val="16"/>
        </w:rPr>
        <w:t>;</w:t>
      </w:r>
      <w:r w:rsidRPr="00B842F2">
        <w:rPr>
          <w:color w:val="000000"/>
          <w:sz w:val="16"/>
          <w:szCs w:val="16"/>
        </w:rPr>
        <w:t xml:space="preserve"> </w:t>
      </w:r>
    </w:p>
    <w:p w:rsidR="00B842F2" w:rsidRPr="00B842F2" w:rsidRDefault="00B842F2" w:rsidP="00DF4CE5">
      <w:pPr>
        <w:numPr>
          <w:ilvl w:val="1"/>
          <w:numId w:val="22"/>
        </w:numPr>
        <w:tabs>
          <w:tab w:val="num" w:pos="0"/>
          <w:tab w:val="left" w:pos="426"/>
        </w:tabs>
        <w:suppressAutoHyphens w:val="0"/>
        <w:ind w:left="0" w:firstLine="709"/>
        <w:jc w:val="both"/>
        <w:rPr>
          <w:color w:val="000000"/>
          <w:sz w:val="16"/>
          <w:szCs w:val="16"/>
        </w:rPr>
      </w:pPr>
      <w:r w:rsidRPr="00B842F2">
        <w:rPr>
          <w:color w:val="000000"/>
          <w:sz w:val="16"/>
          <w:szCs w:val="16"/>
        </w:rPr>
        <w:t xml:space="preserve">регистрирует </w:t>
      </w:r>
      <w:r w:rsidRPr="00B842F2">
        <w:rPr>
          <w:iCs/>
          <w:color w:val="000000"/>
          <w:sz w:val="16"/>
          <w:szCs w:val="16"/>
        </w:rPr>
        <w:t>заявление</w:t>
      </w:r>
      <w:r w:rsidRPr="00B842F2">
        <w:rPr>
          <w:color w:val="000000"/>
          <w:sz w:val="16"/>
          <w:szCs w:val="16"/>
        </w:rPr>
        <w:t xml:space="preserve"> в </w:t>
      </w:r>
      <w:r w:rsidRPr="00B842F2">
        <w:rPr>
          <w:iCs/>
          <w:color w:val="000000"/>
          <w:sz w:val="16"/>
          <w:szCs w:val="16"/>
        </w:rPr>
        <w:t>«журнале регистрации заявлений»</w:t>
      </w:r>
      <w:r w:rsidRPr="00B842F2">
        <w:rPr>
          <w:color w:val="000000"/>
          <w:sz w:val="16"/>
          <w:szCs w:val="16"/>
        </w:rPr>
        <w:t>.</w:t>
      </w:r>
      <w:r w:rsidRPr="00B842F2">
        <w:rPr>
          <w:b/>
          <w:bCs/>
          <w:color w:val="000000"/>
          <w:sz w:val="16"/>
          <w:szCs w:val="16"/>
        </w:rPr>
        <w:t xml:space="preserve"> </w:t>
      </w:r>
      <w:r w:rsidRPr="00B842F2">
        <w:rPr>
          <w:color w:val="000000"/>
          <w:sz w:val="16"/>
          <w:szCs w:val="16"/>
        </w:rPr>
        <w:t xml:space="preserve">Регистрация </w:t>
      </w:r>
      <w:r w:rsidRPr="00B842F2">
        <w:rPr>
          <w:iCs/>
          <w:color w:val="000000"/>
          <w:sz w:val="16"/>
          <w:szCs w:val="16"/>
        </w:rPr>
        <w:t>заявления</w:t>
      </w:r>
      <w:r w:rsidRPr="00B842F2">
        <w:rPr>
          <w:color w:val="000000"/>
          <w:sz w:val="16"/>
          <w:szCs w:val="16"/>
        </w:rPr>
        <w:t xml:space="preserve">, сформированного и отправленного через РПГУ в выходные дни, праздничные дни, после окончания рабочего дня согласно графику работы </w:t>
      </w:r>
      <w:r w:rsidRPr="00B842F2">
        <w:rPr>
          <w:sz w:val="16"/>
          <w:szCs w:val="16"/>
        </w:rPr>
        <w:t>Администрации</w:t>
      </w:r>
      <w:r w:rsidRPr="00B842F2">
        <w:rPr>
          <w:color w:val="000000"/>
          <w:sz w:val="16"/>
          <w:szCs w:val="16"/>
        </w:rPr>
        <w:t>, производится в следующий рабочий день;</w:t>
      </w:r>
    </w:p>
    <w:p w:rsidR="00B842F2" w:rsidRPr="00B842F2" w:rsidRDefault="00B842F2" w:rsidP="00DF4CE5">
      <w:pPr>
        <w:widowControl w:val="0"/>
        <w:numPr>
          <w:ilvl w:val="1"/>
          <w:numId w:val="22"/>
        </w:numPr>
        <w:suppressAutoHyphens w:val="0"/>
        <w:autoSpaceDE w:val="0"/>
        <w:autoSpaceDN w:val="0"/>
        <w:adjustRightInd w:val="0"/>
        <w:ind w:left="0" w:firstLine="709"/>
        <w:jc w:val="both"/>
        <w:rPr>
          <w:iCs/>
          <w:color w:val="000000"/>
          <w:sz w:val="16"/>
          <w:szCs w:val="16"/>
        </w:rPr>
      </w:pPr>
      <w:r w:rsidRPr="00B842F2">
        <w:rPr>
          <w:color w:val="000000"/>
          <w:sz w:val="16"/>
          <w:szCs w:val="16"/>
        </w:rPr>
        <w:t xml:space="preserve">отказывает в регистрации </w:t>
      </w:r>
      <w:r w:rsidRPr="00B842F2">
        <w:rPr>
          <w:iCs/>
          <w:color w:val="000000"/>
          <w:sz w:val="16"/>
          <w:szCs w:val="16"/>
        </w:rPr>
        <w:t xml:space="preserve">заявления в случаях: </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если 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если заявление поступило с пустыми полями;</w:t>
      </w:r>
    </w:p>
    <w:p w:rsidR="00B842F2" w:rsidRPr="00B842F2" w:rsidRDefault="00B842F2" w:rsidP="00B842F2">
      <w:pPr>
        <w:widowControl w:val="0"/>
        <w:autoSpaceDE w:val="0"/>
        <w:autoSpaceDN w:val="0"/>
        <w:adjustRightInd w:val="0"/>
        <w:ind w:firstLine="709"/>
        <w:jc w:val="both"/>
        <w:rPr>
          <w:iCs/>
          <w:color w:val="000000"/>
          <w:sz w:val="16"/>
          <w:szCs w:val="16"/>
        </w:rPr>
      </w:pPr>
      <w:r w:rsidRPr="00B842F2">
        <w:rPr>
          <w:color w:val="000000"/>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B842F2">
        <w:rPr>
          <w:iCs/>
          <w:color w:val="000000"/>
          <w:sz w:val="16"/>
          <w:szCs w:val="16"/>
        </w:rPr>
        <w:t>предусмотренному пунктом 15 настоящего административного регламента;</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4) уведомляет заявителя путем направления электронной расписки в получении </w:t>
      </w:r>
      <w:r w:rsidRPr="00B842F2">
        <w:rPr>
          <w:iCs/>
          <w:color w:val="000000"/>
          <w:sz w:val="16"/>
          <w:szCs w:val="16"/>
        </w:rPr>
        <w:t>заявления</w:t>
      </w:r>
      <w:r w:rsidRPr="00B842F2">
        <w:rPr>
          <w:color w:val="000000"/>
          <w:sz w:val="16"/>
          <w:szCs w:val="16"/>
        </w:rPr>
        <w:t xml:space="preserve"> и документов  в форме электронного документа, подписанного электронной подписью </w:t>
      </w:r>
      <w:r w:rsidRPr="00B842F2">
        <w:rPr>
          <w:iCs/>
          <w:color w:val="000000"/>
          <w:sz w:val="16"/>
          <w:szCs w:val="16"/>
        </w:rPr>
        <w:t>специалиста, ответственного за прием и регистрацию документов (сведений)</w:t>
      </w:r>
      <w:r w:rsidRPr="00B842F2">
        <w:rPr>
          <w:color w:val="000000"/>
          <w:sz w:val="16"/>
          <w:szCs w:val="16"/>
        </w:rPr>
        <w:t xml:space="preserve">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B842F2" w:rsidRPr="00B842F2" w:rsidRDefault="00B842F2" w:rsidP="00B842F2">
      <w:pPr>
        <w:pStyle w:val="ae"/>
        <w:tabs>
          <w:tab w:val="left" w:pos="-3119"/>
        </w:tabs>
        <w:ind w:firstLine="709"/>
        <w:rPr>
          <w:color w:val="000000"/>
          <w:sz w:val="16"/>
          <w:szCs w:val="16"/>
        </w:rPr>
      </w:pPr>
      <w:r w:rsidRPr="00B842F2">
        <w:rPr>
          <w:color w:val="000000"/>
          <w:sz w:val="16"/>
          <w:szCs w:val="16"/>
        </w:rPr>
        <w:t>Срок исполнения административной процедуры – не позднее 1 рабочего дня, следующего за днем получения заявления.</w:t>
      </w:r>
    </w:p>
    <w:p w:rsidR="00B842F2" w:rsidRPr="00B842F2" w:rsidRDefault="00B842F2" w:rsidP="00B842F2">
      <w:pPr>
        <w:autoSpaceDE w:val="0"/>
        <w:autoSpaceDN w:val="0"/>
        <w:adjustRightInd w:val="0"/>
        <w:ind w:firstLine="709"/>
        <w:jc w:val="both"/>
        <w:outlineLvl w:val="1"/>
        <w:rPr>
          <w:sz w:val="16"/>
          <w:szCs w:val="16"/>
        </w:rPr>
      </w:pPr>
      <w:r w:rsidRPr="00B842F2">
        <w:rPr>
          <w:sz w:val="16"/>
          <w:szCs w:val="16"/>
        </w:rPr>
        <w:t xml:space="preserve">38. Результатом исполнения административной процедуры является прием и регистрация в </w:t>
      </w:r>
      <w:r w:rsidRPr="00B842F2">
        <w:rPr>
          <w:iCs/>
          <w:sz w:val="16"/>
          <w:szCs w:val="16"/>
        </w:rPr>
        <w:t>«журнале регистрации заявлений</w:t>
      </w:r>
      <w:r w:rsidRPr="00B842F2">
        <w:rPr>
          <w:i/>
          <w:iCs/>
          <w:color w:val="000000"/>
          <w:sz w:val="16"/>
          <w:szCs w:val="16"/>
        </w:rPr>
        <w:t xml:space="preserve">» </w:t>
      </w:r>
      <w:r w:rsidRPr="00B842F2">
        <w:rPr>
          <w:iCs/>
          <w:color w:val="000000"/>
          <w:sz w:val="16"/>
          <w:szCs w:val="16"/>
        </w:rPr>
        <w:t>заявления</w:t>
      </w:r>
      <w:r w:rsidRPr="00B842F2">
        <w:rPr>
          <w:sz w:val="16"/>
          <w:szCs w:val="16"/>
        </w:rPr>
        <w:t xml:space="preserve"> о предоставлении муниципальной услуги с прилагаемыми к нему документами (сведениями).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Максимальный срок исполнения административных действий составляет</w:t>
      </w:r>
      <w:r w:rsidRPr="00B842F2">
        <w:rPr>
          <w:color w:val="00B0F0"/>
          <w:sz w:val="16"/>
          <w:szCs w:val="16"/>
        </w:rPr>
        <w:t xml:space="preserve"> </w:t>
      </w:r>
      <w:r w:rsidRPr="00B842F2">
        <w:rPr>
          <w:sz w:val="16"/>
          <w:szCs w:val="16"/>
        </w:rPr>
        <w:t>10 минут.</w:t>
      </w:r>
    </w:p>
    <w:p w:rsidR="00B842F2" w:rsidRPr="00B842F2" w:rsidRDefault="00B842F2" w:rsidP="00B842F2">
      <w:pPr>
        <w:widowControl w:val="0"/>
        <w:autoSpaceDE w:val="0"/>
        <w:autoSpaceDN w:val="0"/>
        <w:adjustRightInd w:val="0"/>
        <w:ind w:firstLine="709"/>
        <w:jc w:val="both"/>
        <w:rPr>
          <w:i/>
          <w:iCs/>
          <w:sz w:val="16"/>
          <w:szCs w:val="16"/>
          <w:highlight w:val="yellow"/>
        </w:rPr>
      </w:pPr>
      <w:r w:rsidRPr="00B842F2">
        <w:rPr>
          <w:sz w:val="16"/>
          <w:szCs w:val="16"/>
        </w:rPr>
        <w:t>39. Максимальный срок исполнения административной процедуры составляет 2 календарных дня.</w:t>
      </w:r>
    </w:p>
    <w:p w:rsidR="00B842F2" w:rsidRPr="00B842F2" w:rsidRDefault="00B842F2" w:rsidP="00B842F2">
      <w:pPr>
        <w:ind w:firstLine="851"/>
        <w:jc w:val="center"/>
        <w:rPr>
          <w:b/>
          <w:sz w:val="16"/>
          <w:szCs w:val="16"/>
        </w:rPr>
      </w:pPr>
    </w:p>
    <w:p w:rsidR="00B842F2" w:rsidRPr="00B842F2" w:rsidRDefault="00B842F2" w:rsidP="00B842F2">
      <w:pPr>
        <w:ind w:firstLine="851"/>
        <w:jc w:val="center"/>
        <w:rPr>
          <w:b/>
          <w:sz w:val="16"/>
          <w:szCs w:val="16"/>
        </w:rPr>
      </w:pPr>
      <w:r w:rsidRPr="00B842F2">
        <w:rPr>
          <w:b/>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B842F2" w:rsidRPr="00B842F2" w:rsidRDefault="00B842F2" w:rsidP="00B842F2">
      <w:pPr>
        <w:ind w:firstLine="851"/>
        <w:jc w:val="center"/>
        <w:rPr>
          <w:b/>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40. Основанием для начала административной процедуры </w:t>
      </w:r>
      <w:r w:rsidRPr="00B842F2">
        <w:rPr>
          <w:color w:val="000000"/>
          <w:sz w:val="16"/>
          <w:szCs w:val="16"/>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B842F2">
        <w:rPr>
          <w:sz w:val="16"/>
          <w:szCs w:val="16"/>
        </w:rPr>
        <w:t xml:space="preserve">прием и регистрация в </w:t>
      </w:r>
      <w:r w:rsidRPr="00B842F2">
        <w:rPr>
          <w:iCs/>
          <w:sz w:val="16"/>
          <w:szCs w:val="16"/>
        </w:rPr>
        <w:t>«</w:t>
      </w:r>
      <w:r w:rsidRPr="00B842F2">
        <w:rPr>
          <w:iCs/>
          <w:color w:val="000000"/>
          <w:sz w:val="16"/>
          <w:szCs w:val="16"/>
        </w:rPr>
        <w:t>журнале регистрации заявлений</w:t>
      </w:r>
      <w:r w:rsidRPr="00B842F2">
        <w:rPr>
          <w:iCs/>
          <w:sz w:val="16"/>
          <w:szCs w:val="16"/>
        </w:rPr>
        <w:t>»</w:t>
      </w:r>
      <w:r w:rsidRPr="00B842F2">
        <w:rPr>
          <w:i/>
          <w:iCs/>
          <w:sz w:val="16"/>
          <w:szCs w:val="16"/>
        </w:rPr>
        <w:t xml:space="preserve"> </w:t>
      </w:r>
      <w:r w:rsidRPr="00B842F2">
        <w:rPr>
          <w:iCs/>
          <w:sz w:val="16"/>
          <w:szCs w:val="16"/>
        </w:rPr>
        <w:t>заявления</w:t>
      </w:r>
      <w:r w:rsidRPr="00B842F2">
        <w:rPr>
          <w:sz w:val="16"/>
          <w:szCs w:val="16"/>
        </w:rPr>
        <w:t xml:space="preserve"> о предоставлении муниципальной услуги с прилагаемыми к нему документами (сведениями)</w:t>
      </w:r>
      <w:r w:rsidRPr="00B842F2">
        <w:rPr>
          <w:color w:val="000000"/>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w:t>
      </w:r>
      <w:r w:rsidRPr="00B842F2">
        <w:rPr>
          <w:iCs/>
          <w:sz w:val="16"/>
          <w:szCs w:val="16"/>
        </w:rPr>
        <w:t xml:space="preserve"> специалист, ответственный за прием  и регистрацию документов</w:t>
      </w:r>
      <w:r w:rsidRPr="00B842F2">
        <w:rPr>
          <w:sz w:val="16"/>
          <w:szCs w:val="16"/>
        </w:rPr>
        <w:t xml:space="preserve"> оформляет и направляет в соответствии с установленным порядком межведомственного взаимодействия запросы в: </w:t>
      </w:r>
    </w:p>
    <w:p w:rsidR="00B842F2" w:rsidRPr="00B842F2" w:rsidRDefault="00B842F2" w:rsidP="00B842F2">
      <w:pPr>
        <w:autoSpaceDE w:val="0"/>
        <w:autoSpaceDN w:val="0"/>
        <w:adjustRightInd w:val="0"/>
        <w:ind w:firstLine="709"/>
        <w:jc w:val="both"/>
        <w:rPr>
          <w:sz w:val="16"/>
          <w:szCs w:val="16"/>
        </w:rPr>
      </w:pPr>
      <w:r w:rsidRPr="00B842F2">
        <w:rPr>
          <w:sz w:val="16"/>
          <w:szCs w:val="16"/>
        </w:rPr>
        <w:t xml:space="preserve">Федеральную службу государственной регистрации, кадастра и картографии для получения выписки из Единого государственного реестра недвижимости; </w:t>
      </w:r>
    </w:p>
    <w:p w:rsidR="00B842F2" w:rsidRPr="00B842F2" w:rsidRDefault="00B842F2" w:rsidP="00B842F2">
      <w:pPr>
        <w:autoSpaceDE w:val="0"/>
        <w:autoSpaceDN w:val="0"/>
        <w:adjustRightInd w:val="0"/>
        <w:ind w:firstLine="709"/>
        <w:jc w:val="both"/>
        <w:rPr>
          <w:sz w:val="16"/>
          <w:szCs w:val="16"/>
        </w:rPr>
      </w:pPr>
      <w:r w:rsidRPr="00B842F2">
        <w:rPr>
          <w:sz w:val="16"/>
          <w:szCs w:val="16"/>
        </w:rPr>
        <w:t>департамент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в органы и организации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w:t>
      </w:r>
    </w:p>
    <w:p w:rsidR="00B842F2" w:rsidRPr="00B842F2" w:rsidRDefault="00B842F2" w:rsidP="00B842F2">
      <w:pPr>
        <w:autoSpaceDE w:val="0"/>
        <w:autoSpaceDN w:val="0"/>
        <w:adjustRightInd w:val="0"/>
        <w:ind w:firstLine="540"/>
        <w:jc w:val="both"/>
        <w:rPr>
          <w:bCs/>
          <w:sz w:val="16"/>
          <w:szCs w:val="16"/>
        </w:rPr>
      </w:pPr>
      <w:r w:rsidRPr="00B842F2">
        <w:rPr>
          <w:bCs/>
          <w:sz w:val="16"/>
          <w:szCs w:val="16"/>
        </w:rPr>
        <w:lastRenderedPageBreak/>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B842F2" w:rsidRPr="00B842F2" w:rsidRDefault="00B842F2" w:rsidP="00B842F2">
      <w:pPr>
        <w:autoSpaceDE w:val="0"/>
        <w:autoSpaceDN w:val="0"/>
        <w:adjustRightInd w:val="0"/>
        <w:ind w:firstLine="540"/>
        <w:jc w:val="both"/>
        <w:rPr>
          <w:bCs/>
          <w:sz w:val="16"/>
          <w:szCs w:val="16"/>
        </w:rPr>
      </w:pPr>
      <w:r w:rsidRPr="00B842F2">
        <w:rPr>
          <w:bCs/>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B842F2" w:rsidRPr="00B842F2" w:rsidRDefault="00B842F2" w:rsidP="00B842F2">
      <w:pPr>
        <w:shd w:val="clear" w:color="auto" w:fill="FFFFFF"/>
        <w:autoSpaceDE w:val="0"/>
        <w:autoSpaceDN w:val="0"/>
        <w:adjustRightInd w:val="0"/>
        <w:ind w:firstLine="709"/>
        <w:jc w:val="both"/>
        <w:rPr>
          <w:sz w:val="16"/>
          <w:szCs w:val="16"/>
        </w:rPr>
      </w:pPr>
      <w:r w:rsidRPr="00B842F2">
        <w:rPr>
          <w:color w:val="000000"/>
          <w:sz w:val="16"/>
          <w:szCs w:val="16"/>
        </w:rPr>
        <w:t>В случае обращения заявителя за получением муниципальной услуги посредством РПГУ ему направляется уведомление о факте отправки межведомственных запросов.</w:t>
      </w:r>
    </w:p>
    <w:p w:rsidR="00B842F2" w:rsidRPr="00B842F2" w:rsidRDefault="00B842F2" w:rsidP="00B842F2">
      <w:pPr>
        <w:widowControl w:val="0"/>
        <w:autoSpaceDE w:val="0"/>
        <w:autoSpaceDN w:val="0"/>
        <w:adjustRightInd w:val="0"/>
        <w:ind w:firstLine="709"/>
        <w:jc w:val="both"/>
        <w:rPr>
          <w:noProof/>
          <w:sz w:val="16"/>
          <w:szCs w:val="16"/>
        </w:rPr>
      </w:pPr>
      <w:r w:rsidRPr="00B842F2">
        <w:rPr>
          <w:sz w:val="16"/>
          <w:szCs w:val="16"/>
        </w:rPr>
        <w:t xml:space="preserve">41. </w:t>
      </w:r>
      <w:r w:rsidRPr="00B842F2">
        <w:rPr>
          <w:noProof/>
          <w:sz w:val="16"/>
          <w:szCs w:val="16"/>
        </w:rPr>
        <w:t>Письменый межведомственный запрос должен содержать:</w:t>
      </w:r>
    </w:p>
    <w:p w:rsidR="00B842F2" w:rsidRPr="00B842F2" w:rsidRDefault="00B842F2" w:rsidP="00B842F2">
      <w:pPr>
        <w:autoSpaceDE w:val="0"/>
        <w:autoSpaceDN w:val="0"/>
        <w:adjustRightInd w:val="0"/>
        <w:ind w:firstLine="709"/>
        <w:jc w:val="both"/>
        <w:rPr>
          <w:sz w:val="16"/>
          <w:szCs w:val="16"/>
        </w:rPr>
      </w:pPr>
      <w:r w:rsidRPr="00B842F2">
        <w:rPr>
          <w:sz w:val="16"/>
          <w:szCs w:val="16"/>
        </w:rPr>
        <w:t>1) наименование органа или организации, направляющих межведомственный запрос;</w:t>
      </w:r>
    </w:p>
    <w:p w:rsidR="00B842F2" w:rsidRPr="00B842F2" w:rsidRDefault="00B842F2" w:rsidP="00B842F2">
      <w:pPr>
        <w:autoSpaceDE w:val="0"/>
        <w:autoSpaceDN w:val="0"/>
        <w:adjustRightInd w:val="0"/>
        <w:ind w:firstLine="709"/>
        <w:jc w:val="both"/>
        <w:rPr>
          <w:sz w:val="16"/>
          <w:szCs w:val="16"/>
        </w:rPr>
      </w:pPr>
      <w:r w:rsidRPr="00B842F2">
        <w:rPr>
          <w:sz w:val="16"/>
          <w:szCs w:val="16"/>
        </w:rPr>
        <w:t>2) наименование органа или организации, в адрес которых направляется межведомственный запрос;</w:t>
      </w:r>
    </w:p>
    <w:p w:rsidR="00B842F2" w:rsidRPr="00B842F2" w:rsidRDefault="00B842F2" w:rsidP="00B842F2">
      <w:pPr>
        <w:autoSpaceDE w:val="0"/>
        <w:autoSpaceDN w:val="0"/>
        <w:adjustRightInd w:val="0"/>
        <w:ind w:firstLine="709"/>
        <w:jc w:val="both"/>
        <w:rPr>
          <w:sz w:val="16"/>
          <w:szCs w:val="16"/>
        </w:rPr>
      </w:pPr>
      <w:r w:rsidRPr="00B842F2">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B842F2" w:rsidRPr="00B842F2" w:rsidRDefault="00B842F2" w:rsidP="00B842F2">
      <w:pPr>
        <w:autoSpaceDE w:val="0"/>
        <w:autoSpaceDN w:val="0"/>
        <w:adjustRightInd w:val="0"/>
        <w:ind w:firstLine="709"/>
        <w:jc w:val="both"/>
        <w:rPr>
          <w:sz w:val="16"/>
          <w:szCs w:val="16"/>
        </w:rPr>
      </w:pPr>
      <w:r w:rsidRPr="00B842F2">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B842F2" w:rsidRPr="00B842F2" w:rsidRDefault="00B842F2" w:rsidP="00B842F2">
      <w:pPr>
        <w:autoSpaceDE w:val="0"/>
        <w:autoSpaceDN w:val="0"/>
        <w:adjustRightInd w:val="0"/>
        <w:ind w:firstLine="709"/>
        <w:jc w:val="both"/>
        <w:rPr>
          <w:sz w:val="16"/>
          <w:szCs w:val="16"/>
        </w:rPr>
      </w:pPr>
      <w:r w:rsidRPr="00B842F2">
        <w:rPr>
          <w:sz w:val="16"/>
          <w:szCs w:val="16"/>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B842F2" w:rsidRPr="00B842F2" w:rsidRDefault="00B842F2" w:rsidP="00B842F2">
      <w:pPr>
        <w:autoSpaceDE w:val="0"/>
        <w:autoSpaceDN w:val="0"/>
        <w:adjustRightInd w:val="0"/>
        <w:ind w:firstLine="709"/>
        <w:jc w:val="both"/>
        <w:rPr>
          <w:sz w:val="16"/>
          <w:szCs w:val="16"/>
        </w:rPr>
      </w:pPr>
      <w:r w:rsidRPr="00B842F2">
        <w:rPr>
          <w:sz w:val="16"/>
          <w:szCs w:val="16"/>
        </w:rPr>
        <w:t>6) контактная информация для направления ответа на межведомственный запрос;</w:t>
      </w:r>
    </w:p>
    <w:p w:rsidR="00B842F2" w:rsidRPr="00B842F2" w:rsidRDefault="00B842F2" w:rsidP="00B842F2">
      <w:pPr>
        <w:autoSpaceDE w:val="0"/>
        <w:autoSpaceDN w:val="0"/>
        <w:adjustRightInd w:val="0"/>
        <w:ind w:firstLine="709"/>
        <w:jc w:val="both"/>
        <w:rPr>
          <w:sz w:val="16"/>
          <w:szCs w:val="16"/>
        </w:rPr>
      </w:pPr>
      <w:r w:rsidRPr="00B842F2">
        <w:rPr>
          <w:sz w:val="16"/>
          <w:szCs w:val="16"/>
        </w:rPr>
        <w:t>7) дата направления межведомственного запроса;</w:t>
      </w:r>
    </w:p>
    <w:p w:rsidR="00B842F2" w:rsidRPr="00B842F2" w:rsidRDefault="00B842F2" w:rsidP="00B842F2">
      <w:pPr>
        <w:autoSpaceDE w:val="0"/>
        <w:autoSpaceDN w:val="0"/>
        <w:adjustRightInd w:val="0"/>
        <w:ind w:firstLine="709"/>
        <w:jc w:val="both"/>
        <w:rPr>
          <w:sz w:val="16"/>
          <w:szCs w:val="16"/>
        </w:rPr>
      </w:pPr>
      <w:r w:rsidRPr="00B842F2">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842F2" w:rsidRPr="00B842F2" w:rsidRDefault="00B842F2" w:rsidP="00B842F2">
      <w:pPr>
        <w:autoSpaceDE w:val="0"/>
        <w:autoSpaceDN w:val="0"/>
        <w:adjustRightInd w:val="0"/>
        <w:ind w:firstLine="709"/>
        <w:jc w:val="both"/>
        <w:rPr>
          <w:sz w:val="16"/>
          <w:szCs w:val="16"/>
        </w:rPr>
      </w:pPr>
      <w:r w:rsidRPr="00B842F2">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45" w:history="1">
        <w:r w:rsidRPr="00B842F2">
          <w:rPr>
            <w:sz w:val="16"/>
            <w:szCs w:val="16"/>
          </w:rPr>
          <w:t>законами</w:t>
        </w:r>
      </w:hyperlink>
      <w:r w:rsidRPr="00B842F2">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46" w:history="1">
        <w:r w:rsidRPr="00B842F2">
          <w:rPr>
            <w:sz w:val="16"/>
            <w:szCs w:val="16"/>
          </w:rPr>
          <w:t>законами</w:t>
        </w:r>
      </w:hyperlink>
      <w:r w:rsidRPr="00B842F2">
        <w:rPr>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42. При поступлении ответов на запросы от органов и организаций </w:t>
      </w:r>
      <w:r w:rsidRPr="00B842F2">
        <w:rPr>
          <w:iCs/>
          <w:sz w:val="16"/>
          <w:szCs w:val="16"/>
        </w:rPr>
        <w:t>специалист, ответственный за истребование документов (сведений)</w:t>
      </w:r>
      <w:r w:rsidRPr="00B842F2">
        <w:rPr>
          <w:sz w:val="16"/>
          <w:szCs w:val="16"/>
        </w:rPr>
        <w:t>:</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sz w:val="16"/>
          <w:szCs w:val="16"/>
        </w:rPr>
        <w:t xml:space="preserve">дополняет комплект документов заявителя полученными ответами на запросы, оформленными на </w:t>
      </w:r>
      <w:r w:rsidRPr="00B842F2">
        <w:rPr>
          <w:color w:val="000000"/>
          <w:sz w:val="16"/>
          <w:szCs w:val="16"/>
        </w:rPr>
        <w:t>бумажном носителе, а также в образе электронных документов;</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передает комплект документов </w:t>
      </w:r>
      <w:r w:rsidRPr="00B842F2">
        <w:rPr>
          <w:iCs/>
          <w:sz w:val="16"/>
          <w:szCs w:val="16"/>
        </w:rPr>
        <w:t>специалисту, ответственному за экспертизу документов (сведений)</w:t>
      </w:r>
      <w:r w:rsidRPr="00B842F2">
        <w:rPr>
          <w:sz w:val="16"/>
          <w:szCs w:val="16"/>
        </w:rPr>
        <w:t>, необходимых для предоставления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43. Максимальный срок выполнения административных действий составляет  10  минут.</w:t>
      </w:r>
    </w:p>
    <w:p w:rsidR="00B842F2" w:rsidRPr="00B842F2" w:rsidRDefault="00B842F2" w:rsidP="00B842F2">
      <w:pPr>
        <w:widowControl w:val="0"/>
        <w:autoSpaceDE w:val="0"/>
        <w:autoSpaceDN w:val="0"/>
        <w:adjustRightInd w:val="0"/>
        <w:ind w:firstLine="709"/>
        <w:jc w:val="both"/>
        <w:rPr>
          <w:i/>
          <w:iCs/>
          <w:sz w:val="16"/>
          <w:szCs w:val="16"/>
        </w:rPr>
      </w:pPr>
      <w:r w:rsidRPr="00B842F2">
        <w:rPr>
          <w:sz w:val="16"/>
          <w:szCs w:val="16"/>
        </w:rPr>
        <w:t>Максимальный срок выполнения административной процедуры составляет 5 календарных дней.</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B842F2" w:rsidRDefault="00B842F2" w:rsidP="00B842F2">
      <w:pPr>
        <w:pStyle w:val="ae"/>
        <w:ind w:firstLine="851"/>
        <w:jc w:val="center"/>
        <w:rPr>
          <w:b/>
          <w:sz w:val="16"/>
          <w:szCs w:val="16"/>
        </w:rPr>
      </w:pPr>
    </w:p>
    <w:p w:rsidR="00B842F2" w:rsidRPr="00B842F2" w:rsidRDefault="00B842F2" w:rsidP="00B842F2">
      <w:pPr>
        <w:pStyle w:val="ae"/>
        <w:ind w:firstLine="851"/>
        <w:jc w:val="center"/>
        <w:rPr>
          <w:b/>
          <w:sz w:val="16"/>
          <w:szCs w:val="16"/>
        </w:rPr>
      </w:pPr>
      <w:r w:rsidRPr="00B842F2">
        <w:rPr>
          <w:b/>
          <w:sz w:val="16"/>
          <w:szCs w:val="16"/>
        </w:rPr>
        <w:t xml:space="preserve">Экспертиза документов </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sz w:val="16"/>
          <w:szCs w:val="16"/>
        </w:rPr>
        <w:t xml:space="preserve">45.  </w:t>
      </w:r>
      <w:r w:rsidRPr="00B842F2">
        <w:rPr>
          <w:color w:val="000000"/>
          <w:sz w:val="16"/>
          <w:szCs w:val="16"/>
        </w:rPr>
        <w:t>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46. Специалист, ответственный за экспертизу документов:</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1) устанавливает предмет обращения заявителя;</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 xml:space="preserve">3)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2 пункта 23 настоящего административного регламента по </w:t>
      </w:r>
      <w:hyperlink w:anchor="Par601" w:tooltip="Ссылка на текущий документ" w:history="1">
        <w:r w:rsidRPr="00B842F2">
          <w:rPr>
            <w:rFonts w:ascii="Times New Roman" w:hAnsi="Times New Roman" w:cs="Times New Roman"/>
            <w:color w:val="000000"/>
            <w:sz w:val="16"/>
            <w:szCs w:val="16"/>
          </w:rPr>
          <w:t>форме</w:t>
        </w:r>
      </w:hyperlink>
      <w:r w:rsidRPr="00B842F2">
        <w:rPr>
          <w:rFonts w:ascii="Times New Roman" w:hAnsi="Times New Roman" w:cs="Times New Roman"/>
          <w:color w:val="000000"/>
          <w:sz w:val="16"/>
          <w:szCs w:val="16"/>
        </w:rPr>
        <w:t xml:space="preserve"> согласно приложению 4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47. Осуществляя рассмотрение документов заявителя, специалист, ответственный за экспертизу документов, комплекта документов заявителя:</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1) устанавливает принадлежность заявителя к категории лиц, имеющих право на получение муниципальной услуги;</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2) проверяет наличие и правильность оформления документов в соответствии с пунктами 15, 17 настоящего административного регламента;</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3) проверяет соответствие проекта переустройства и (или) перепланировки переустраиваемого и (или) перепланируемого помещения требованиям законодательства;</w:t>
      </w:r>
    </w:p>
    <w:p w:rsidR="00B842F2" w:rsidRPr="00B842F2" w:rsidRDefault="00B842F2" w:rsidP="00B842F2">
      <w:pPr>
        <w:tabs>
          <w:tab w:val="left" w:pos="142"/>
        </w:tabs>
        <w:jc w:val="both"/>
        <w:rPr>
          <w:rFonts w:eastAsia="Arial Unicode MS"/>
          <w:kern w:val="1"/>
          <w:sz w:val="16"/>
          <w:szCs w:val="16"/>
        </w:rPr>
      </w:pPr>
      <w:r w:rsidRPr="00B842F2">
        <w:rPr>
          <w:rFonts w:eastAsia="Arial Unicode MS"/>
          <w:kern w:val="1"/>
          <w:sz w:val="16"/>
          <w:szCs w:val="16"/>
        </w:rPr>
        <w:tab/>
      </w:r>
      <w:r w:rsidRPr="00B842F2">
        <w:rPr>
          <w:rFonts w:eastAsia="Arial Unicode MS"/>
          <w:kern w:val="1"/>
          <w:sz w:val="16"/>
          <w:szCs w:val="16"/>
        </w:rPr>
        <w:tab/>
        <w:t xml:space="preserve">4)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 </w:t>
      </w:r>
    </w:p>
    <w:p w:rsidR="00B842F2" w:rsidRPr="00B842F2" w:rsidRDefault="00B842F2" w:rsidP="00B842F2">
      <w:pPr>
        <w:tabs>
          <w:tab w:val="left" w:pos="142"/>
        </w:tabs>
        <w:jc w:val="both"/>
        <w:rPr>
          <w:rFonts w:eastAsia="Arial Unicode MS"/>
          <w:kern w:val="1"/>
          <w:sz w:val="16"/>
          <w:szCs w:val="16"/>
        </w:rPr>
      </w:pPr>
      <w:r w:rsidRPr="00B842F2">
        <w:rPr>
          <w:rFonts w:eastAsia="Arial Unicode MS"/>
          <w:kern w:val="1"/>
          <w:sz w:val="16"/>
          <w:szCs w:val="16"/>
        </w:rPr>
        <w:tab/>
      </w:r>
      <w:r w:rsidRPr="00B842F2">
        <w:rPr>
          <w:rFonts w:eastAsia="Arial Unicode MS"/>
          <w:kern w:val="1"/>
          <w:sz w:val="16"/>
          <w:szCs w:val="16"/>
        </w:rPr>
        <w:tab/>
        <w:t>5) устанавливает наличие согласия всех собственников помещений в многоквартирном доме на переустройство и (или) перепланировку, если переустройство и (или) перепланировка помещения невозможны без присоединения к ним части общего имущества в многоквартирном доме;</w:t>
      </w:r>
    </w:p>
    <w:p w:rsidR="00B842F2" w:rsidRPr="00B842F2" w:rsidRDefault="00B842F2" w:rsidP="00B842F2">
      <w:pPr>
        <w:tabs>
          <w:tab w:val="left" w:pos="142"/>
        </w:tabs>
        <w:jc w:val="both"/>
        <w:rPr>
          <w:rFonts w:eastAsia="Arial Unicode MS"/>
          <w:kern w:val="1"/>
          <w:sz w:val="16"/>
          <w:szCs w:val="16"/>
        </w:rPr>
      </w:pPr>
      <w:r w:rsidRPr="00B842F2">
        <w:rPr>
          <w:rFonts w:eastAsia="Arial Unicode MS"/>
          <w:kern w:val="1"/>
          <w:sz w:val="16"/>
          <w:szCs w:val="16"/>
        </w:rPr>
        <w:tab/>
      </w:r>
      <w:r w:rsidRPr="00B842F2">
        <w:rPr>
          <w:rFonts w:eastAsia="Arial Unicode MS"/>
          <w:kern w:val="1"/>
          <w:sz w:val="16"/>
          <w:szCs w:val="16"/>
        </w:rPr>
        <w:tab/>
        <w:t>6) устанавливает наличие согласия всех собственников комнат в коммунальной квартире на переустройство и (или) перепланировку  помещения в многоквартирном доме, если переустройство и (или) перепланировка влечет изменение размера общего имущества в коммунальной квартире;</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eastAsia="Arial Unicode MS" w:hAnsi="Times New Roman" w:cs="Times New Roman"/>
          <w:kern w:val="1"/>
          <w:sz w:val="16"/>
          <w:szCs w:val="16"/>
        </w:rPr>
        <w:t>7) на основании заключения исполнительного органа государственной власти проверяет допустимость проведения переустройства и (или) перепланировки помещения в многоквартирном доме, в случае если переустраиваемое и (или) перепланируемое  помещение или дом, в котором оно находится, является памятником архитектуры, истории или культуры.</w:t>
      </w:r>
    </w:p>
    <w:p w:rsidR="00B842F2" w:rsidRPr="00B842F2" w:rsidRDefault="00B842F2" w:rsidP="00B842F2">
      <w:pPr>
        <w:widowControl w:val="0"/>
        <w:autoSpaceDE w:val="0"/>
        <w:autoSpaceDN w:val="0"/>
        <w:adjustRightInd w:val="0"/>
        <w:ind w:firstLine="709"/>
        <w:jc w:val="both"/>
        <w:rPr>
          <w:b/>
          <w:color w:val="000000"/>
          <w:sz w:val="16"/>
          <w:szCs w:val="16"/>
        </w:rPr>
      </w:pPr>
      <w:r w:rsidRPr="00B842F2">
        <w:rPr>
          <w:sz w:val="16"/>
          <w:szCs w:val="16"/>
        </w:rPr>
        <w:t xml:space="preserve">48. На основании анализа комплекта документов заявителя (в том числе </w:t>
      </w:r>
      <w:r w:rsidRPr="00B842F2">
        <w:rPr>
          <w:color w:val="000000"/>
          <w:sz w:val="16"/>
          <w:szCs w:val="16"/>
        </w:rPr>
        <w:t>документов (сведений),</w:t>
      </w:r>
      <w:r w:rsidRPr="00B842F2">
        <w:rPr>
          <w:sz w:val="16"/>
          <w:szCs w:val="16"/>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B842F2" w:rsidRPr="00B842F2" w:rsidRDefault="00B842F2" w:rsidP="00B842F2">
      <w:pPr>
        <w:pStyle w:val="ConsPlusNonformat"/>
        <w:ind w:firstLine="709"/>
        <w:jc w:val="both"/>
        <w:rPr>
          <w:rFonts w:ascii="Times New Roman" w:hAnsi="Times New Roman" w:cs="Times New Roman"/>
          <w:color w:val="000000"/>
          <w:sz w:val="16"/>
          <w:szCs w:val="16"/>
        </w:rPr>
      </w:pPr>
      <w:r w:rsidRPr="00B842F2">
        <w:rPr>
          <w:rFonts w:ascii="Times New Roman" w:hAnsi="Times New Roman" w:cs="Times New Roman"/>
          <w:color w:val="000000"/>
          <w:sz w:val="16"/>
          <w:szCs w:val="16"/>
        </w:rPr>
        <w:t xml:space="preserve">49. При отсутствии оснований для отказа в предоставлении муниципальной услуги, предусмотренных пунктом 23 настоящего административного регламента, </w:t>
      </w:r>
      <w:r w:rsidRPr="00B842F2">
        <w:rPr>
          <w:rFonts w:ascii="Times New Roman" w:hAnsi="Times New Roman" w:cs="Times New Roman"/>
          <w:iCs/>
          <w:sz w:val="16"/>
          <w:szCs w:val="16"/>
        </w:rPr>
        <w:t>специалист, ответственный за экспертизу документов</w:t>
      </w: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 xml:space="preserve"> осуществляет подготовку проекта решения </w:t>
      </w:r>
      <w:r w:rsidRPr="00B842F2">
        <w:rPr>
          <w:rFonts w:ascii="Times New Roman" w:hAnsi="Times New Roman" w:cs="Times New Roman"/>
          <w:sz w:val="16"/>
          <w:szCs w:val="16"/>
        </w:rPr>
        <w:t>о согласовании переустройства и (или) перепланировки помещения в многоквартирном доме</w:t>
      </w:r>
      <w:r w:rsidRPr="00B842F2">
        <w:rPr>
          <w:rFonts w:ascii="Times New Roman" w:hAnsi="Times New Roman" w:cs="Times New Roman"/>
          <w:color w:val="000000"/>
          <w:sz w:val="16"/>
          <w:szCs w:val="16"/>
          <w:u w:val="single"/>
        </w:rPr>
        <w:t xml:space="preserve"> </w:t>
      </w:r>
      <w:r w:rsidRPr="00B842F2">
        <w:rPr>
          <w:rFonts w:ascii="Times New Roman" w:hAnsi="Times New Roman" w:cs="Times New Roman"/>
          <w:sz w:val="16"/>
          <w:szCs w:val="16"/>
        </w:rPr>
        <w:t xml:space="preserve">по </w:t>
      </w:r>
      <w:hyperlink r:id="rId47" w:history="1">
        <w:r w:rsidRPr="00B842F2">
          <w:rPr>
            <w:rFonts w:ascii="Times New Roman" w:hAnsi="Times New Roman" w:cs="Times New Roman"/>
            <w:sz w:val="16"/>
            <w:szCs w:val="16"/>
          </w:rPr>
          <w:t>форме</w:t>
        </w:r>
      </w:hyperlink>
      <w:r w:rsidRPr="00B842F2">
        <w:rPr>
          <w:rFonts w:ascii="Times New Roman" w:hAnsi="Times New Roman" w:cs="Times New Roman"/>
          <w:sz w:val="16"/>
          <w:szCs w:val="16"/>
        </w:rPr>
        <w:t>,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Pr="00B842F2">
        <w:rPr>
          <w:rFonts w:ascii="Times New Roman" w:hAnsi="Times New Roman" w:cs="Times New Roman"/>
          <w:color w:val="000000"/>
          <w:sz w:val="16"/>
          <w:szCs w:val="16"/>
        </w:rPr>
        <w:t xml:space="preserve"> (далее – проект решения о предоставлении услуги).</w:t>
      </w:r>
    </w:p>
    <w:p w:rsidR="00B842F2" w:rsidRPr="00B842F2" w:rsidRDefault="00B842F2" w:rsidP="00B842F2">
      <w:pPr>
        <w:widowControl w:val="0"/>
        <w:ind w:firstLine="709"/>
        <w:jc w:val="both"/>
        <w:rPr>
          <w:sz w:val="16"/>
          <w:szCs w:val="16"/>
        </w:rPr>
      </w:pPr>
      <w:r w:rsidRPr="00B842F2">
        <w:rPr>
          <w:color w:val="000000"/>
          <w:sz w:val="16"/>
          <w:szCs w:val="16"/>
        </w:rPr>
        <w:t xml:space="preserve">50. При наличии оснований для отказа в предоставлении муниципальной услуги, предусмотренных пунктом 23 настоящего административного регламента, </w:t>
      </w:r>
      <w:r w:rsidRPr="00B842F2">
        <w:rPr>
          <w:iCs/>
          <w:sz w:val="16"/>
          <w:szCs w:val="16"/>
        </w:rPr>
        <w:t>специалист, ответственный за экспертизу документов</w:t>
      </w:r>
      <w:r w:rsidRPr="00B842F2">
        <w:rPr>
          <w:sz w:val="16"/>
          <w:szCs w:val="16"/>
        </w:rPr>
        <w:t>, осуществляет подготовку проекта решения</w:t>
      </w:r>
      <w:r w:rsidRPr="00B842F2">
        <w:rPr>
          <w:iCs/>
          <w:sz w:val="16"/>
          <w:szCs w:val="16"/>
        </w:rPr>
        <w:t xml:space="preserve"> </w:t>
      </w:r>
      <w:r w:rsidRPr="00B842F2">
        <w:rPr>
          <w:sz w:val="16"/>
          <w:szCs w:val="16"/>
        </w:rPr>
        <w:t xml:space="preserve"> Администрации  об отказе в  согласовании переустройства и (или) перепланировки помещения в многоквартирном доме  согласно приложению № 5 к настоящему административному регламенту (далее – проект решения об отказе в предоставлении услуги).</w:t>
      </w:r>
    </w:p>
    <w:p w:rsidR="00B842F2" w:rsidRPr="00B842F2" w:rsidRDefault="00B842F2" w:rsidP="00B842F2">
      <w:pPr>
        <w:pStyle w:val="ConsPlusNormald"/>
        <w:ind w:firstLine="709"/>
        <w:jc w:val="both"/>
        <w:rPr>
          <w:rFonts w:ascii="Times New Roman" w:hAnsi="Times New Roman" w:cs="Times New Roman"/>
          <w:color w:val="000000"/>
          <w:sz w:val="16"/>
          <w:szCs w:val="16"/>
        </w:rPr>
      </w:pPr>
      <w:r w:rsidRPr="00B842F2">
        <w:rPr>
          <w:rFonts w:ascii="Times New Roman" w:hAnsi="Times New Roman" w:cs="Times New Roman"/>
          <w:sz w:val="16"/>
          <w:szCs w:val="16"/>
        </w:rPr>
        <w:t>51. С</w:t>
      </w:r>
      <w:r w:rsidRPr="00B842F2">
        <w:rPr>
          <w:rFonts w:ascii="Times New Roman" w:hAnsi="Times New Roman" w:cs="Times New Roman"/>
          <w:iCs/>
          <w:sz w:val="16"/>
          <w:szCs w:val="16"/>
        </w:rPr>
        <w:t>пециалист, ответственный за экспертизу документов</w:t>
      </w:r>
      <w:r w:rsidRPr="00B842F2">
        <w:rPr>
          <w:rFonts w:ascii="Times New Roman" w:hAnsi="Times New Roman" w:cs="Times New Roman"/>
          <w:sz w:val="16"/>
          <w:szCs w:val="16"/>
        </w:rPr>
        <w:t xml:space="preserve">, передает проект решения о предоставлении услуги или проект решения об отказе в предоставлении услуги с личным делом заявителя  заведующему Отделом </w:t>
      </w:r>
      <w:r w:rsidRPr="00B842F2">
        <w:rPr>
          <w:rFonts w:ascii="Times New Roman" w:hAnsi="Times New Roman" w:cs="Times New Roman"/>
          <w:color w:val="000000"/>
          <w:sz w:val="16"/>
          <w:szCs w:val="16"/>
        </w:rPr>
        <w:t xml:space="preserve"> для принятия соответствующего решения</w:t>
      </w:r>
      <w:r w:rsidRPr="00B842F2">
        <w:rPr>
          <w:rFonts w:ascii="Times New Roman" w:hAnsi="Times New Roman" w:cs="Times New Roman"/>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color w:val="000000"/>
          <w:sz w:val="16"/>
          <w:szCs w:val="16"/>
        </w:rPr>
        <w:t xml:space="preserve">52. Максимальный срок выполнения административных действий составляет </w:t>
      </w:r>
      <w:r w:rsidRPr="00B842F2">
        <w:rPr>
          <w:sz w:val="16"/>
          <w:szCs w:val="16"/>
        </w:rPr>
        <w:t>2 часа.</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Максимальный срок выполнения административной процедуры составляет 35 календарных дней. </w:t>
      </w:r>
    </w:p>
    <w:p w:rsidR="00B842F2" w:rsidRPr="00B842F2" w:rsidRDefault="00B842F2" w:rsidP="00B842F2">
      <w:pPr>
        <w:widowControl w:val="0"/>
        <w:autoSpaceDE w:val="0"/>
        <w:autoSpaceDN w:val="0"/>
        <w:adjustRightInd w:val="0"/>
        <w:ind w:firstLine="709"/>
        <w:jc w:val="both"/>
        <w:rPr>
          <w:i/>
          <w:iCs/>
          <w:color w:val="000000"/>
          <w:sz w:val="16"/>
          <w:szCs w:val="16"/>
          <w:u w:val="single"/>
        </w:rPr>
      </w:pPr>
      <w:r w:rsidRPr="00B842F2">
        <w:rPr>
          <w:color w:val="000000"/>
          <w:sz w:val="16"/>
          <w:szCs w:val="16"/>
        </w:rPr>
        <w:t>53. Результатом административной процедуры является подготовка проекта решения</w:t>
      </w:r>
      <w:r w:rsidRPr="00B842F2">
        <w:rPr>
          <w:sz w:val="16"/>
          <w:szCs w:val="16"/>
        </w:rPr>
        <w:t xml:space="preserve"> </w:t>
      </w:r>
      <w:r w:rsidRPr="00B842F2">
        <w:rPr>
          <w:color w:val="000000"/>
          <w:sz w:val="16"/>
          <w:szCs w:val="16"/>
        </w:rPr>
        <w:t xml:space="preserve">о предоставлении услуги </w:t>
      </w:r>
      <w:r w:rsidRPr="00B842F2">
        <w:rPr>
          <w:sz w:val="16"/>
          <w:szCs w:val="16"/>
        </w:rPr>
        <w:t xml:space="preserve">либо </w:t>
      </w:r>
      <w:r w:rsidRPr="00B842F2">
        <w:rPr>
          <w:color w:val="000000"/>
          <w:sz w:val="16"/>
          <w:szCs w:val="16"/>
        </w:rPr>
        <w:t>проекта решения об отказе в предоставлении услуги</w:t>
      </w:r>
      <w:r w:rsidRPr="00B842F2">
        <w:rPr>
          <w:iCs/>
          <w:color w:val="000000"/>
          <w:sz w:val="16"/>
          <w:szCs w:val="16"/>
        </w:rPr>
        <w:t xml:space="preserve"> </w:t>
      </w:r>
      <w:r w:rsidRPr="00B842F2">
        <w:rPr>
          <w:color w:val="000000"/>
          <w:sz w:val="16"/>
          <w:szCs w:val="16"/>
        </w:rPr>
        <w:t xml:space="preserve">и передача их с личным делом </w:t>
      </w:r>
      <w:r w:rsidRPr="00B842F2">
        <w:rPr>
          <w:sz w:val="16"/>
          <w:szCs w:val="16"/>
        </w:rPr>
        <w:t>заявителя   заведующему Отделом</w:t>
      </w:r>
      <w:r w:rsidRPr="00B842F2">
        <w:rPr>
          <w:i/>
          <w:iCs/>
          <w:color w:val="000000"/>
          <w:sz w:val="16"/>
          <w:szCs w:val="16"/>
        </w:rPr>
        <w:t>.</w:t>
      </w:r>
    </w:p>
    <w:p w:rsidR="00B842F2" w:rsidRPr="00B842F2" w:rsidRDefault="00B842F2" w:rsidP="00B842F2">
      <w:pPr>
        <w:ind w:firstLine="851"/>
        <w:jc w:val="center"/>
        <w:rPr>
          <w:b/>
          <w:sz w:val="16"/>
          <w:szCs w:val="16"/>
        </w:rPr>
      </w:pPr>
    </w:p>
    <w:p w:rsidR="00B842F2" w:rsidRPr="00B842F2" w:rsidRDefault="00B842F2" w:rsidP="00B842F2">
      <w:pPr>
        <w:jc w:val="center"/>
        <w:rPr>
          <w:b/>
          <w:sz w:val="16"/>
          <w:szCs w:val="16"/>
        </w:rPr>
      </w:pPr>
      <w:r w:rsidRPr="00B842F2">
        <w:rPr>
          <w:b/>
          <w:sz w:val="16"/>
          <w:szCs w:val="16"/>
        </w:rPr>
        <w:t xml:space="preserve">Принятие решения о предоставлении (об отказе в предоставлении) муниципальной услуги </w:t>
      </w:r>
    </w:p>
    <w:p w:rsidR="00B842F2" w:rsidRPr="00B842F2" w:rsidRDefault="00B842F2" w:rsidP="00B842F2">
      <w:pPr>
        <w:ind w:firstLine="851"/>
        <w:jc w:val="center"/>
        <w:rPr>
          <w:b/>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color w:val="000000"/>
          <w:sz w:val="16"/>
          <w:szCs w:val="16"/>
        </w:rPr>
        <w:lastRenderedPageBreak/>
        <w:t xml:space="preserve">54. </w:t>
      </w:r>
      <w:r w:rsidRPr="00B842F2">
        <w:rPr>
          <w:sz w:val="16"/>
          <w:szCs w:val="16"/>
        </w:rPr>
        <w:t>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заведующим Отделом</w:t>
      </w:r>
      <w:r w:rsidRPr="00B842F2">
        <w:rPr>
          <w:color w:val="000000"/>
          <w:sz w:val="16"/>
          <w:szCs w:val="16"/>
        </w:rPr>
        <w:t xml:space="preserve"> проекта решения</w:t>
      </w:r>
      <w:r w:rsidRPr="00B842F2">
        <w:rPr>
          <w:sz w:val="16"/>
          <w:szCs w:val="16"/>
        </w:rPr>
        <w:t xml:space="preserve"> </w:t>
      </w:r>
      <w:r w:rsidRPr="00B842F2">
        <w:rPr>
          <w:color w:val="000000"/>
          <w:sz w:val="16"/>
          <w:szCs w:val="16"/>
        </w:rPr>
        <w:t xml:space="preserve">о предоставлении услуги </w:t>
      </w:r>
      <w:r w:rsidRPr="00B842F2">
        <w:rPr>
          <w:sz w:val="16"/>
          <w:szCs w:val="16"/>
        </w:rPr>
        <w:t xml:space="preserve">либо </w:t>
      </w:r>
      <w:r w:rsidRPr="00B842F2">
        <w:rPr>
          <w:color w:val="000000"/>
          <w:sz w:val="16"/>
          <w:szCs w:val="16"/>
        </w:rPr>
        <w:t>проекта решения об отказе в предоставлении услуги</w:t>
      </w:r>
      <w:r w:rsidRPr="00B842F2">
        <w:rPr>
          <w:iCs/>
          <w:color w:val="000000"/>
          <w:sz w:val="16"/>
          <w:szCs w:val="16"/>
        </w:rPr>
        <w:t xml:space="preserve"> </w:t>
      </w:r>
      <w:r w:rsidRPr="00B842F2">
        <w:rPr>
          <w:color w:val="000000"/>
          <w:sz w:val="16"/>
          <w:szCs w:val="16"/>
        </w:rPr>
        <w:t>и личного дела заявителя</w:t>
      </w:r>
      <w:r w:rsidRPr="00B842F2">
        <w:rPr>
          <w:sz w:val="16"/>
          <w:szCs w:val="16"/>
        </w:rPr>
        <w:t xml:space="preserve">. </w:t>
      </w:r>
    </w:p>
    <w:p w:rsidR="00B842F2" w:rsidRPr="00B842F2" w:rsidRDefault="00B842F2" w:rsidP="00B842F2">
      <w:pPr>
        <w:widowControl w:val="0"/>
        <w:tabs>
          <w:tab w:val="left" w:pos="1080"/>
        </w:tabs>
        <w:autoSpaceDE w:val="0"/>
        <w:autoSpaceDN w:val="0"/>
        <w:adjustRightInd w:val="0"/>
        <w:ind w:firstLine="709"/>
        <w:jc w:val="both"/>
        <w:rPr>
          <w:sz w:val="16"/>
          <w:szCs w:val="16"/>
        </w:rPr>
      </w:pPr>
      <w:r w:rsidRPr="00B842F2">
        <w:rPr>
          <w:sz w:val="16"/>
          <w:szCs w:val="16"/>
        </w:rPr>
        <w:t xml:space="preserve">55. Заведующий Отделом определяет правомерность предоставления (отказа в  предоставлении) муниципальной услуги.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56. Если проекты решения </w:t>
      </w:r>
      <w:r w:rsidRPr="00B842F2">
        <w:rPr>
          <w:color w:val="000000"/>
          <w:sz w:val="16"/>
          <w:szCs w:val="16"/>
        </w:rPr>
        <w:t xml:space="preserve">о предоставлении услуги </w:t>
      </w:r>
      <w:r w:rsidRPr="00B842F2">
        <w:rPr>
          <w:sz w:val="16"/>
          <w:szCs w:val="16"/>
        </w:rPr>
        <w:t>либо решения</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sz w:val="16"/>
          <w:szCs w:val="16"/>
        </w:rPr>
        <w:t xml:space="preserve">не соответствуют требованиям законодательства, заведующий Отделом возвращает их </w:t>
      </w:r>
      <w:r w:rsidRPr="00B842F2">
        <w:rPr>
          <w:iCs/>
          <w:sz w:val="16"/>
          <w:szCs w:val="16"/>
        </w:rPr>
        <w:t>специалисту, ответственному за экспертизу документов</w:t>
      </w:r>
      <w:r w:rsidRPr="00B842F2">
        <w:rPr>
          <w:sz w:val="16"/>
          <w:szCs w:val="16"/>
        </w:rPr>
        <w:t xml:space="preserve">, для приведения их в соответствие с требованиями  действующего законодательства с указанием причины возврата. </w:t>
      </w:r>
    </w:p>
    <w:p w:rsidR="00B842F2" w:rsidRPr="00B842F2" w:rsidRDefault="00B842F2" w:rsidP="00B842F2">
      <w:pPr>
        <w:widowControl w:val="0"/>
        <w:autoSpaceDE w:val="0"/>
        <w:autoSpaceDN w:val="0"/>
        <w:adjustRightInd w:val="0"/>
        <w:ind w:firstLine="709"/>
        <w:jc w:val="both"/>
        <w:rPr>
          <w:sz w:val="16"/>
          <w:szCs w:val="16"/>
        </w:rPr>
      </w:pPr>
      <w:r w:rsidRPr="00B842F2">
        <w:rPr>
          <w:iCs/>
          <w:sz w:val="16"/>
          <w:szCs w:val="16"/>
        </w:rPr>
        <w:t>Специалист, ответственный за экспертизу документов</w:t>
      </w:r>
      <w:r w:rsidRPr="00B842F2">
        <w:rPr>
          <w:sz w:val="16"/>
          <w:szCs w:val="16"/>
        </w:rPr>
        <w:t xml:space="preserve"> приводит проекты решения о предоставлении услуги либо решения об</w:t>
      </w:r>
      <w:r w:rsidRPr="00B842F2">
        <w:rPr>
          <w:color w:val="000000"/>
          <w:sz w:val="16"/>
          <w:szCs w:val="16"/>
        </w:rPr>
        <w:t xml:space="preserve"> отказе в предоставлении услуги</w:t>
      </w:r>
      <w:r w:rsidRPr="00B842F2">
        <w:rPr>
          <w:iCs/>
          <w:color w:val="000000"/>
          <w:sz w:val="16"/>
          <w:szCs w:val="16"/>
        </w:rPr>
        <w:t xml:space="preserve"> </w:t>
      </w:r>
      <w:r w:rsidRPr="00B842F2">
        <w:rPr>
          <w:sz w:val="16"/>
          <w:szCs w:val="16"/>
        </w:rPr>
        <w:t>в соответствие  с действующим законодательством и передает заведующему Отделом для повторного рассмотрения.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Если проекты решения </w:t>
      </w:r>
      <w:r w:rsidRPr="00B842F2">
        <w:rPr>
          <w:color w:val="000000"/>
          <w:sz w:val="16"/>
          <w:szCs w:val="16"/>
        </w:rPr>
        <w:t xml:space="preserve">о предоставлении услуги </w:t>
      </w:r>
      <w:r w:rsidRPr="00B842F2">
        <w:rPr>
          <w:sz w:val="16"/>
          <w:szCs w:val="16"/>
        </w:rPr>
        <w:t>либо решения</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sz w:val="16"/>
          <w:szCs w:val="16"/>
        </w:rPr>
        <w:t>соответствуют требованиям законодательства, заведующий Отделом направляет проекты вышеуказанных документов на рассмотрение главе Администрации</w:t>
      </w:r>
      <w:r w:rsidRPr="00B842F2">
        <w:rPr>
          <w:iCs/>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57. Глава Администрации  в случае соответствия проектов решения о предоставлении услуги либо решения</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sz w:val="16"/>
          <w:szCs w:val="16"/>
        </w:rPr>
        <w:t>действующему законодательству:</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 принимает решение о предоставлении (об отказе в предоставлении)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2) подписывает решение </w:t>
      </w:r>
      <w:r w:rsidRPr="00B842F2">
        <w:rPr>
          <w:color w:val="000000"/>
          <w:sz w:val="16"/>
          <w:szCs w:val="16"/>
        </w:rPr>
        <w:t xml:space="preserve">о предоставлении услуги </w:t>
      </w:r>
      <w:r w:rsidRPr="00B842F2">
        <w:rPr>
          <w:sz w:val="16"/>
          <w:szCs w:val="16"/>
        </w:rPr>
        <w:t>либо решение</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sz w:val="16"/>
          <w:szCs w:val="16"/>
        </w:rPr>
        <w:t xml:space="preserve">и заверяет печатью </w:t>
      </w:r>
      <w:r w:rsidRPr="00B842F2">
        <w:rPr>
          <w:rStyle w:val="afb"/>
          <w:sz w:val="16"/>
          <w:szCs w:val="16"/>
        </w:rPr>
        <w:footnoteReference w:id="2"/>
      </w:r>
      <w:r w:rsidRPr="00B842F2">
        <w:rPr>
          <w:sz w:val="16"/>
          <w:szCs w:val="16"/>
        </w:rPr>
        <w:t xml:space="preserve"> Администрации;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3) передает решение </w:t>
      </w:r>
      <w:r w:rsidRPr="00B842F2">
        <w:rPr>
          <w:color w:val="000000"/>
          <w:sz w:val="16"/>
          <w:szCs w:val="16"/>
        </w:rPr>
        <w:t xml:space="preserve">о предоставлении услуги </w:t>
      </w:r>
      <w:r w:rsidRPr="00B842F2">
        <w:rPr>
          <w:sz w:val="16"/>
          <w:szCs w:val="16"/>
        </w:rPr>
        <w:t>либо решение</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sz w:val="16"/>
          <w:szCs w:val="16"/>
        </w:rPr>
        <w:t xml:space="preserve">и личное дело  заявителя </w:t>
      </w:r>
      <w:r w:rsidRPr="00B842F2">
        <w:rPr>
          <w:iCs/>
          <w:sz w:val="16"/>
          <w:szCs w:val="16"/>
        </w:rPr>
        <w:t>специалисту, ответственному за выдачу документов</w:t>
      </w:r>
      <w:r w:rsidRPr="00B842F2">
        <w:rPr>
          <w:sz w:val="16"/>
          <w:szCs w:val="16"/>
        </w:rPr>
        <w:t>.</w:t>
      </w:r>
    </w:p>
    <w:p w:rsidR="00B842F2" w:rsidRPr="00B842F2" w:rsidRDefault="00B842F2" w:rsidP="00B842F2">
      <w:pPr>
        <w:widowControl w:val="0"/>
        <w:autoSpaceDE w:val="0"/>
        <w:autoSpaceDN w:val="0"/>
        <w:adjustRightInd w:val="0"/>
        <w:ind w:firstLine="709"/>
        <w:jc w:val="both"/>
        <w:rPr>
          <w:sz w:val="16"/>
          <w:szCs w:val="16"/>
        </w:rPr>
      </w:pPr>
      <w:r w:rsidRPr="00B842F2">
        <w:rPr>
          <w:color w:val="000000"/>
          <w:sz w:val="16"/>
          <w:szCs w:val="16"/>
        </w:rPr>
        <w:t xml:space="preserve">58. Максимальный срок выполнения административных действий </w:t>
      </w:r>
      <w:r w:rsidRPr="00B842F2">
        <w:rPr>
          <w:sz w:val="16"/>
          <w:szCs w:val="16"/>
        </w:rPr>
        <w:t>составляет 2</w:t>
      </w:r>
      <w:r w:rsidRPr="00B842F2">
        <w:rPr>
          <w:color w:val="000000"/>
          <w:sz w:val="16"/>
          <w:szCs w:val="16"/>
        </w:rPr>
        <w:t xml:space="preserve"> часа.</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Максимальный срок выполнения административной процедуры составляет 3 календарных дня. </w:t>
      </w:r>
    </w:p>
    <w:p w:rsidR="00B842F2" w:rsidRPr="00B842F2" w:rsidRDefault="00B842F2" w:rsidP="00B842F2">
      <w:pPr>
        <w:widowControl w:val="0"/>
        <w:autoSpaceDE w:val="0"/>
        <w:autoSpaceDN w:val="0"/>
        <w:adjustRightInd w:val="0"/>
        <w:ind w:firstLine="709"/>
        <w:jc w:val="both"/>
        <w:rPr>
          <w:sz w:val="16"/>
          <w:szCs w:val="16"/>
        </w:rPr>
      </w:pPr>
      <w:r w:rsidRPr="00B842F2">
        <w:rPr>
          <w:color w:val="000000"/>
          <w:sz w:val="16"/>
          <w:szCs w:val="16"/>
        </w:rPr>
        <w:t>59. Результатом административной процедуры является принятие решения о предоставлении (об отказе в предоставлении) муниципальной услуги</w:t>
      </w:r>
      <w:r w:rsidRPr="00B842F2">
        <w:rPr>
          <w:iCs/>
          <w:color w:val="000000"/>
          <w:sz w:val="16"/>
          <w:szCs w:val="16"/>
        </w:rPr>
        <w:t xml:space="preserve"> </w:t>
      </w:r>
      <w:r w:rsidRPr="00B842F2">
        <w:rPr>
          <w:color w:val="000000"/>
          <w:sz w:val="16"/>
          <w:szCs w:val="16"/>
        </w:rPr>
        <w:t>и передача решения</w:t>
      </w:r>
      <w:r w:rsidRPr="00B842F2">
        <w:rPr>
          <w:sz w:val="16"/>
          <w:szCs w:val="16"/>
        </w:rPr>
        <w:t xml:space="preserve"> </w:t>
      </w:r>
      <w:r w:rsidRPr="00B842F2">
        <w:rPr>
          <w:color w:val="000000"/>
          <w:sz w:val="16"/>
          <w:szCs w:val="16"/>
        </w:rPr>
        <w:t xml:space="preserve">о предоставлении услуги </w:t>
      </w:r>
      <w:r w:rsidRPr="00B842F2">
        <w:rPr>
          <w:sz w:val="16"/>
          <w:szCs w:val="16"/>
        </w:rPr>
        <w:t>либо решения</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color w:val="000000"/>
          <w:sz w:val="16"/>
          <w:szCs w:val="16"/>
        </w:rPr>
        <w:t xml:space="preserve">и личного дела заявителя </w:t>
      </w:r>
      <w:r w:rsidRPr="00B842F2">
        <w:rPr>
          <w:sz w:val="16"/>
          <w:szCs w:val="16"/>
        </w:rPr>
        <w:t>специалисту, ответственному за выдачу документов.</w:t>
      </w:r>
    </w:p>
    <w:p w:rsidR="00B842F2" w:rsidRPr="00B842F2" w:rsidRDefault="00B842F2" w:rsidP="00B842F2">
      <w:pPr>
        <w:pStyle w:val="ae"/>
        <w:ind w:firstLine="851"/>
        <w:rPr>
          <w:sz w:val="16"/>
          <w:szCs w:val="16"/>
        </w:rPr>
      </w:pPr>
    </w:p>
    <w:p w:rsidR="00B842F2" w:rsidRPr="00B842F2" w:rsidRDefault="00B842F2" w:rsidP="00B842F2">
      <w:pPr>
        <w:ind w:firstLine="851"/>
        <w:jc w:val="center"/>
        <w:rPr>
          <w:b/>
          <w:sz w:val="16"/>
          <w:szCs w:val="16"/>
        </w:rPr>
      </w:pPr>
      <w:r w:rsidRPr="00B842F2">
        <w:rPr>
          <w:b/>
          <w:sz w:val="16"/>
          <w:szCs w:val="16"/>
        </w:rPr>
        <w:t>Выдача документов по результатам</w:t>
      </w:r>
    </w:p>
    <w:p w:rsidR="00B842F2" w:rsidRPr="00B842F2" w:rsidRDefault="00B842F2" w:rsidP="00B842F2">
      <w:pPr>
        <w:ind w:firstLine="851"/>
        <w:jc w:val="center"/>
        <w:rPr>
          <w:sz w:val="16"/>
          <w:szCs w:val="16"/>
        </w:rPr>
      </w:pPr>
      <w:r w:rsidRPr="00B842F2">
        <w:rPr>
          <w:b/>
          <w:sz w:val="16"/>
          <w:szCs w:val="16"/>
        </w:rPr>
        <w:t xml:space="preserve"> предоставления муниципальной услуги</w:t>
      </w:r>
      <w:r w:rsidRPr="00B842F2">
        <w:rPr>
          <w:sz w:val="16"/>
          <w:szCs w:val="16"/>
        </w:rPr>
        <w:t>.</w:t>
      </w:r>
    </w:p>
    <w:p w:rsidR="00B842F2" w:rsidRPr="00B842F2" w:rsidRDefault="00B842F2" w:rsidP="00B842F2">
      <w:pPr>
        <w:ind w:firstLine="851"/>
        <w:jc w:val="center"/>
        <w:rPr>
          <w:b/>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60. Основанием для начала процедуры выдачи документов является получение </w:t>
      </w:r>
      <w:r w:rsidRPr="00B842F2">
        <w:rPr>
          <w:iCs/>
          <w:sz w:val="16"/>
          <w:szCs w:val="16"/>
        </w:rPr>
        <w:t>специалистом, ответственным за выдачу документов</w:t>
      </w:r>
      <w:r w:rsidRPr="00B842F2">
        <w:rPr>
          <w:sz w:val="16"/>
          <w:szCs w:val="16"/>
        </w:rPr>
        <w:t xml:space="preserve">, </w:t>
      </w:r>
      <w:r w:rsidRPr="00B842F2">
        <w:rPr>
          <w:iCs/>
          <w:sz w:val="16"/>
          <w:szCs w:val="16"/>
        </w:rPr>
        <w:t>решения</w:t>
      </w:r>
      <w:r w:rsidRPr="00B842F2">
        <w:rPr>
          <w:sz w:val="16"/>
          <w:szCs w:val="16"/>
        </w:rPr>
        <w:t xml:space="preserve"> о</w:t>
      </w:r>
      <w:r w:rsidRPr="00B842F2">
        <w:rPr>
          <w:color w:val="000000"/>
          <w:sz w:val="16"/>
          <w:szCs w:val="16"/>
        </w:rPr>
        <w:t xml:space="preserve"> предоставлении услуги </w:t>
      </w:r>
      <w:r w:rsidRPr="00B842F2">
        <w:rPr>
          <w:sz w:val="16"/>
          <w:szCs w:val="16"/>
        </w:rPr>
        <w:t>либо решения</w:t>
      </w:r>
      <w:r w:rsidRPr="00B842F2">
        <w:rPr>
          <w:color w:val="000000"/>
          <w:sz w:val="16"/>
          <w:szCs w:val="16"/>
        </w:rPr>
        <w:t xml:space="preserve"> об отказе в предоставлении услуги</w:t>
      </w:r>
      <w:r w:rsidRPr="00B842F2">
        <w:rPr>
          <w:iCs/>
          <w:color w:val="000000"/>
          <w:sz w:val="16"/>
          <w:szCs w:val="16"/>
        </w:rPr>
        <w:t xml:space="preserve"> </w:t>
      </w:r>
      <w:r w:rsidRPr="00B842F2">
        <w:rPr>
          <w:color w:val="000000"/>
          <w:sz w:val="16"/>
          <w:szCs w:val="16"/>
        </w:rPr>
        <w:t>и личного дела заявителя</w:t>
      </w:r>
      <w:r w:rsidRPr="00B842F2">
        <w:rPr>
          <w:sz w:val="16"/>
          <w:szCs w:val="16"/>
        </w:rPr>
        <w:t>.</w:t>
      </w:r>
    </w:p>
    <w:p w:rsidR="00B842F2" w:rsidRPr="00B842F2" w:rsidRDefault="00B842F2" w:rsidP="00B842F2">
      <w:pPr>
        <w:widowControl w:val="0"/>
        <w:autoSpaceDE w:val="0"/>
        <w:autoSpaceDN w:val="0"/>
        <w:adjustRightInd w:val="0"/>
        <w:ind w:left="1226" w:hanging="517"/>
        <w:jc w:val="both"/>
        <w:rPr>
          <w:iCs/>
          <w:sz w:val="16"/>
          <w:szCs w:val="16"/>
        </w:rPr>
      </w:pPr>
      <w:r w:rsidRPr="00B842F2">
        <w:rPr>
          <w:sz w:val="16"/>
          <w:szCs w:val="16"/>
        </w:rPr>
        <w:t xml:space="preserve">61. </w:t>
      </w:r>
      <w:r w:rsidRPr="00B842F2">
        <w:rPr>
          <w:iCs/>
          <w:sz w:val="16"/>
          <w:szCs w:val="16"/>
        </w:rPr>
        <w:t>Специалист, ответственный, за выдачу документов:</w:t>
      </w:r>
    </w:p>
    <w:p w:rsidR="00B842F2" w:rsidRPr="00B842F2" w:rsidRDefault="00B842F2" w:rsidP="00B842F2">
      <w:pPr>
        <w:widowControl w:val="0"/>
        <w:autoSpaceDE w:val="0"/>
        <w:autoSpaceDN w:val="0"/>
        <w:adjustRightInd w:val="0"/>
        <w:ind w:firstLine="709"/>
        <w:jc w:val="both"/>
        <w:rPr>
          <w:i/>
          <w:iCs/>
          <w:color w:val="000000"/>
          <w:sz w:val="16"/>
          <w:szCs w:val="16"/>
          <w:u w:val="single"/>
        </w:rPr>
      </w:pPr>
      <w:r w:rsidRPr="00B842F2">
        <w:rPr>
          <w:sz w:val="16"/>
          <w:szCs w:val="16"/>
        </w:rPr>
        <w:t xml:space="preserve">1) регистрирует решение </w:t>
      </w:r>
      <w:r w:rsidRPr="00B842F2">
        <w:rPr>
          <w:color w:val="000000"/>
          <w:sz w:val="16"/>
          <w:szCs w:val="16"/>
        </w:rPr>
        <w:t xml:space="preserve">о предоставлении услуги </w:t>
      </w:r>
      <w:r w:rsidRPr="00B842F2">
        <w:rPr>
          <w:sz w:val="16"/>
          <w:szCs w:val="16"/>
        </w:rPr>
        <w:t>либо решение</w:t>
      </w:r>
      <w:r w:rsidRPr="00B842F2">
        <w:rPr>
          <w:color w:val="000000"/>
          <w:sz w:val="16"/>
          <w:szCs w:val="16"/>
        </w:rPr>
        <w:t xml:space="preserve"> об отказе в предоставлении услуги в</w:t>
      </w:r>
      <w:r w:rsidRPr="00B842F2">
        <w:rPr>
          <w:iCs/>
          <w:color w:val="000000"/>
          <w:sz w:val="16"/>
          <w:szCs w:val="16"/>
        </w:rPr>
        <w:t xml:space="preserve"> </w:t>
      </w:r>
      <w:r w:rsidRPr="00B842F2">
        <w:rPr>
          <w:iCs/>
          <w:sz w:val="16"/>
          <w:szCs w:val="16"/>
        </w:rPr>
        <w:t>«журнале регистрации документов  о предоставлении (об отказе в предоставлении) муниципальной услуги</w:t>
      </w:r>
      <w:r w:rsidRPr="00B842F2">
        <w:rPr>
          <w:iCs/>
          <w:color w:val="000000"/>
          <w:sz w:val="16"/>
          <w:szCs w:val="16"/>
        </w:rPr>
        <w:t>».</w:t>
      </w:r>
    </w:p>
    <w:p w:rsidR="00B842F2" w:rsidRPr="00B842F2" w:rsidRDefault="00B842F2" w:rsidP="00B842F2">
      <w:pPr>
        <w:widowControl w:val="0"/>
        <w:autoSpaceDE w:val="0"/>
        <w:autoSpaceDN w:val="0"/>
        <w:adjustRightInd w:val="0"/>
        <w:ind w:firstLine="709"/>
        <w:jc w:val="both"/>
        <w:rPr>
          <w:b/>
          <w:color w:val="000000"/>
          <w:sz w:val="16"/>
          <w:szCs w:val="16"/>
        </w:rPr>
      </w:pPr>
      <w:r w:rsidRPr="00B842F2">
        <w:rPr>
          <w:color w:val="000000"/>
          <w:sz w:val="16"/>
          <w:szCs w:val="16"/>
        </w:rPr>
        <w:t xml:space="preserve">2) уведомляет заявителя об окончании хода предоставления муниципальной услуги любым из способов указанных в </w:t>
      </w:r>
      <w:r w:rsidRPr="00B842F2">
        <w:rPr>
          <w:iCs/>
          <w:color w:val="000000"/>
          <w:sz w:val="16"/>
          <w:szCs w:val="16"/>
        </w:rPr>
        <w:t xml:space="preserve">заявлении </w:t>
      </w:r>
      <w:r w:rsidRPr="00B842F2">
        <w:rPr>
          <w:color w:val="000000"/>
          <w:sz w:val="16"/>
          <w:szCs w:val="16"/>
        </w:rPr>
        <w:t xml:space="preserve">(телефон, факс или посредством отправки соответствующего статуса через РПГУ); </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sz w:val="16"/>
          <w:szCs w:val="16"/>
        </w:rPr>
        <w:t xml:space="preserve">3) вручает заявителю </w:t>
      </w:r>
      <w:r w:rsidRPr="00B842F2">
        <w:rPr>
          <w:color w:val="000000"/>
          <w:sz w:val="16"/>
          <w:szCs w:val="16"/>
        </w:rPr>
        <w:t>лично, направляет почтовым отправлением с уведомлением о доставке или в раздел «Личный кабинет» через ЕПГУ</w:t>
      </w:r>
      <w:r w:rsidRPr="00B842F2">
        <w:rPr>
          <w:iCs/>
          <w:color w:val="000000"/>
          <w:sz w:val="16"/>
          <w:szCs w:val="16"/>
        </w:rPr>
        <w:t xml:space="preserve"> решение</w:t>
      </w:r>
      <w:r w:rsidRPr="00B842F2">
        <w:rPr>
          <w:sz w:val="16"/>
          <w:szCs w:val="16"/>
        </w:rPr>
        <w:t xml:space="preserve"> </w:t>
      </w:r>
      <w:r w:rsidRPr="00B842F2">
        <w:rPr>
          <w:color w:val="000000"/>
          <w:sz w:val="16"/>
          <w:szCs w:val="16"/>
        </w:rPr>
        <w:t xml:space="preserve">о предоставлении услуги </w:t>
      </w:r>
      <w:r w:rsidRPr="00B842F2">
        <w:rPr>
          <w:sz w:val="16"/>
          <w:szCs w:val="16"/>
        </w:rPr>
        <w:t>либо решение</w:t>
      </w:r>
      <w:r w:rsidRPr="00B842F2">
        <w:rPr>
          <w:color w:val="000000"/>
          <w:sz w:val="16"/>
          <w:szCs w:val="16"/>
        </w:rPr>
        <w:t xml:space="preserve"> об отказе в предоставлении услуги;</w:t>
      </w:r>
    </w:p>
    <w:p w:rsidR="00B842F2" w:rsidRPr="00B842F2" w:rsidRDefault="00B842F2" w:rsidP="00B842F2">
      <w:pPr>
        <w:widowControl w:val="0"/>
        <w:autoSpaceDE w:val="0"/>
        <w:autoSpaceDN w:val="0"/>
        <w:adjustRightInd w:val="0"/>
        <w:jc w:val="both"/>
        <w:rPr>
          <w:sz w:val="16"/>
          <w:szCs w:val="16"/>
        </w:rPr>
      </w:pPr>
      <w:r w:rsidRPr="00B842F2">
        <w:rPr>
          <w:sz w:val="16"/>
          <w:szCs w:val="16"/>
        </w:rPr>
        <w:t xml:space="preserve">         4) передает дело </w:t>
      </w:r>
      <w:r w:rsidRPr="00B842F2">
        <w:rPr>
          <w:iCs/>
          <w:sz w:val="16"/>
          <w:szCs w:val="16"/>
        </w:rPr>
        <w:t>специалисту, ответственному за делопроизводство</w:t>
      </w:r>
      <w:r w:rsidRPr="00B842F2">
        <w:rPr>
          <w:sz w:val="16"/>
          <w:szCs w:val="16"/>
        </w:rPr>
        <w:t>, для последующей его регистрации и передачи в архив.</w:t>
      </w:r>
    </w:p>
    <w:p w:rsidR="00B842F2" w:rsidRPr="00B842F2" w:rsidRDefault="00B842F2" w:rsidP="00B842F2">
      <w:pPr>
        <w:ind w:firstLine="709"/>
        <w:jc w:val="both"/>
        <w:rPr>
          <w:sz w:val="16"/>
          <w:szCs w:val="16"/>
        </w:rPr>
      </w:pPr>
      <w:r w:rsidRPr="00B842F2">
        <w:rPr>
          <w:sz w:val="16"/>
          <w:szCs w:val="16"/>
        </w:rPr>
        <w:t xml:space="preserve">В случае поступления заявления через МФЦ, специалист, ответственный за выдачу документов, передает соответствующие документы в установленном порядке в </w:t>
      </w:r>
      <w:r w:rsidRPr="00B842F2">
        <w:rPr>
          <w:iCs/>
          <w:sz w:val="16"/>
          <w:szCs w:val="16"/>
        </w:rPr>
        <w:t>МФЦ.</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62. </w:t>
      </w:r>
      <w:r w:rsidRPr="00B842F2">
        <w:rPr>
          <w:color w:val="000000"/>
          <w:sz w:val="16"/>
          <w:szCs w:val="16"/>
        </w:rPr>
        <w:t xml:space="preserve">Максимальный срок выполнения административных действий составляет 10 </w:t>
      </w:r>
      <w:r w:rsidRPr="00B842F2">
        <w:rPr>
          <w:color w:val="00B0F0"/>
          <w:sz w:val="16"/>
          <w:szCs w:val="16"/>
        </w:rPr>
        <w:t xml:space="preserve"> </w:t>
      </w:r>
      <w:r w:rsidRPr="00B842F2">
        <w:rPr>
          <w:color w:val="000000"/>
          <w:sz w:val="16"/>
          <w:szCs w:val="16"/>
        </w:rPr>
        <w:t>минут.</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 xml:space="preserve">Максимальный срок выполнения административной процедуры составляет 3 рабочих дня. </w:t>
      </w:r>
    </w:p>
    <w:p w:rsidR="00B842F2" w:rsidRPr="00B842F2" w:rsidRDefault="00B842F2" w:rsidP="00B842F2">
      <w:pPr>
        <w:widowControl w:val="0"/>
        <w:autoSpaceDE w:val="0"/>
        <w:autoSpaceDN w:val="0"/>
        <w:adjustRightInd w:val="0"/>
        <w:ind w:firstLine="709"/>
        <w:jc w:val="both"/>
        <w:rPr>
          <w:color w:val="000000"/>
          <w:sz w:val="16"/>
          <w:szCs w:val="16"/>
        </w:rPr>
      </w:pPr>
      <w:r w:rsidRPr="00B842F2">
        <w:rPr>
          <w:color w:val="000000"/>
          <w:sz w:val="16"/>
          <w:szCs w:val="16"/>
        </w:rPr>
        <w:t>63. Результатом административной процедуры является вручение</w:t>
      </w:r>
      <w:r w:rsidRPr="00B842F2">
        <w:rPr>
          <w:iCs/>
          <w:color w:val="000000"/>
          <w:sz w:val="16"/>
          <w:szCs w:val="16"/>
        </w:rPr>
        <w:t xml:space="preserve"> решения</w:t>
      </w:r>
      <w:r w:rsidRPr="00B842F2">
        <w:rPr>
          <w:sz w:val="16"/>
          <w:szCs w:val="16"/>
        </w:rPr>
        <w:t xml:space="preserve"> </w:t>
      </w:r>
      <w:r w:rsidRPr="00B842F2">
        <w:rPr>
          <w:color w:val="000000"/>
          <w:sz w:val="16"/>
          <w:szCs w:val="16"/>
        </w:rPr>
        <w:t xml:space="preserve">о предоставлении услуги </w:t>
      </w:r>
      <w:r w:rsidRPr="00B842F2">
        <w:rPr>
          <w:sz w:val="16"/>
          <w:szCs w:val="16"/>
        </w:rPr>
        <w:t>либо решения</w:t>
      </w:r>
      <w:r w:rsidRPr="00B842F2">
        <w:rPr>
          <w:color w:val="000000"/>
          <w:sz w:val="16"/>
          <w:szCs w:val="16"/>
        </w:rPr>
        <w:t xml:space="preserve"> об отказе в предоставлении услуги заявителю </w:t>
      </w:r>
      <w:r w:rsidRPr="00B842F2">
        <w:rPr>
          <w:sz w:val="16"/>
          <w:szCs w:val="16"/>
        </w:rPr>
        <w:t xml:space="preserve">лично, либо направление его почтовым отправлением с уведомлением о доставке </w:t>
      </w:r>
      <w:r w:rsidRPr="00B842F2">
        <w:rPr>
          <w:color w:val="000000"/>
          <w:sz w:val="16"/>
          <w:szCs w:val="16"/>
        </w:rPr>
        <w:t>или через РПГУ.</w:t>
      </w:r>
    </w:p>
    <w:p w:rsidR="00B842F2" w:rsidRPr="00B842F2" w:rsidRDefault="00B842F2" w:rsidP="00B842F2">
      <w:pPr>
        <w:widowControl w:val="0"/>
        <w:autoSpaceDE w:val="0"/>
        <w:autoSpaceDN w:val="0"/>
        <w:adjustRightInd w:val="0"/>
        <w:ind w:firstLine="709"/>
        <w:jc w:val="both"/>
        <w:rPr>
          <w:sz w:val="16"/>
          <w:szCs w:val="16"/>
        </w:rPr>
      </w:pPr>
      <w:r w:rsidRPr="00B842F2">
        <w:rPr>
          <w:color w:val="000000"/>
          <w:sz w:val="16"/>
          <w:szCs w:val="16"/>
        </w:rPr>
        <w:t xml:space="preserve">63.1 </w:t>
      </w:r>
      <w:r w:rsidRPr="00B842F2">
        <w:rPr>
          <w:sz w:val="16"/>
          <w:szCs w:val="16"/>
        </w:rPr>
        <w:t>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Администрации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Заявление в порядке, установленном инструкцией по делопроизводству Администрации, передается на рассмотрение специалисту, ответственному за оформление и выдачу документов.</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B842F2" w:rsidRPr="00B842F2" w:rsidRDefault="00B842F2" w:rsidP="00B842F2">
      <w:pPr>
        <w:widowControl w:val="0"/>
        <w:autoSpaceDE w:val="0"/>
        <w:autoSpaceDN w:val="0"/>
        <w:adjustRightInd w:val="0"/>
        <w:ind w:firstLine="709"/>
        <w:jc w:val="both"/>
        <w:rPr>
          <w:sz w:val="16"/>
          <w:szCs w:val="16"/>
        </w:rPr>
      </w:pPr>
      <w:r w:rsidRPr="00B842F2">
        <w:rPr>
          <w:rFonts w:eastAsia="Calibri"/>
          <w:sz w:val="16"/>
          <w:szCs w:val="16"/>
        </w:rPr>
        <w:t xml:space="preserve">Жалоба заявителя на </w:t>
      </w:r>
      <w:r w:rsidRPr="00B842F2">
        <w:rPr>
          <w:sz w:val="16"/>
          <w:szCs w:val="16"/>
        </w:rPr>
        <w:t xml:space="preserve">отказ Администрации, должностного лица Администрации,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w:t>
      </w:r>
      <w:r w:rsidRPr="00B842F2">
        <w:rPr>
          <w:rFonts w:eastAsia="Calibri"/>
          <w:sz w:val="16"/>
          <w:szCs w:val="16"/>
        </w:rPr>
        <w:t>рассматривается в порядке, установленном главой 5 настоящего административного регламента.</w:t>
      </w:r>
    </w:p>
    <w:p w:rsidR="00B842F2" w:rsidRPr="00B842F2" w:rsidRDefault="00B842F2" w:rsidP="00B842F2">
      <w:pPr>
        <w:widowControl w:val="0"/>
        <w:autoSpaceDE w:val="0"/>
        <w:autoSpaceDN w:val="0"/>
        <w:adjustRightInd w:val="0"/>
        <w:rPr>
          <w:b/>
          <w:sz w:val="16"/>
          <w:szCs w:val="16"/>
        </w:rPr>
      </w:pPr>
    </w:p>
    <w:p w:rsidR="00B842F2" w:rsidRPr="00B842F2" w:rsidRDefault="00B842F2" w:rsidP="00B842F2">
      <w:pPr>
        <w:widowControl w:val="0"/>
        <w:autoSpaceDE w:val="0"/>
        <w:autoSpaceDN w:val="0"/>
        <w:adjustRightInd w:val="0"/>
        <w:ind w:firstLine="709"/>
        <w:jc w:val="center"/>
        <w:rPr>
          <w:b/>
          <w:sz w:val="16"/>
          <w:szCs w:val="16"/>
        </w:rPr>
      </w:pPr>
    </w:p>
    <w:p w:rsidR="00B842F2" w:rsidRPr="00B842F2" w:rsidRDefault="00B842F2" w:rsidP="00B842F2">
      <w:pPr>
        <w:widowControl w:val="0"/>
        <w:autoSpaceDE w:val="0"/>
        <w:autoSpaceDN w:val="0"/>
        <w:adjustRightInd w:val="0"/>
        <w:ind w:firstLine="709"/>
        <w:jc w:val="center"/>
        <w:rPr>
          <w:b/>
          <w:sz w:val="16"/>
          <w:szCs w:val="16"/>
        </w:rPr>
      </w:pPr>
      <w:r w:rsidRPr="00B842F2">
        <w:rPr>
          <w:b/>
          <w:sz w:val="16"/>
          <w:szCs w:val="16"/>
        </w:rPr>
        <w:t>Глава 4. Порядок и формы контроля за предоставлением муниципальной услуги</w:t>
      </w:r>
    </w:p>
    <w:p w:rsidR="00B842F2" w:rsidRPr="00B842F2" w:rsidRDefault="00B842F2" w:rsidP="00B842F2">
      <w:pPr>
        <w:widowControl w:val="0"/>
        <w:autoSpaceDE w:val="0"/>
        <w:autoSpaceDN w:val="0"/>
        <w:adjustRightInd w:val="0"/>
        <w:ind w:firstLine="709"/>
        <w:jc w:val="center"/>
        <w:rPr>
          <w:b/>
          <w:sz w:val="16"/>
          <w:szCs w:val="16"/>
        </w:rPr>
      </w:pPr>
    </w:p>
    <w:p w:rsidR="00B842F2" w:rsidRPr="00B842F2" w:rsidRDefault="00B842F2" w:rsidP="00B842F2">
      <w:pPr>
        <w:ind w:firstLine="720"/>
        <w:jc w:val="center"/>
        <w:rPr>
          <w:b/>
          <w:sz w:val="16"/>
          <w:szCs w:val="16"/>
        </w:rPr>
      </w:pPr>
      <w:r w:rsidRPr="00B842F2">
        <w:rPr>
          <w:b/>
          <w:sz w:val="16"/>
          <w:szCs w:val="16"/>
        </w:rPr>
        <w:t xml:space="preserve">Порядок осуществления текущего контроля  за соблюдением должностными лицами администрации Галичского муниципального района  Костромской области положений настоящего регламента и   иных нормативных правовых актов, устанавливающих  </w:t>
      </w:r>
    </w:p>
    <w:p w:rsidR="00B842F2" w:rsidRPr="00B842F2" w:rsidRDefault="00B842F2" w:rsidP="00B842F2">
      <w:pPr>
        <w:ind w:firstLine="720"/>
        <w:jc w:val="center"/>
        <w:rPr>
          <w:b/>
          <w:sz w:val="16"/>
          <w:szCs w:val="16"/>
        </w:rPr>
      </w:pPr>
      <w:r w:rsidRPr="00B842F2">
        <w:rPr>
          <w:b/>
          <w:sz w:val="16"/>
          <w:szCs w:val="16"/>
        </w:rPr>
        <w:t xml:space="preserve">требования  к предоставлению муниципальной услуги, </w:t>
      </w:r>
    </w:p>
    <w:p w:rsidR="00B842F2" w:rsidRPr="00B842F2" w:rsidRDefault="00B842F2" w:rsidP="00B842F2">
      <w:pPr>
        <w:ind w:firstLine="720"/>
        <w:jc w:val="center"/>
        <w:rPr>
          <w:b/>
          <w:sz w:val="16"/>
          <w:szCs w:val="16"/>
        </w:rPr>
      </w:pPr>
      <w:r w:rsidRPr="00B842F2">
        <w:rPr>
          <w:b/>
          <w:sz w:val="16"/>
          <w:szCs w:val="16"/>
        </w:rPr>
        <w:t>а также за принятие ими решений</w:t>
      </w:r>
    </w:p>
    <w:p w:rsidR="00B842F2" w:rsidRPr="00B842F2" w:rsidRDefault="00B842F2" w:rsidP="00B842F2">
      <w:pPr>
        <w:ind w:firstLine="851"/>
        <w:jc w:val="center"/>
        <w:rPr>
          <w:b/>
          <w:sz w:val="16"/>
          <w:szCs w:val="16"/>
        </w:rPr>
      </w:pPr>
    </w:p>
    <w:p w:rsidR="00B842F2" w:rsidRPr="00B842F2" w:rsidRDefault="00B842F2" w:rsidP="00B842F2">
      <w:pPr>
        <w:widowControl w:val="0"/>
        <w:autoSpaceDE w:val="0"/>
        <w:autoSpaceDN w:val="0"/>
        <w:adjustRightInd w:val="0"/>
        <w:ind w:firstLine="709"/>
        <w:jc w:val="both"/>
        <w:rPr>
          <w:iCs/>
          <w:sz w:val="16"/>
          <w:szCs w:val="16"/>
        </w:rPr>
      </w:pPr>
      <w:r w:rsidRPr="00B842F2">
        <w:rPr>
          <w:sz w:val="16"/>
          <w:szCs w:val="16"/>
        </w:rPr>
        <w:t>64. Текущий контроль соблюдения и исполнения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w:t>
      </w:r>
      <w:r w:rsidRPr="00B842F2">
        <w:rPr>
          <w:iCs/>
          <w:sz w:val="16"/>
          <w:szCs w:val="16"/>
        </w:rPr>
        <w:t xml:space="preserve"> Администрации, а в период его отсутствия заместителем </w:t>
      </w:r>
      <w:r w:rsidRPr="00B842F2">
        <w:rPr>
          <w:sz w:val="16"/>
          <w:szCs w:val="16"/>
        </w:rPr>
        <w:t>главы</w:t>
      </w:r>
      <w:r w:rsidRPr="00B842F2">
        <w:rPr>
          <w:iCs/>
          <w:sz w:val="16"/>
          <w:szCs w:val="16"/>
        </w:rPr>
        <w:t xml:space="preserve"> Администрации.</w:t>
      </w:r>
    </w:p>
    <w:p w:rsidR="00B842F2" w:rsidRPr="00B842F2" w:rsidRDefault="00B842F2" w:rsidP="00B842F2">
      <w:pPr>
        <w:ind w:firstLine="709"/>
        <w:jc w:val="both"/>
        <w:rPr>
          <w:rFonts w:eastAsia="Calibri"/>
          <w:color w:val="000000"/>
          <w:sz w:val="16"/>
          <w:szCs w:val="16"/>
        </w:rPr>
      </w:pPr>
      <w:r w:rsidRPr="00B842F2">
        <w:rPr>
          <w:sz w:val="16"/>
          <w:szCs w:val="16"/>
        </w:rPr>
        <w:t>65. Текущий контроль осуществляется путем проведения проверок с целью выявления и</w:t>
      </w:r>
      <w:r w:rsidRPr="00B842F2">
        <w:rPr>
          <w:color w:val="000000"/>
          <w:sz w:val="16"/>
          <w:szCs w:val="16"/>
        </w:rPr>
        <w:t xml:space="preserve"> устранения нарушений прав заявителей, </w:t>
      </w:r>
      <w:r w:rsidRPr="00B842F2">
        <w:rPr>
          <w:rFonts w:eastAsia="Calibri"/>
          <w:color w:val="000000"/>
          <w:sz w:val="16"/>
          <w:szCs w:val="16"/>
        </w:rPr>
        <w:t>а также иных  заинтересованных лиц (граждан, их объединений и организаций, чьи права и законные интересы нарушены  при предоставлении государственной услуги) (далее – заинтересованные лица), рассмотрения, подготовки ответов на обращения заявителей и заинтересованных лиц.</w:t>
      </w:r>
    </w:p>
    <w:p w:rsidR="00B842F2" w:rsidRPr="00B842F2" w:rsidRDefault="00B842F2" w:rsidP="00B842F2">
      <w:pPr>
        <w:tabs>
          <w:tab w:val="left" w:pos="1008"/>
        </w:tabs>
        <w:ind w:firstLine="709"/>
        <w:jc w:val="both"/>
        <w:rPr>
          <w:i/>
          <w:iCs/>
          <w:sz w:val="16"/>
          <w:szCs w:val="16"/>
          <w:u w:val="single"/>
        </w:rPr>
      </w:pPr>
      <w:r w:rsidRPr="00B842F2">
        <w:rPr>
          <w:color w:val="000000"/>
          <w:sz w:val="16"/>
          <w:szCs w:val="16"/>
        </w:rPr>
        <w:t xml:space="preserve"> </w:t>
      </w:r>
      <w:r w:rsidRPr="00B842F2">
        <w:rPr>
          <w:color w:val="000000"/>
          <w:sz w:val="16"/>
          <w:szCs w:val="16"/>
        </w:rPr>
        <w:tab/>
      </w:r>
    </w:p>
    <w:p w:rsidR="00B842F2" w:rsidRPr="00B842F2" w:rsidRDefault="00B842F2" w:rsidP="00B842F2">
      <w:pPr>
        <w:tabs>
          <w:tab w:val="left" w:pos="-1260"/>
        </w:tabs>
        <w:ind w:firstLine="567"/>
        <w:jc w:val="center"/>
        <w:rPr>
          <w:b/>
          <w:sz w:val="16"/>
          <w:szCs w:val="16"/>
        </w:rPr>
      </w:pPr>
      <w:r w:rsidRPr="00B842F2">
        <w:rPr>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порядке и формах контроля за полнотой и качеством предоставления муниципальной услуги</w:t>
      </w:r>
    </w:p>
    <w:p w:rsidR="00B842F2" w:rsidRPr="00B842F2" w:rsidRDefault="00B842F2" w:rsidP="00B842F2">
      <w:pPr>
        <w:tabs>
          <w:tab w:val="left" w:pos="-1260"/>
        </w:tabs>
        <w:ind w:firstLine="567"/>
        <w:jc w:val="center"/>
        <w:rPr>
          <w:color w:val="0000FF"/>
          <w:sz w:val="16"/>
          <w:szCs w:val="16"/>
        </w:rPr>
      </w:pPr>
    </w:p>
    <w:p w:rsidR="00B842F2" w:rsidRPr="00B842F2" w:rsidRDefault="00B842F2" w:rsidP="00B842F2">
      <w:pPr>
        <w:ind w:firstLine="709"/>
        <w:jc w:val="both"/>
        <w:rPr>
          <w:rFonts w:eastAsia="Calibri"/>
          <w:sz w:val="16"/>
          <w:szCs w:val="16"/>
        </w:rPr>
      </w:pPr>
      <w:r w:rsidRPr="00B842F2">
        <w:rPr>
          <w:sz w:val="16"/>
          <w:szCs w:val="16"/>
        </w:rPr>
        <w:t xml:space="preserve">66. </w:t>
      </w:r>
      <w:r w:rsidRPr="00B842F2">
        <w:rPr>
          <w:rFonts w:eastAsia="Calibri"/>
          <w:sz w:val="16"/>
          <w:szCs w:val="16"/>
        </w:rPr>
        <w:t xml:space="preserve">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B842F2" w:rsidRPr="00B842F2" w:rsidRDefault="00B842F2" w:rsidP="00B842F2">
      <w:pPr>
        <w:ind w:firstLine="709"/>
        <w:jc w:val="both"/>
        <w:rPr>
          <w:rFonts w:eastAsia="Calibri"/>
          <w:sz w:val="16"/>
          <w:szCs w:val="16"/>
        </w:rPr>
      </w:pPr>
      <w:r w:rsidRPr="00B842F2">
        <w:rPr>
          <w:rFonts w:eastAsia="Calibri"/>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B842F2" w:rsidRPr="00B842F2" w:rsidRDefault="00B842F2" w:rsidP="00B842F2">
      <w:pPr>
        <w:ind w:firstLine="709"/>
        <w:jc w:val="both"/>
        <w:rPr>
          <w:sz w:val="16"/>
          <w:szCs w:val="16"/>
        </w:rPr>
      </w:pPr>
      <w:r w:rsidRPr="00B842F2">
        <w:rPr>
          <w:sz w:val="16"/>
          <w:szCs w:val="16"/>
        </w:rPr>
        <w:t>67. Контроль за полнотой и качеством предоставления муниципальной услуги включает в себя:</w:t>
      </w:r>
    </w:p>
    <w:p w:rsidR="00B842F2" w:rsidRPr="00B842F2" w:rsidRDefault="00B842F2" w:rsidP="00B842F2">
      <w:pPr>
        <w:ind w:firstLine="567"/>
        <w:jc w:val="both"/>
        <w:rPr>
          <w:sz w:val="16"/>
          <w:szCs w:val="16"/>
        </w:rPr>
      </w:pPr>
      <w:r w:rsidRPr="00B842F2">
        <w:rPr>
          <w:sz w:val="16"/>
          <w:szCs w:val="16"/>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B842F2" w:rsidRPr="00B842F2" w:rsidRDefault="00B842F2" w:rsidP="00B842F2">
      <w:pPr>
        <w:ind w:firstLine="567"/>
        <w:jc w:val="both"/>
        <w:rPr>
          <w:sz w:val="16"/>
          <w:szCs w:val="16"/>
        </w:rPr>
      </w:pPr>
      <w:r w:rsidRPr="00B842F2">
        <w:rPr>
          <w:sz w:val="16"/>
          <w:szCs w:val="16"/>
        </w:rPr>
        <w:t>- выявление и устранение нарушений прав граждан, юридических лиц, индивидуальных предпринимателей.</w:t>
      </w:r>
      <w:r w:rsidRPr="00B842F2">
        <w:rPr>
          <w:color w:val="666699"/>
          <w:sz w:val="16"/>
          <w:szCs w:val="16"/>
        </w:rPr>
        <w:t xml:space="preserve"> </w:t>
      </w:r>
    </w:p>
    <w:p w:rsidR="00B842F2" w:rsidRPr="00B842F2" w:rsidRDefault="00B842F2" w:rsidP="00B842F2">
      <w:pPr>
        <w:ind w:firstLine="709"/>
        <w:jc w:val="both"/>
        <w:rPr>
          <w:rFonts w:eastAsia="Calibri"/>
          <w:sz w:val="16"/>
          <w:szCs w:val="16"/>
        </w:rPr>
      </w:pPr>
      <w:r w:rsidRPr="00B842F2">
        <w:rPr>
          <w:sz w:val="16"/>
          <w:szCs w:val="16"/>
        </w:rPr>
        <w:lastRenderedPageBreak/>
        <w:t xml:space="preserve">68. Для проведения проверки формируется комиссия, </w:t>
      </w:r>
      <w:r w:rsidRPr="00B842F2">
        <w:rPr>
          <w:rFonts w:eastAsia="Calibri"/>
          <w:sz w:val="16"/>
          <w:szCs w:val="16"/>
        </w:rPr>
        <w:t xml:space="preserve">деятельность которой осуществляется в соответствии с планом проведения проверки. Состав комиссии и план проведения проверки утверждаются </w:t>
      </w:r>
      <w:r w:rsidRPr="00B842F2">
        <w:rPr>
          <w:sz w:val="16"/>
          <w:szCs w:val="16"/>
        </w:rPr>
        <w:t xml:space="preserve">приказом главы </w:t>
      </w:r>
      <w:r w:rsidRPr="00B842F2">
        <w:rPr>
          <w:iCs/>
          <w:sz w:val="16"/>
          <w:szCs w:val="16"/>
        </w:rPr>
        <w:t>Администрации</w:t>
      </w:r>
      <w:r w:rsidRPr="00B842F2">
        <w:rPr>
          <w:rFonts w:eastAsia="Calibri"/>
          <w:sz w:val="16"/>
          <w:szCs w:val="16"/>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B842F2" w:rsidRPr="00B842F2" w:rsidRDefault="00B842F2" w:rsidP="00B842F2">
      <w:pPr>
        <w:jc w:val="center"/>
        <w:rPr>
          <w:sz w:val="16"/>
          <w:szCs w:val="16"/>
        </w:rPr>
      </w:pPr>
    </w:p>
    <w:p w:rsidR="00B842F2" w:rsidRPr="00B842F2" w:rsidRDefault="00B842F2" w:rsidP="00B842F2">
      <w:pPr>
        <w:jc w:val="center"/>
        <w:rPr>
          <w:b/>
          <w:sz w:val="16"/>
          <w:szCs w:val="16"/>
        </w:rPr>
      </w:pPr>
      <w:r w:rsidRPr="00B842F2">
        <w:rPr>
          <w:b/>
          <w:sz w:val="16"/>
          <w:szCs w:val="16"/>
        </w:rPr>
        <w:t>Порядок и формы контроля за предоставлением муниципальной услуги, в том числе со стороны граждан, их объединений и граждан</w:t>
      </w:r>
    </w:p>
    <w:p w:rsidR="00B842F2" w:rsidRPr="00B842F2" w:rsidRDefault="00B842F2" w:rsidP="00B842F2">
      <w:pPr>
        <w:jc w:val="center"/>
        <w:rPr>
          <w:sz w:val="16"/>
          <w:szCs w:val="16"/>
        </w:rPr>
      </w:pPr>
    </w:p>
    <w:p w:rsidR="00B842F2" w:rsidRPr="00B842F2" w:rsidRDefault="00B842F2" w:rsidP="00B842F2">
      <w:pPr>
        <w:ind w:firstLine="709"/>
        <w:jc w:val="both"/>
        <w:rPr>
          <w:rFonts w:eastAsia="Calibri"/>
          <w:sz w:val="16"/>
          <w:szCs w:val="16"/>
        </w:rPr>
      </w:pPr>
      <w:r w:rsidRPr="00B842F2">
        <w:rPr>
          <w:color w:val="000000"/>
          <w:sz w:val="16"/>
          <w:szCs w:val="16"/>
        </w:rPr>
        <w:t xml:space="preserve">69. </w:t>
      </w:r>
      <w:r w:rsidRPr="00B842F2">
        <w:rPr>
          <w:rFonts w:eastAsia="Calibri"/>
          <w:sz w:val="16"/>
          <w:szCs w:val="16"/>
        </w:rPr>
        <w:t xml:space="preserve">Персональная ответственность должностных лиц </w:t>
      </w:r>
      <w:r w:rsidRPr="00B842F2">
        <w:rPr>
          <w:sz w:val="16"/>
          <w:szCs w:val="16"/>
        </w:rPr>
        <w:t>Администрации</w:t>
      </w:r>
      <w:r w:rsidRPr="00B842F2">
        <w:rPr>
          <w:color w:val="000000"/>
          <w:sz w:val="16"/>
          <w:szCs w:val="16"/>
        </w:rPr>
        <w:t xml:space="preserve"> </w:t>
      </w:r>
      <w:r w:rsidRPr="00B842F2">
        <w:rPr>
          <w:rFonts w:eastAsia="Calibri"/>
          <w:sz w:val="16"/>
          <w:szCs w:val="16"/>
        </w:rPr>
        <w:t>закрепляется в их должностных регламентах в соответствии с требованиями законодательства.</w:t>
      </w:r>
      <w:r w:rsidRPr="00B842F2">
        <w:rPr>
          <w:sz w:val="16"/>
          <w:szCs w:val="16"/>
        </w:rPr>
        <w:t xml:space="preserve"> </w:t>
      </w:r>
    </w:p>
    <w:p w:rsidR="00B842F2" w:rsidRPr="00B842F2" w:rsidRDefault="00B842F2" w:rsidP="00B842F2">
      <w:pPr>
        <w:ind w:firstLine="709"/>
        <w:jc w:val="both"/>
        <w:rPr>
          <w:rFonts w:eastAsia="Calibri"/>
          <w:color w:val="000000"/>
          <w:sz w:val="16"/>
          <w:szCs w:val="16"/>
        </w:rPr>
      </w:pPr>
      <w:r w:rsidRPr="00B842F2">
        <w:rPr>
          <w:color w:val="000000"/>
          <w:sz w:val="16"/>
          <w:szCs w:val="16"/>
        </w:rPr>
        <w:t xml:space="preserve">70. </w:t>
      </w:r>
      <w:r w:rsidRPr="00B842F2">
        <w:rPr>
          <w:rFonts w:eastAsia="Calibri"/>
          <w:color w:val="000000"/>
          <w:sz w:val="16"/>
          <w:szCs w:val="16"/>
        </w:rPr>
        <w:t xml:space="preserve">Должностные лица </w:t>
      </w:r>
      <w:r w:rsidRPr="00B842F2">
        <w:rPr>
          <w:sz w:val="16"/>
          <w:szCs w:val="16"/>
        </w:rPr>
        <w:t>Администрации</w:t>
      </w:r>
      <w:r w:rsidRPr="00B842F2">
        <w:rPr>
          <w:rFonts w:eastAsia="Calibri"/>
          <w:sz w:val="16"/>
          <w:szCs w:val="16"/>
        </w:rPr>
        <w:t xml:space="preserve"> </w:t>
      </w:r>
      <w:r w:rsidRPr="00B842F2">
        <w:rPr>
          <w:rFonts w:eastAsia="Calibri"/>
          <w:color w:val="000000"/>
          <w:sz w:val="16"/>
          <w:szCs w:val="16"/>
        </w:rPr>
        <w:t xml:space="preserve">в случае ненадлежащих </w:t>
      </w:r>
      <w:r w:rsidRPr="00B842F2">
        <w:rPr>
          <w:rFonts w:eastAsia="Calibri"/>
          <w:sz w:val="16"/>
          <w:szCs w:val="16"/>
        </w:rPr>
        <w:t>предоставления муниципальной услуги</w:t>
      </w:r>
      <w:r w:rsidRPr="00B842F2">
        <w:rPr>
          <w:rFonts w:eastAsia="Calibri"/>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B842F2" w:rsidRPr="00B842F2" w:rsidRDefault="00B842F2" w:rsidP="00B842F2">
      <w:pPr>
        <w:ind w:firstLine="709"/>
        <w:jc w:val="both"/>
        <w:rPr>
          <w:rFonts w:eastAsia="Calibri"/>
          <w:sz w:val="16"/>
          <w:szCs w:val="16"/>
        </w:rPr>
      </w:pPr>
      <w:r w:rsidRPr="00B842F2">
        <w:rPr>
          <w:sz w:val="16"/>
          <w:szCs w:val="16"/>
        </w:rPr>
        <w:t xml:space="preserve">71. Администрация </w:t>
      </w:r>
      <w:r w:rsidRPr="00B842F2">
        <w:rPr>
          <w:rFonts w:eastAsia="Calibri"/>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B842F2" w:rsidRPr="00B842F2" w:rsidRDefault="00B842F2" w:rsidP="00B842F2">
      <w:pPr>
        <w:ind w:firstLine="567"/>
        <w:jc w:val="both"/>
        <w:rPr>
          <w:sz w:val="16"/>
          <w:szCs w:val="16"/>
        </w:rPr>
      </w:pPr>
    </w:p>
    <w:p w:rsidR="00B842F2" w:rsidRPr="00B842F2" w:rsidRDefault="00B842F2" w:rsidP="00B842F2">
      <w:pPr>
        <w:autoSpaceDN w:val="0"/>
        <w:adjustRightInd w:val="0"/>
        <w:ind w:firstLine="540"/>
        <w:jc w:val="center"/>
        <w:rPr>
          <w:sz w:val="16"/>
          <w:szCs w:val="16"/>
        </w:rPr>
      </w:pPr>
      <w:r w:rsidRPr="00B842F2">
        <w:rPr>
          <w:b/>
          <w:sz w:val="16"/>
          <w:szCs w:val="16"/>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B842F2">
        <w:rPr>
          <w:sz w:val="16"/>
          <w:szCs w:val="16"/>
        </w:rPr>
        <w:t>.</w:t>
      </w:r>
    </w:p>
    <w:p w:rsidR="00B842F2" w:rsidRPr="00B842F2" w:rsidRDefault="00B842F2" w:rsidP="00B842F2">
      <w:pPr>
        <w:ind w:firstLine="567"/>
        <w:jc w:val="both"/>
        <w:rPr>
          <w:sz w:val="16"/>
          <w:szCs w:val="16"/>
        </w:rPr>
      </w:pPr>
    </w:p>
    <w:p w:rsidR="00B842F2" w:rsidRPr="00B842F2" w:rsidRDefault="00B842F2" w:rsidP="00B842F2">
      <w:pPr>
        <w:ind w:firstLine="709"/>
        <w:jc w:val="both"/>
        <w:rPr>
          <w:rFonts w:eastAsia="Calibri"/>
          <w:sz w:val="16"/>
          <w:szCs w:val="16"/>
        </w:rPr>
      </w:pPr>
      <w:r w:rsidRPr="00B842F2">
        <w:rPr>
          <w:sz w:val="16"/>
          <w:szCs w:val="16"/>
        </w:rPr>
        <w:t xml:space="preserve">72. </w:t>
      </w:r>
      <w:r w:rsidRPr="00B842F2">
        <w:rPr>
          <w:rFonts w:eastAsia="Calibri"/>
          <w:sz w:val="16"/>
          <w:szCs w:val="16"/>
        </w:rPr>
        <w:t xml:space="preserve">Заинтересованные лица вправе обратиться устно, направить обращение в письменной форме или в форме электронного документа в адрес главы </w:t>
      </w:r>
      <w:r w:rsidRPr="00B842F2">
        <w:rPr>
          <w:sz w:val="16"/>
          <w:szCs w:val="16"/>
        </w:rPr>
        <w:t>Администрации</w:t>
      </w:r>
      <w:r w:rsidRPr="00B842F2">
        <w:rPr>
          <w:rFonts w:eastAsia="Calibri"/>
          <w:sz w:val="16"/>
          <w:szCs w:val="16"/>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B842F2" w:rsidRPr="00B842F2" w:rsidRDefault="00B842F2" w:rsidP="00B842F2">
      <w:pPr>
        <w:ind w:firstLine="709"/>
        <w:jc w:val="both"/>
        <w:rPr>
          <w:rFonts w:eastAsia="Calibri"/>
          <w:sz w:val="16"/>
          <w:szCs w:val="16"/>
        </w:rPr>
      </w:pPr>
      <w:r w:rsidRPr="00B842F2">
        <w:rPr>
          <w:color w:val="000000"/>
          <w:sz w:val="16"/>
          <w:szCs w:val="16"/>
        </w:rPr>
        <w:t xml:space="preserve">73. </w:t>
      </w:r>
      <w:r w:rsidRPr="00B842F2">
        <w:rPr>
          <w:rFonts w:eastAsia="Calibri"/>
          <w:sz w:val="16"/>
          <w:szCs w:val="16"/>
        </w:rPr>
        <w:t xml:space="preserve">Обращение заинтересованных лиц, поступившее в </w:t>
      </w:r>
      <w:r w:rsidRPr="00B842F2">
        <w:rPr>
          <w:sz w:val="16"/>
          <w:szCs w:val="16"/>
        </w:rPr>
        <w:t>Администрацию</w:t>
      </w:r>
      <w:r w:rsidRPr="00B842F2">
        <w:rPr>
          <w:rFonts w:eastAsia="Calibri"/>
          <w:sz w:val="16"/>
          <w:szCs w:val="16"/>
        </w:rPr>
        <w:t>,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B842F2" w:rsidRPr="00B842F2" w:rsidRDefault="00B842F2" w:rsidP="00B842F2">
      <w:pPr>
        <w:autoSpaceDN w:val="0"/>
        <w:adjustRightInd w:val="0"/>
        <w:ind w:firstLine="709"/>
        <w:jc w:val="both"/>
        <w:rPr>
          <w:sz w:val="16"/>
          <w:szCs w:val="16"/>
        </w:rPr>
      </w:pPr>
      <w:r w:rsidRPr="00B842F2">
        <w:rPr>
          <w:rStyle w:val="af7"/>
          <w:color w:val="000000"/>
          <w:sz w:val="16"/>
          <w:szCs w:val="16"/>
        </w:rPr>
        <w:t>74.</w:t>
      </w:r>
      <w:r w:rsidRPr="00B842F2">
        <w:rPr>
          <w:sz w:val="16"/>
          <w:szCs w:val="16"/>
        </w:rPr>
        <w:t xml:space="preserve"> </w:t>
      </w:r>
      <w:r w:rsidRPr="00B842F2">
        <w:rPr>
          <w:rFonts w:eastAsia="Calibri"/>
          <w:sz w:val="16"/>
          <w:szCs w:val="16"/>
        </w:rPr>
        <w:t>Жалоба заявителя рассматривается в порядке, установленном главой 5 настоящего административного регламента.</w:t>
      </w:r>
      <w:r w:rsidRPr="00B842F2">
        <w:rPr>
          <w:sz w:val="16"/>
          <w:szCs w:val="16"/>
        </w:rPr>
        <w:t xml:space="preserve"> </w:t>
      </w:r>
    </w:p>
    <w:p w:rsidR="00B842F2" w:rsidRPr="00B842F2" w:rsidRDefault="00B842F2" w:rsidP="00B842F2">
      <w:pPr>
        <w:autoSpaceDE w:val="0"/>
        <w:autoSpaceDN w:val="0"/>
        <w:adjustRightInd w:val="0"/>
        <w:ind w:firstLine="851"/>
        <w:jc w:val="both"/>
        <w:rPr>
          <w:sz w:val="16"/>
          <w:szCs w:val="16"/>
        </w:rPr>
      </w:pPr>
    </w:p>
    <w:p w:rsidR="00B842F2" w:rsidRPr="00B842F2" w:rsidRDefault="00B842F2" w:rsidP="00B842F2">
      <w:pPr>
        <w:autoSpaceDE w:val="0"/>
        <w:autoSpaceDN w:val="0"/>
        <w:adjustRightInd w:val="0"/>
        <w:ind w:firstLine="851"/>
        <w:jc w:val="center"/>
        <w:rPr>
          <w:b/>
          <w:sz w:val="16"/>
          <w:szCs w:val="16"/>
        </w:rPr>
      </w:pPr>
      <w:r w:rsidRPr="00B842F2">
        <w:rPr>
          <w:b/>
          <w:sz w:val="16"/>
          <w:szCs w:val="16"/>
        </w:rPr>
        <w:t xml:space="preserve">Глава 5. </w:t>
      </w:r>
      <w:r w:rsidRPr="00B842F2">
        <w:rPr>
          <w:b/>
          <w:sz w:val="16"/>
          <w:szCs w:val="16"/>
          <w:lang w:eastAsia="en-US"/>
        </w:rPr>
        <w:t xml:space="preserve">Порядок досудебного (внесудебного) обжалования заявителем решений и действий (бездействия) </w:t>
      </w:r>
      <w:r w:rsidRPr="00B842F2">
        <w:rPr>
          <w:b/>
          <w:sz w:val="16"/>
          <w:szCs w:val="16"/>
        </w:rPr>
        <w:t>органа, предоставляющего муниципальную услугу, многофункционального центра, организаций, привлекаемых многофункциональным центром для реализации своих функций в соответствии с Федеральным законом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B842F2" w:rsidRPr="00B842F2" w:rsidRDefault="00B842F2" w:rsidP="00B842F2">
      <w:pPr>
        <w:pStyle w:val="af2"/>
        <w:spacing w:before="0" w:beforeAutospacing="0" w:after="0" w:afterAutospacing="0"/>
        <w:jc w:val="both"/>
        <w:rPr>
          <w:sz w:val="16"/>
          <w:szCs w:val="16"/>
        </w:rPr>
      </w:pP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75.  Заявители  имеют право на обжалование, оспаривание решений, действий (бездействия) администрации, должностных лиц администрации, муниципального служащего, многофункционального центра, работника многофункционального центра при предоставлении муниципальной услуги в судебном или в досудебном (внесудебном) порядке.</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76. Обжалование решений, действий (бездействия) администрации, должностных лиц администрации, муниципального служащего, многофункционального центра, работника многофункционального центра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77. Заявитель может обратиться с жалобой, в том числе в следующих случаях:</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 нарушение срока регистрации запроса заявителя о предоставлении муниципальной услуги, в том числе запроса о предоставлении нескольких муниципальных услуг при однократном обращении заявителя в МФЦ;</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 у заявителя;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7)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8) нарушение срока или порядка выдачи документов по результатам предоставления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78. Жалоба подается в письменной форме на бумажном носителе, в электронной форме в Администрацию, МФЦ, либо в администрацию Костромской области, являющуюся учредителем МФЦ (далее – учредитель МФЦ), а также в привлекаемые организации.  Жалобы на решения и действия (бездействие) руководителя</w:t>
      </w:r>
      <w:r w:rsidRPr="00B842F2">
        <w:rPr>
          <w:i/>
          <w:iCs/>
          <w:sz w:val="16"/>
          <w:szCs w:val="16"/>
        </w:rPr>
        <w:t xml:space="preserve"> </w:t>
      </w:r>
      <w:r w:rsidRPr="00B842F2">
        <w:rPr>
          <w:sz w:val="16"/>
          <w:szCs w:val="16"/>
        </w:rPr>
        <w:t xml:space="preserve">Администрации  рассматриваются непосредственно руководителем Администрации. Жалобы на решения и действия (бездействие) работника МФЦ подаются руководителю этого МФЦ.  Жалобы на решения и действия (бездействие)  МФЦ подаются </w:t>
      </w:r>
      <w:r w:rsidRPr="00B842F2">
        <w:rPr>
          <w:sz w:val="16"/>
          <w:szCs w:val="16"/>
        </w:rPr>
        <w:lastRenderedPageBreak/>
        <w:t>учредителю  МФЦ или должностному лицу, уполномоченному нормативным правовым актом Костромской области. Жалобы на решения и действия (бездействие) работников привлекаемых организаций подаются руководителям этих организаций.</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79.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w:t>
      </w:r>
      <w:r w:rsidRPr="00B842F2">
        <w:rPr>
          <w:color w:val="000000"/>
          <w:sz w:val="16"/>
          <w:szCs w:val="16"/>
        </w:rPr>
        <w:t xml:space="preserve">направлена по почте, через МФЦ,  с использованием сети Интернет, официального сайта </w:t>
      </w:r>
      <w:r w:rsidRPr="00B842F2">
        <w:rPr>
          <w:sz w:val="16"/>
          <w:szCs w:val="16"/>
        </w:rPr>
        <w:t>Администрации</w:t>
      </w:r>
      <w:r w:rsidRPr="00B842F2">
        <w:rPr>
          <w:iCs/>
          <w:color w:val="000000"/>
          <w:sz w:val="16"/>
          <w:szCs w:val="16"/>
        </w:rPr>
        <w:t>, ЕПГУ</w:t>
      </w:r>
      <w:r w:rsidRPr="00B842F2">
        <w:rPr>
          <w:color w:val="000000"/>
          <w:sz w:val="16"/>
          <w:szCs w:val="16"/>
        </w:rPr>
        <w:t xml:space="preserve"> либо РПГУ, а также может быть принята</w:t>
      </w:r>
      <w:r w:rsidRPr="00B842F2">
        <w:rPr>
          <w:sz w:val="16"/>
          <w:szCs w:val="16"/>
        </w:rPr>
        <w:t xml:space="preserve"> при личном приеме заявителя.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Жалоба на решения и действия (бездействие) МФЦ, работника МФЦ может быть </w:t>
      </w:r>
      <w:r w:rsidRPr="00B842F2">
        <w:rPr>
          <w:color w:val="000000"/>
          <w:sz w:val="16"/>
          <w:szCs w:val="16"/>
        </w:rPr>
        <w:t xml:space="preserve">направлена по почте,  с использованием сети Интернет, официального сайта </w:t>
      </w:r>
      <w:r w:rsidRPr="00B842F2">
        <w:rPr>
          <w:sz w:val="16"/>
          <w:szCs w:val="16"/>
        </w:rPr>
        <w:t>МФЦ</w:t>
      </w:r>
      <w:r w:rsidRPr="00B842F2">
        <w:rPr>
          <w:iCs/>
          <w:color w:val="000000"/>
          <w:sz w:val="16"/>
          <w:szCs w:val="16"/>
        </w:rPr>
        <w:t>, ЕПГУ</w:t>
      </w:r>
      <w:r w:rsidRPr="00B842F2">
        <w:rPr>
          <w:color w:val="000000"/>
          <w:sz w:val="16"/>
          <w:szCs w:val="16"/>
        </w:rPr>
        <w:t xml:space="preserve"> либо РПГУ, а также может быть принята</w:t>
      </w:r>
      <w:r w:rsidRPr="00B842F2">
        <w:rPr>
          <w:sz w:val="16"/>
          <w:szCs w:val="16"/>
        </w:rPr>
        <w:t xml:space="preserve"> при личном приеме заявителя.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 Жалоба на решения и действия (бездействие) привлекаемых организаций, а также их работников может быть </w:t>
      </w:r>
      <w:r w:rsidRPr="00B842F2">
        <w:rPr>
          <w:color w:val="000000"/>
          <w:sz w:val="16"/>
          <w:szCs w:val="16"/>
        </w:rPr>
        <w:t>направлена по почте,  с использованием сети Интернет, официальных сайтов этих организаций</w:t>
      </w:r>
      <w:r w:rsidRPr="00B842F2">
        <w:rPr>
          <w:iCs/>
          <w:color w:val="000000"/>
          <w:sz w:val="16"/>
          <w:szCs w:val="16"/>
        </w:rPr>
        <w:t>, ЕПГУ</w:t>
      </w:r>
      <w:r w:rsidRPr="00B842F2">
        <w:rPr>
          <w:color w:val="000000"/>
          <w:sz w:val="16"/>
          <w:szCs w:val="16"/>
        </w:rPr>
        <w:t xml:space="preserve"> либо РПГУ, а также может быть принята</w:t>
      </w:r>
      <w:r w:rsidRPr="00B842F2">
        <w:rPr>
          <w:sz w:val="16"/>
          <w:szCs w:val="16"/>
        </w:rPr>
        <w:t xml:space="preserve"> при личном приеме заявителя.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80. Жалоба должна содержать:</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привлекаемых организаций их работников;</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привлекаемых организаций их работников.</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81. Жалоба, поступившая в Администрацию, МФЦ, учредителю МФЦ, в привлекаемые организации подлежит рассмотрению  в течение пятнадцати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82. По результатам рассмотрения жалобы принимается одно из следующих решений:</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2) в удовлетворении жалобы отказывается.</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83. Не позднее дня, следующего за днем принятия решения, указанного в пункте 82 настоящего административного регламента, заявителю в письменной форме </w:t>
      </w:r>
      <w:r w:rsidRPr="00B842F2">
        <w:rPr>
          <w:color w:val="000000"/>
          <w:sz w:val="16"/>
          <w:szCs w:val="16"/>
        </w:rPr>
        <w:t>и по желанию заявителя в электронной форме направляется</w:t>
      </w:r>
      <w:r w:rsidRPr="00B842F2">
        <w:rPr>
          <w:sz w:val="16"/>
          <w:szCs w:val="16"/>
        </w:rPr>
        <w:t xml:space="preserve"> мотивированный ответ о результатах рассмотрения жалобы.</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842F2" w:rsidRPr="00B842F2" w:rsidRDefault="00B842F2" w:rsidP="00B842F2">
      <w:pPr>
        <w:widowControl w:val="0"/>
        <w:autoSpaceDE w:val="0"/>
        <w:autoSpaceDN w:val="0"/>
        <w:adjustRightInd w:val="0"/>
        <w:ind w:firstLine="709"/>
        <w:jc w:val="both"/>
        <w:rPr>
          <w:sz w:val="16"/>
          <w:szCs w:val="16"/>
        </w:rPr>
      </w:pPr>
      <w:r w:rsidRPr="00B842F2">
        <w:rPr>
          <w:sz w:val="16"/>
          <w:szCs w:val="16"/>
        </w:rPr>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jc w:val="right"/>
        <w:rPr>
          <w:sz w:val="16"/>
          <w:szCs w:val="16"/>
        </w:rPr>
      </w:pPr>
      <w:r w:rsidRPr="00B842F2">
        <w:rPr>
          <w:sz w:val="16"/>
          <w:szCs w:val="16"/>
        </w:rPr>
        <w:t>Приложение № 1</w:t>
      </w:r>
    </w:p>
    <w:p w:rsidR="00B842F2" w:rsidRPr="00B842F2" w:rsidRDefault="00B842F2" w:rsidP="00B842F2">
      <w:pPr>
        <w:jc w:val="right"/>
        <w:rPr>
          <w:sz w:val="16"/>
          <w:szCs w:val="16"/>
        </w:rPr>
      </w:pPr>
      <w:r w:rsidRPr="00B842F2">
        <w:rPr>
          <w:sz w:val="16"/>
          <w:szCs w:val="16"/>
        </w:rPr>
        <w:t>к административному регламенту</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предоставления муниципальной услуги</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 xml:space="preserve">огласование переустройства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 xml:space="preserve">и (или) перепланировки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w:t>
      </w:r>
    </w:p>
    <w:p w:rsidR="00B842F2" w:rsidRPr="00B842F2" w:rsidRDefault="00B842F2" w:rsidP="00B842F2">
      <w:pPr>
        <w:jc w:val="right"/>
        <w:rPr>
          <w:sz w:val="16"/>
          <w:szCs w:val="16"/>
        </w:rPr>
      </w:pPr>
    </w:p>
    <w:p w:rsidR="00B842F2" w:rsidRPr="00B842F2" w:rsidRDefault="00B842F2" w:rsidP="00B842F2">
      <w:pPr>
        <w:jc w:val="center"/>
        <w:rPr>
          <w:b/>
          <w:sz w:val="16"/>
          <w:szCs w:val="16"/>
        </w:rPr>
      </w:pPr>
    </w:p>
    <w:p w:rsidR="00B842F2" w:rsidRPr="00B842F2" w:rsidRDefault="00B842F2" w:rsidP="00B842F2">
      <w:pPr>
        <w:pStyle w:val="ConsPlusNormald"/>
        <w:jc w:val="center"/>
        <w:rPr>
          <w:rFonts w:ascii="Times New Roman" w:hAnsi="Times New Roman" w:cs="Times New Roman"/>
          <w:b/>
          <w:sz w:val="16"/>
          <w:szCs w:val="16"/>
        </w:rPr>
      </w:pPr>
      <w:r w:rsidRPr="00B842F2">
        <w:rPr>
          <w:rFonts w:ascii="Times New Roman" w:hAnsi="Times New Roman" w:cs="Times New Roman"/>
          <w:b/>
          <w:sz w:val="16"/>
          <w:szCs w:val="16"/>
        </w:rPr>
        <w:t>Сведения о местонахождении и номерах контактных телефонов</w:t>
      </w:r>
    </w:p>
    <w:p w:rsidR="00B842F2" w:rsidRPr="00B842F2" w:rsidRDefault="00B842F2" w:rsidP="00B842F2">
      <w:pPr>
        <w:pStyle w:val="ConsPlusNormald"/>
        <w:jc w:val="center"/>
        <w:rPr>
          <w:rFonts w:ascii="Times New Roman" w:hAnsi="Times New Roman" w:cs="Times New Roman"/>
          <w:b/>
          <w:sz w:val="16"/>
          <w:szCs w:val="16"/>
        </w:rPr>
      </w:pPr>
      <w:r w:rsidRPr="00B842F2">
        <w:rPr>
          <w:rFonts w:ascii="Times New Roman" w:hAnsi="Times New Roman" w:cs="Times New Roman"/>
          <w:b/>
          <w:sz w:val="16"/>
          <w:szCs w:val="16"/>
        </w:rPr>
        <w:t>органов и организаций, в которых заявители могут</w:t>
      </w:r>
    </w:p>
    <w:p w:rsidR="00B842F2" w:rsidRPr="00B842F2" w:rsidRDefault="00B842F2" w:rsidP="00B842F2">
      <w:pPr>
        <w:pStyle w:val="ConsPlusNormald"/>
        <w:jc w:val="center"/>
        <w:rPr>
          <w:rFonts w:ascii="Times New Roman" w:hAnsi="Times New Roman" w:cs="Times New Roman"/>
          <w:b/>
          <w:sz w:val="16"/>
          <w:szCs w:val="16"/>
        </w:rPr>
      </w:pPr>
      <w:r w:rsidRPr="00B842F2">
        <w:rPr>
          <w:rFonts w:ascii="Times New Roman" w:hAnsi="Times New Roman" w:cs="Times New Roman"/>
          <w:b/>
          <w:sz w:val="16"/>
          <w:szCs w:val="16"/>
        </w:rPr>
        <w:t>получить документы, необходимые для предоставления</w:t>
      </w:r>
    </w:p>
    <w:p w:rsidR="00B842F2" w:rsidRPr="00B842F2" w:rsidRDefault="00B842F2" w:rsidP="00B842F2">
      <w:pPr>
        <w:pStyle w:val="ConsPlusNormald"/>
        <w:jc w:val="center"/>
        <w:rPr>
          <w:rFonts w:ascii="Times New Roman" w:hAnsi="Times New Roman" w:cs="Times New Roman"/>
          <w:b/>
          <w:sz w:val="16"/>
          <w:szCs w:val="16"/>
        </w:rPr>
      </w:pPr>
      <w:r w:rsidRPr="00B842F2">
        <w:rPr>
          <w:rFonts w:ascii="Times New Roman" w:hAnsi="Times New Roman" w:cs="Times New Roman"/>
          <w:b/>
          <w:sz w:val="16"/>
          <w:szCs w:val="16"/>
        </w:rPr>
        <w:t>муниципальной услуги</w:t>
      </w:r>
    </w:p>
    <w:p w:rsidR="00B842F2" w:rsidRPr="00B842F2" w:rsidRDefault="00B842F2" w:rsidP="00B842F2">
      <w:pPr>
        <w:pStyle w:val="ConsPlusNormald"/>
        <w:rPr>
          <w:rFonts w:ascii="Times New Roman" w:hAnsi="Times New Roman" w:cs="Times New Roman"/>
          <w:b/>
          <w:sz w:val="16"/>
          <w:szCs w:val="16"/>
        </w:rPr>
      </w:pPr>
    </w:p>
    <w:tbl>
      <w:tblPr>
        <w:tblW w:w="5261" w:type="pct"/>
        <w:tblCellSpacing w:w="0" w:type="dxa"/>
        <w:tblInd w:w="-66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3877"/>
        <w:gridCol w:w="2260"/>
        <w:gridCol w:w="2425"/>
        <w:gridCol w:w="2420"/>
      </w:tblGrid>
      <w:tr w:rsidR="00B842F2" w:rsidRPr="00B842F2" w:rsidTr="007C0419">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rPr>
                <w:sz w:val="16"/>
                <w:szCs w:val="16"/>
              </w:rPr>
            </w:pPr>
            <w:r w:rsidRPr="00B842F2">
              <w:rPr>
                <w:sz w:val="16"/>
                <w:szCs w:val="16"/>
              </w:rPr>
              <w:t> Наименование организации</w:t>
            </w:r>
          </w:p>
        </w:tc>
        <w:tc>
          <w:tcPr>
            <w:tcW w:w="1029"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jc w:val="center"/>
              <w:rPr>
                <w:sz w:val="16"/>
                <w:szCs w:val="16"/>
              </w:rPr>
            </w:pPr>
            <w:r w:rsidRPr="00B842F2">
              <w:rPr>
                <w:sz w:val="16"/>
                <w:szCs w:val="16"/>
              </w:rPr>
              <w:t>Адрес местоположения</w:t>
            </w:r>
          </w:p>
        </w:tc>
        <w:tc>
          <w:tcPr>
            <w:tcW w:w="1104"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jc w:val="center"/>
              <w:rPr>
                <w:sz w:val="16"/>
                <w:szCs w:val="16"/>
              </w:rPr>
            </w:pPr>
            <w:r w:rsidRPr="00B842F2">
              <w:rPr>
                <w:sz w:val="16"/>
                <w:szCs w:val="16"/>
              </w:rPr>
              <w:t>Номер телефона</w:t>
            </w:r>
          </w:p>
        </w:tc>
        <w:tc>
          <w:tcPr>
            <w:tcW w:w="1102"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jc w:val="center"/>
              <w:rPr>
                <w:sz w:val="16"/>
                <w:szCs w:val="16"/>
              </w:rPr>
            </w:pPr>
            <w:r w:rsidRPr="00B842F2">
              <w:rPr>
                <w:sz w:val="16"/>
                <w:szCs w:val="16"/>
              </w:rPr>
              <w:t>Адрес</w:t>
            </w:r>
            <w:r w:rsidRPr="00B842F2">
              <w:rPr>
                <w:sz w:val="16"/>
                <w:szCs w:val="16"/>
              </w:rPr>
              <w:br/>
              <w:t xml:space="preserve">официального </w:t>
            </w:r>
            <w:r w:rsidRPr="00B842F2">
              <w:rPr>
                <w:sz w:val="16"/>
                <w:szCs w:val="16"/>
              </w:rPr>
              <w:br/>
              <w:t>сайта в сети Интернет, электронной</w:t>
            </w:r>
            <w:r w:rsidRPr="00B842F2">
              <w:rPr>
                <w:sz w:val="16"/>
                <w:szCs w:val="16"/>
              </w:rPr>
              <w:br/>
              <w:t>почты</w:t>
            </w:r>
          </w:p>
        </w:tc>
      </w:tr>
      <w:tr w:rsidR="00B842F2" w:rsidRPr="00B842F2" w:rsidTr="007C0419">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rPr>
                <w:sz w:val="16"/>
                <w:szCs w:val="16"/>
              </w:rPr>
            </w:pPr>
            <w:r w:rsidRPr="00B842F2">
              <w:rPr>
                <w:sz w:val="16"/>
                <w:szCs w:val="16"/>
              </w:rPr>
              <w:t>Администрация Галичского муниципального района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pStyle w:val="1e"/>
              <w:rPr>
                <w:rFonts w:ascii="Times New Roman" w:hAnsi="Times New Roman" w:cs="Times New Roman"/>
                <w:sz w:val="16"/>
                <w:szCs w:val="16"/>
              </w:rPr>
            </w:pPr>
            <w:r w:rsidRPr="00B842F2">
              <w:rPr>
                <w:rFonts w:ascii="Times New Roman" w:hAnsi="Times New Roman" w:cs="Times New Roman"/>
                <w:sz w:val="16"/>
                <w:szCs w:val="16"/>
              </w:rPr>
              <w:t> г. Галич, пл.Революции, д.23а</w:t>
            </w:r>
          </w:p>
          <w:p w:rsidR="00B842F2" w:rsidRPr="00B842F2" w:rsidRDefault="00B842F2" w:rsidP="007C0419">
            <w:pPr>
              <w:pStyle w:val="1e"/>
              <w:jc w:val="center"/>
              <w:rPr>
                <w:rFonts w:ascii="Times New Roman" w:hAnsi="Times New Roman" w:cs="Times New Roman"/>
                <w:sz w:val="16"/>
                <w:szCs w:val="16"/>
              </w:rPr>
            </w:pPr>
          </w:p>
        </w:tc>
        <w:tc>
          <w:tcPr>
            <w:tcW w:w="1104"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pStyle w:val="1e"/>
              <w:jc w:val="center"/>
              <w:rPr>
                <w:rFonts w:ascii="Times New Roman" w:hAnsi="Times New Roman" w:cs="Times New Roman"/>
                <w:sz w:val="16"/>
                <w:szCs w:val="16"/>
              </w:rPr>
            </w:pPr>
            <w:r w:rsidRPr="00B842F2">
              <w:rPr>
                <w:rFonts w:ascii="Times New Roman" w:hAnsi="Times New Roman" w:cs="Times New Roman"/>
                <w:sz w:val="16"/>
                <w:szCs w:val="16"/>
              </w:rPr>
              <w:t>8(49437) 2-21-34</w:t>
            </w:r>
          </w:p>
          <w:p w:rsidR="00B842F2" w:rsidRPr="00B842F2" w:rsidRDefault="00B842F2" w:rsidP="007C0419">
            <w:pPr>
              <w:shd w:val="clear" w:color="auto" w:fill="FFFFFF"/>
              <w:jc w:val="center"/>
              <w:rPr>
                <w:sz w:val="16"/>
                <w:szCs w:val="16"/>
              </w:rPr>
            </w:pPr>
            <w:r w:rsidRPr="00B842F2">
              <w:rPr>
                <w:sz w:val="16"/>
                <w:szCs w:val="16"/>
              </w:rPr>
              <w:t>8(49437) 2-17-02</w:t>
            </w:r>
          </w:p>
        </w:tc>
        <w:tc>
          <w:tcPr>
            <w:tcW w:w="1102"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shd w:val="clear" w:color="auto" w:fill="FFFFFF"/>
              <w:rPr>
                <w:b/>
                <w:bCs/>
                <w:sz w:val="16"/>
                <w:szCs w:val="16"/>
                <w:shd w:val="clear" w:color="auto" w:fill="FFFFFF"/>
              </w:rPr>
            </w:pPr>
            <w:r w:rsidRPr="00B842F2">
              <w:rPr>
                <w:b/>
                <w:bCs/>
                <w:sz w:val="16"/>
                <w:szCs w:val="16"/>
                <w:shd w:val="clear" w:color="auto" w:fill="FFFFFF"/>
              </w:rPr>
              <w:t>Интернет-сайт:</w:t>
            </w:r>
          </w:p>
          <w:p w:rsidR="00B842F2" w:rsidRPr="00B842F2" w:rsidRDefault="00B842F2" w:rsidP="007C0419">
            <w:pPr>
              <w:shd w:val="clear" w:color="auto" w:fill="FFFFFF"/>
              <w:rPr>
                <w:rStyle w:val="a3"/>
                <w:b/>
                <w:bCs/>
                <w:sz w:val="16"/>
                <w:szCs w:val="16"/>
              </w:rPr>
            </w:pPr>
            <w:r w:rsidRPr="00B842F2">
              <w:rPr>
                <w:rStyle w:val="a3"/>
                <w:sz w:val="16"/>
                <w:szCs w:val="16"/>
                <w:lang w:val="en-US"/>
              </w:rPr>
              <w:t>gal</w:t>
            </w:r>
            <w:r w:rsidRPr="00B842F2">
              <w:rPr>
                <w:rStyle w:val="a3"/>
                <w:sz w:val="16"/>
                <w:szCs w:val="16"/>
              </w:rPr>
              <w:t>-</w:t>
            </w:r>
            <w:r w:rsidRPr="00B842F2">
              <w:rPr>
                <w:rStyle w:val="a3"/>
                <w:sz w:val="16"/>
                <w:szCs w:val="16"/>
                <w:lang w:val="en-US"/>
              </w:rPr>
              <w:t>mr</w:t>
            </w:r>
            <w:r w:rsidRPr="00B842F2">
              <w:rPr>
                <w:rStyle w:val="a3"/>
                <w:sz w:val="16"/>
                <w:szCs w:val="16"/>
              </w:rPr>
              <w:t>.</w:t>
            </w:r>
            <w:r w:rsidRPr="00B842F2">
              <w:rPr>
                <w:rStyle w:val="a3"/>
                <w:sz w:val="16"/>
                <w:szCs w:val="16"/>
                <w:lang w:val="en-US"/>
              </w:rPr>
              <w:t>ru</w:t>
            </w:r>
          </w:p>
          <w:p w:rsidR="00B842F2" w:rsidRPr="00B842F2" w:rsidRDefault="00B842F2" w:rsidP="007C0419">
            <w:pPr>
              <w:pStyle w:val="1f1"/>
              <w:shd w:val="clear" w:color="auto" w:fill="FFFFFF"/>
              <w:spacing w:before="0" w:beforeAutospacing="0" w:after="0" w:afterAutospacing="0"/>
              <w:rPr>
                <w:b/>
                <w:bCs/>
                <w:sz w:val="16"/>
                <w:szCs w:val="16"/>
                <w:shd w:val="clear" w:color="auto" w:fill="FFFFFF"/>
              </w:rPr>
            </w:pPr>
            <w:r w:rsidRPr="00B842F2">
              <w:rPr>
                <w:b/>
                <w:bCs/>
                <w:sz w:val="16"/>
                <w:szCs w:val="16"/>
                <w:shd w:val="clear" w:color="auto" w:fill="FFFFFF"/>
                <w:lang w:val="en-US"/>
              </w:rPr>
              <w:t>E</w:t>
            </w:r>
            <w:r w:rsidRPr="00B842F2">
              <w:rPr>
                <w:b/>
                <w:bCs/>
                <w:sz w:val="16"/>
                <w:szCs w:val="16"/>
                <w:shd w:val="clear" w:color="auto" w:fill="FFFFFF"/>
              </w:rPr>
              <w:t>-</w:t>
            </w:r>
            <w:r w:rsidRPr="00B842F2">
              <w:rPr>
                <w:b/>
                <w:bCs/>
                <w:sz w:val="16"/>
                <w:szCs w:val="16"/>
                <w:shd w:val="clear" w:color="auto" w:fill="FFFFFF"/>
                <w:lang w:val="en-US"/>
              </w:rPr>
              <w:t>mail</w:t>
            </w:r>
            <w:r w:rsidRPr="00B842F2">
              <w:rPr>
                <w:b/>
                <w:bCs/>
                <w:sz w:val="16"/>
                <w:szCs w:val="16"/>
                <w:shd w:val="clear" w:color="auto" w:fill="FFFFFF"/>
              </w:rPr>
              <w:t>:</w:t>
            </w:r>
          </w:p>
          <w:p w:rsidR="00B842F2" w:rsidRPr="00B842F2" w:rsidRDefault="00B842F2" w:rsidP="007C0419">
            <w:pPr>
              <w:rPr>
                <w:sz w:val="16"/>
                <w:szCs w:val="16"/>
              </w:rPr>
            </w:pPr>
            <w:r w:rsidRPr="00B842F2">
              <w:rPr>
                <w:sz w:val="16"/>
                <w:szCs w:val="16"/>
                <w:lang w:val="en-US"/>
              </w:rPr>
              <w:t>komecon</w:t>
            </w:r>
            <w:r w:rsidRPr="00B842F2">
              <w:rPr>
                <w:sz w:val="16"/>
                <w:szCs w:val="16"/>
              </w:rPr>
              <w:t>@</w:t>
            </w:r>
            <w:r w:rsidRPr="00B842F2">
              <w:rPr>
                <w:sz w:val="16"/>
                <w:szCs w:val="16"/>
                <w:lang w:val="en-US"/>
              </w:rPr>
              <w:t>mail</w:t>
            </w:r>
            <w:r w:rsidRPr="00B842F2">
              <w:rPr>
                <w:sz w:val="16"/>
                <w:szCs w:val="16"/>
              </w:rPr>
              <w:t>.</w:t>
            </w:r>
            <w:r w:rsidRPr="00B842F2">
              <w:rPr>
                <w:sz w:val="16"/>
                <w:szCs w:val="16"/>
                <w:lang w:val="en-US"/>
              </w:rPr>
              <w:t>ru</w:t>
            </w:r>
          </w:p>
        </w:tc>
      </w:tr>
      <w:tr w:rsidR="00B842F2" w:rsidRPr="00B842F2" w:rsidTr="007C0419">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rPr>
                <w:sz w:val="16"/>
                <w:szCs w:val="16"/>
              </w:rPr>
            </w:pPr>
            <w:r w:rsidRPr="00B842F2">
              <w:rPr>
                <w:sz w:val="16"/>
                <w:szCs w:val="16"/>
              </w:rPr>
              <w:t>Филиал ОГКУ «Многофункциональный центр» по городу Галич и Галичскому району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pStyle w:val="1e"/>
              <w:shd w:val="clear" w:color="auto" w:fill="FFFFFF"/>
              <w:snapToGrid w:val="0"/>
              <w:rPr>
                <w:rFonts w:ascii="Times New Roman" w:hAnsi="Times New Roman" w:cs="Times New Roman"/>
                <w:sz w:val="16"/>
                <w:szCs w:val="16"/>
              </w:rPr>
            </w:pPr>
            <w:r w:rsidRPr="00B842F2">
              <w:rPr>
                <w:rFonts w:ascii="Times New Roman" w:hAnsi="Times New Roman" w:cs="Times New Roman"/>
                <w:sz w:val="16"/>
                <w:szCs w:val="16"/>
              </w:rPr>
              <w:t>157201,</w:t>
            </w:r>
          </w:p>
          <w:p w:rsidR="00B842F2" w:rsidRPr="00B842F2" w:rsidRDefault="00B842F2" w:rsidP="007C0419">
            <w:pPr>
              <w:pStyle w:val="1e"/>
              <w:shd w:val="clear" w:color="auto" w:fill="FFFFFF"/>
              <w:snapToGrid w:val="0"/>
              <w:rPr>
                <w:rFonts w:ascii="Times New Roman" w:hAnsi="Times New Roman" w:cs="Times New Roman"/>
                <w:sz w:val="16"/>
                <w:szCs w:val="16"/>
              </w:rPr>
            </w:pPr>
            <w:r w:rsidRPr="00B842F2">
              <w:rPr>
                <w:rFonts w:ascii="Times New Roman" w:hAnsi="Times New Roman" w:cs="Times New Roman"/>
                <w:sz w:val="16"/>
                <w:szCs w:val="16"/>
              </w:rPr>
              <w:t xml:space="preserve">Костромская область, </w:t>
            </w:r>
          </w:p>
          <w:p w:rsidR="00B842F2" w:rsidRPr="00B842F2" w:rsidRDefault="00B842F2" w:rsidP="007C0419">
            <w:pPr>
              <w:rPr>
                <w:sz w:val="16"/>
                <w:szCs w:val="16"/>
              </w:rPr>
            </w:pPr>
            <w:r w:rsidRPr="00B842F2">
              <w:rPr>
                <w:sz w:val="16"/>
                <w:szCs w:val="16"/>
              </w:rPr>
              <w:t>г. Галич, ул.Физкультурная, д.16</w:t>
            </w:r>
          </w:p>
        </w:tc>
        <w:tc>
          <w:tcPr>
            <w:tcW w:w="1104"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jc w:val="center"/>
              <w:rPr>
                <w:sz w:val="16"/>
                <w:szCs w:val="16"/>
              </w:rPr>
            </w:pPr>
            <w:r w:rsidRPr="00B842F2">
              <w:rPr>
                <w:sz w:val="16"/>
                <w:szCs w:val="16"/>
              </w:rPr>
              <w:t>8(49437) 2-19-31</w:t>
            </w:r>
          </w:p>
          <w:p w:rsidR="00B842F2" w:rsidRPr="00B842F2" w:rsidRDefault="00B842F2" w:rsidP="007C0419">
            <w:pPr>
              <w:jc w:val="center"/>
              <w:rPr>
                <w:sz w:val="16"/>
                <w:szCs w:val="16"/>
              </w:rPr>
            </w:pPr>
          </w:p>
        </w:tc>
        <w:tc>
          <w:tcPr>
            <w:tcW w:w="1102"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shd w:val="clear" w:color="auto" w:fill="FFFFFF"/>
              <w:rPr>
                <w:b/>
                <w:bCs/>
                <w:sz w:val="16"/>
                <w:szCs w:val="16"/>
                <w:shd w:val="clear" w:color="auto" w:fill="FFFFFF"/>
              </w:rPr>
            </w:pPr>
            <w:r w:rsidRPr="00B842F2">
              <w:rPr>
                <w:b/>
                <w:bCs/>
                <w:sz w:val="16"/>
                <w:szCs w:val="16"/>
                <w:shd w:val="clear" w:color="auto" w:fill="FFFFFF"/>
              </w:rPr>
              <w:t>Интернет-сайт:</w:t>
            </w:r>
          </w:p>
          <w:p w:rsidR="00B842F2" w:rsidRPr="00B842F2" w:rsidRDefault="00B842F2" w:rsidP="007C0419">
            <w:pPr>
              <w:rPr>
                <w:sz w:val="16"/>
                <w:szCs w:val="16"/>
                <w:u w:val="single"/>
              </w:rPr>
            </w:pPr>
            <w:r w:rsidRPr="00B842F2">
              <w:rPr>
                <w:sz w:val="16"/>
                <w:szCs w:val="16"/>
                <w:u w:val="single"/>
                <w:lang w:val="en-US"/>
              </w:rPr>
              <w:t>mfc</w:t>
            </w:r>
            <w:r w:rsidRPr="00B842F2">
              <w:rPr>
                <w:sz w:val="16"/>
                <w:szCs w:val="16"/>
                <w:u w:val="single"/>
              </w:rPr>
              <w:t>44.</w:t>
            </w:r>
            <w:r w:rsidRPr="00B842F2">
              <w:rPr>
                <w:sz w:val="16"/>
                <w:szCs w:val="16"/>
                <w:u w:val="single"/>
                <w:lang w:val="en-US"/>
              </w:rPr>
              <w:t>ru</w:t>
            </w:r>
          </w:p>
          <w:p w:rsidR="00B842F2" w:rsidRPr="00B842F2" w:rsidRDefault="00B842F2" w:rsidP="007C0419">
            <w:pPr>
              <w:pStyle w:val="1f1"/>
              <w:shd w:val="clear" w:color="auto" w:fill="FFFFFF"/>
              <w:spacing w:before="0" w:beforeAutospacing="0" w:after="0" w:afterAutospacing="0"/>
              <w:rPr>
                <w:b/>
                <w:bCs/>
                <w:sz w:val="16"/>
                <w:szCs w:val="16"/>
                <w:shd w:val="clear" w:color="auto" w:fill="FFFFFF"/>
              </w:rPr>
            </w:pPr>
            <w:r w:rsidRPr="00B842F2">
              <w:rPr>
                <w:b/>
                <w:bCs/>
                <w:sz w:val="16"/>
                <w:szCs w:val="16"/>
                <w:shd w:val="clear" w:color="auto" w:fill="FFFFFF"/>
                <w:lang w:val="en-US"/>
              </w:rPr>
              <w:t>E</w:t>
            </w:r>
            <w:r w:rsidRPr="00B842F2">
              <w:rPr>
                <w:b/>
                <w:bCs/>
                <w:sz w:val="16"/>
                <w:szCs w:val="16"/>
                <w:shd w:val="clear" w:color="auto" w:fill="FFFFFF"/>
              </w:rPr>
              <w:t>-</w:t>
            </w:r>
            <w:r w:rsidRPr="00B842F2">
              <w:rPr>
                <w:b/>
                <w:bCs/>
                <w:sz w:val="16"/>
                <w:szCs w:val="16"/>
                <w:shd w:val="clear" w:color="auto" w:fill="FFFFFF"/>
                <w:lang w:val="en-US"/>
              </w:rPr>
              <w:t>mail</w:t>
            </w:r>
            <w:r w:rsidRPr="00B842F2">
              <w:rPr>
                <w:b/>
                <w:bCs/>
                <w:sz w:val="16"/>
                <w:szCs w:val="16"/>
                <w:shd w:val="clear" w:color="auto" w:fill="FFFFFF"/>
              </w:rPr>
              <w:t>:</w:t>
            </w:r>
          </w:p>
          <w:p w:rsidR="00B842F2" w:rsidRPr="00B842F2" w:rsidRDefault="00B842F2" w:rsidP="007C0419">
            <w:pPr>
              <w:pStyle w:val="1f1"/>
              <w:shd w:val="clear" w:color="auto" w:fill="FFFFFF"/>
              <w:spacing w:before="0" w:beforeAutospacing="0" w:after="0" w:afterAutospacing="0"/>
              <w:rPr>
                <w:b/>
                <w:bCs/>
                <w:sz w:val="16"/>
                <w:szCs w:val="16"/>
                <w:shd w:val="clear" w:color="auto" w:fill="FFFFFF"/>
              </w:rPr>
            </w:pPr>
            <w:hyperlink r:id="rId48" w:history="1">
              <w:r w:rsidRPr="00B842F2">
                <w:rPr>
                  <w:rStyle w:val="a3"/>
                  <w:sz w:val="16"/>
                  <w:szCs w:val="16"/>
                  <w:lang w:val="en-US"/>
                </w:rPr>
                <w:t>galich</w:t>
              </w:r>
              <w:r w:rsidRPr="00B842F2">
                <w:rPr>
                  <w:rStyle w:val="a3"/>
                  <w:sz w:val="16"/>
                  <w:szCs w:val="16"/>
                </w:rPr>
                <w:t>@</w:t>
              </w:r>
              <w:r w:rsidRPr="00B842F2">
                <w:rPr>
                  <w:rStyle w:val="a3"/>
                  <w:sz w:val="16"/>
                  <w:szCs w:val="16"/>
                  <w:lang w:val="en-US"/>
                </w:rPr>
                <w:t>mfc44</w:t>
              </w:r>
              <w:r w:rsidRPr="00B842F2">
                <w:rPr>
                  <w:rStyle w:val="a3"/>
                  <w:sz w:val="16"/>
                  <w:szCs w:val="16"/>
                </w:rPr>
                <w:t>.</w:t>
              </w:r>
              <w:r w:rsidRPr="00B842F2">
                <w:rPr>
                  <w:rStyle w:val="a3"/>
                  <w:sz w:val="16"/>
                  <w:szCs w:val="16"/>
                  <w:lang w:val="en-US"/>
                </w:rPr>
                <w:t>ru</w:t>
              </w:r>
            </w:hyperlink>
          </w:p>
          <w:p w:rsidR="00B842F2" w:rsidRPr="00B842F2" w:rsidRDefault="00B842F2" w:rsidP="007C0419">
            <w:pPr>
              <w:rPr>
                <w:sz w:val="16"/>
                <w:szCs w:val="16"/>
              </w:rPr>
            </w:pPr>
          </w:p>
        </w:tc>
      </w:tr>
      <w:tr w:rsidR="00B842F2" w:rsidRPr="00B842F2" w:rsidTr="007C0419">
        <w:trPr>
          <w:tblCellSpacing w:w="0" w:type="dxa"/>
        </w:trPr>
        <w:tc>
          <w:tcPr>
            <w:tcW w:w="1765"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rPr>
                <w:sz w:val="16"/>
                <w:szCs w:val="16"/>
              </w:rPr>
            </w:pPr>
            <w:r w:rsidRPr="00B842F2">
              <w:rPr>
                <w:sz w:val="16"/>
                <w:szCs w:val="16"/>
              </w:rPr>
              <w:t> Галичский межмуниципальный отдел Управления Росреестра по Костромской области</w:t>
            </w:r>
          </w:p>
        </w:tc>
        <w:tc>
          <w:tcPr>
            <w:tcW w:w="1029"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pStyle w:val="1e"/>
              <w:shd w:val="clear" w:color="auto" w:fill="FFFFFF"/>
              <w:snapToGrid w:val="0"/>
              <w:rPr>
                <w:rFonts w:ascii="Times New Roman" w:hAnsi="Times New Roman" w:cs="Times New Roman"/>
                <w:sz w:val="16"/>
                <w:szCs w:val="16"/>
              </w:rPr>
            </w:pPr>
            <w:r w:rsidRPr="00B842F2">
              <w:rPr>
                <w:rFonts w:ascii="Times New Roman" w:hAnsi="Times New Roman" w:cs="Times New Roman"/>
                <w:sz w:val="16"/>
                <w:szCs w:val="16"/>
              </w:rPr>
              <w:t>157201,</w:t>
            </w:r>
          </w:p>
          <w:p w:rsidR="00B842F2" w:rsidRPr="00B842F2" w:rsidRDefault="00B842F2" w:rsidP="007C0419">
            <w:pPr>
              <w:pStyle w:val="1e"/>
              <w:shd w:val="clear" w:color="auto" w:fill="FFFFFF"/>
              <w:snapToGrid w:val="0"/>
              <w:rPr>
                <w:rFonts w:ascii="Times New Roman" w:hAnsi="Times New Roman" w:cs="Times New Roman"/>
                <w:sz w:val="16"/>
                <w:szCs w:val="16"/>
              </w:rPr>
            </w:pPr>
            <w:r w:rsidRPr="00B842F2">
              <w:rPr>
                <w:rFonts w:ascii="Times New Roman" w:hAnsi="Times New Roman" w:cs="Times New Roman"/>
                <w:sz w:val="16"/>
                <w:szCs w:val="16"/>
              </w:rPr>
              <w:t xml:space="preserve">Костромская область, </w:t>
            </w:r>
          </w:p>
          <w:p w:rsidR="00B842F2" w:rsidRPr="00B842F2" w:rsidRDefault="00B842F2" w:rsidP="007C0419">
            <w:pPr>
              <w:pStyle w:val="1e"/>
              <w:shd w:val="clear" w:color="auto" w:fill="FFFFFF"/>
              <w:snapToGrid w:val="0"/>
              <w:rPr>
                <w:rFonts w:ascii="Times New Roman" w:hAnsi="Times New Roman" w:cs="Times New Roman"/>
                <w:sz w:val="16"/>
                <w:szCs w:val="16"/>
              </w:rPr>
            </w:pPr>
            <w:r w:rsidRPr="00B842F2">
              <w:rPr>
                <w:rFonts w:ascii="Times New Roman" w:hAnsi="Times New Roman" w:cs="Times New Roman"/>
                <w:sz w:val="16"/>
                <w:szCs w:val="16"/>
              </w:rPr>
              <w:t>г. Галич, ул.Физкультурная, д.16</w:t>
            </w:r>
          </w:p>
          <w:p w:rsidR="00B842F2" w:rsidRPr="00B842F2" w:rsidRDefault="00B842F2" w:rsidP="007C0419">
            <w:pPr>
              <w:rPr>
                <w:sz w:val="16"/>
                <w:szCs w:val="16"/>
              </w:rPr>
            </w:pPr>
          </w:p>
        </w:tc>
        <w:tc>
          <w:tcPr>
            <w:tcW w:w="1104"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jc w:val="center"/>
              <w:rPr>
                <w:sz w:val="16"/>
                <w:szCs w:val="16"/>
                <w:lang w:val="en-US"/>
              </w:rPr>
            </w:pPr>
            <w:r w:rsidRPr="00B842F2">
              <w:rPr>
                <w:sz w:val="16"/>
                <w:szCs w:val="16"/>
              </w:rPr>
              <w:t>8(49437) 2-1</w:t>
            </w:r>
            <w:r w:rsidRPr="00B842F2">
              <w:rPr>
                <w:sz w:val="16"/>
                <w:szCs w:val="16"/>
                <w:lang w:val="en-US"/>
              </w:rPr>
              <w:t>2</w:t>
            </w:r>
            <w:r w:rsidRPr="00B842F2">
              <w:rPr>
                <w:sz w:val="16"/>
                <w:szCs w:val="16"/>
              </w:rPr>
              <w:t>-</w:t>
            </w:r>
            <w:r w:rsidRPr="00B842F2">
              <w:rPr>
                <w:sz w:val="16"/>
                <w:szCs w:val="16"/>
                <w:lang w:val="en-US"/>
              </w:rPr>
              <w:t>85</w:t>
            </w:r>
          </w:p>
          <w:p w:rsidR="00B842F2" w:rsidRPr="00B842F2" w:rsidRDefault="00B842F2" w:rsidP="007C0419">
            <w:pPr>
              <w:jc w:val="center"/>
              <w:rPr>
                <w:sz w:val="16"/>
                <w:szCs w:val="16"/>
                <w:lang w:val="en-US"/>
              </w:rPr>
            </w:pPr>
            <w:r w:rsidRPr="00B842F2">
              <w:rPr>
                <w:sz w:val="16"/>
                <w:szCs w:val="16"/>
              </w:rPr>
              <w:t>8(49437) 2-</w:t>
            </w:r>
            <w:r w:rsidRPr="00B842F2">
              <w:rPr>
                <w:sz w:val="16"/>
                <w:szCs w:val="16"/>
                <w:lang w:val="en-US"/>
              </w:rPr>
              <w:t>24</w:t>
            </w:r>
            <w:r w:rsidRPr="00B842F2">
              <w:rPr>
                <w:sz w:val="16"/>
                <w:szCs w:val="16"/>
              </w:rPr>
              <w:t>-</w:t>
            </w:r>
            <w:r w:rsidRPr="00B842F2">
              <w:rPr>
                <w:sz w:val="16"/>
                <w:szCs w:val="16"/>
                <w:lang w:val="en-US"/>
              </w:rPr>
              <w:t>03</w:t>
            </w:r>
          </w:p>
          <w:p w:rsidR="00B842F2" w:rsidRPr="00B842F2" w:rsidRDefault="00B842F2" w:rsidP="007C0419">
            <w:pPr>
              <w:jc w:val="center"/>
              <w:rPr>
                <w:sz w:val="16"/>
                <w:szCs w:val="16"/>
                <w:lang w:val="en-US"/>
              </w:rPr>
            </w:pPr>
          </w:p>
        </w:tc>
        <w:tc>
          <w:tcPr>
            <w:tcW w:w="1102" w:type="pct"/>
            <w:tcBorders>
              <w:top w:val="outset" w:sz="6" w:space="0" w:color="auto"/>
              <w:left w:val="outset" w:sz="6" w:space="0" w:color="auto"/>
              <w:bottom w:val="outset" w:sz="6" w:space="0" w:color="auto"/>
              <w:right w:val="outset" w:sz="6" w:space="0" w:color="auto"/>
            </w:tcBorders>
            <w:vAlign w:val="center"/>
          </w:tcPr>
          <w:p w:rsidR="00B842F2" w:rsidRPr="00B842F2" w:rsidRDefault="00B842F2" w:rsidP="007C0419">
            <w:pPr>
              <w:shd w:val="clear" w:color="auto" w:fill="FFFFFF"/>
              <w:rPr>
                <w:b/>
                <w:bCs/>
                <w:sz w:val="16"/>
                <w:szCs w:val="16"/>
                <w:shd w:val="clear" w:color="auto" w:fill="FFFFFF"/>
                <w:lang w:val="en-US"/>
              </w:rPr>
            </w:pPr>
            <w:r w:rsidRPr="00B842F2">
              <w:rPr>
                <w:b/>
                <w:bCs/>
                <w:sz w:val="16"/>
                <w:szCs w:val="16"/>
                <w:shd w:val="clear" w:color="auto" w:fill="FFFFFF"/>
              </w:rPr>
              <w:t>Интернет</w:t>
            </w:r>
            <w:r w:rsidRPr="00B842F2">
              <w:rPr>
                <w:b/>
                <w:bCs/>
                <w:sz w:val="16"/>
                <w:szCs w:val="16"/>
                <w:shd w:val="clear" w:color="auto" w:fill="FFFFFF"/>
                <w:lang w:val="en-US"/>
              </w:rPr>
              <w:t>-</w:t>
            </w:r>
            <w:r w:rsidRPr="00B842F2">
              <w:rPr>
                <w:b/>
                <w:bCs/>
                <w:sz w:val="16"/>
                <w:szCs w:val="16"/>
                <w:shd w:val="clear" w:color="auto" w:fill="FFFFFF"/>
              </w:rPr>
              <w:t>сайт</w:t>
            </w:r>
            <w:r w:rsidRPr="00B842F2">
              <w:rPr>
                <w:b/>
                <w:bCs/>
                <w:sz w:val="16"/>
                <w:szCs w:val="16"/>
                <w:shd w:val="clear" w:color="auto" w:fill="FFFFFF"/>
                <w:lang w:val="en-US"/>
              </w:rPr>
              <w:t>:</w:t>
            </w:r>
          </w:p>
          <w:p w:rsidR="00B842F2" w:rsidRPr="00B842F2" w:rsidRDefault="00B842F2" w:rsidP="007C0419">
            <w:pPr>
              <w:shd w:val="clear" w:color="auto" w:fill="FFFFFF"/>
              <w:rPr>
                <w:sz w:val="16"/>
                <w:szCs w:val="16"/>
                <w:u w:val="single"/>
                <w:lang w:val="en-US"/>
              </w:rPr>
            </w:pPr>
            <w:hyperlink r:id="rId49" w:history="1">
              <w:r w:rsidRPr="00B842F2">
                <w:rPr>
                  <w:rStyle w:val="a3"/>
                  <w:sz w:val="16"/>
                  <w:szCs w:val="16"/>
                  <w:lang w:val="en-US"/>
                </w:rPr>
                <w:t>www.to44.rosreestr.ru</w:t>
              </w:r>
            </w:hyperlink>
          </w:p>
          <w:p w:rsidR="00B842F2" w:rsidRPr="00B842F2" w:rsidRDefault="00B842F2" w:rsidP="007C0419">
            <w:pPr>
              <w:pStyle w:val="1f1"/>
              <w:shd w:val="clear" w:color="auto" w:fill="FFFFFF"/>
              <w:spacing w:before="0" w:beforeAutospacing="0" w:after="0" w:afterAutospacing="0"/>
              <w:rPr>
                <w:b/>
                <w:bCs/>
                <w:sz w:val="16"/>
                <w:szCs w:val="16"/>
                <w:shd w:val="clear" w:color="auto" w:fill="FFFFFF"/>
              </w:rPr>
            </w:pPr>
            <w:r w:rsidRPr="00B842F2">
              <w:rPr>
                <w:b/>
                <w:bCs/>
                <w:sz w:val="16"/>
                <w:szCs w:val="16"/>
                <w:shd w:val="clear" w:color="auto" w:fill="FFFFFF"/>
                <w:lang w:val="en-US"/>
              </w:rPr>
              <w:t>E</w:t>
            </w:r>
            <w:r w:rsidRPr="00B842F2">
              <w:rPr>
                <w:b/>
                <w:bCs/>
                <w:sz w:val="16"/>
                <w:szCs w:val="16"/>
                <w:shd w:val="clear" w:color="auto" w:fill="FFFFFF"/>
              </w:rPr>
              <w:t>-</w:t>
            </w:r>
            <w:r w:rsidRPr="00B842F2">
              <w:rPr>
                <w:b/>
                <w:bCs/>
                <w:sz w:val="16"/>
                <w:szCs w:val="16"/>
                <w:shd w:val="clear" w:color="auto" w:fill="FFFFFF"/>
                <w:lang w:val="en-US"/>
              </w:rPr>
              <w:t>mail</w:t>
            </w:r>
            <w:r w:rsidRPr="00B842F2">
              <w:rPr>
                <w:b/>
                <w:bCs/>
                <w:sz w:val="16"/>
                <w:szCs w:val="16"/>
                <w:shd w:val="clear" w:color="auto" w:fill="FFFFFF"/>
              </w:rPr>
              <w:t>:</w:t>
            </w:r>
          </w:p>
          <w:p w:rsidR="00B842F2" w:rsidRPr="00B842F2" w:rsidRDefault="00B842F2" w:rsidP="007C0419">
            <w:pPr>
              <w:pStyle w:val="1f1"/>
              <w:shd w:val="clear" w:color="auto" w:fill="FFFFFF"/>
              <w:spacing w:before="0" w:beforeAutospacing="0" w:after="0" w:afterAutospacing="0"/>
              <w:rPr>
                <w:b/>
                <w:bCs/>
                <w:sz w:val="16"/>
                <w:szCs w:val="16"/>
                <w:shd w:val="clear" w:color="auto" w:fill="FFFFFF"/>
              </w:rPr>
            </w:pPr>
            <w:hyperlink r:id="rId50" w:history="1">
              <w:r w:rsidRPr="00B842F2">
                <w:rPr>
                  <w:rStyle w:val="a3"/>
                  <w:sz w:val="16"/>
                  <w:szCs w:val="16"/>
                </w:rPr>
                <w:t>44_</w:t>
              </w:r>
              <w:r w:rsidRPr="00B842F2">
                <w:rPr>
                  <w:rStyle w:val="a3"/>
                  <w:sz w:val="16"/>
                  <w:szCs w:val="16"/>
                  <w:lang w:val="en-US"/>
                </w:rPr>
                <w:t>upr</w:t>
              </w:r>
              <w:r w:rsidRPr="00B842F2">
                <w:rPr>
                  <w:rStyle w:val="a3"/>
                  <w:sz w:val="16"/>
                  <w:szCs w:val="16"/>
                </w:rPr>
                <w:t>@</w:t>
              </w:r>
              <w:r w:rsidRPr="00B842F2">
                <w:rPr>
                  <w:rStyle w:val="a3"/>
                  <w:sz w:val="16"/>
                  <w:szCs w:val="16"/>
                  <w:lang w:val="en-US"/>
                </w:rPr>
                <w:t>rosreestr</w:t>
              </w:r>
              <w:r w:rsidRPr="00B842F2">
                <w:rPr>
                  <w:rStyle w:val="a3"/>
                  <w:sz w:val="16"/>
                  <w:szCs w:val="16"/>
                </w:rPr>
                <w:t>.</w:t>
              </w:r>
              <w:r w:rsidRPr="00B842F2">
                <w:rPr>
                  <w:rStyle w:val="a3"/>
                  <w:sz w:val="16"/>
                  <w:szCs w:val="16"/>
                  <w:lang w:val="en-US"/>
                </w:rPr>
                <w:t>ru</w:t>
              </w:r>
            </w:hyperlink>
          </w:p>
          <w:p w:rsidR="00B842F2" w:rsidRPr="00B842F2" w:rsidRDefault="00B842F2" w:rsidP="007C0419">
            <w:pPr>
              <w:rPr>
                <w:sz w:val="16"/>
                <w:szCs w:val="16"/>
              </w:rPr>
            </w:pPr>
          </w:p>
        </w:tc>
      </w:tr>
    </w:tbl>
    <w:p w:rsidR="00B842F2" w:rsidRPr="00B842F2" w:rsidRDefault="00B842F2" w:rsidP="00B842F2">
      <w:pPr>
        <w:rPr>
          <w:sz w:val="16"/>
          <w:szCs w:val="16"/>
        </w:rPr>
      </w:pPr>
    </w:p>
    <w:p w:rsidR="00B842F2" w:rsidRPr="00B842F2" w:rsidRDefault="00B842F2" w:rsidP="00B842F2">
      <w:pPr>
        <w:autoSpaceDE w:val="0"/>
        <w:autoSpaceDN w:val="0"/>
        <w:adjustRightInd w:val="0"/>
        <w:jc w:val="center"/>
        <w:outlineLvl w:val="0"/>
        <w:rPr>
          <w:bCs/>
          <w:sz w:val="16"/>
          <w:szCs w:val="16"/>
        </w:rPr>
      </w:pPr>
      <w:r w:rsidRPr="00B842F2">
        <w:rPr>
          <w:bCs/>
          <w:sz w:val="16"/>
          <w:szCs w:val="16"/>
        </w:rPr>
        <w:t>График</w:t>
      </w:r>
    </w:p>
    <w:p w:rsidR="00B842F2" w:rsidRPr="00B842F2" w:rsidRDefault="00B842F2" w:rsidP="00B842F2">
      <w:pPr>
        <w:autoSpaceDE w:val="0"/>
        <w:autoSpaceDN w:val="0"/>
        <w:adjustRightInd w:val="0"/>
        <w:jc w:val="center"/>
        <w:rPr>
          <w:bCs/>
          <w:sz w:val="16"/>
          <w:szCs w:val="16"/>
        </w:rPr>
      </w:pPr>
      <w:r w:rsidRPr="00B842F2">
        <w:rPr>
          <w:bCs/>
          <w:sz w:val="16"/>
          <w:szCs w:val="16"/>
        </w:rPr>
        <w:t>приема и консультирования граждан специалистами</w:t>
      </w:r>
    </w:p>
    <w:p w:rsidR="00B842F2" w:rsidRPr="00B842F2" w:rsidRDefault="00B842F2" w:rsidP="00B842F2">
      <w:pPr>
        <w:autoSpaceDE w:val="0"/>
        <w:autoSpaceDN w:val="0"/>
        <w:adjustRightInd w:val="0"/>
        <w:jc w:val="center"/>
        <w:rPr>
          <w:bCs/>
          <w:sz w:val="16"/>
          <w:szCs w:val="16"/>
        </w:rPr>
      </w:pPr>
      <w:r w:rsidRPr="00B842F2">
        <w:rPr>
          <w:bCs/>
          <w:sz w:val="16"/>
          <w:szCs w:val="16"/>
        </w:rPr>
        <w:lastRenderedPageBreak/>
        <w:t>администрации Галичского муниципального района</w:t>
      </w:r>
    </w:p>
    <w:p w:rsidR="00B842F2" w:rsidRPr="00B842F2" w:rsidRDefault="00B842F2" w:rsidP="00B842F2">
      <w:pPr>
        <w:autoSpaceDE w:val="0"/>
        <w:autoSpaceDN w:val="0"/>
        <w:adjustRightInd w:val="0"/>
        <w:jc w:val="center"/>
        <w:rPr>
          <w:bCs/>
          <w:sz w:val="16"/>
          <w:szCs w:val="16"/>
        </w:rPr>
      </w:pPr>
    </w:p>
    <w:tbl>
      <w:tblPr>
        <w:tblW w:w="0" w:type="auto"/>
        <w:tblCellSpacing w:w="5" w:type="nil"/>
        <w:tblInd w:w="-406" w:type="dxa"/>
        <w:tblLayout w:type="fixed"/>
        <w:tblCellMar>
          <w:left w:w="75" w:type="dxa"/>
          <w:right w:w="75" w:type="dxa"/>
        </w:tblCellMar>
        <w:tblLook w:val="0000"/>
      </w:tblPr>
      <w:tblGrid>
        <w:gridCol w:w="3220"/>
        <w:gridCol w:w="3220"/>
        <w:gridCol w:w="3175"/>
      </w:tblGrid>
      <w:tr w:rsidR="00B842F2" w:rsidRPr="00B842F2" w:rsidTr="007C0419">
        <w:trPr>
          <w:tblCellSpacing w:w="5" w:type="nil"/>
        </w:trPr>
        <w:tc>
          <w:tcPr>
            <w:tcW w:w="3220"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autoSpaceDE w:val="0"/>
              <w:autoSpaceDN w:val="0"/>
              <w:adjustRightInd w:val="0"/>
              <w:jc w:val="center"/>
              <w:rPr>
                <w:bCs/>
                <w:sz w:val="16"/>
                <w:szCs w:val="16"/>
              </w:rPr>
            </w:pPr>
            <w:r w:rsidRPr="00B842F2">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autoSpaceDE w:val="0"/>
              <w:autoSpaceDN w:val="0"/>
              <w:adjustRightInd w:val="0"/>
              <w:jc w:val="center"/>
              <w:rPr>
                <w:bCs/>
                <w:sz w:val="16"/>
                <w:szCs w:val="16"/>
              </w:rPr>
            </w:pPr>
            <w:r w:rsidRPr="00B842F2">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autoSpaceDE w:val="0"/>
              <w:autoSpaceDN w:val="0"/>
              <w:adjustRightInd w:val="0"/>
              <w:jc w:val="center"/>
              <w:rPr>
                <w:bCs/>
                <w:sz w:val="16"/>
                <w:szCs w:val="16"/>
              </w:rPr>
            </w:pPr>
            <w:r w:rsidRPr="00B842F2">
              <w:rPr>
                <w:bCs/>
                <w:sz w:val="16"/>
                <w:szCs w:val="16"/>
              </w:rPr>
              <w:t>Выходные дни</w:t>
            </w:r>
          </w:p>
        </w:tc>
      </w:tr>
      <w:tr w:rsidR="00B842F2" w:rsidRPr="00B842F2" w:rsidTr="007C0419">
        <w:trPr>
          <w:tblCellSpacing w:w="5" w:type="nil"/>
        </w:trPr>
        <w:tc>
          <w:tcPr>
            <w:tcW w:w="3220"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autoSpaceDE w:val="0"/>
              <w:autoSpaceDN w:val="0"/>
              <w:adjustRightInd w:val="0"/>
              <w:rPr>
                <w:bCs/>
                <w:sz w:val="16"/>
                <w:szCs w:val="16"/>
              </w:rPr>
            </w:pPr>
            <w:r w:rsidRPr="00B842F2">
              <w:rPr>
                <w:bCs/>
                <w:sz w:val="16"/>
                <w:szCs w:val="16"/>
              </w:rPr>
              <w:t xml:space="preserve">Отдел архитектуры, строительства, ЖКХ, дорожного хозяйства и природных ресурсов </w:t>
            </w:r>
          </w:p>
        </w:tc>
        <w:tc>
          <w:tcPr>
            <w:tcW w:w="3220"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shd w:val="clear" w:color="auto" w:fill="FFFFFF"/>
              <w:autoSpaceDE w:val="0"/>
              <w:autoSpaceDN w:val="0"/>
              <w:adjustRightInd w:val="0"/>
              <w:ind w:firstLine="28"/>
              <w:rPr>
                <w:sz w:val="16"/>
                <w:szCs w:val="16"/>
              </w:rPr>
            </w:pPr>
            <w:r w:rsidRPr="00B842F2">
              <w:rPr>
                <w:sz w:val="16"/>
                <w:szCs w:val="16"/>
              </w:rPr>
              <w:t>понедельник-четверг - 8.00–17.15;</w:t>
            </w:r>
          </w:p>
          <w:p w:rsidR="00B842F2" w:rsidRPr="00B842F2" w:rsidRDefault="00B842F2" w:rsidP="007C0419">
            <w:pPr>
              <w:shd w:val="clear" w:color="auto" w:fill="FFFFFF"/>
              <w:autoSpaceDE w:val="0"/>
              <w:autoSpaceDN w:val="0"/>
              <w:adjustRightInd w:val="0"/>
              <w:rPr>
                <w:sz w:val="16"/>
                <w:szCs w:val="16"/>
              </w:rPr>
            </w:pPr>
            <w:r w:rsidRPr="00B842F2">
              <w:rPr>
                <w:sz w:val="16"/>
                <w:szCs w:val="16"/>
              </w:rPr>
              <w:t>пятница -</w:t>
            </w:r>
          </w:p>
          <w:p w:rsidR="00B842F2" w:rsidRPr="00B842F2" w:rsidRDefault="00B842F2" w:rsidP="007C0419">
            <w:pPr>
              <w:shd w:val="clear" w:color="auto" w:fill="FFFFFF"/>
              <w:autoSpaceDE w:val="0"/>
              <w:autoSpaceDN w:val="0"/>
              <w:adjustRightInd w:val="0"/>
              <w:rPr>
                <w:sz w:val="16"/>
                <w:szCs w:val="16"/>
              </w:rPr>
            </w:pPr>
            <w:r w:rsidRPr="00B842F2">
              <w:rPr>
                <w:sz w:val="16"/>
                <w:szCs w:val="16"/>
              </w:rPr>
              <w:t>8.00-16.00;</w:t>
            </w:r>
          </w:p>
          <w:p w:rsidR="00B842F2" w:rsidRPr="00B842F2" w:rsidRDefault="00B842F2" w:rsidP="007C0419">
            <w:pPr>
              <w:shd w:val="clear" w:color="auto" w:fill="FFFFFF"/>
              <w:autoSpaceDE w:val="0"/>
              <w:autoSpaceDN w:val="0"/>
              <w:adjustRightInd w:val="0"/>
              <w:ind w:firstLine="28"/>
              <w:rPr>
                <w:sz w:val="16"/>
                <w:szCs w:val="16"/>
              </w:rPr>
            </w:pPr>
            <w:r w:rsidRPr="00B842F2">
              <w:rPr>
                <w:sz w:val="16"/>
                <w:szCs w:val="16"/>
              </w:rPr>
              <w:t xml:space="preserve">перерыв на обед </w:t>
            </w:r>
          </w:p>
          <w:p w:rsidR="00B842F2" w:rsidRPr="00B842F2" w:rsidRDefault="00B842F2" w:rsidP="007C0419">
            <w:pPr>
              <w:shd w:val="clear" w:color="auto" w:fill="FFFFFF"/>
              <w:autoSpaceDE w:val="0"/>
              <w:autoSpaceDN w:val="0"/>
              <w:adjustRightInd w:val="0"/>
              <w:ind w:firstLine="28"/>
              <w:rPr>
                <w:sz w:val="16"/>
                <w:szCs w:val="16"/>
              </w:rPr>
            </w:pPr>
            <w:r w:rsidRPr="00B842F2">
              <w:rPr>
                <w:sz w:val="16"/>
                <w:szCs w:val="16"/>
              </w:rPr>
              <w:t>12.00 - 13.00;</w:t>
            </w:r>
          </w:p>
          <w:p w:rsidR="00B842F2" w:rsidRPr="00B842F2" w:rsidRDefault="00B842F2" w:rsidP="007C0419">
            <w:pPr>
              <w:autoSpaceDE w:val="0"/>
              <w:autoSpaceDN w:val="0"/>
              <w:adjustRightInd w:val="0"/>
              <w:jc w:val="center"/>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B842F2" w:rsidRPr="00B842F2" w:rsidRDefault="00B842F2" w:rsidP="007C0419">
            <w:pPr>
              <w:autoSpaceDE w:val="0"/>
              <w:autoSpaceDN w:val="0"/>
              <w:adjustRightInd w:val="0"/>
              <w:jc w:val="center"/>
              <w:rPr>
                <w:bCs/>
                <w:sz w:val="16"/>
                <w:szCs w:val="16"/>
              </w:rPr>
            </w:pPr>
            <w:r w:rsidRPr="00B842F2">
              <w:rPr>
                <w:sz w:val="16"/>
                <w:szCs w:val="16"/>
              </w:rPr>
              <w:t>суббота, воскресенье</w:t>
            </w:r>
          </w:p>
        </w:tc>
      </w:tr>
    </w:tbl>
    <w:p w:rsidR="00B842F2" w:rsidRPr="00B842F2" w:rsidRDefault="00B842F2" w:rsidP="00B842F2">
      <w:pPr>
        <w:rPr>
          <w:sz w:val="16"/>
          <w:szCs w:val="16"/>
        </w:rPr>
      </w:pPr>
    </w:p>
    <w:p w:rsidR="00B842F2" w:rsidRPr="00B842F2" w:rsidRDefault="00B842F2" w:rsidP="00B842F2">
      <w:pPr>
        <w:jc w:val="right"/>
        <w:rPr>
          <w:sz w:val="16"/>
          <w:szCs w:val="16"/>
        </w:rPr>
      </w:pPr>
    </w:p>
    <w:p w:rsidR="00B842F2" w:rsidRPr="00B842F2" w:rsidRDefault="00B842F2" w:rsidP="00B842F2">
      <w:pPr>
        <w:jc w:val="right"/>
        <w:rPr>
          <w:sz w:val="16"/>
          <w:szCs w:val="16"/>
        </w:rPr>
      </w:pPr>
      <w:r w:rsidRPr="00B842F2">
        <w:rPr>
          <w:sz w:val="16"/>
          <w:szCs w:val="16"/>
        </w:rPr>
        <w:t>Приложение № 2</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к административному регламенту</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предоставления муниципальной услуги</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 xml:space="preserve">огласование переустройства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 xml:space="preserve">и (или) перепланировки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widowControl w:val="0"/>
        <w:autoSpaceDE w:val="0"/>
        <w:autoSpaceDN w:val="0"/>
        <w:adjustRightInd w:val="0"/>
        <w:jc w:val="center"/>
        <w:rPr>
          <w:b/>
          <w:sz w:val="16"/>
          <w:szCs w:val="16"/>
        </w:rPr>
      </w:pPr>
    </w:p>
    <w:p w:rsidR="00B842F2" w:rsidRPr="00B842F2" w:rsidRDefault="00B842F2" w:rsidP="00B842F2">
      <w:pPr>
        <w:widowControl w:val="0"/>
        <w:autoSpaceDE w:val="0"/>
        <w:autoSpaceDN w:val="0"/>
        <w:adjustRightInd w:val="0"/>
        <w:jc w:val="center"/>
        <w:rPr>
          <w:b/>
          <w:sz w:val="16"/>
          <w:szCs w:val="16"/>
        </w:rPr>
      </w:pPr>
      <w:r w:rsidRPr="00B842F2">
        <w:rPr>
          <w:b/>
          <w:sz w:val="16"/>
          <w:szCs w:val="16"/>
        </w:rPr>
        <w:t>Блок-схема предоставления муниципальной услуги</w:t>
      </w: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right"/>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0" type="#_x0000_t202" style="position:absolute;left:0;text-align:left;margin-left:91.2pt;margin-top:7.55pt;width:296.1pt;height:32.9pt;z-index:251658240">
            <v:textbox style="mso-next-textbox:#_x0000_s1050">
              <w:txbxContent>
                <w:p w:rsidR="007C0419" w:rsidRPr="00B842F2" w:rsidRDefault="007C0419" w:rsidP="00B842F2">
                  <w:pPr>
                    <w:pStyle w:val="ConsPlusNonformat"/>
                    <w:jc w:val="center"/>
                    <w:rPr>
                      <w:sz w:val="16"/>
                      <w:szCs w:val="16"/>
                    </w:rPr>
                  </w:pPr>
                  <w:r w:rsidRPr="00B842F2">
                    <w:rPr>
                      <w:rFonts w:ascii="Times New Roman" w:hAnsi="Times New Roman" w:cs="Times New Roman"/>
                      <w:sz w:val="16"/>
                      <w:szCs w:val="16"/>
                    </w:rPr>
                    <w:t>Обращение заявителя с заявлением  и документами, необходимыми для предоставления муниципальной услуги</w:t>
                  </w:r>
                </w:p>
              </w:txbxContent>
            </v:textbox>
          </v:shape>
        </w:pict>
      </w: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1" type="#_x0000_t32" style="position:absolute;left:0;text-align:left;margin-left:235.95pt;margin-top:3.65pt;width:0;height:17.55pt;z-index:251658240" o:connectortype="straight">
            <v:stroke endarrow="block"/>
          </v:shape>
        </w:pict>
      </w: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2" type="#_x0000_t202" style="position:absolute;left:0;text-align:left;margin-left:91.2pt;margin-top:7.4pt;width:302.4pt;height:23.9pt;z-index:251658240">
            <v:textbox>
              <w:txbxContent>
                <w:p w:rsidR="007C0419" w:rsidRPr="00B842F2" w:rsidRDefault="007C0419" w:rsidP="00B842F2">
                  <w:pPr>
                    <w:jc w:val="center"/>
                    <w:rPr>
                      <w:sz w:val="16"/>
                      <w:szCs w:val="16"/>
                    </w:rPr>
                  </w:pPr>
                  <w:r w:rsidRPr="00B842F2">
                    <w:rPr>
                      <w:sz w:val="16"/>
                      <w:szCs w:val="16"/>
                    </w:rPr>
                    <w:t>Прием и регистрация документов</w:t>
                  </w:r>
                </w:p>
              </w:txbxContent>
            </v:textbox>
          </v:shape>
        </w:pict>
      </w: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3" type="#_x0000_t32" style="position:absolute;left:0;text-align:left;margin-left:235.95pt;margin-top:12.9pt;width:0;height:17.55pt;z-index:251658240" o:connectortype="straight">
            <v:stroke endarrow="block"/>
          </v:shape>
        </w:pict>
      </w:r>
    </w:p>
    <w:p w:rsidR="00B842F2" w:rsidRPr="00B842F2" w:rsidRDefault="00B842F2" w:rsidP="00B842F2">
      <w:pPr>
        <w:widowControl w:val="0"/>
        <w:autoSpaceDE w:val="0"/>
        <w:autoSpaceDN w:val="0"/>
        <w:adjustRightInd w:val="0"/>
        <w:jc w:val="center"/>
        <w:rPr>
          <w:sz w:val="16"/>
          <w:szCs w:val="16"/>
        </w:rPr>
      </w:pPr>
      <w:r w:rsidRPr="00B842F2">
        <w:rPr>
          <w:b/>
          <w:noProof/>
          <w:color w:val="000000"/>
          <w:sz w:val="16"/>
          <w:szCs w:val="16"/>
          <w:lang w:eastAsia="en-US"/>
        </w:rPr>
        <w:pict>
          <v:shape id="_x0000_s1059" type="#_x0000_t32" style="position:absolute;left:0;text-align:left;margin-left:379.2pt;margin-top:22.65pt;width:0;height:17.55pt;z-index:251658240" o:connectortype="straight">
            <v:stroke endarrow="block"/>
          </v:shape>
        </w:pict>
      </w:r>
    </w:p>
    <w:p w:rsidR="00B842F2" w:rsidRPr="00B842F2" w:rsidRDefault="00B842F2" w:rsidP="00B842F2">
      <w:pPr>
        <w:widowControl w:val="0"/>
        <w:autoSpaceDE w:val="0"/>
        <w:autoSpaceDN w:val="0"/>
        <w:adjustRightInd w:val="0"/>
        <w:jc w:val="center"/>
        <w:rPr>
          <w:sz w:val="16"/>
          <w:szCs w:val="16"/>
        </w:rPr>
      </w:pPr>
      <w:r w:rsidRPr="00B842F2">
        <w:rPr>
          <w:noProof/>
          <w:sz w:val="16"/>
          <w:szCs w:val="16"/>
        </w:rPr>
        <w:pict>
          <v:shape id="_x0000_s1065" type="#_x0000_t202" style="position:absolute;left:0;text-align:left;margin-left:91.2pt;margin-top:3.25pt;width:302.4pt;height:19.7pt;z-index:251658240">
            <v:textbox>
              <w:txbxContent>
                <w:p w:rsidR="007C0419" w:rsidRPr="00B842F2" w:rsidRDefault="007C0419" w:rsidP="00B842F2">
                  <w:pPr>
                    <w:jc w:val="center"/>
                    <w:rPr>
                      <w:sz w:val="16"/>
                      <w:szCs w:val="16"/>
                    </w:rPr>
                  </w:pPr>
                  <w:r w:rsidRPr="00B842F2">
                    <w:rPr>
                      <w:sz w:val="16"/>
                      <w:szCs w:val="16"/>
                    </w:rPr>
                    <w:t>Рассмотрение документов</w:t>
                  </w:r>
                </w:p>
              </w:txbxContent>
            </v:textbox>
          </v:shape>
        </w:pict>
      </w: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6" type="#_x0000_t32" style="position:absolute;left:0;text-align:left;margin-left:369.9pt;margin-top:4.6pt;width:.15pt;height:17.55pt;z-index:251658240" o:connectortype="straight">
            <v:stroke endarrow="block"/>
          </v:shape>
        </w:pict>
      </w:r>
      <w:r w:rsidRPr="00B842F2">
        <w:rPr>
          <w:noProof/>
          <w:sz w:val="16"/>
          <w:szCs w:val="16"/>
          <w:lang w:eastAsia="en-US"/>
        </w:rPr>
        <w:pict>
          <v:shape id="_x0000_s1054" type="#_x0000_t32" style="position:absolute;left:0;text-align:left;margin-left:110.7pt;margin-top:4.6pt;width:0;height:17.55pt;z-index:251658240" o:connectortype="straight">
            <v:stroke endarrow="block"/>
          </v:shape>
        </w:pict>
      </w:r>
    </w:p>
    <w:p w:rsidR="00B842F2" w:rsidRPr="00B842F2" w:rsidRDefault="00B842F2" w:rsidP="00B842F2">
      <w:pPr>
        <w:widowControl w:val="0"/>
        <w:autoSpaceDE w:val="0"/>
        <w:autoSpaceDN w:val="0"/>
        <w:adjustRightInd w:val="0"/>
        <w:jc w:val="center"/>
        <w:rPr>
          <w:sz w:val="16"/>
          <w:szCs w:val="16"/>
        </w:rPr>
      </w:pPr>
      <w:r w:rsidRPr="00B842F2">
        <w:rPr>
          <w:noProof/>
          <w:sz w:val="16"/>
          <w:szCs w:val="16"/>
          <w:lang w:eastAsia="en-US"/>
        </w:rPr>
        <w:pict>
          <v:shape id="_x0000_s1057" type="#_x0000_t202" style="position:absolute;left:0;text-align:left;margin-left:276.3pt;margin-top:8.35pt;width:179.7pt;height:52.55pt;z-index:251658240">
            <v:textbox>
              <w:txbxContent>
                <w:p w:rsidR="007C0419" w:rsidRPr="00B842F2" w:rsidRDefault="007C0419" w:rsidP="00B842F2">
                  <w:pPr>
                    <w:jc w:val="center"/>
                    <w:rPr>
                      <w:sz w:val="16"/>
                      <w:szCs w:val="16"/>
                    </w:rPr>
                  </w:pPr>
                  <w:r w:rsidRPr="00B842F2">
                    <w:rPr>
                      <w:sz w:val="16"/>
                      <w:szCs w:val="16"/>
                    </w:rPr>
                    <w:t>Наличие оснований для отказа в предоставлении муниципальной услуги</w:t>
                  </w:r>
                </w:p>
                <w:p w:rsidR="007C0419" w:rsidRDefault="007C0419" w:rsidP="00B842F2">
                  <w:pPr>
                    <w:jc w:val="center"/>
                  </w:pPr>
                </w:p>
              </w:txbxContent>
            </v:textbox>
          </v:shape>
        </w:pict>
      </w:r>
      <w:r w:rsidRPr="00B842F2">
        <w:rPr>
          <w:noProof/>
          <w:sz w:val="16"/>
          <w:szCs w:val="16"/>
          <w:lang w:eastAsia="en-US"/>
        </w:rPr>
        <w:pict>
          <v:shape id="_x0000_s1055" type="#_x0000_t202" style="position:absolute;left:0;text-align:left;margin-left:31.65pt;margin-top:8.35pt;width:179.7pt;height:52.55pt;z-index:251658240">
            <v:textbox>
              <w:txbxContent>
                <w:p w:rsidR="007C0419" w:rsidRPr="00B842F2" w:rsidRDefault="007C0419" w:rsidP="00B842F2">
                  <w:pPr>
                    <w:jc w:val="center"/>
                    <w:rPr>
                      <w:sz w:val="16"/>
                      <w:szCs w:val="16"/>
                    </w:rPr>
                  </w:pPr>
                  <w:r w:rsidRPr="00B842F2">
                    <w:rPr>
                      <w:sz w:val="16"/>
                      <w:szCs w:val="16"/>
                    </w:rPr>
                    <w:t>Отсутствие оснований для отказа в предоставлении муниципальной услуги</w:t>
                  </w:r>
                </w:p>
              </w:txbxContent>
            </v:textbox>
          </v:shape>
        </w:pict>
      </w:r>
    </w:p>
    <w:p w:rsidR="00B842F2" w:rsidRPr="00B842F2" w:rsidRDefault="00B842F2" w:rsidP="00B842F2">
      <w:pPr>
        <w:widowControl w:val="0"/>
        <w:autoSpaceDE w:val="0"/>
        <w:autoSpaceDN w:val="0"/>
        <w:adjustRightInd w:val="0"/>
        <w:rPr>
          <w:sz w:val="16"/>
          <w:szCs w:val="16"/>
        </w:rPr>
      </w:pP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b/>
          <w:noProof/>
          <w:color w:val="000000"/>
          <w:sz w:val="16"/>
          <w:szCs w:val="16"/>
        </w:rPr>
        <w:pict>
          <v:shape id="_x0000_s1070" type="#_x0000_t32" style="position:absolute;left:0;text-align:left;margin-left:370.05pt;margin-top:5.7pt;width:0;height:17.55pt;z-index:251658240" o:connectortype="straight">
            <v:stroke endarrow="block"/>
          </v:shape>
        </w:pict>
      </w:r>
      <w:r w:rsidRPr="00B842F2">
        <w:rPr>
          <w:b/>
          <w:noProof/>
          <w:color w:val="000000"/>
          <w:sz w:val="16"/>
          <w:szCs w:val="16"/>
          <w:lang w:eastAsia="en-US"/>
        </w:rPr>
        <w:pict>
          <v:shape id="_x0000_s1058" type="#_x0000_t32" style="position:absolute;left:0;text-align:left;margin-left:110.7pt;margin-top:5.7pt;width:0;height:17.55pt;z-index:251658240" o:connectortype="straight">
            <v:stroke endarrow="block"/>
          </v:shape>
        </w:pict>
      </w:r>
    </w:p>
    <w:p w:rsidR="00B842F2" w:rsidRPr="00B842F2" w:rsidRDefault="00B842F2" w:rsidP="00B842F2">
      <w:pPr>
        <w:widowControl w:val="0"/>
        <w:autoSpaceDE w:val="0"/>
        <w:autoSpaceDN w:val="0"/>
        <w:adjustRightInd w:val="0"/>
        <w:jc w:val="center"/>
        <w:rPr>
          <w:sz w:val="16"/>
          <w:szCs w:val="16"/>
        </w:rPr>
      </w:pPr>
    </w:p>
    <w:p w:rsidR="00B842F2" w:rsidRPr="00B842F2" w:rsidRDefault="00B842F2" w:rsidP="00B842F2">
      <w:pPr>
        <w:widowControl w:val="0"/>
        <w:autoSpaceDE w:val="0"/>
        <w:autoSpaceDN w:val="0"/>
        <w:adjustRightInd w:val="0"/>
        <w:jc w:val="center"/>
        <w:rPr>
          <w:sz w:val="16"/>
          <w:szCs w:val="16"/>
        </w:rPr>
      </w:pPr>
      <w:r w:rsidRPr="00B842F2">
        <w:rPr>
          <w:b/>
          <w:noProof/>
          <w:color w:val="000000"/>
          <w:sz w:val="16"/>
          <w:szCs w:val="16"/>
          <w:lang w:eastAsia="en-US"/>
        </w:rPr>
        <w:pict>
          <v:shape id="_x0000_s1061" type="#_x0000_t202" style="position:absolute;left:0;text-align:left;margin-left:276.3pt;margin-top:.25pt;width:179.7pt;height:48.55pt;z-index:251658240">
            <v:textbox>
              <w:txbxContent>
                <w:p w:rsidR="007C0419" w:rsidRPr="00B842F2" w:rsidRDefault="007C0419" w:rsidP="00B842F2">
                  <w:pPr>
                    <w:jc w:val="center"/>
                    <w:rPr>
                      <w:sz w:val="16"/>
                      <w:szCs w:val="16"/>
                    </w:rPr>
                  </w:pPr>
                  <w:r w:rsidRPr="00B842F2">
                    <w:rPr>
                      <w:sz w:val="16"/>
                      <w:szCs w:val="16"/>
                    </w:rPr>
                    <w:t>Принятие решения об отказе в согласовании переустройства и (или) перепланировки жилого помещения</w:t>
                  </w:r>
                </w:p>
                <w:p w:rsidR="007C0419" w:rsidRPr="00B842F2" w:rsidRDefault="007C0419" w:rsidP="00B842F2">
                  <w:pPr>
                    <w:jc w:val="center"/>
                    <w:rPr>
                      <w:sz w:val="16"/>
                      <w:szCs w:val="16"/>
                    </w:rPr>
                  </w:pPr>
                </w:p>
                <w:p w:rsidR="007C0419" w:rsidRDefault="007C0419" w:rsidP="00B842F2">
                  <w:pPr>
                    <w:jc w:val="center"/>
                  </w:pPr>
                </w:p>
              </w:txbxContent>
            </v:textbox>
          </v:shape>
        </w:pict>
      </w:r>
      <w:r w:rsidRPr="00B842F2">
        <w:rPr>
          <w:b/>
          <w:noProof/>
          <w:color w:val="000000"/>
          <w:sz w:val="16"/>
          <w:szCs w:val="16"/>
          <w:lang w:eastAsia="en-US"/>
        </w:rPr>
        <w:pict>
          <v:shape id="_x0000_s1060" type="#_x0000_t202" style="position:absolute;left:0;text-align:left;margin-left:31.65pt;margin-top:.25pt;width:179.7pt;height:48.55pt;z-index:251658240">
            <v:textbox>
              <w:txbxContent>
                <w:p w:rsidR="007C0419" w:rsidRPr="00B842F2" w:rsidRDefault="007C0419" w:rsidP="00B842F2">
                  <w:pPr>
                    <w:jc w:val="center"/>
                    <w:rPr>
                      <w:sz w:val="16"/>
                      <w:szCs w:val="16"/>
                    </w:rPr>
                  </w:pPr>
                  <w:r w:rsidRPr="00B842F2">
                    <w:rPr>
                      <w:sz w:val="16"/>
                      <w:szCs w:val="16"/>
                    </w:rPr>
                    <w:t>Принятие решения о согласовании переустройства и (или) перепланировки жилого помещения</w:t>
                  </w:r>
                </w:p>
              </w:txbxContent>
            </v:textbox>
          </v:shape>
        </w:pict>
      </w:r>
    </w:p>
    <w:p w:rsidR="00B842F2" w:rsidRPr="00B842F2" w:rsidRDefault="00B842F2" w:rsidP="00B842F2">
      <w:pPr>
        <w:widowControl w:val="0"/>
        <w:autoSpaceDE w:val="0"/>
        <w:autoSpaceDN w:val="0"/>
        <w:adjustRightInd w:val="0"/>
        <w:jc w:val="right"/>
        <w:rPr>
          <w:sz w:val="16"/>
          <w:szCs w:val="16"/>
        </w:rPr>
      </w:pPr>
    </w:p>
    <w:p w:rsidR="00B842F2" w:rsidRPr="00B842F2" w:rsidRDefault="00B842F2" w:rsidP="00B842F2">
      <w:pPr>
        <w:widowControl w:val="0"/>
        <w:autoSpaceDE w:val="0"/>
        <w:autoSpaceDN w:val="0"/>
        <w:adjustRightInd w:val="0"/>
        <w:jc w:val="right"/>
        <w:rPr>
          <w:sz w:val="16"/>
          <w:szCs w:val="16"/>
        </w:rPr>
      </w:pPr>
    </w:p>
    <w:p w:rsidR="00B842F2" w:rsidRPr="00B842F2" w:rsidRDefault="00B842F2" w:rsidP="00B842F2">
      <w:pPr>
        <w:widowControl w:val="0"/>
        <w:autoSpaceDE w:val="0"/>
        <w:autoSpaceDN w:val="0"/>
        <w:adjustRightInd w:val="0"/>
        <w:jc w:val="center"/>
        <w:rPr>
          <w:b/>
          <w:color w:val="000000"/>
          <w:sz w:val="16"/>
          <w:szCs w:val="16"/>
        </w:rPr>
      </w:pPr>
    </w:p>
    <w:p w:rsidR="00B842F2" w:rsidRPr="00B842F2" w:rsidRDefault="00B842F2" w:rsidP="00B842F2">
      <w:pPr>
        <w:ind w:firstLine="720"/>
        <w:jc w:val="right"/>
        <w:rPr>
          <w:b/>
          <w:color w:val="000000"/>
          <w:sz w:val="16"/>
          <w:szCs w:val="16"/>
        </w:rPr>
      </w:pPr>
      <w:r w:rsidRPr="00B842F2">
        <w:rPr>
          <w:b/>
          <w:noProof/>
          <w:color w:val="000000"/>
          <w:sz w:val="16"/>
          <w:szCs w:val="16"/>
          <w:lang w:eastAsia="en-US"/>
        </w:rPr>
        <w:pict>
          <v:shape id="_x0000_s1063" type="#_x0000_t32" style="position:absolute;left:0;text-align:left;margin-left:352.2pt;margin-top:12pt;width:27pt;height:22.5pt;flip:x;z-index:251658240" o:connectortype="straight">
            <v:stroke endarrow="block"/>
          </v:shape>
        </w:pict>
      </w:r>
      <w:r w:rsidRPr="00B842F2">
        <w:rPr>
          <w:noProof/>
          <w:sz w:val="16"/>
          <w:szCs w:val="16"/>
        </w:rPr>
        <w:pict>
          <v:shape id="_x0000_s1067" type="#_x0000_t32" style="position:absolute;left:0;text-align:left;margin-left:354.3pt;margin-top:71pt;width:27pt;height:26.5pt;z-index:251658240" o:connectortype="straight">
            <v:stroke endarrow="block"/>
          </v:shape>
        </w:pict>
      </w:r>
      <w:r w:rsidRPr="00B842F2">
        <w:rPr>
          <w:noProof/>
          <w:sz w:val="16"/>
          <w:szCs w:val="16"/>
        </w:rPr>
        <w:pict>
          <v:shape id="_x0000_s1066" type="#_x0000_t32" style="position:absolute;left:0;text-align:left;margin-left:103.8pt;margin-top:71pt;width:27.9pt;height:26.5pt;flip:x;z-index:251658240" o:connectortype="straight">
            <v:stroke endarrow="block"/>
          </v:shape>
        </w:pict>
      </w:r>
      <w:r w:rsidRPr="00B842F2">
        <w:rPr>
          <w:noProof/>
          <w:sz w:val="16"/>
          <w:szCs w:val="16"/>
        </w:rPr>
        <w:pict>
          <v:shape id="_x0000_s1068" type="#_x0000_t202" style="position:absolute;left:0;text-align:left;margin-left:131.7pt;margin-top:34.5pt;width:222.6pt;height:36.5pt;z-index:251658240">
            <v:textbox style="mso-next-textbox:#_x0000_s1068">
              <w:txbxContent>
                <w:p w:rsidR="007C0419" w:rsidRPr="00B842F2" w:rsidRDefault="007C0419" w:rsidP="00B842F2">
                  <w:pPr>
                    <w:jc w:val="center"/>
                    <w:rPr>
                      <w:i/>
                      <w:sz w:val="16"/>
                      <w:szCs w:val="16"/>
                      <w:u w:val="single"/>
                    </w:rPr>
                  </w:pPr>
                  <w:r w:rsidRPr="00B842F2">
                    <w:rPr>
                      <w:sz w:val="16"/>
                      <w:szCs w:val="16"/>
                    </w:rPr>
                    <w:t>Выдача   документов заявителю</w:t>
                  </w:r>
                </w:p>
                <w:p w:rsidR="007C0419" w:rsidRDefault="007C0419" w:rsidP="00B842F2">
                  <w:pPr>
                    <w:jc w:val="center"/>
                  </w:pPr>
                </w:p>
              </w:txbxContent>
            </v:textbox>
          </v:shape>
        </w:pict>
      </w:r>
      <w:r w:rsidRPr="00B842F2">
        <w:rPr>
          <w:b/>
          <w:noProof/>
          <w:color w:val="000000"/>
          <w:sz w:val="16"/>
          <w:szCs w:val="16"/>
          <w:lang w:eastAsia="en-US"/>
        </w:rPr>
        <w:pict>
          <v:shape id="_x0000_s1062" type="#_x0000_t32" style="position:absolute;left:0;text-align:left;margin-left:110.7pt;margin-top:12pt;width:21pt;height:22.5pt;z-index:251658240" o:connectortype="straight">
            <v:stroke endarrow="block"/>
          </v:shape>
        </w:pict>
      </w: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r w:rsidRPr="00B842F2">
        <w:rPr>
          <w:noProof/>
          <w:sz w:val="16"/>
          <w:szCs w:val="16"/>
        </w:rPr>
        <w:pict>
          <v:shape id="_x0000_s1069" type="#_x0000_t202" style="position:absolute;left:0;text-align:left;margin-left:14.7pt;margin-top:5.5pt;width:191.25pt;height:35.8pt;z-index:251658240">
            <v:textbox style="mso-next-textbox:#_x0000_s1069">
              <w:txbxContent>
                <w:p w:rsidR="007C0419" w:rsidRPr="00B842F2" w:rsidRDefault="007C0419" w:rsidP="00B842F2">
                  <w:pPr>
                    <w:jc w:val="center"/>
                    <w:rPr>
                      <w:sz w:val="16"/>
                      <w:szCs w:val="16"/>
                    </w:rPr>
                  </w:pPr>
                  <w:r w:rsidRPr="00B842F2">
                    <w:rPr>
                      <w:sz w:val="16"/>
                      <w:szCs w:val="16"/>
                    </w:rPr>
                    <w:t>Решение о согласовании переустройства и (или) перепланировки жилого помещения</w:t>
                  </w:r>
                </w:p>
                <w:p w:rsidR="007C0419" w:rsidRDefault="007C0419" w:rsidP="00B842F2">
                  <w:pPr>
                    <w:jc w:val="center"/>
                  </w:pPr>
                </w:p>
              </w:txbxContent>
            </v:textbox>
          </v:shape>
        </w:pict>
      </w:r>
      <w:r w:rsidRPr="00B842F2">
        <w:rPr>
          <w:b/>
          <w:noProof/>
          <w:color w:val="000000"/>
          <w:sz w:val="16"/>
          <w:szCs w:val="16"/>
          <w:lang w:eastAsia="en-US"/>
        </w:rPr>
        <w:pict>
          <v:shape id="_x0000_s1064" type="#_x0000_t202" style="position:absolute;left:0;text-align:left;margin-left:271.8pt;margin-top:5.5pt;width:195.9pt;height:35.8pt;z-index:251658240">
            <v:textbox style="mso-next-textbox:#_x0000_s1064">
              <w:txbxContent>
                <w:p w:rsidR="007C0419" w:rsidRPr="00B842F2" w:rsidRDefault="007C0419" w:rsidP="00B842F2">
                  <w:pPr>
                    <w:jc w:val="center"/>
                    <w:rPr>
                      <w:sz w:val="16"/>
                      <w:szCs w:val="16"/>
                    </w:rPr>
                  </w:pPr>
                  <w:r w:rsidRPr="00B842F2">
                    <w:rPr>
                      <w:sz w:val="16"/>
                      <w:szCs w:val="16"/>
                    </w:rPr>
                    <w:t>Решение об отказе в согласовании переустройства и (или) перепланировки жилого помещения</w:t>
                  </w:r>
                </w:p>
                <w:p w:rsidR="007C0419" w:rsidRPr="002B4B10" w:rsidRDefault="007C0419" w:rsidP="00B842F2">
                  <w:pPr>
                    <w:jc w:val="center"/>
                  </w:pPr>
                </w:p>
                <w:p w:rsidR="007C0419" w:rsidRDefault="007C0419" w:rsidP="00B842F2">
                  <w:pPr>
                    <w:jc w:val="center"/>
                  </w:pPr>
                </w:p>
              </w:txbxContent>
            </v:textbox>
          </v:shape>
        </w:pict>
      </w: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b/>
          <w:color w:val="000000"/>
          <w:sz w:val="16"/>
          <w:szCs w:val="16"/>
        </w:rPr>
      </w:pPr>
    </w:p>
    <w:p w:rsidR="00B842F2" w:rsidRPr="00B842F2" w:rsidRDefault="00B842F2" w:rsidP="00B842F2">
      <w:pPr>
        <w:ind w:firstLine="720"/>
        <w:jc w:val="right"/>
        <w:rPr>
          <w:sz w:val="16"/>
          <w:szCs w:val="16"/>
        </w:rPr>
      </w:pPr>
    </w:p>
    <w:p w:rsidR="00B842F2" w:rsidRPr="00B842F2" w:rsidRDefault="00B842F2" w:rsidP="00B842F2">
      <w:pPr>
        <w:ind w:firstLine="720"/>
        <w:jc w:val="right"/>
        <w:rPr>
          <w:sz w:val="16"/>
          <w:szCs w:val="16"/>
        </w:rPr>
      </w:pPr>
    </w:p>
    <w:p w:rsidR="00B842F2" w:rsidRPr="00B842F2" w:rsidRDefault="00B842F2" w:rsidP="00B842F2">
      <w:pPr>
        <w:jc w:val="right"/>
        <w:rPr>
          <w:sz w:val="16"/>
          <w:szCs w:val="16"/>
        </w:rPr>
      </w:pPr>
    </w:p>
    <w:p w:rsidR="00B842F2" w:rsidRPr="00B842F2" w:rsidRDefault="00B842F2" w:rsidP="00B842F2">
      <w:pPr>
        <w:jc w:val="right"/>
        <w:rPr>
          <w:sz w:val="16"/>
          <w:szCs w:val="16"/>
        </w:rPr>
      </w:pPr>
    </w:p>
    <w:p w:rsidR="00B842F2" w:rsidRPr="00B842F2" w:rsidRDefault="00B842F2" w:rsidP="00B842F2">
      <w:pPr>
        <w:jc w:val="right"/>
        <w:rPr>
          <w:sz w:val="16"/>
          <w:szCs w:val="16"/>
        </w:rPr>
      </w:pPr>
      <w:r w:rsidRPr="00B842F2">
        <w:rPr>
          <w:sz w:val="16"/>
          <w:szCs w:val="16"/>
        </w:rPr>
        <w:t>Приложение № 3</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к административному регламенту</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предоставления муниципальной услуги</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 xml:space="preserve">огласование переустройства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 xml:space="preserve">и (или) перепланировки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w:t>
      </w: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РАСПИСКА</w:t>
      </w: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в получении документов по переустройству и (или) перепланировке</w:t>
      </w: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 по адресу:</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Костромская область, Галичский район,_________________________________________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Перечень представленных документов:</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lastRenderedPageBreak/>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Дата получения документов  _________________________</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autoSpaceDE w:val="0"/>
        <w:autoSpaceDN w:val="0"/>
        <w:adjustRightInd w:val="0"/>
        <w:jc w:val="both"/>
        <w:rPr>
          <w:sz w:val="16"/>
          <w:szCs w:val="16"/>
        </w:rPr>
      </w:pPr>
      <w:r w:rsidRPr="00B842F2">
        <w:rPr>
          <w:sz w:val="16"/>
          <w:szCs w:val="16"/>
        </w:rPr>
        <w:t>Перечень документов, которые будут получены по межведомственным запросам:</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___________________________________________________________________________.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Ф.И.О. должностного лица, принявшего заявление: _____________ (подпись) ________</w:t>
      </w: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widowControl w:val="0"/>
        <w:autoSpaceDE w:val="0"/>
        <w:autoSpaceDN w:val="0"/>
        <w:adjustRightInd w:val="0"/>
        <w:ind w:firstLine="709"/>
        <w:jc w:val="center"/>
        <w:rPr>
          <w:color w:val="000000"/>
          <w:sz w:val="16"/>
          <w:szCs w:val="16"/>
        </w:rPr>
      </w:pPr>
    </w:p>
    <w:p w:rsidR="00B842F2" w:rsidRPr="00B842F2" w:rsidRDefault="00B842F2" w:rsidP="00B842F2">
      <w:pPr>
        <w:pStyle w:val="ConsPlusNormald"/>
        <w:jc w:val="right"/>
        <w:outlineLvl w:val="1"/>
        <w:rPr>
          <w:rFonts w:ascii="Times New Roman" w:hAnsi="Times New Roman" w:cs="Times New Roman"/>
          <w:sz w:val="16"/>
          <w:szCs w:val="16"/>
        </w:rPr>
      </w:pPr>
    </w:p>
    <w:p w:rsidR="00B842F2" w:rsidRPr="00B842F2" w:rsidRDefault="00B842F2" w:rsidP="00B842F2">
      <w:pPr>
        <w:pStyle w:val="ConsPlusNormald"/>
        <w:jc w:val="right"/>
        <w:outlineLvl w:val="1"/>
        <w:rPr>
          <w:rFonts w:ascii="Times New Roman" w:hAnsi="Times New Roman" w:cs="Times New Roman"/>
          <w:sz w:val="16"/>
          <w:szCs w:val="16"/>
        </w:rPr>
      </w:pPr>
      <w:r w:rsidRPr="00B842F2">
        <w:rPr>
          <w:rFonts w:ascii="Times New Roman" w:hAnsi="Times New Roman" w:cs="Times New Roman"/>
          <w:sz w:val="16"/>
          <w:szCs w:val="16"/>
        </w:rPr>
        <w:t>Приложение № 4</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к административному регламенту</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предоставления муниципальной услуги</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 xml:space="preserve">огласование переустройства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 xml:space="preserve">и (или) перепланировки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w:t>
      </w:r>
    </w:p>
    <w:p w:rsidR="00B842F2" w:rsidRPr="00B842F2" w:rsidRDefault="00B842F2" w:rsidP="00B842F2">
      <w:pPr>
        <w:pStyle w:val="ConsPlusNormald"/>
        <w:jc w:val="right"/>
        <w:rPr>
          <w:rFonts w:ascii="Times New Roman" w:hAnsi="Times New Roman" w:cs="Times New Roman"/>
          <w:sz w:val="16"/>
          <w:szCs w:val="16"/>
        </w:rPr>
      </w:pPr>
    </w:p>
    <w:tbl>
      <w:tblPr>
        <w:tblW w:w="0" w:type="auto"/>
        <w:tblLook w:val="01E0"/>
      </w:tblPr>
      <w:tblGrid>
        <w:gridCol w:w="5070"/>
        <w:gridCol w:w="4217"/>
      </w:tblGrid>
      <w:tr w:rsidR="00B842F2" w:rsidRPr="00B842F2" w:rsidTr="007C0419">
        <w:tc>
          <w:tcPr>
            <w:tcW w:w="5070" w:type="dxa"/>
            <w:shd w:val="clear" w:color="auto" w:fill="auto"/>
          </w:tcPr>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jc w:val="center"/>
              <w:rPr>
                <w:b/>
                <w:sz w:val="16"/>
                <w:szCs w:val="16"/>
              </w:rPr>
            </w:pPr>
            <w:r w:rsidRPr="00B842F2">
              <w:rPr>
                <w:sz w:val="16"/>
                <w:szCs w:val="16"/>
              </w:rPr>
              <w:t xml:space="preserve">  </w:t>
            </w:r>
            <w:r w:rsidRPr="00B842F2">
              <w:rPr>
                <w:spacing w:val="20"/>
                <w:sz w:val="16"/>
                <w:szCs w:val="16"/>
              </w:rPr>
              <w:object w:dxaOrig="4189" w:dyaOrig="5203">
                <v:shape id="_x0000_i1028" type="#_x0000_t75" style="width:39.75pt;height:49.5pt" o:ole="">
                  <v:imagedata r:id="rId30" o:title="" chromakey="#ebebeb" gain="112993f" blacklevel="-5898f"/>
                </v:shape>
                <o:OLEObject Type="Embed" ProgID="Unknown" ShapeID="_x0000_i1028" DrawAspect="Content" ObjectID="_1640675865" r:id="rId51"/>
              </w:object>
            </w:r>
          </w:p>
          <w:p w:rsidR="00B842F2" w:rsidRPr="00B842F2" w:rsidRDefault="00B842F2" w:rsidP="007C0419">
            <w:pPr>
              <w:pStyle w:val="1"/>
              <w:spacing w:line="276" w:lineRule="auto"/>
              <w:rPr>
                <w:sz w:val="16"/>
                <w:szCs w:val="16"/>
              </w:rPr>
            </w:pPr>
            <w:r w:rsidRPr="00B842F2">
              <w:rPr>
                <w:sz w:val="16"/>
                <w:szCs w:val="16"/>
              </w:rPr>
              <w:t>АДМИНИСТРАЦИЯ</w:t>
            </w:r>
          </w:p>
          <w:p w:rsidR="00B842F2" w:rsidRPr="00B842F2" w:rsidRDefault="00B842F2" w:rsidP="007C0419">
            <w:pPr>
              <w:pStyle w:val="1"/>
              <w:spacing w:line="276" w:lineRule="auto"/>
              <w:rPr>
                <w:sz w:val="16"/>
                <w:szCs w:val="16"/>
              </w:rPr>
            </w:pPr>
            <w:r w:rsidRPr="00B842F2">
              <w:rPr>
                <w:sz w:val="16"/>
                <w:szCs w:val="16"/>
              </w:rPr>
              <w:t>Г А Л И Ч С К О Г О</w:t>
            </w:r>
          </w:p>
          <w:p w:rsidR="00B842F2" w:rsidRPr="00B842F2" w:rsidRDefault="00B842F2" w:rsidP="007C0419">
            <w:pPr>
              <w:jc w:val="center"/>
              <w:rPr>
                <w:b/>
                <w:sz w:val="16"/>
                <w:szCs w:val="16"/>
              </w:rPr>
            </w:pPr>
            <w:r w:rsidRPr="00B842F2">
              <w:rPr>
                <w:b/>
                <w:sz w:val="16"/>
                <w:szCs w:val="16"/>
              </w:rPr>
              <w:t>МУНИЦИПАЛЬНОГО РАЙОНА</w:t>
            </w:r>
          </w:p>
          <w:p w:rsidR="00B842F2" w:rsidRPr="00B842F2" w:rsidRDefault="00B842F2" w:rsidP="007C0419">
            <w:pPr>
              <w:jc w:val="center"/>
              <w:rPr>
                <w:b/>
                <w:sz w:val="16"/>
                <w:szCs w:val="16"/>
              </w:rPr>
            </w:pPr>
            <w:r w:rsidRPr="00B842F2">
              <w:rPr>
                <w:b/>
                <w:sz w:val="16"/>
                <w:szCs w:val="16"/>
              </w:rPr>
              <w:t>КОСТРОМСКОЙ ОБЛАСТИ</w:t>
            </w:r>
          </w:p>
          <w:p w:rsidR="00B842F2" w:rsidRPr="00B842F2" w:rsidRDefault="00B842F2" w:rsidP="007C0419">
            <w:pPr>
              <w:jc w:val="center"/>
              <w:rPr>
                <w:b/>
                <w:sz w:val="16"/>
                <w:szCs w:val="16"/>
              </w:rPr>
            </w:pPr>
          </w:p>
          <w:p w:rsidR="00B842F2" w:rsidRPr="00B842F2" w:rsidRDefault="00B842F2" w:rsidP="007C0419">
            <w:pPr>
              <w:jc w:val="center"/>
              <w:rPr>
                <w:sz w:val="16"/>
                <w:szCs w:val="16"/>
                <w:lang w:val="en-US"/>
              </w:rPr>
            </w:pPr>
            <w:r w:rsidRPr="00B842F2">
              <w:rPr>
                <w:sz w:val="16"/>
                <w:szCs w:val="16"/>
              </w:rPr>
              <w:t xml:space="preserve">Революции пл., д.23а, г. Галич, 157201 тел. </w:t>
            </w:r>
            <w:r w:rsidRPr="00B842F2">
              <w:rPr>
                <w:sz w:val="16"/>
                <w:szCs w:val="16"/>
                <w:lang w:val="en-US"/>
              </w:rPr>
              <w:t xml:space="preserve">(49437) 2-21-34, </w:t>
            </w:r>
            <w:r w:rsidRPr="00B842F2">
              <w:rPr>
                <w:sz w:val="16"/>
                <w:szCs w:val="16"/>
              </w:rPr>
              <w:t>факс</w:t>
            </w:r>
            <w:r w:rsidRPr="00B842F2">
              <w:rPr>
                <w:sz w:val="16"/>
                <w:szCs w:val="16"/>
                <w:lang w:val="en-US"/>
              </w:rPr>
              <w:t xml:space="preserve"> (49437) 2-21-34</w:t>
            </w:r>
          </w:p>
          <w:p w:rsidR="00B842F2" w:rsidRPr="00B842F2" w:rsidRDefault="00B842F2" w:rsidP="007C0419">
            <w:pPr>
              <w:jc w:val="center"/>
              <w:rPr>
                <w:sz w:val="16"/>
                <w:szCs w:val="16"/>
                <w:lang w:val="en-US"/>
              </w:rPr>
            </w:pPr>
            <w:r w:rsidRPr="00B842F2">
              <w:rPr>
                <w:sz w:val="16"/>
                <w:szCs w:val="16"/>
                <w:lang w:val="en-US"/>
              </w:rPr>
              <w:t xml:space="preserve">E-mail: </w:t>
            </w:r>
            <w:hyperlink r:id="rId52" w:history="1">
              <w:r w:rsidRPr="00B842F2">
                <w:rPr>
                  <w:rStyle w:val="a3"/>
                  <w:sz w:val="16"/>
                  <w:szCs w:val="16"/>
                  <w:lang w:val="en-US"/>
                </w:rPr>
                <w:t>galich@adm44.ru</w:t>
              </w:r>
            </w:hyperlink>
          </w:p>
          <w:p w:rsidR="00B842F2" w:rsidRPr="00B842F2" w:rsidRDefault="00B842F2" w:rsidP="007C0419">
            <w:pPr>
              <w:jc w:val="center"/>
              <w:rPr>
                <w:sz w:val="16"/>
                <w:szCs w:val="16"/>
                <w:lang w:val="en-US"/>
              </w:rPr>
            </w:pPr>
          </w:p>
          <w:p w:rsidR="00B842F2" w:rsidRPr="00B842F2" w:rsidRDefault="00B842F2" w:rsidP="007C0419">
            <w:pPr>
              <w:jc w:val="center"/>
              <w:rPr>
                <w:sz w:val="16"/>
                <w:szCs w:val="16"/>
              </w:rPr>
            </w:pPr>
            <w:r w:rsidRPr="00B842F2">
              <w:rPr>
                <w:sz w:val="16"/>
                <w:szCs w:val="16"/>
              </w:rPr>
              <w:t>ОКПО 04030825, ОГРН 1024401436311, ИНН/КПП 4403001195/440301001</w:t>
            </w:r>
          </w:p>
          <w:p w:rsidR="00B842F2" w:rsidRPr="00B842F2" w:rsidRDefault="00B842F2" w:rsidP="007C0419">
            <w:pPr>
              <w:rPr>
                <w:sz w:val="16"/>
                <w:szCs w:val="16"/>
              </w:rPr>
            </w:pPr>
          </w:p>
          <w:p w:rsidR="00B842F2" w:rsidRPr="00B842F2" w:rsidRDefault="00B842F2" w:rsidP="007C0419">
            <w:pPr>
              <w:rPr>
                <w:sz w:val="16"/>
                <w:szCs w:val="16"/>
              </w:rPr>
            </w:pPr>
            <w:r w:rsidRPr="00B842F2">
              <w:rPr>
                <w:sz w:val="16"/>
                <w:szCs w:val="16"/>
              </w:rPr>
              <w:t xml:space="preserve">     «    »  _________201_ года № ____</w:t>
            </w:r>
          </w:p>
          <w:p w:rsidR="00B842F2" w:rsidRPr="00B842F2" w:rsidRDefault="00B842F2" w:rsidP="007C0419">
            <w:pPr>
              <w:rPr>
                <w:sz w:val="16"/>
                <w:szCs w:val="16"/>
              </w:rPr>
            </w:pPr>
          </w:p>
          <w:p w:rsidR="00B842F2" w:rsidRPr="00B842F2" w:rsidRDefault="00B842F2" w:rsidP="007C0419">
            <w:pPr>
              <w:widowControl w:val="0"/>
              <w:autoSpaceDE w:val="0"/>
              <w:autoSpaceDN w:val="0"/>
              <w:adjustRightInd w:val="0"/>
              <w:jc w:val="center"/>
              <w:rPr>
                <w:color w:val="000000"/>
                <w:sz w:val="16"/>
                <w:szCs w:val="16"/>
              </w:rPr>
            </w:pPr>
          </w:p>
        </w:tc>
        <w:tc>
          <w:tcPr>
            <w:tcW w:w="4217" w:type="dxa"/>
            <w:shd w:val="clear" w:color="auto" w:fill="auto"/>
          </w:tcPr>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r w:rsidRPr="00B842F2">
              <w:rPr>
                <w:color w:val="000000"/>
                <w:sz w:val="16"/>
                <w:szCs w:val="16"/>
              </w:rPr>
              <w:t>ФИО заявителя</w:t>
            </w: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r w:rsidRPr="00B842F2">
              <w:rPr>
                <w:color w:val="000000"/>
                <w:sz w:val="16"/>
                <w:szCs w:val="16"/>
              </w:rPr>
              <w:t>(адрес)</w:t>
            </w:r>
          </w:p>
          <w:p w:rsidR="00B842F2" w:rsidRPr="00B842F2" w:rsidRDefault="00B842F2" w:rsidP="007C0419">
            <w:pPr>
              <w:widowControl w:val="0"/>
              <w:autoSpaceDE w:val="0"/>
              <w:autoSpaceDN w:val="0"/>
              <w:adjustRightInd w:val="0"/>
              <w:jc w:val="center"/>
              <w:rPr>
                <w:color w:val="000000"/>
                <w:sz w:val="16"/>
                <w:szCs w:val="16"/>
              </w:rPr>
            </w:pPr>
          </w:p>
          <w:p w:rsidR="00B842F2" w:rsidRPr="00B842F2" w:rsidRDefault="00B842F2" w:rsidP="007C0419">
            <w:pPr>
              <w:widowControl w:val="0"/>
              <w:autoSpaceDE w:val="0"/>
              <w:autoSpaceDN w:val="0"/>
              <w:adjustRightInd w:val="0"/>
              <w:jc w:val="center"/>
              <w:rPr>
                <w:color w:val="000000"/>
                <w:sz w:val="16"/>
                <w:szCs w:val="16"/>
              </w:rPr>
            </w:pPr>
          </w:p>
        </w:tc>
      </w:tr>
    </w:tbl>
    <w:p w:rsidR="00B842F2" w:rsidRPr="00B842F2" w:rsidRDefault="00B842F2" w:rsidP="00B842F2">
      <w:pPr>
        <w:widowControl w:val="0"/>
        <w:autoSpaceDE w:val="0"/>
        <w:autoSpaceDN w:val="0"/>
        <w:adjustRightInd w:val="0"/>
        <w:rPr>
          <w:b/>
          <w:color w:val="000000"/>
          <w:sz w:val="16"/>
          <w:szCs w:val="16"/>
        </w:rPr>
      </w:pP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УВЕДОМЛЕНИЕ</w:t>
      </w:r>
    </w:p>
    <w:p w:rsidR="00B842F2" w:rsidRPr="00B842F2" w:rsidRDefault="00B842F2" w:rsidP="00B842F2">
      <w:pPr>
        <w:pStyle w:val="ConsPlusNonformat"/>
        <w:jc w:val="both"/>
        <w:rPr>
          <w:rFonts w:ascii="Times New Roman" w:hAnsi="Times New Roman" w:cs="Times New Roman"/>
          <w:sz w:val="16"/>
          <w:szCs w:val="16"/>
        </w:rPr>
      </w:pPr>
    </w:p>
    <w:p w:rsidR="00B842F2" w:rsidRPr="00B842F2" w:rsidRDefault="00B842F2" w:rsidP="00B842F2">
      <w:pPr>
        <w:pStyle w:val="ConsPlusNormald"/>
        <w:jc w:val="both"/>
        <w:rPr>
          <w:rFonts w:ascii="Times New Roman" w:hAnsi="Times New Roman" w:cs="Times New Roman"/>
          <w:sz w:val="16"/>
          <w:szCs w:val="16"/>
        </w:rPr>
      </w:pPr>
      <w:r w:rsidRPr="00B842F2">
        <w:rPr>
          <w:rFonts w:ascii="Times New Roman" w:hAnsi="Times New Roman" w:cs="Times New Roman"/>
          <w:sz w:val="16"/>
          <w:szCs w:val="16"/>
        </w:rPr>
        <w:t>Администрацией Галичского муниципального района  Костромской области рассмотрено Ваше  заявление от «___» ________ 20___ года № ______ о согласовании переустройства и (или) перепланировки помещения в многоквартирном доме по адресу: Костромская область, Галичский район, __________________________________________________.</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В рамках межведомственного информационного взаимодействия администрацией Галичского муниципального района были  запрошены  следующие  документы (сведения)________________________________________________________________________________________________________________________________________</w:t>
      </w: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(указываются документы (информация), запрошенные по межведомственным запросам)</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От ________________________________________________________________________</w:t>
      </w:r>
    </w:p>
    <w:p w:rsidR="00B842F2" w:rsidRPr="00B842F2" w:rsidRDefault="00B842F2" w:rsidP="00B842F2">
      <w:pPr>
        <w:pStyle w:val="ConsPlusNonformat"/>
        <w:jc w:val="center"/>
        <w:rPr>
          <w:rFonts w:ascii="Times New Roman" w:hAnsi="Times New Roman" w:cs="Times New Roman"/>
          <w:sz w:val="16"/>
          <w:szCs w:val="16"/>
        </w:rPr>
      </w:pPr>
      <w:r w:rsidRPr="00B842F2">
        <w:rPr>
          <w:rFonts w:ascii="Times New Roman" w:hAnsi="Times New Roman" w:cs="Times New Roman"/>
          <w:sz w:val="16"/>
          <w:szCs w:val="16"/>
        </w:rPr>
        <w:t>(указывается орган подготовивший ответ на межведомственный запрос)</w:t>
      </w:r>
    </w:p>
    <w:p w:rsidR="00B842F2" w:rsidRPr="00B842F2" w:rsidRDefault="00B842F2" w:rsidP="00B842F2">
      <w:pPr>
        <w:pStyle w:val="ConsPlusNonformat"/>
        <w:ind w:firstLine="709"/>
        <w:jc w:val="both"/>
        <w:rPr>
          <w:rFonts w:ascii="Times New Roman" w:hAnsi="Times New Roman" w:cs="Times New Roman"/>
          <w:sz w:val="16"/>
          <w:szCs w:val="16"/>
        </w:rPr>
      </w:pPr>
      <w:r w:rsidRPr="00B842F2">
        <w:rPr>
          <w:rFonts w:ascii="Times New Roman" w:hAnsi="Times New Roman" w:cs="Times New Roman"/>
          <w:sz w:val="16"/>
          <w:szCs w:val="16"/>
        </w:rPr>
        <w:t>поступил ответ на межведомственный запрос, свидетельствующий об отсутствии запрашиваемого документа (сведений).</w:t>
      </w:r>
    </w:p>
    <w:p w:rsidR="00B842F2" w:rsidRPr="00B842F2" w:rsidRDefault="00B842F2" w:rsidP="00B842F2">
      <w:pPr>
        <w:pStyle w:val="ConsPlusNormald"/>
        <w:jc w:val="both"/>
        <w:rPr>
          <w:rFonts w:ascii="Times New Roman" w:hAnsi="Times New Roman" w:cs="Times New Roman"/>
          <w:sz w:val="16"/>
          <w:szCs w:val="16"/>
        </w:rPr>
      </w:pPr>
      <w:r w:rsidRPr="00B842F2">
        <w:rPr>
          <w:rFonts w:ascii="Times New Roman" w:hAnsi="Times New Roman" w:cs="Times New Roman"/>
          <w:sz w:val="16"/>
          <w:szCs w:val="16"/>
        </w:rPr>
        <w:t>В  связи с тем, что указанные документы (сведения) необходимы для предоставления   муниципальной  услуги, предлагаем Вам в соответствии с подпунктом 2 пункта 23 административного регламента предоставления муниципальной услуги «</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огласование переустройства и (или) перепланировки помещения в многоквартирном доме», утвержденного постановлением администрации Галичского муниципального района №____, от __________20__ представить их самостоятельно в пятнадцатидневный срок.</w:t>
      </w:r>
    </w:p>
    <w:p w:rsidR="00B842F2" w:rsidRPr="00B842F2" w:rsidRDefault="00B842F2" w:rsidP="00B842F2">
      <w:pPr>
        <w:pStyle w:val="ConsPlusNormald"/>
        <w:jc w:val="both"/>
        <w:rPr>
          <w:rFonts w:ascii="Times New Roman" w:hAnsi="Times New Roman" w:cs="Times New Roman"/>
          <w:sz w:val="16"/>
          <w:szCs w:val="16"/>
        </w:rPr>
      </w:pPr>
    </w:p>
    <w:p w:rsidR="00B842F2" w:rsidRPr="00B842F2" w:rsidRDefault="00B842F2" w:rsidP="00B842F2">
      <w:pPr>
        <w:pStyle w:val="ConsPlusNormald"/>
        <w:jc w:val="both"/>
        <w:rPr>
          <w:rFonts w:ascii="Times New Roman" w:hAnsi="Times New Roman" w:cs="Times New Roman"/>
          <w:sz w:val="16"/>
          <w:szCs w:val="16"/>
        </w:rPr>
      </w:pP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Глава администрации</w:t>
      </w:r>
    </w:p>
    <w:p w:rsidR="00B842F2" w:rsidRPr="00B842F2" w:rsidRDefault="00B842F2" w:rsidP="00B842F2">
      <w:pPr>
        <w:pStyle w:val="ConsPlusNonformat"/>
        <w:jc w:val="both"/>
        <w:rPr>
          <w:rFonts w:ascii="Times New Roman" w:hAnsi="Times New Roman" w:cs="Times New Roman"/>
          <w:sz w:val="16"/>
          <w:szCs w:val="16"/>
        </w:rPr>
      </w:pPr>
      <w:r w:rsidRPr="00B842F2">
        <w:rPr>
          <w:rFonts w:ascii="Times New Roman" w:hAnsi="Times New Roman" w:cs="Times New Roman"/>
          <w:sz w:val="16"/>
          <w:szCs w:val="16"/>
        </w:rPr>
        <w:t xml:space="preserve"> Галичского муниципального района                                                         А.Н. Потехин</w:t>
      </w:r>
    </w:p>
    <w:p w:rsidR="00B842F2" w:rsidRPr="00B842F2" w:rsidRDefault="00B842F2" w:rsidP="00B842F2">
      <w:pPr>
        <w:pStyle w:val="ConsPlusNormald"/>
        <w:jc w:val="right"/>
        <w:outlineLvl w:val="1"/>
        <w:rPr>
          <w:rFonts w:ascii="Times New Roman" w:hAnsi="Times New Roman" w:cs="Times New Roman"/>
          <w:sz w:val="16"/>
          <w:szCs w:val="16"/>
        </w:rPr>
      </w:pPr>
    </w:p>
    <w:p w:rsidR="00B842F2" w:rsidRPr="00B842F2" w:rsidRDefault="00B842F2" w:rsidP="00B842F2">
      <w:pPr>
        <w:pStyle w:val="ConsPlusNormald"/>
        <w:jc w:val="right"/>
        <w:outlineLvl w:val="1"/>
        <w:rPr>
          <w:rFonts w:ascii="Times New Roman" w:hAnsi="Times New Roman" w:cs="Times New Roman"/>
          <w:sz w:val="16"/>
          <w:szCs w:val="16"/>
        </w:rPr>
      </w:pPr>
    </w:p>
    <w:p w:rsidR="00B842F2" w:rsidRPr="00B842F2" w:rsidRDefault="00B842F2" w:rsidP="00B842F2">
      <w:pPr>
        <w:pStyle w:val="ConsPlusNormald"/>
        <w:jc w:val="right"/>
        <w:outlineLvl w:val="1"/>
        <w:rPr>
          <w:rFonts w:ascii="Times New Roman" w:hAnsi="Times New Roman" w:cs="Times New Roman"/>
          <w:sz w:val="16"/>
          <w:szCs w:val="16"/>
        </w:rPr>
      </w:pPr>
      <w:r w:rsidRPr="00B842F2">
        <w:rPr>
          <w:rFonts w:ascii="Times New Roman" w:hAnsi="Times New Roman" w:cs="Times New Roman"/>
          <w:sz w:val="16"/>
          <w:szCs w:val="16"/>
        </w:rPr>
        <w:t>Приложение № 5</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к административному регламенту</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предоставления муниципальной услуги</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w:t>
      </w:r>
      <w:r w:rsidRPr="00B842F2">
        <w:rPr>
          <w:rFonts w:ascii="Times New Roman" w:hAnsi="Times New Roman" w:cs="Times New Roman"/>
          <w:color w:val="000000"/>
          <w:sz w:val="16"/>
          <w:szCs w:val="16"/>
        </w:rPr>
        <w:t>С</w:t>
      </w:r>
      <w:r w:rsidRPr="00B842F2">
        <w:rPr>
          <w:rFonts w:ascii="Times New Roman" w:hAnsi="Times New Roman" w:cs="Times New Roman"/>
          <w:sz w:val="16"/>
          <w:szCs w:val="16"/>
        </w:rPr>
        <w:t xml:space="preserve">огласование переустройства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 xml:space="preserve">и (или) перепланировки </w:t>
      </w:r>
    </w:p>
    <w:p w:rsidR="00B842F2" w:rsidRPr="00B842F2" w:rsidRDefault="00B842F2" w:rsidP="00B842F2">
      <w:pPr>
        <w:pStyle w:val="ConsPlusNormald"/>
        <w:jc w:val="right"/>
        <w:rPr>
          <w:rFonts w:ascii="Times New Roman" w:hAnsi="Times New Roman" w:cs="Times New Roman"/>
          <w:sz w:val="16"/>
          <w:szCs w:val="16"/>
        </w:rPr>
      </w:pPr>
      <w:r w:rsidRPr="00B842F2">
        <w:rPr>
          <w:rFonts w:ascii="Times New Roman" w:hAnsi="Times New Roman" w:cs="Times New Roman"/>
          <w:sz w:val="16"/>
          <w:szCs w:val="16"/>
        </w:rPr>
        <w:t>помещения в многоквартирном доме»</w:t>
      </w:r>
    </w:p>
    <w:p w:rsidR="00B842F2" w:rsidRPr="00B842F2" w:rsidRDefault="00B842F2" w:rsidP="00B842F2">
      <w:pPr>
        <w:widowControl w:val="0"/>
        <w:autoSpaceDE w:val="0"/>
        <w:autoSpaceDN w:val="0"/>
        <w:adjustRightInd w:val="0"/>
        <w:jc w:val="center"/>
        <w:rPr>
          <w:b/>
          <w:color w:val="000000"/>
          <w:sz w:val="16"/>
          <w:szCs w:val="16"/>
        </w:rPr>
      </w:pPr>
    </w:p>
    <w:p w:rsidR="00B842F2" w:rsidRPr="00B842F2" w:rsidRDefault="00B842F2" w:rsidP="00B842F2">
      <w:pPr>
        <w:autoSpaceDE w:val="0"/>
        <w:autoSpaceDN w:val="0"/>
        <w:adjustRightInd w:val="0"/>
        <w:ind w:firstLine="709"/>
        <w:jc w:val="both"/>
        <w:rPr>
          <w:sz w:val="16"/>
          <w:szCs w:val="16"/>
        </w:rPr>
      </w:pPr>
    </w:p>
    <w:p w:rsidR="00B842F2" w:rsidRPr="00B842F2" w:rsidRDefault="00B842F2" w:rsidP="00B842F2">
      <w:pPr>
        <w:widowControl w:val="0"/>
        <w:jc w:val="center"/>
        <w:rPr>
          <w:b/>
          <w:sz w:val="16"/>
          <w:szCs w:val="16"/>
        </w:rPr>
      </w:pPr>
      <w:r w:rsidRPr="00B842F2">
        <w:rPr>
          <w:b/>
          <w:sz w:val="16"/>
          <w:szCs w:val="16"/>
        </w:rPr>
        <w:t>РЕШЕНИЕ</w:t>
      </w:r>
      <w:r w:rsidRPr="00B842F2">
        <w:rPr>
          <w:b/>
          <w:sz w:val="16"/>
          <w:szCs w:val="16"/>
        </w:rPr>
        <w:br/>
        <w:t>об отказе в  согласовании переустройства и (или) перепланировки жилого или нежилого помещения</w:t>
      </w:r>
    </w:p>
    <w:p w:rsidR="00B842F2" w:rsidRPr="00B842F2" w:rsidRDefault="00B842F2" w:rsidP="00B842F2">
      <w:pPr>
        <w:pStyle w:val="ConsPlusNonformat"/>
        <w:jc w:val="right"/>
        <w:rPr>
          <w:rFonts w:ascii="Times New Roman" w:hAnsi="Times New Roman" w:cs="Times New Roman"/>
          <w:sz w:val="16"/>
          <w:szCs w:val="16"/>
        </w:rPr>
      </w:pPr>
    </w:p>
    <w:p w:rsidR="00B842F2" w:rsidRPr="00B842F2" w:rsidRDefault="00B842F2" w:rsidP="00B842F2">
      <w:pPr>
        <w:pStyle w:val="ConsPlusNonformat"/>
        <w:jc w:val="right"/>
        <w:rPr>
          <w:rFonts w:ascii="Times New Roman" w:hAnsi="Times New Roman" w:cs="Times New Roman"/>
          <w:sz w:val="16"/>
          <w:szCs w:val="16"/>
        </w:rPr>
      </w:pPr>
      <w:r w:rsidRPr="00B842F2">
        <w:rPr>
          <w:rFonts w:ascii="Times New Roman" w:hAnsi="Times New Roman" w:cs="Times New Roman"/>
          <w:sz w:val="16"/>
          <w:szCs w:val="16"/>
        </w:rPr>
        <w:lastRenderedPageBreak/>
        <w:t xml:space="preserve">                                        </w:t>
      </w:r>
    </w:p>
    <w:p w:rsidR="00B842F2" w:rsidRPr="00B842F2" w:rsidRDefault="00B842F2" w:rsidP="00B842F2">
      <w:pPr>
        <w:widowControl w:val="0"/>
        <w:ind w:firstLine="851"/>
        <w:jc w:val="both"/>
        <w:rPr>
          <w:sz w:val="16"/>
          <w:szCs w:val="16"/>
        </w:rPr>
      </w:pPr>
      <w:r w:rsidRPr="00B842F2">
        <w:rPr>
          <w:sz w:val="16"/>
          <w:szCs w:val="16"/>
        </w:rPr>
        <w:t>Рассмотрев Ваше заявление о выдаче разрешения на переустройство и (или) перепланировку помещения в многоквартирном доме_________________________________________________________</w:t>
      </w:r>
    </w:p>
    <w:p w:rsidR="00B842F2" w:rsidRPr="00B842F2" w:rsidRDefault="00B842F2" w:rsidP="00B842F2">
      <w:pPr>
        <w:widowControl w:val="0"/>
        <w:jc w:val="both"/>
        <w:rPr>
          <w:sz w:val="16"/>
          <w:szCs w:val="16"/>
        </w:rPr>
      </w:pPr>
      <w:r w:rsidRPr="00B842F2">
        <w:rPr>
          <w:sz w:val="16"/>
          <w:szCs w:val="16"/>
        </w:rPr>
        <w:t>расположенного по адресу:______________________________________</w:t>
      </w:r>
    </w:p>
    <w:p w:rsidR="00B842F2" w:rsidRPr="00B842F2" w:rsidRDefault="00B842F2" w:rsidP="00B842F2">
      <w:pPr>
        <w:widowControl w:val="0"/>
        <w:jc w:val="both"/>
        <w:rPr>
          <w:sz w:val="16"/>
          <w:szCs w:val="16"/>
        </w:rPr>
      </w:pPr>
      <w:r w:rsidRPr="00B842F2">
        <w:rPr>
          <w:sz w:val="16"/>
          <w:szCs w:val="16"/>
        </w:rPr>
        <w:t xml:space="preserve">____________________________________________________________, администрация Галичского муниципального района  Костромской области </w:t>
      </w:r>
      <w:r w:rsidRPr="00B842F2">
        <w:rPr>
          <w:sz w:val="16"/>
          <w:szCs w:val="16"/>
        </w:rPr>
        <w:softHyphen/>
        <w:t>отказывает в выдаче  разрешения на переустройство и (или) перепланировку помещения в многоквартирном доме по следующим причинам:____________________________________________________________________________________________________________________</w:t>
      </w:r>
    </w:p>
    <w:p w:rsidR="00B842F2" w:rsidRPr="00B842F2" w:rsidRDefault="00B842F2" w:rsidP="00B842F2">
      <w:pPr>
        <w:pStyle w:val="ConsPlusNonformat"/>
        <w:ind w:firstLine="708"/>
        <w:jc w:val="both"/>
        <w:rPr>
          <w:rFonts w:ascii="Times New Roman" w:hAnsi="Times New Roman" w:cs="Times New Roman"/>
          <w:sz w:val="16"/>
          <w:szCs w:val="16"/>
        </w:rPr>
      </w:pPr>
      <w:r w:rsidRPr="00B842F2">
        <w:rPr>
          <w:rFonts w:ascii="Times New Roman" w:hAnsi="Times New Roman" w:cs="Times New Roman"/>
          <w:sz w:val="16"/>
          <w:szCs w:val="16"/>
        </w:rPr>
        <w:t>Если Вы считаете, что Ваши права и законные интересы  настоящим отказом нарушены,  Вы можете его обжаловать в установленном законом порядке.</w:t>
      </w:r>
    </w:p>
    <w:p w:rsidR="00B842F2" w:rsidRPr="00B842F2" w:rsidRDefault="00B842F2" w:rsidP="00B842F2">
      <w:pPr>
        <w:pStyle w:val="ConsPlusNonformat"/>
        <w:rPr>
          <w:rFonts w:ascii="Times New Roman" w:hAnsi="Times New Roman" w:cs="Times New Roman"/>
          <w:sz w:val="16"/>
          <w:szCs w:val="16"/>
        </w:rPr>
      </w:pPr>
    </w:p>
    <w:p w:rsidR="00B842F2" w:rsidRPr="00B842F2" w:rsidRDefault="00B842F2" w:rsidP="00B842F2">
      <w:pPr>
        <w:pStyle w:val="ConsPlusNonformat"/>
        <w:rPr>
          <w:rFonts w:ascii="Times New Roman" w:hAnsi="Times New Roman" w:cs="Times New Roman"/>
          <w:sz w:val="16"/>
          <w:szCs w:val="16"/>
        </w:rPr>
      </w:pPr>
    </w:p>
    <w:p w:rsidR="00B842F2" w:rsidRPr="00B842F2" w:rsidRDefault="00B842F2" w:rsidP="00B842F2">
      <w:pPr>
        <w:pStyle w:val="ConsPlusNonformat"/>
        <w:tabs>
          <w:tab w:val="left" w:pos="4922"/>
          <w:tab w:val="left" w:pos="7028"/>
        </w:tabs>
        <w:rPr>
          <w:rFonts w:ascii="Times New Roman" w:hAnsi="Times New Roman" w:cs="Times New Roman"/>
          <w:iCs/>
          <w:sz w:val="16"/>
          <w:szCs w:val="16"/>
          <w:u w:val="single"/>
        </w:rPr>
      </w:pPr>
      <w:r w:rsidRPr="00B842F2">
        <w:rPr>
          <w:rFonts w:ascii="Times New Roman" w:hAnsi="Times New Roman" w:cs="Times New Roman"/>
          <w:iCs/>
          <w:sz w:val="16"/>
          <w:szCs w:val="16"/>
        </w:rPr>
        <w:t>Глава администрации                                    ______________</w:t>
      </w:r>
      <w:r w:rsidRPr="00B842F2">
        <w:rPr>
          <w:rFonts w:ascii="Times New Roman" w:hAnsi="Times New Roman" w:cs="Times New Roman"/>
          <w:iCs/>
          <w:sz w:val="16"/>
          <w:szCs w:val="16"/>
        </w:rPr>
        <w:tab/>
      </w:r>
      <w:r w:rsidRPr="00B842F2">
        <w:rPr>
          <w:rFonts w:ascii="Times New Roman" w:hAnsi="Times New Roman" w:cs="Times New Roman"/>
          <w:iCs/>
          <w:sz w:val="16"/>
          <w:szCs w:val="16"/>
          <w:u w:val="single"/>
        </w:rPr>
        <w:t>А.Н. Потехин</w:t>
      </w:r>
    </w:p>
    <w:p w:rsidR="00B842F2" w:rsidRPr="00B842F2" w:rsidRDefault="00B842F2" w:rsidP="00B842F2">
      <w:pPr>
        <w:pStyle w:val="ConsPlusNonformat"/>
        <w:rPr>
          <w:rFonts w:ascii="Times New Roman" w:hAnsi="Times New Roman" w:cs="Times New Roman"/>
          <w:sz w:val="16"/>
          <w:szCs w:val="16"/>
        </w:rPr>
      </w:pPr>
      <w:r w:rsidRPr="00B842F2">
        <w:rPr>
          <w:rFonts w:ascii="Times New Roman" w:hAnsi="Times New Roman" w:cs="Times New Roman"/>
          <w:iCs/>
          <w:sz w:val="16"/>
          <w:szCs w:val="16"/>
        </w:rPr>
        <w:t>Галичского муниципального района</w:t>
      </w:r>
      <w:r w:rsidRPr="00B842F2">
        <w:rPr>
          <w:rFonts w:ascii="Times New Roman" w:hAnsi="Times New Roman" w:cs="Times New Roman"/>
          <w:sz w:val="16"/>
          <w:szCs w:val="16"/>
        </w:rPr>
        <w:t xml:space="preserve">               (подпись)                                 Ф.И.О.</w:t>
      </w:r>
    </w:p>
    <w:p w:rsidR="00B842F2" w:rsidRPr="00B842F2" w:rsidRDefault="00B842F2" w:rsidP="00B842F2">
      <w:pPr>
        <w:pStyle w:val="ConsPlusNonformat"/>
        <w:rPr>
          <w:rFonts w:ascii="Times New Roman" w:hAnsi="Times New Roman" w:cs="Times New Roman"/>
          <w:sz w:val="16"/>
          <w:szCs w:val="16"/>
        </w:rPr>
      </w:pPr>
    </w:p>
    <w:p w:rsidR="00B842F2" w:rsidRPr="00B842F2" w:rsidRDefault="00B842F2" w:rsidP="00B842F2">
      <w:pPr>
        <w:pStyle w:val="ConsPlusNonformat"/>
        <w:rPr>
          <w:rFonts w:ascii="Times New Roman" w:hAnsi="Times New Roman" w:cs="Times New Roman"/>
          <w:sz w:val="16"/>
          <w:szCs w:val="16"/>
        </w:rPr>
      </w:pPr>
    </w:p>
    <w:p w:rsidR="00B842F2" w:rsidRPr="00B842F2" w:rsidRDefault="00B842F2" w:rsidP="00B842F2">
      <w:pPr>
        <w:pStyle w:val="ConsPlusNonformat"/>
        <w:rPr>
          <w:rFonts w:ascii="Times New Roman" w:hAnsi="Times New Roman" w:cs="Times New Roman"/>
          <w:sz w:val="16"/>
          <w:szCs w:val="16"/>
        </w:rPr>
      </w:pPr>
    </w:p>
    <w:p w:rsidR="00B842F2" w:rsidRPr="00B842F2" w:rsidRDefault="00B842F2" w:rsidP="00B842F2">
      <w:pPr>
        <w:pStyle w:val="ConsPlusNonformat"/>
        <w:rPr>
          <w:rFonts w:ascii="Times New Roman" w:hAnsi="Times New Roman" w:cs="Times New Roman"/>
          <w:sz w:val="16"/>
          <w:szCs w:val="16"/>
        </w:rPr>
      </w:pPr>
      <w:r w:rsidRPr="00B842F2">
        <w:rPr>
          <w:rFonts w:ascii="Times New Roman" w:hAnsi="Times New Roman" w:cs="Times New Roman"/>
          <w:sz w:val="16"/>
          <w:szCs w:val="16"/>
        </w:rPr>
        <w:t>Исполнитель:</w:t>
      </w:r>
    </w:p>
    <w:p w:rsidR="00B842F2" w:rsidRPr="00B842F2" w:rsidRDefault="00B842F2" w:rsidP="00B842F2">
      <w:pPr>
        <w:pStyle w:val="ConsPlusNonformat"/>
        <w:rPr>
          <w:rFonts w:ascii="Times New Roman" w:hAnsi="Times New Roman" w:cs="Times New Roman"/>
          <w:sz w:val="16"/>
          <w:szCs w:val="16"/>
        </w:rPr>
      </w:pPr>
      <w:r w:rsidRPr="00B842F2">
        <w:rPr>
          <w:rFonts w:ascii="Times New Roman" w:hAnsi="Times New Roman" w:cs="Times New Roman"/>
          <w:sz w:val="16"/>
          <w:szCs w:val="16"/>
        </w:rPr>
        <w:t>Ф.И.О. _________________</w:t>
      </w:r>
    </w:p>
    <w:p w:rsidR="00B842F2" w:rsidRPr="00B842F2" w:rsidRDefault="00B842F2" w:rsidP="00B842F2">
      <w:pPr>
        <w:pStyle w:val="ConsPlusNonformat"/>
        <w:rPr>
          <w:rFonts w:ascii="Times New Roman" w:hAnsi="Times New Roman" w:cs="Times New Roman"/>
          <w:sz w:val="16"/>
          <w:szCs w:val="16"/>
        </w:rPr>
      </w:pPr>
      <w:r w:rsidRPr="00B842F2">
        <w:rPr>
          <w:rFonts w:ascii="Times New Roman" w:hAnsi="Times New Roman" w:cs="Times New Roman"/>
          <w:sz w:val="16"/>
          <w:szCs w:val="16"/>
        </w:rPr>
        <w:t>Телефон: 8(49437)2-17-02</w:t>
      </w:r>
    </w:p>
    <w:p w:rsidR="00B842F2" w:rsidRDefault="00B842F2" w:rsidP="00B842F2"/>
    <w:p w:rsidR="007C0419" w:rsidRPr="007C0419" w:rsidRDefault="007C0419" w:rsidP="007C0419">
      <w:pPr>
        <w:pStyle w:val="2"/>
        <w:rPr>
          <w:rFonts w:ascii="Book Antiqua" w:hAnsi="Book Antiqua"/>
          <w:i/>
          <w:iCs/>
          <w:szCs w:val="24"/>
          <w:lang w:eastAsia="ar-SA"/>
        </w:rPr>
      </w:pPr>
      <w:r>
        <w:t xml:space="preserve">                                                                                           </w:t>
      </w:r>
    </w:p>
    <w:p w:rsidR="007C0419" w:rsidRPr="007C0419" w:rsidRDefault="007C0419" w:rsidP="007C0419">
      <w:pPr>
        <w:keepNext/>
        <w:numPr>
          <w:ilvl w:val="1"/>
          <w:numId w:val="0"/>
        </w:numPr>
        <w:tabs>
          <w:tab w:val="num" w:pos="576"/>
        </w:tabs>
        <w:ind w:left="576" w:hanging="576"/>
        <w:jc w:val="center"/>
        <w:outlineLvl w:val="1"/>
        <w:rPr>
          <w:rFonts w:ascii="Book Antiqua" w:hAnsi="Book Antiqua"/>
          <w:b/>
          <w:bCs/>
          <w:sz w:val="16"/>
        </w:rPr>
      </w:pPr>
    </w:p>
    <w:p w:rsidR="007C0419" w:rsidRPr="007C0419" w:rsidRDefault="007C0419" w:rsidP="007C0419">
      <w:pPr>
        <w:keepNext/>
        <w:numPr>
          <w:ilvl w:val="1"/>
          <w:numId w:val="0"/>
        </w:numPr>
        <w:tabs>
          <w:tab w:val="num" w:pos="576"/>
        </w:tabs>
        <w:ind w:left="576" w:hanging="576"/>
        <w:jc w:val="center"/>
        <w:outlineLvl w:val="1"/>
        <w:rPr>
          <w:b/>
          <w:bCs/>
          <w:sz w:val="16"/>
          <w:szCs w:val="16"/>
        </w:rPr>
      </w:pPr>
      <w:r w:rsidRPr="007C0419">
        <w:rPr>
          <w:b/>
          <w:bCs/>
          <w:sz w:val="16"/>
          <w:szCs w:val="16"/>
        </w:rPr>
        <w:t xml:space="preserve">АДМИНИСТРАЦИЯ </w:t>
      </w:r>
    </w:p>
    <w:p w:rsidR="007C0419" w:rsidRPr="007C0419" w:rsidRDefault="007C0419" w:rsidP="007C0419">
      <w:pPr>
        <w:keepNext/>
        <w:numPr>
          <w:ilvl w:val="1"/>
          <w:numId w:val="0"/>
        </w:numPr>
        <w:tabs>
          <w:tab w:val="num" w:pos="576"/>
        </w:tabs>
        <w:ind w:left="576" w:hanging="576"/>
        <w:jc w:val="center"/>
        <w:outlineLvl w:val="1"/>
        <w:rPr>
          <w:b/>
          <w:bCs/>
          <w:sz w:val="16"/>
          <w:szCs w:val="16"/>
        </w:rPr>
      </w:pPr>
      <w:r w:rsidRPr="007C0419">
        <w:rPr>
          <w:b/>
          <w:bCs/>
          <w:sz w:val="16"/>
          <w:szCs w:val="16"/>
        </w:rPr>
        <w:t xml:space="preserve"> ГАЛИЧСКОГО МУНИЦИПАЛЬНОГО  РАЙОНА </w:t>
      </w:r>
    </w:p>
    <w:p w:rsidR="007C0419" w:rsidRPr="007C0419" w:rsidRDefault="007C0419" w:rsidP="007C0419">
      <w:pPr>
        <w:keepNext/>
        <w:numPr>
          <w:ilvl w:val="1"/>
          <w:numId w:val="0"/>
        </w:numPr>
        <w:tabs>
          <w:tab w:val="num" w:pos="576"/>
        </w:tabs>
        <w:ind w:left="576" w:hanging="576"/>
        <w:jc w:val="center"/>
        <w:outlineLvl w:val="1"/>
        <w:rPr>
          <w:b/>
          <w:bCs/>
          <w:sz w:val="16"/>
          <w:szCs w:val="16"/>
        </w:rPr>
      </w:pPr>
      <w:r w:rsidRPr="007C0419">
        <w:rPr>
          <w:b/>
          <w:bCs/>
          <w:sz w:val="16"/>
          <w:szCs w:val="16"/>
        </w:rPr>
        <w:t>КОСТРОМСКОЙ ОБЛАСТИ</w:t>
      </w:r>
    </w:p>
    <w:p w:rsidR="007C0419" w:rsidRPr="007C0419" w:rsidRDefault="007C0419" w:rsidP="007C0419">
      <w:pPr>
        <w:rPr>
          <w:sz w:val="16"/>
          <w:szCs w:val="16"/>
        </w:rPr>
      </w:pPr>
    </w:p>
    <w:p w:rsidR="007C0419" w:rsidRPr="007C0419" w:rsidRDefault="007C0419" w:rsidP="007C0419">
      <w:pPr>
        <w:keepNext/>
        <w:tabs>
          <w:tab w:val="num" w:pos="432"/>
        </w:tabs>
        <w:ind w:left="432" w:hanging="432"/>
        <w:jc w:val="center"/>
        <w:outlineLvl w:val="0"/>
        <w:rPr>
          <w:sz w:val="16"/>
          <w:szCs w:val="16"/>
        </w:rPr>
      </w:pPr>
      <w:r w:rsidRPr="007C0419">
        <w:rPr>
          <w:sz w:val="16"/>
          <w:szCs w:val="16"/>
        </w:rPr>
        <w:t>П О С Т А Н О В Л Е Н И Е</w:t>
      </w:r>
    </w:p>
    <w:p w:rsidR="007C0419" w:rsidRPr="007C0419" w:rsidRDefault="007C0419" w:rsidP="007C0419">
      <w:pPr>
        <w:rPr>
          <w:sz w:val="16"/>
          <w:szCs w:val="16"/>
        </w:rPr>
      </w:pPr>
    </w:p>
    <w:p w:rsidR="007C0419" w:rsidRPr="007C0419" w:rsidRDefault="007C0419" w:rsidP="007C0419">
      <w:pPr>
        <w:keepNext/>
        <w:tabs>
          <w:tab w:val="num" w:pos="432"/>
        </w:tabs>
        <w:ind w:left="432" w:hanging="432"/>
        <w:jc w:val="center"/>
        <w:outlineLvl w:val="0"/>
        <w:rPr>
          <w:sz w:val="16"/>
          <w:szCs w:val="16"/>
        </w:rPr>
      </w:pPr>
      <w:r w:rsidRPr="007C0419">
        <w:rPr>
          <w:sz w:val="16"/>
          <w:szCs w:val="16"/>
        </w:rPr>
        <w:t xml:space="preserve">от   « 30»  декабря 2019 года  № 428 </w:t>
      </w:r>
    </w:p>
    <w:p w:rsidR="007C0419" w:rsidRPr="007C0419" w:rsidRDefault="007C0419" w:rsidP="007C0419">
      <w:pPr>
        <w:rPr>
          <w:sz w:val="16"/>
          <w:szCs w:val="16"/>
        </w:rPr>
      </w:pPr>
    </w:p>
    <w:p w:rsidR="007C0419" w:rsidRPr="007C0419" w:rsidRDefault="007C0419" w:rsidP="007C0419">
      <w:pPr>
        <w:jc w:val="center"/>
        <w:rPr>
          <w:sz w:val="16"/>
          <w:szCs w:val="16"/>
        </w:rPr>
      </w:pPr>
      <w:r w:rsidRPr="007C0419">
        <w:rPr>
          <w:sz w:val="16"/>
          <w:szCs w:val="16"/>
        </w:rPr>
        <w:t>г. Галич</w:t>
      </w:r>
    </w:p>
    <w:p w:rsidR="007C0419" w:rsidRPr="007C0419" w:rsidRDefault="007C0419" w:rsidP="007C0419">
      <w:pPr>
        <w:jc w:val="center"/>
        <w:rPr>
          <w:sz w:val="16"/>
          <w:szCs w:val="16"/>
        </w:rPr>
      </w:pPr>
    </w:p>
    <w:tbl>
      <w:tblPr>
        <w:tblW w:w="9639" w:type="dxa"/>
        <w:tblInd w:w="108" w:type="dxa"/>
        <w:tblLayout w:type="fixed"/>
        <w:tblLook w:val="0000"/>
      </w:tblPr>
      <w:tblGrid>
        <w:gridCol w:w="9639"/>
      </w:tblGrid>
      <w:tr w:rsidR="007C0419" w:rsidRPr="007C0419" w:rsidTr="007C0419">
        <w:tc>
          <w:tcPr>
            <w:tcW w:w="9639" w:type="dxa"/>
          </w:tcPr>
          <w:p w:rsidR="007C0419" w:rsidRPr="007C0419" w:rsidRDefault="007C0419" w:rsidP="007C0419">
            <w:pPr>
              <w:jc w:val="center"/>
              <w:rPr>
                <w:b/>
                <w:bCs/>
                <w:sz w:val="16"/>
                <w:szCs w:val="16"/>
              </w:rPr>
            </w:pPr>
            <w:r w:rsidRPr="007C0419">
              <w:rPr>
                <w:b/>
                <w:bCs/>
                <w:sz w:val="16"/>
                <w:szCs w:val="16"/>
              </w:rPr>
              <w:t>О внесении изменений в постановление администрации</w:t>
            </w:r>
          </w:p>
          <w:p w:rsidR="007C0419" w:rsidRPr="007C0419" w:rsidRDefault="007C0419" w:rsidP="007C0419">
            <w:pPr>
              <w:jc w:val="center"/>
              <w:rPr>
                <w:b/>
                <w:bCs/>
                <w:sz w:val="16"/>
                <w:szCs w:val="16"/>
              </w:rPr>
            </w:pPr>
            <w:r w:rsidRPr="007C0419">
              <w:rPr>
                <w:b/>
                <w:bCs/>
                <w:sz w:val="16"/>
                <w:szCs w:val="16"/>
              </w:rPr>
              <w:t xml:space="preserve"> Галичского муниципального района Костромской области</w:t>
            </w:r>
          </w:p>
          <w:p w:rsidR="007C0419" w:rsidRPr="007C0419" w:rsidRDefault="007C0419" w:rsidP="007C0419">
            <w:pPr>
              <w:jc w:val="center"/>
              <w:rPr>
                <w:b/>
                <w:bCs/>
                <w:sz w:val="16"/>
                <w:szCs w:val="16"/>
              </w:rPr>
            </w:pPr>
            <w:r w:rsidRPr="007C0419">
              <w:rPr>
                <w:b/>
                <w:bCs/>
                <w:sz w:val="16"/>
                <w:szCs w:val="16"/>
              </w:rPr>
              <w:t xml:space="preserve"> от 30 ноября 2015 года № 201</w:t>
            </w:r>
          </w:p>
        </w:tc>
      </w:tr>
    </w:tbl>
    <w:p w:rsidR="007C0419" w:rsidRPr="007C0419" w:rsidRDefault="007C0419" w:rsidP="007C0419">
      <w:pPr>
        <w:ind w:firstLine="851"/>
        <w:jc w:val="both"/>
        <w:rPr>
          <w:sz w:val="16"/>
          <w:szCs w:val="16"/>
        </w:rPr>
      </w:pPr>
    </w:p>
    <w:p w:rsidR="007C0419" w:rsidRPr="007C0419" w:rsidRDefault="007C0419" w:rsidP="007C0419">
      <w:pPr>
        <w:tabs>
          <w:tab w:val="num" w:pos="0"/>
        </w:tabs>
        <w:ind w:firstLine="851"/>
        <w:jc w:val="both"/>
        <w:rPr>
          <w:sz w:val="16"/>
          <w:szCs w:val="16"/>
        </w:rPr>
      </w:pPr>
      <w:r w:rsidRPr="007C0419">
        <w:rPr>
          <w:sz w:val="16"/>
          <w:szCs w:val="16"/>
        </w:rPr>
        <w:t>В целях приведения муниципального нормативного правового акта в соответствие с действующим законодательством:</w:t>
      </w:r>
    </w:p>
    <w:p w:rsidR="007C0419" w:rsidRPr="007C0419" w:rsidRDefault="007C0419" w:rsidP="007C0419">
      <w:pPr>
        <w:ind w:firstLine="851"/>
        <w:jc w:val="both"/>
        <w:rPr>
          <w:sz w:val="16"/>
          <w:szCs w:val="16"/>
        </w:rPr>
      </w:pPr>
      <w:r w:rsidRPr="007C0419">
        <w:rPr>
          <w:sz w:val="16"/>
          <w:szCs w:val="16"/>
        </w:rPr>
        <w:t>ПОСТАНОВЛЯЮ:</w:t>
      </w:r>
    </w:p>
    <w:p w:rsidR="007C0419" w:rsidRPr="007C0419" w:rsidRDefault="007C0419" w:rsidP="00DF4CE5">
      <w:pPr>
        <w:numPr>
          <w:ilvl w:val="0"/>
          <w:numId w:val="23"/>
        </w:numPr>
        <w:suppressAutoHyphens w:val="0"/>
        <w:jc w:val="both"/>
        <w:rPr>
          <w:sz w:val="16"/>
          <w:szCs w:val="16"/>
        </w:rPr>
      </w:pPr>
      <w:r w:rsidRPr="007C0419">
        <w:rPr>
          <w:sz w:val="16"/>
          <w:szCs w:val="16"/>
        </w:rPr>
        <w:t>Внести в постановление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(в редакции постановлений от 14 марта 2016 года № 28, от 25 марта 2016 года № 44, от 30 мая  2016 года № 96, от 21 декабря 2016 года № 224, от 20 февраля 2017 года № 41, от 14 декабря 2017 года № 328, от 19 июля 2018 года № 204, от 26 сентября 2018 года № 259, от 26 октября 2018 года № 306)  следующие изменения:</w:t>
      </w:r>
    </w:p>
    <w:p w:rsidR="007C0419" w:rsidRPr="007C0419" w:rsidRDefault="007C0419" w:rsidP="007C0419">
      <w:pPr>
        <w:ind w:firstLine="851"/>
        <w:jc w:val="both"/>
        <w:rPr>
          <w:sz w:val="16"/>
          <w:szCs w:val="16"/>
        </w:rPr>
      </w:pPr>
      <w:r w:rsidRPr="007C0419">
        <w:rPr>
          <w:sz w:val="16"/>
          <w:szCs w:val="16"/>
        </w:rPr>
        <w:t xml:space="preserve">1.1   Абзац первый пункта 12 приложения изложить в следующей редакции: «Муниципальная услуга предоставляется в срок, не превышающий 20 рабочих дней, исчисляемых со дня регистрации в администрации Галичского муниципального района Костромской области заявления заявителя, а для субъектов инвестиционной и предпринимательской деятельности срок предоставления услуги составляет 4 рабочих дня». </w:t>
      </w:r>
    </w:p>
    <w:p w:rsidR="007C0419" w:rsidRPr="007C0419" w:rsidRDefault="007C0419" w:rsidP="007C0419">
      <w:pPr>
        <w:ind w:firstLine="851"/>
        <w:jc w:val="both"/>
        <w:rPr>
          <w:sz w:val="16"/>
          <w:szCs w:val="16"/>
        </w:rPr>
      </w:pPr>
      <w:r w:rsidRPr="007C0419">
        <w:rPr>
          <w:sz w:val="16"/>
          <w:szCs w:val="16"/>
        </w:rPr>
        <w:t>1.2   Подпункт 7 пункта 13 приложения изложить в следующей редакции: «Распоряжением администрации Костромской области от 5 июня 2018 года № 106-ра «Об утверждении плана мероприятий по сокращению сроков предоставления государственных и муниципальных услуг, услуг ресурсоснабжающих организаций в сфере инвестиционной и предпринимательской деятельности на 2018-2019 годы»».</w:t>
      </w:r>
    </w:p>
    <w:p w:rsidR="007C0419" w:rsidRPr="007C0419" w:rsidRDefault="007C0419" w:rsidP="007C0419">
      <w:pPr>
        <w:ind w:firstLine="851"/>
        <w:jc w:val="both"/>
        <w:rPr>
          <w:sz w:val="16"/>
          <w:szCs w:val="16"/>
        </w:rPr>
      </w:pPr>
      <w:r w:rsidRPr="007C0419">
        <w:rPr>
          <w:sz w:val="16"/>
          <w:szCs w:val="16"/>
        </w:rPr>
        <w:t>1.3    В пункте 43 приложения слова «10 минут» заменить словами «15 минут».</w:t>
      </w:r>
    </w:p>
    <w:p w:rsidR="007C0419" w:rsidRPr="007C0419" w:rsidRDefault="007C0419" w:rsidP="007C0419">
      <w:pPr>
        <w:widowControl w:val="0"/>
        <w:autoSpaceDE w:val="0"/>
        <w:autoSpaceDN w:val="0"/>
        <w:adjustRightInd w:val="0"/>
        <w:ind w:firstLine="851"/>
        <w:jc w:val="both"/>
        <w:rPr>
          <w:sz w:val="16"/>
          <w:szCs w:val="16"/>
        </w:rPr>
      </w:pPr>
      <w:r w:rsidRPr="007C0419">
        <w:rPr>
          <w:sz w:val="16"/>
          <w:szCs w:val="16"/>
        </w:rPr>
        <w:t>1.4  Пункт 51 приложения изложить в следующей редакции: «Максимальный срок выполнения административных действий составляет 1 час.</w:t>
      </w:r>
    </w:p>
    <w:p w:rsidR="007C0419" w:rsidRPr="007C0419" w:rsidRDefault="007C0419" w:rsidP="007C0419">
      <w:pPr>
        <w:ind w:firstLine="709"/>
        <w:jc w:val="both"/>
        <w:rPr>
          <w:iCs/>
          <w:sz w:val="16"/>
          <w:szCs w:val="16"/>
        </w:rPr>
      </w:pPr>
      <w:r w:rsidRPr="007C0419">
        <w:rPr>
          <w:sz w:val="16"/>
          <w:szCs w:val="16"/>
        </w:rPr>
        <w:t>Максимальный срок выполнения административной процедуры составляет 12 рабочих</w:t>
      </w:r>
      <w:r w:rsidRPr="007C0419">
        <w:rPr>
          <w:iCs/>
          <w:sz w:val="16"/>
          <w:szCs w:val="16"/>
        </w:rPr>
        <w:t xml:space="preserve"> дней, для субъектов инвестиционной и предпринимательской деятельности – 1 рабочий день».</w:t>
      </w:r>
    </w:p>
    <w:p w:rsidR="007C0419" w:rsidRPr="007C0419" w:rsidRDefault="007C0419" w:rsidP="007C0419">
      <w:pPr>
        <w:widowControl w:val="0"/>
        <w:autoSpaceDE w:val="0"/>
        <w:autoSpaceDN w:val="0"/>
        <w:adjustRightInd w:val="0"/>
        <w:ind w:firstLine="851"/>
        <w:jc w:val="both"/>
        <w:rPr>
          <w:sz w:val="16"/>
          <w:szCs w:val="16"/>
        </w:rPr>
      </w:pPr>
      <w:r w:rsidRPr="007C0419">
        <w:rPr>
          <w:iCs/>
          <w:sz w:val="16"/>
          <w:szCs w:val="16"/>
        </w:rPr>
        <w:t xml:space="preserve">1.5 </w:t>
      </w:r>
      <w:r w:rsidRPr="007C0419">
        <w:rPr>
          <w:sz w:val="16"/>
          <w:szCs w:val="16"/>
        </w:rPr>
        <w:t>Пункт 58 приложения изложить в следующей редакции: «Максимальный срок выполнения административных действий составляет 4 часа.</w:t>
      </w:r>
    </w:p>
    <w:p w:rsidR="007C0419" w:rsidRPr="007C0419" w:rsidRDefault="007C0419" w:rsidP="007C0419">
      <w:pPr>
        <w:ind w:firstLine="709"/>
        <w:jc w:val="both"/>
        <w:rPr>
          <w:iCs/>
          <w:sz w:val="16"/>
          <w:szCs w:val="16"/>
        </w:rPr>
      </w:pPr>
      <w:r w:rsidRPr="007C0419">
        <w:rPr>
          <w:sz w:val="16"/>
          <w:szCs w:val="16"/>
        </w:rPr>
        <w:t>Максимальный срок выполнения административной процедуры составляет 6 рабочих</w:t>
      </w:r>
      <w:r w:rsidRPr="007C0419">
        <w:rPr>
          <w:iCs/>
          <w:sz w:val="16"/>
          <w:szCs w:val="16"/>
        </w:rPr>
        <w:t xml:space="preserve"> дней, для субъектов инвестиционной и предпринимательской деятельности – 1 рабочий день».</w:t>
      </w:r>
    </w:p>
    <w:p w:rsidR="007C0419" w:rsidRPr="007C0419" w:rsidRDefault="007C0419" w:rsidP="007C0419">
      <w:pPr>
        <w:widowControl w:val="0"/>
        <w:autoSpaceDE w:val="0"/>
        <w:autoSpaceDN w:val="0"/>
        <w:adjustRightInd w:val="0"/>
        <w:ind w:firstLine="851"/>
        <w:jc w:val="both"/>
        <w:rPr>
          <w:sz w:val="16"/>
          <w:szCs w:val="16"/>
        </w:rPr>
      </w:pPr>
      <w:r w:rsidRPr="007C0419">
        <w:rPr>
          <w:iCs/>
          <w:sz w:val="16"/>
          <w:szCs w:val="16"/>
        </w:rPr>
        <w:t xml:space="preserve">1.6  В </w:t>
      </w:r>
      <w:r w:rsidRPr="007C0419">
        <w:rPr>
          <w:sz w:val="16"/>
          <w:szCs w:val="16"/>
        </w:rPr>
        <w:t>пункте 69 приложения слова «2 часа» заменить словами «15 минут».</w:t>
      </w:r>
    </w:p>
    <w:p w:rsidR="007C0419" w:rsidRPr="007C0419" w:rsidRDefault="007C0419" w:rsidP="007C0419">
      <w:pPr>
        <w:ind w:firstLine="851"/>
        <w:jc w:val="both"/>
        <w:rPr>
          <w:sz w:val="16"/>
          <w:szCs w:val="16"/>
        </w:rPr>
      </w:pPr>
      <w:r w:rsidRPr="007C0419">
        <w:rPr>
          <w:sz w:val="16"/>
          <w:szCs w:val="16"/>
        </w:rPr>
        <w:t>1.7 В пункте 3 постановления слова «Сектору архитектуры и строительства комитета по управлению муниципальным имуществом, земельными ресурсами, архитектуре, строительству, жилищно-коммунальному хозяйству» заменить словами «Отделу архитектуры, строительства, ЖКХ, дорожного хозяйства и природных ресурсов».</w:t>
      </w:r>
    </w:p>
    <w:p w:rsidR="007C0419" w:rsidRPr="007C0419" w:rsidRDefault="007C0419" w:rsidP="007C0419">
      <w:pPr>
        <w:ind w:firstLine="851"/>
        <w:jc w:val="both"/>
        <w:rPr>
          <w:sz w:val="16"/>
          <w:szCs w:val="16"/>
        </w:rPr>
      </w:pPr>
      <w:r w:rsidRPr="007C0419">
        <w:rPr>
          <w:iCs/>
          <w:sz w:val="16"/>
          <w:szCs w:val="16"/>
        </w:rPr>
        <w:t>1.8  По всему тексту приложения к постановлению слова «сектор архитектуры и строительства» заменить словами «</w:t>
      </w:r>
      <w:r w:rsidRPr="007C0419">
        <w:rPr>
          <w:sz w:val="16"/>
          <w:szCs w:val="16"/>
        </w:rPr>
        <w:t>отдел архитектуры, строительства, ЖКХ, дорожного хозяйства и природных ресурсов».</w:t>
      </w:r>
    </w:p>
    <w:p w:rsidR="007C0419" w:rsidRPr="007C0419" w:rsidRDefault="007C0419" w:rsidP="007C0419">
      <w:pPr>
        <w:ind w:firstLine="900"/>
        <w:jc w:val="both"/>
        <w:rPr>
          <w:sz w:val="16"/>
          <w:szCs w:val="16"/>
        </w:rPr>
      </w:pPr>
      <w:r w:rsidRPr="007C0419">
        <w:rPr>
          <w:sz w:val="16"/>
          <w:szCs w:val="16"/>
        </w:rPr>
        <w:t xml:space="preserve">1.9 В приложении № 1 к административному регламенту предоставления муниципальной услуги в  разделе «Сведения о местонахождении и номерах контактных телефонов органов и организаций, в которых заявители могут получить документы, необходимые для предоставления муниципальной услуги»: </w:t>
      </w:r>
    </w:p>
    <w:p w:rsidR="007C0419" w:rsidRPr="007C0419" w:rsidRDefault="007C0419" w:rsidP="007C0419">
      <w:pPr>
        <w:ind w:firstLine="900"/>
        <w:jc w:val="both"/>
        <w:rPr>
          <w:sz w:val="16"/>
          <w:szCs w:val="16"/>
        </w:rPr>
      </w:pPr>
      <w:r w:rsidRPr="007C0419">
        <w:rPr>
          <w:sz w:val="16"/>
          <w:szCs w:val="16"/>
        </w:rPr>
        <w:t>- в третьем столбце в 3 строке слова «каб.№18» заменить словами «каб.№24»;</w:t>
      </w:r>
    </w:p>
    <w:p w:rsidR="007C0419" w:rsidRPr="007C0419" w:rsidRDefault="007C0419" w:rsidP="007C0419">
      <w:pPr>
        <w:ind w:firstLine="900"/>
        <w:jc w:val="both"/>
        <w:rPr>
          <w:sz w:val="16"/>
          <w:szCs w:val="16"/>
        </w:rPr>
      </w:pPr>
      <w:r w:rsidRPr="007C0419">
        <w:rPr>
          <w:sz w:val="16"/>
          <w:szCs w:val="16"/>
        </w:rPr>
        <w:t>- в пятом столбце в 3 строке слова «</w:t>
      </w:r>
      <w:r w:rsidRPr="007C0419">
        <w:rPr>
          <w:sz w:val="16"/>
          <w:szCs w:val="16"/>
          <w:lang w:val="en-US"/>
        </w:rPr>
        <w:t>komecon</w:t>
      </w:r>
      <w:r w:rsidRPr="007C0419">
        <w:rPr>
          <w:sz w:val="16"/>
          <w:szCs w:val="16"/>
        </w:rPr>
        <w:t>@</w:t>
      </w:r>
      <w:r w:rsidRPr="007C0419">
        <w:rPr>
          <w:sz w:val="16"/>
          <w:szCs w:val="16"/>
          <w:lang w:val="en-US"/>
        </w:rPr>
        <w:t>mail</w:t>
      </w:r>
      <w:r w:rsidRPr="007C0419">
        <w:rPr>
          <w:sz w:val="16"/>
          <w:szCs w:val="16"/>
        </w:rPr>
        <w:t>.</w:t>
      </w:r>
      <w:r w:rsidRPr="007C0419">
        <w:rPr>
          <w:sz w:val="16"/>
          <w:szCs w:val="16"/>
          <w:lang w:val="en-US"/>
        </w:rPr>
        <w:t>ru</w:t>
      </w:r>
      <w:r w:rsidRPr="007C0419">
        <w:rPr>
          <w:sz w:val="16"/>
          <w:szCs w:val="16"/>
        </w:rPr>
        <w:t>» заменить словами «</w:t>
      </w:r>
      <w:r w:rsidRPr="007C0419">
        <w:rPr>
          <w:sz w:val="16"/>
          <w:szCs w:val="16"/>
          <w:lang w:val="en-US"/>
        </w:rPr>
        <w:t>arhitektura</w:t>
      </w:r>
      <w:r w:rsidRPr="007C0419">
        <w:rPr>
          <w:sz w:val="16"/>
          <w:szCs w:val="16"/>
        </w:rPr>
        <w:t>@</w:t>
      </w:r>
      <w:r w:rsidRPr="007C0419">
        <w:rPr>
          <w:sz w:val="16"/>
          <w:szCs w:val="16"/>
          <w:lang w:val="en-US"/>
        </w:rPr>
        <w:t>gal</w:t>
      </w:r>
      <w:r w:rsidRPr="007C0419">
        <w:rPr>
          <w:sz w:val="16"/>
          <w:szCs w:val="16"/>
        </w:rPr>
        <w:t>-</w:t>
      </w:r>
      <w:r w:rsidRPr="007C0419">
        <w:rPr>
          <w:sz w:val="16"/>
          <w:szCs w:val="16"/>
          <w:lang w:val="en-US"/>
        </w:rPr>
        <w:t>mr</w:t>
      </w:r>
      <w:r w:rsidRPr="007C0419">
        <w:rPr>
          <w:sz w:val="16"/>
          <w:szCs w:val="16"/>
        </w:rPr>
        <w:t>.</w:t>
      </w:r>
      <w:r w:rsidRPr="007C0419">
        <w:rPr>
          <w:sz w:val="16"/>
          <w:szCs w:val="16"/>
          <w:lang w:val="en-US"/>
        </w:rPr>
        <w:t>ru</w:t>
      </w:r>
      <w:r w:rsidRPr="007C0419">
        <w:rPr>
          <w:sz w:val="16"/>
          <w:szCs w:val="16"/>
        </w:rPr>
        <w:t>»;</w:t>
      </w:r>
    </w:p>
    <w:p w:rsidR="007C0419" w:rsidRPr="007C0419" w:rsidRDefault="007C0419" w:rsidP="007C0419">
      <w:pPr>
        <w:ind w:firstLine="900"/>
        <w:jc w:val="both"/>
        <w:rPr>
          <w:sz w:val="16"/>
          <w:szCs w:val="16"/>
        </w:rPr>
      </w:pPr>
      <w:r w:rsidRPr="007C0419">
        <w:rPr>
          <w:sz w:val="16"/>
          <w:szCs w:val="16"/>
        </w:rPr>
        <w:t xml:space="preserve">- во втором столбце в 4 строке  слова «Галичский отдел управления Федеральной службы государственной регистрации, кадастра и картографии по Костромской области» заменить словами «Галичский межмуниципальный отдел Управления Росреестра по Костромской области»; </w:t>
      </w:r>
    </w:p>
    <w:p w:rsidR="007C0419" w:rsidRPr="007C0419" w:rsidRDefault="007C0419" w:rsidP="007C0419">
      <w:pPr>
        <w:ind w:firstLine="900"/>
        <w:jc w:val="both"/>
        <w:rPr>
          <w:sz w:val="16"/>
          <w:szCs w:val="16"/>
        </w:rPr>
      </w:pPr>
      <w:r w:rsidRPr="007C0419">
        <w:rPr>
          <w:sz w:val="16"/>
          <w:szCs w:val="16"/>
        </w:rPr>
        <w:t xml:space="preserve">- во втором столбце в 5 строке слова «Филиал ОГКУ «Многофункциональный центр» по Галичскому району» заменить словами «Филиал ОГКУ «Многофункциональный центр» по городу Галич и Галичскому району Костромской области»; </w:t>
      </w:r>
    </w:p>
    <w:p w:rsidR="007C0419" w:rsidRPr="007C0419" w:rsidRDefault="007C0419" w:rsidP="007C0419">
      <w:pPr>
        <w:ind w:firstLine="851"/>
        <w:jc w:val="both"/>
        <w:rPr>
          <w:sz w:val="16"/>
          <w:szCs w:val="16"/>
        </w:rPr>
      </w:pPr>
      <w:r w:rsidRPr="007C0419">
        <w:rPr>
          <w:sz w:val="16"/>
          <w:szCs w:val="16"/>
        </w:rPr>
        <w:t xml:space="preserve">- в третьем столбце в 5 строке слова «пл. Революции, Гостиный двор, верхний корпус № 4» заменить словами «ул. Физкультурная, д. 16». </w:t>
      </w:r>
    </w:p>
    <w:p w:rsidR="007C0419" w:rsidRPr="007C0419" w:rsidRDefault="007C0419" w:rsidP="007C0419">
      <w:pPr>
        <w:ind w:firstLine="851"/>
        <w:jc w:val="both"/>
        <w:rPr>
          <w:sz w:val="16"/>
          <w:szCs w:val="16"/>
        </w:rPr>
      </w:pPr>
      <w:r w:rsidRPr="007C0419">
        <w:rPr>
          <w:sz w:val="16"/>
          <w:szCs w:val="16"/>
        </w:rPr>
        <w:t>1.10  В приложении № 2 к административному регламенту слова «Костромского муниципального района» заменить словами «Галичского муниципального района».</w:t>
      </w:r>
    </w:p>
    <w:p w:rsidR="007C0419" w:rsidRPr="007C0419" w:rsidRDefault="007C0419" w:rsidP="00DF4CE5">
      <w:pPr>
        <w:numPr>
          <w:ilvl w:val="0"/>
          <w:numId w:val="23"/>
        </w:numPr>
        <w:tabs>
          <w:tab w:val="clear" w:pos="1530"/>
          <w:tab w:val="num" w:pos="180"/>
          <w:tab w:val="num" w:pos="1440"/>
        </w:tabs>
        <w:suppressAutoHyphens w:val="0"/>
        <w:ind w:left="0" w:firstLine="900"/>
        <w:jc w:val="both"/>
        <w:rPr>
          <w:sz w:val="16"/>
          <w:szCs w:val="16"/>
        </w:rPr>
      </w:pPr>
      <w:r w:rsidRPr="007C0419">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7C0419" w:rsidRPr="007C0419" w:rsidRDefault="007C0419" w:rsidP="007C0419">
      <w:pPr>
        <w:ind w:firstLine="900"/>
        <w:jc w:val="both"/>
        <w:rPr>
          <w:sz w:val="16"/>
          <w:szCs w:val="16"/>
        </w:rPr>
      </w:pPr>
      <w:r w:rsidRPr="007C0419">
        <w:rPr>
          <w:sz w:val="16"/>
          <w:szCs w:val="16"/>
        </w:rPr>
        <w:t>3.   Настоящее постановление вступает в силу со дня его официального опубликования.</w:t>
      </w:r>
    </w:p>
    <w:p w:rsidR="007C0419" w:rsidRPr="007C0419" w:rsidRDefault="007C0419" w:rsidP="007C0419">
      <w:pPr>
        <w:jc w:val="both"/>
        <w:rPr>
          <w:sz w:val="16"/>
          <w:szCs w:val="16"/>
        </w:rPr>
      </w:pPr>
      <w:r w:rsidRPr="007C0419">
        <w:rPr>
          <w:sz w:val="16"/>
          <w:szCs w:val="16"/>
        </w:rPr>
        <w:t xml:space="preserve">Глава </w:t>
      </w:r>
    </w:p>
    <w:p w:rsidR="007C0419" w:rsidRPr="007C0419" w:rsidRDefault="007C0419" w:rsidP="007C0419">
      <w:pPr>
        <w:jc w:val="both"/>
        <w:rPr>
          <w:sz w:val="16"/>
          <w:szCs w:val="16"/>
        </w:rPr>
      </w:pPr>
      <w:r w:rsidRPr="007C0419">
        <w:rPr>
          <w:sz w:val="16"/>
          <w:szCs w:val="16"/>
        </w:rPr>
        <w:t>муниципального  района</w:t>
      </w:r>
      <w:r w:rsidRPr="007C0419">
        <w:rPr>
          <w:sz w:val="16"/>
          <w:szCs w:val="16"/>
        </w:rPr>
        <w:tab/>
      </w:r>
      <w:r w:rsidRPr="007C0419">
        <w:rPr>
          <w:sz w:val="16"/>
          <w:szCs w:val="16"/>
        </w:rPr>
        <w:tab/>
        <w:t xml:space="preserve">   </w:t>
      </w:r>
      <w:r w:rsidRPr="007C0419">
        <w:rPr>
          <w:sz w:val="16"/>
          <w:szCs w:val="16"/>
        </w:rPr>
        <w:tab/>
      </w:r>
      <w:r w:rsidRPr="007C0419">
        <w:rPr>
          <w:sz w:val="16"/>
          <w:szCs w:val="16"/>
        </w:rPr>
        <w:tab/>
      </w:r>
      <w:r w:rsidRPr="007C0419">
        <w:rPr>
          <w:sz w:val="16"/>
          <w:szCs w:val="16"/>
        </w:rPr>
        <w:tab/>
        <w:t xml:space="preserve">        А.Н. Потехин  </w:t>
      </w:r>
    </w:p>
    <w:p w:rsidR="009E134B" w:rsidRPr="009E134B" w:rsidRDefault="007C0419" w:rsidP="009E134B">
      <w:pPr>
        <w:pStyle w:val="af0"/>
        <w:rPr>
          <w:b w:val="0"/>
          <w:sz w:val="16"/>
          <w:szCs w:val="16"/>
        </w:rPr>
      </w:pPr>
      <w:r w:rsidRPr="003A2832">
        <w:rPr>
          <w:sz w:val="26"/>
          <w:szCs w:val="26"/>
        </w:rPr>
        <w:lastRenderedPageBreak/>
        <w:t xml:space="preserve"> </w:t>
      </w:r>
      <w:r w:rsidR="009E134B" w:rsidRPr="009E134B">
        <w:rPr>
          <w:b w:val="0"/>
          <w:sz w:val="16"/>
          <w:szCs w:val="16"/>
        </w:rPr>
        <w:t>АДМИНИСТРАЦИЯ</w:t>
      </w:r>
    </w:p>
    <w:p w:rsidR="009E134B" w:rsidRPr="009E134B" w:rsidRDefault="009E134B" w:rsidP="009E134B">
      <w:pPr>
        <w:jc w:val="center"/>
        <w:rPr>
          <w:b/>
          <w:sz w:val="16"/>
          <w:szCs w:val="16"/>
        </w:rPr>
      </w:pPr>
      <w:r w:rsidRPr="009E134B">
        <w:rPr>
          <w:b/>
          <w:sz w:val="16"/>
          <w:szCs w:val="16"/>
        </w:rPr>
        <w:t>ГАЛИЧСКОГО МУНИЦИПАЛЬНОГО РАЙОНА</w:t>
      </w:r>
    </w:p>
    <w:p w:rsidR="009E134B" w:rsidRPr="009E134B" w:rsidRDefault="009E134B" w:rsidP="009E134B">
      <w:pPr>
        <w:jc w:val="center"/>
        <w:rPr>
          <w:b/>
          <w:sz w:val="16"/>
          <w:szCs w:val="16"/>
        </w:rPr>
      </w:pPr>
      <w:r w:rsidRPr="009E134B">
        <w:rPr>
          <w:b/>
          <w:sz w:val="16"/>
          <w:szCs w:val="16"/>
        </w:rPr>
        <w:t xml:space="preserve">       КОСТРОМСКОЙ ОБЛАСТИ</w:t>
      </w:r>
    </w:p>
    <w:p w:rsidR="009E134B" w:rsidRPr="009E134B" w:rsidRDefault="009E134B" w:rsidP="009E134B">
      <w:pPr>
        <w:rPr>
          <w:sz w:val="16"/>
          <w:szCs w:val="16"/>
        </w:rPr>
      </w:pPr>
    </w:p>
    <w:p w:rsidR="009E134B" w:rsidRPr="009E134B" w:rsidRDefault="009E134B" w:rsidP="009E134B">
      <w:pPr>
        <w:pStyle w:val="1"/>
        <w:tabs>
          <w:tab w:val="num" w:pos="432"/>
        </w:tabs>
        <w:suppressAutoHyphens/>
        <w:ind w:left="432" w:hanging="432"/>
        <w:rPr>
          <w:sz w:val="16"/>
          <w:szCs w:val="16"/>
        </w:rPr>
      </w:pPr>
      <w:r w:rsidRPr="009E134B">
        <w:rPr>
          <w:b/>
          <w:sz w:val="16"/>
          <w:szCs w:val="16"/>
        </w:rPr>
        <w:t xml:space="preserve"> П</w:t>
      </w:r>
      <w:r w:rsidRPr="009E134B">
        <w:rPr>
          <w:sz w:val="16"/>
          <w:szCs w:val="16"/>
        </w:rPr>
        <w:t xml:space="preserve"> </w:t>
      </w:r>
      <w:r w:rsidRPr="009E134B">
        <w:rPr>
          <w:b/>
          <w:sz w:val="16"/>
          <w:szCs w:val="16"/>
        </w:rPr>
        <w:t>О С Т А Н О В Л Е Н И Е</w:t>
      </w:r>
    </w:p>
    <w:p w:rsidR="009E134B" w:rsidRPr="009E134B" w:rsidRDefault="009E134B" w:rsidP="009E134B">
      <w:pPr>
        <w:spacing w:line="192" w:lineRule="auto"/>
        <w:rPr>
          <w:sz w:val="16"/>
          <w:szCs w:val="16"/>
        </w:rPr>
      </w:pPr>
    </w:p>
    <w:p w:rsidR="009E134B" w:rsidRPr="009E134B" w:rsidRDefault="009E134B" w:rsidP="009E134B">
      <w:pPr>
        <w:spacing w:line="192" w:lineRule="auto"/>
        <w:jc w:val="center"/>
        <w:rPr>
          <w:sz w:val="16"/>
          <w:szCs w:val="16"/>
        </w:rPr>
      </w:pPr>
      <w:r w:rsidRPr="009E134B">
        <w:rPr>
          <w:sz w:val="16"/>
          <w:szCs w:val="16"/>
        </w:rPr>
        <w:t>от  « 30   »  декабря   2019 года   № 429</w:t>
      </w:r>
    </w:p>
    <w:p w:rsidR="009E134B" w:rsidRPr="009E134B" w:rsidRDefault="009E134B" w:rsidP="009E134B">
      <w:pPr>
        <w:jc w:val="both"/>
        <w:rPr>
          <w:sz w:val="16"/>
          <w:szCs w:val="16"/>
        </w:rPr>
      </w:pPr>
    </w:p>
    <w:p w:rsidR="009E134B" w:rsidRPr="009E134B" w:rsidRDefault="009E134B" w:rsidP="009E134B">
      <w:pPr>
        <w:spacing w:line="192" w:lineRule="auto"/>
        <w:jc w:val="center"/>
        <w:rPr>
          <w:sz w:val="16"/>
          <w:szCs w:val="16"/>
        </w:rPr>
      </w:pPr>
      <w:r w:rsidRPr="009E134B">
        <w:rPr>
          <w:sz w:val="16"/>
          <w:szCs w:val="16"/>
        </w:rPr>
        <w:t>г. Галич</w:t>
      </w:r>
    </w:p>
    <w:p w:rsidR="009E134B" w:rsidRPr="009E134B" w:rsidRDefault="009E134B" w:rsidP="009E134B">
      <w:pPr>
        <w:spacing w:line="192" w:lineRule="auto"/>
        <w:jc w:val="center"/>
        <w:rPr>
          <w:sz w:val="16"/>
          <w:szCs w:val="16"/>
        </w:rPr>
      </w:pPr>
    </w:p>
    <w:p w:rsidR="009E134B" w:rsidRPr="009E134B" w:rsidRDefault="009E134B" w:rsidP="009E134B">
      <w:pPr>
        <w:jc w:val="center"/>
        <w:rPr>
          <w:b/>
          <w:sz w:val="16"/>
          <w:szCs w:val="16"/>
        </w:rPr>
      </w:pPr>
      <w:r w:rsidRPr="009E134B">
        <w:rPr>
          <w:b/>
          <w:sz w:val="16"/>
          <w:szCs w:val="16"/>
        </w:rPr>
        <w:t>Об утверждении перечня должностей муниципальной службы в администрации Галичского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9E134B" w:rsidRPr="009E134B" w:rsidRDefault="009E134B" w:rsidP="009E134B">
      <w:pPr>
        <w:ind w:right="4830"/>
        <w:rPr>
          <w:sz w:val="16"/>
          <w:szCs w:val="16"/>
        </w:rPr>
      </w:pPr>
    </w:p>
    <w:p w:rsidR="009E134B" w:rsidRPr="009E134B" w:rsidRDefault="009E134B" w:rsidP="009E134B">
      <w:pPr>
        <w:ind w:firstLine="720"/>
        <w:jc w:val="both"/>
        <w:rPr>
          <w:sz w:val="16"/>
          <w:szCs w:val="16"/>
        </w:rPr>
      </w:pPr>
      <w:r w:rsidRPr="009E134B">
        <w:rPr>
          <w:sz w:val="16"/>
          <w:szCs w:val="16"/>
        </w:rPr>
        <w:t xml:space="preserve">В соответствии с  федеральными законами от 2 марта 2007 года № 25 ФЗ «О муниципальной службе в Российской Федерации» и от 25 декабря 2008 года № 273-ФЗ «О противодействии коррупции», Уставом муниципального образования Галичский муниципальный район Костромской области  </w:t>
      </w:r>
    </w:p>
    <w:p w:rsidR="009E134B" w:rsidRPr="009E134B" w:rsidRDefault="009E134B" w:rsidP="009E134B">
      <w:pPr>
        <w:ind w:firstLine="720"/>
        <w:jc w:val="both"/>
        <w:rPr>
          <w:sz w:val="16"/>
          <w:szCs w:val="16"/>
        </w:rPr>
      </w:pPr>
      <w:r w:rsidRPr="009E134B">
        <w:rPr>
          <w:sz w:val="16"/>
          <w:szCs w:val="16"/>
        </w:rPr>
        <w:t>ПОСТАНОВЛЯЮ:</w:t>
      </w:r>
    </w:p>
    <w:p w:rsidR="009E134B" w:rsidRPr="009E134B" w:rsidRDefault="009E134B" w:rsidP="009E134B">
      <w:pPr>
        <w:jc w:val="both"/>
        <w:rPr>
          <w:sz w:val="16"/>
          <w:szCs w:val="16"/>
        </w:rPr>
      </w:pPr>
      <w:r w:rsidRPr="009E134B">
        <w:rPr>
          <w:sz w:val="16"/>
          <w:szCs w:val="16"/>
        </w:rPr>
        <w:tab/>
        <w:t xml:space="preserve">1. Утвердить прилагаемый перечень должностей муниципальной службы в администрации Галичского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Перечень). </w:t>
      </w:r>
    </w:p>
    <w:p w:rsidR="009E134B" w:rsidRPr="009E134B" w:rsidRDefault="009E134B" w:rsidP="009E134B">
      <w:pPr>
        <w:jc w:val="both"/>
        <w:rPr>
          <w:sz w:val="16"/>
          <w:szCs w:val="16"/>
        </w:rPr>
      </w:pPr>
      <w:r w:rsidRPr="009E134B">
        <w:rPr>
          <w:sz w:val="16"/>
          <w:szCs w:val="16"/>
        </w:rPr>
        <w:tab/>
        <w:t>2. Установить, что гражданин, замещавший должность муниципальной службы, включенную в Перечень в течение двух лет после увольнения с муниципальной службы:</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 xml:space="preserve">1)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с согласия комиссии по соблюдению требований к служебному поведению муниципальных служащих администрации Галичского муниципального района Костромской области и урегулированию конфликта интересов (далее - Комиссии), которое дается в порядке, установленном  Положением о данной Комиссии, утвержденным  нормативным правовым актом администрации Галичского муниципального района Костромской области; </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2) обязан при заключении трудовых договоров и (или) гражданско-правовых договоров в случае, предусмотренном подпунктом 1 настоящего пункта, сообщать работодателю сведения о последнем месте муниципальной службы с соблюдением законодательства Российской Федерации о государственной тайне.</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3. Признать утратившими силу:</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1) постановление администрации Галичского муниципального района от 11 февраля 2013 года № 51 «Об утверждении перечня должностей муниципальной службы в администрации Галичского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2) постановление администрации Галичского муниципального района Костромской области от 22 августа 2013 года № 303 «О внесении изменения в постановление администрации муниципального района  от 11 февраля 2013 года № 51»;</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3) постановление администрации Галичского муниципального района Костромской области от 30 апреля 2014 года № 138 «О внесении изменения в постановление администрации муниципального района  от 11 февраля 2013 года № 51»;</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4) постановление администрации Галичского муниципального района Костромской области от 23 апреля 2018 года № 95 «О внесении изменения в постановление администрации муниципального района  от 11 февраля 2013 года № 51».</w:t>
      </w:r>
    </w:p>
    <w:p w:rsidR="009E134B" w:rsidRPr="009E134B" w:rsidRDefault="009E134B" w:rsidP="009E134B">
      <w:pPr>
        <w:pStyle w:val="afff4"/>
        <w:ind w:firstLine="709"/>
        <w:jc w:val="both"/>
        <w:rPr>
          <w:rFonts w:ascii="Times New Roman" w:hAnsi="Times New Roman" w:cs="Times New Roman"/>
          <w:sz w:val="16"/>
          <w:szCs w:val="16"/>
        </w:rPr>
      </w:pPr>
      <w:r w:rsidRPr="009E134B">
        <w:rPr>
          <w:rFonts w:ascii="Times New Roman" w:hAnsi="Times New Roman" w:cs="Times New Roman"/>
          <w:sz w:val="16"/>
          <w:szCs w:val="16"/>
        </w:rPr>
        <w:t xml:space="preserve">4. Настоящее постановление вступает в силу со дня его официального опубликования. </w:t>
      </w:r>
    </w:p>
    <w:p w:rsidR="009E134B" w:rsidRPr="009E134B" w:rsidRDefault="009E134B" w:rsidP="009E134B">
      <w:pPr>
        <w:ind w:right="-15"/>
        <w:jc w:val="both"/>
        <w:rPr>
          <w:sz w:val="16"/>
          <w:szCs w:val="16"/>
        </w:rPr>
      </w:pPr>
    </w:p>
    <w:p w:rsidR="009E134B" w:rsidRPr="009E134B" w:rsidRDefault="009E134B" w:rsidP="009E134B">
      <w:pPr>
        <w:ind w:right="-15"/>
        <w:jc w:val="both"/>
        <w:rPr>
          <w:sz w:val="16"/>
          <w:szCs w:val="16"/>
        </w:rPr>
      </w:pPr>
    </w:p>
    <w:p w:rsidR="009E134B" w:rsidRPr="009E134B" w:rsidRDefault="009E134B" w:rsidP="009E134B">
      <w:pPr>
        <w:ind w:right="-15"/>
        <w:jc w:val="both"/>
        <w:rPr>
          <w:sz w:val="16"/>
          <w:szCs w:val="16"/>
        </w:rPr>
      </w:pPr>
      <w:r w:rsidRPr="009E134B">
        <w:rPr>
          <w:sz w:val="16"/>
          <w:szCs w:val="16"/>
        </w:rPr>
        <w:t xml:space="preserve">Глава </w:t>
      </w:r>
    </w:p>
    <w:p w:rsidR="009E134B" w:rsidRPr="009E134B" w:rsidRDefault="009E134B" w:rsidP="009E134B">
      <w:pPr>
        <w:ind w:right="-15"/>
        <w:jc w:val="both"/>
        <w:rPr>
          <w:sz w:val="16"/>
          <w:szCs w:val="16"/>
        </w:rPr>
      </w:pPr>
      <w:r w:rsidRPr="009E134B">
        <w:rPr>
          <w:sz w:val="16"/>
          <w:szCs w:val="16"/>
        </w:rPr>
        <w:t>муниципального района</w:t>
      </w:r>
      <w:r w:rsidRPr="009E134B">
        <w:rPr>
          <w:sz w:val="16"/>
          <w:szCs w:val="16"/>
        </w:rPr>
        <w:tab/>
      </w:r>
      <w:r w:rsidRPr="009E134B">
        <w:rPr>
          <w:sz w:val="16"/>
          <w:szCs w:val="16"/>
        </w:rPr>
        <w:tab/>
      </w:r>
      <w:r w:rsidRPr="009E134B">
        <w:rPr>
          <w:sz w:val="16"/>
          <w:szCs w:val="16"/>
        </w:rPr>
        <w:tab/>
      </w:r>
      <w:r w:rsidRPr="009E134B">
        <w:rPr>
          <w:sz w:val="16"/>
          <w:szCs w:val="16"/>
        </w:rPr>
        <w:tab/>
        <w:t xml:space="preserve"> </w:t>
      </w:r>
    </w:p>
    <w:p w:rsidR="009E134B" w:rsidRPr="009E134B" w:rsidRDefault="009E134B" w:rsidP="009E134B">
      <w:pPr>
        <w:suppressAutoHyphens w:val="0"/>
        <w:ind w:left="-30"/>
        <w:rPr>
          <w:sz w:val="16"/>
          <w:szCs w:val="16"/>
        </w:rPr>
      </w:pPr>
    </w:p>
    <w:tbl>
      <w:tblPr>
        <w:tblW w:w="0" w:type="auto"/>
        <w:tblInd w:w="-30" w:type="dxa"/>
        <w:tblLook w:val="04A0"/>
      </w:tblPr>
      <w:tblGrid>
        <w:gridCol w:w="5005"/>
        <w:gridCol w:w="5006"/>
      </w:tblGrid>
      <w:tr w:rsidR="009E134B" w:rsidRPr="009E134B" w:rsidTr="00F560D4">
        <w:tc>
          <w:tcPr>
            <w:tcW w:w="5005" w:type="dxa"/>
          </w:tcPr>
          <w:p w:rsidR="009E134B" w:rsidRPr="009E134B" w:rsidRDefault="009E134B" w:rsidP="00F560D4">
            <w:pPr>
              <w:suppressAutoHyphens w:val="0"/>
              <w:rPr>
                <w:sz w:val="16"/>
                <w:szCs w:val="16"/>
              </w:rPr>
            </w:pPr>
          </w:p>
        </w:tc>
        <w:tc>
          <w:tcPr>
            <w:tcW w:w="5006" w:type="dxa"/>
          </w:tcPr>
          <w:p w:rsidR="009E134B" w:rsidRPr="009E134B" w:rsidRDefault="009E134B" w:rsidP="00F560D4">
            <w:pPr>
              <w:suppressAutoHyphens w:val="0"/>
              <w:jc w:val="center"/>
              <w:rPr>
                <w:sz w:val="16"/>
                <w:szCs w:val="16"/>
              </w:rPr>
            </w:pPr>
            <w:r w:rsidRPr="009E134B">
              <w:rPr>
                <w:sz w:val="16"/>
                <w:szCs w:val="16"/>
              </w:rPr>
              <w:t>Приложение</w:t>
            </w:r>
          </w:p>
          <w:p w:rsidR="009E134B" w:rsidRPr="009E134B" w:rsidRDefault="009E134B" w:rsidP="00F560D4">
            <w:pPr>
              <w:suppressAutoHyphens w:val="0"/>
              <w:jc w:val="center"/>
              <w:rPr>
                <w:sz w:val="16"/>
                <w:szCs w:val="16"/>
              </w:rPr>
            </w:pPr>
          </w:p>
          <w:p w:rsidR="009E134B" w:rsidRPr="009E134B" w:rsidRDefault="009E134B" w:rsidP="00F560D4">
            <w:pPr>
              <w:jc w:val="center"/>
              <w:rPr>
                <w:sz w:val="16"/>
                <w:szCs w:val="16"/>
              </w:rPr>
            </w:pPr>
            <w:r w:rsidRPr="009E134B">
              <w:rPr>
                <w:sz w:val="16"/>
                <w:szCs w:val="16"/>
              </w:rPr>
              <w:t>УТВЕРЖДЕН</w:t>
            </w:r>
          </w:p>
          <w:p w:rsidR="009E134B" w:rsidRPr="009E134B" w:rsidRDefault="009E134B" w:rsidP="00F560D4">
            <w:pPr>
              <w:jc w:val="center"/>
              <w:rPr>
                <w:sz w:val="16"/>
                <w:szCs w:val="16"/>
              </w:rPr>
            </w:pPr>
            <w:r w:rsidRPr="009E134B">
              <w:rPr>
                <w:sz w:val="16"/>
                <w:szCs w:val="16"/>
              </w:rPr>
              <w:t>постановлением администрации  муниципального района</w:t>
            </w:r>
          </w:p>
          <w:p w:rsidR="009E134B" w:rsidRPr="009E134B" w:rsidRDefault="009E134B" w:rsidP="00F560D4">
            <w:pPr>
              <w:jc w:val="center"/>
              <w:rPr>
                <w:sz w:val="16"/>
                <w:szCs w:val="16"/>
              </w:rPr>
            </w:pPr>
            <w:r w:rsidRPr="009E134B">
              <w:rPr>
                <w:sz w:val="16"/>
                <w:szCs w:val="16"/>
              </w:rPr>
              <w:t>от «</w:t>
            </w:r>
            <w:r>
              <w:rPr>
                <w:sz w:val="16"/>
                <w:szCs w:val="16"/>
              </w:rPr>
              <w:t xml:space="preserve"> 30 </w:t>
            </w:r>
            <w:r w:rsidRPr="009E134B">
              <w:rPr>
                <w:sz w:val="16"/>
                <w:szCs w:val="16"/>
              </w:rPr>
              <w:t>» декабря 2019 года №</w:t>
            </w:r>
            <w:r>
              <w:rPr>
                <w:sz w:val="16"/>
                <w:szCs w:val="16"/>
              </w:rPr>
              <w:t>429</w:t>
            </w:r>
          </w:p>
          <w:p w:rsidR="009E134B" w:rsidRPr="009E134B" w:rsidRDefault="009E134B" w:rsidP="00F560D4">
            <w:pPr>
              <w:suppressAutoHyphens w:val="0"/>
              <w:jc w:val="center"/>
              <w:rPr>
                <w:sz w:val="16"/>
                <w:szCs w:val="16"/>
              </w:rPr>
            </w:pPr>
          </w:p>
        </w:tc>
      </w:tr>
    </w:tbl>
    <w:p w:rsidR="009E134B" w:rsidRPr="009E134B" w:rsidRDefault="009E134B" w:rsidP="009E134B">
      <w:pPr>
        <w:jc w:val="center"/>
        <w:rPr>
          <w:sz w:val="16"/>
          <w:szCs w:val="16"/>
        </w:rPr>
      </w:pPr>
      <w:r w:rsidRPr="009E134B">
        <w:rPr>
          <w:b/>
          <w:sz w:val="16"/>
          <w:szCs w:val="16"/>
        </w:rPr>
        <w:t>Перечень</w:t>
      </w:r>
    </w:p>
    <w:p w:rsidR="009E134B" w:rsidRPr="009E134B" w:rsidRDefault="009E134B" w:rsidP="009E134B">
      <w:pPr>
        <w:jc w:val="center"/>
        <w:rPr>
          <w:b/>
          <w:sz w:val="16"/>
          <w:szCs w:val="16"/>
        </w:rPr>
      </w:pPr>
      <w:r w:rsidRPr="009E134B">
        <w:rPr>
          <w:b/>
          <w:sz w:val="16"/>
          <w:szCs w:val="16"/>
        </w:rPr>
        <w:t>должностей муниципальной службы в администрации Галичского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9E134B" w:rsidRPr="009E134B" w:rsidRDefault="009E134B" w:rsidP="009E134B">
      <w:pPr>
        <w:jc w:val="center"/>
        <w:rPr>
          <w:b/>
          <w:sz w:val="16"/>
          <w:szCs w:val="16"/>
        </w:rPr>
      </w:pPr>
    </w:p>
    <w:p w:rsidR="009E134B" w:rsidRPr="009E134B" w:rsidRDefault="009E134B" w:rsidP="009E134B">
      <w:pPr>
        <w:suppressAutoHyphens w:val="0"/>
        <w:ind w:firstLine="567"/>
        <w:jc w:val="both"/>
        <w:rPr>
          <w:sz w:val="16"/>
          <w:szCs w:val="16"/>
        </w:rPr>
      </w:pPr>
      <w:r w:rsidRPr="009E134B">
        <w:rPr>
          <w:sz w:val="16"/>
          <w:szCs w:val="16"/>
        </w:rPr>
        <w:t xml:space="preserve">1. Первый заместитель главы администрации муниципального района </w:t>
      </w:r>
    </w:p>
    <w:p w:rsidR="009E134B" w:rsidRPr="009E134B" w:rsidRDefault="009E134B" w:rsidP="009E134B">
      <w:pPr>
        <w:suppressAutoHyphens w:val="0"/>
        <w:ind w:firstLine="567"/>
        <w:jc w:val="both"/>
        <w:rPr>
          <w:sz w:val="16"/>
          <w:szCs w:val="16"/>
        </w:rPr>
      </w:pPr>
      <w:r w:rsidRPr="009E134B">
        <w:rPr>
          <w:sz w:val="16"/>
          <w:szCs w:val="16"/>
        </w:rPr>
        <w:t xml:space="preserve">2. Заместитель главы администрации муниципального района по социально-гуманитарному развитию </w:t>
      </w:r>
    </w:p>
    <w:p w:rsidR="009E134B" w:rsidRPr="009E134B" w:rsidRDefault="009E134B" w:rsidP="009E134B">
      <w:pPr>
        <w:suppressAutoHyphens w:val="0"/>
        <w:ind w:firstLine="567"/>
        <w:jc w:val="both"/>
        <w:rPr>
          <w:sz w:val="16"/>
          <w:szCs w:val="16"/>
        </w:rPr>
      </w:pPr>
      <w:r w:rsidRPr="009E134B">
        <w:rPr>
          <w:sz w:val="16"/>
          <w:szCs w:val="16"/>
        </w:rPr>
        <w:t xml:space="preserve">3. Управляющий делами администрации муниципального района </w:t>
      </w:r>
    </w:p>
    <w:p w:rsidR="009E134B" w:rsidRPr="009E134B" w:rsidRDefault="009E134B" w:rsidP="00DF4CE5">
      <w:pPr>
        <w:numPr>
          <w:ilvl w:val="0"/>
          <w:numId w:val="24"/>
        </w:numPr>
        <w:suppressAutoHyphens w:val="0"/>
        <w:ind w:left="0" w:firstLine="567"/>
        <w:jc w:val="both"/>
        <w:rPr>
          <w:sz w:val="16"/>
          <w:szCs w:val="16"/>
        </w:rPr>
      </w:pPr>
      <w:r w:rsidRPr="009E134B">
        <w:rPr>
          <w:sz w:val="16"/>
          <w:szCs w:val="16"/>
        </w:rPr>
        <w:t>Помощник главы муниципального района по мобилизационной работе</w:t>
      </w:r>
    </w:p>
    <w:p w:rsidR="009E134B" w:rsidRPr="009E134B" w:rsidRDefault="009E134B" w:rsidP="009E134B">
      <w:pPr>
        <w:ind w:firstLine="567"/>
        <w:jc w:val="center"/>
        <w:rPr>
          <w:b/>
          <w:sz w:val="16"/>
          <w:szCs w:val="16"/>
        </w:rPr>
      </w:pPr>
    </w:p>
    <w:p w:rsidR="009E134B" w:rsidRPr="009E134B" w:rsidRDefault="009E134B" w:rsidP="009E134B">
      <w:pPr>
        <w:ind w:firstLine="567"/>
        <w:jc w:val="center"/>
        <w:rPr>
          <w:b/>
          <w:sz w:val="16"/>
          <w:szCs w:val="16"/>
        </w:rPr>
      </w:pPr>
      <w:r w:rsidRPr="009E134B">
        <w:rPr>
          <w:b/>
          <w:sz w:val="16"/>
          <w:szCs w:val="16"/>
        </w:rPr>
        <w:t xml:space="preserve">Комитет по управлению муниципальным имуществом, </w:t>
      </w:r>
    </w:p>
    <w:p w:rsidR="009E134B" w:rsidRPr="009E134B" w:rsidRDefault="009E134B" w:rsidP="009E134B">
      <w:pPr>
        <w:ind w:firstLine="567"/>
        <w:jc w:val="center"/>
        <w:rPr>
          <w:b/>
          <w:sz w:val="16"/>
          <w:szCs w:val="16"/>
        </w:rPr>
      </w:pPr>
      <w:r w:rsidRPr="009E134B">
        <w:rPr>
          <w:b/>
          <w:sz w:val="16"/>
          <w:szCs w:val="16"/>
        </w:rPr>
        <w:t xml:space="preserve">земельными ресурсами, архитектуре, строительству и жилищно-коммунальному хозяйству администрации муниципального района </w:t>
      </w:r>
    </w:p>
    <w:p w:rsidR="009E134B" w:rsidRPr="009E134B" w:rsidRDefault="009E134B" w:rsidP="009E134B">
      <w:pPr>
        <w:ind w:firstLine="567"/>
        <w:jc w:val="center"/>
        <w:rPr>
          <w:sz w:val="16"/>
          <w:szCs w:val="16"/>
        </w:rPr>
      </w:pPr>
      <w:r w:rsidRPr="009E134B">
        <w:rPr>
          <w:sz w:val="16"/>
          <w:szCs w:val="16"/>
        </w:rPr>
        <w:t>(далее - комитет)</w:t>
      </w:r>
    </w:p>
    <w:p w:rsidR="009E134B" w:rsidRPr="009E134B" w:rsidRDefault="009E134B" w:rsidP="009E134B">
      <w:pPr>
        <w:ind w:firstLine="567"/>
        <w:jc w:val="both"/>
        <w:rPr>
          <w:sz w:val="16"/>
          <w:szCs w:val="16"/>
        </w:rPr>
      </w:pPr>
      <w:r w:rsidRPr="009E134B">
        <w:rPr>
          <w:sz w:val="16"/>
          <w:szCs w:val="16"/>
        </w:rPr>
        <w:t xml:space="preserve">5. Председатель комитета </w:t>
      </w:r>
    </w:p>
    <w:p w:rsidR="009E134B" w:rsidRPr="009E134B" w:rsidRDefault="009E134B" w:rsidP="009E134B">
      <w:pPr>
        <w:ind w:firstLine="567"/>
        <w:jc w:val="both"/>
        <w:rPr>
          <w:sz w:val="16"/>
          <w:szCs w:val="16"/>
        </w:rPr>
      </w:pPr>
      <w:r w:rsidRPr="009E134B">
        <w:rPr>
          <w:sz w:val="16"/>
          <w:szCs w:val="16"/>
        </w:rPr>
        <w:t>6. Заместитель председателя комитета</w:t>
      </w:r>
    </w:p>
    <w:p w:rsidR="009E134B" w:rsidRPr="009E134B" w:rsidRDefault="009E134B" w:rsidP="009E134B">
      <w:pPr>
        <w:ind w:firstLine="567"/>
        <w:jc w:val="both"/>
        <w:rPr>
          <w:sz w:val="16"/>
          <w:szCs w:val="16"/>
        </w:rPr>
      </w:pPr>
    </w:p>
    <w:p w:rsidR="009E134B" w:rsidRPr="009E134B" w:rsidRDefault="009E134B" w:rsidP="009E134B">
      <w:pPr>
        <w:ind w:firstLine="567"/>
        <w:jc w:val="center"/>
        <w:rPr>
          <w:b/>
          <w:sz w:val="16"/>
          <w:szCs w:val="16"/>
        </w:rPr>
      </w:pPr>
    </w:p>
    <w:p w:rsidR="009E134B" w:rsidRPr="009E134B" w:rsidRDefault="009E134B" w:rsidP="009E134B">
      <w:pPr>
        <w:ind w:firstLine="567"/>
        <w:jc w:val="center"/>
        <w:rPr>
          <w:b/>
          <w:sz w:val="16"/>
          <w:szCs w:val="16"/>
        </w:rPr>
      </w:pPr>
      <w:r w:rsidRPr="009E134B">
        <w:rPr>
          <w:b/>
          <w:sz w:val="16"/>
          <w:szCs w:val="16"/>
        </w:rPr>
        <w:t xml:space="preserve">Общий отдел администрации муниципального района </w:t>
      </w:r>
    </w:p>
    <w:p w:rsidR="009E134B" w:rsidRPr="009E134B" w:rsidRDefault="009E134B" w:rsidP="009E134B">
      <w:pPr>
        <w:ind w:firstLine="567"/>
        <w:jc w:val="center"/>
        <w:rPr>
          <w:sz w:val="16"/>
          <w:szCs w:val="16"/>
        </w:rPr>
      </w:pPr>
      <w:r w:rsidRPr="009E134B">
        <w:rPr>
          <w:sz w:val="16"/>
          <w:szCs w:val="16"/>
        </w:rPr>
        <w:t>(далее - отдел)</w:t>
      </w:r>
    </w:p>
    <w:p w:rsidR="009E134B" w:rsidRPr="009E134B" w:rsidRDefault="009E134B" w:rsidP="009E134B">
      <w:pPr>
        <w:ind w:firstLine="567"/>
        <w:jc w:val="both"/>
        <w:rPr>
          <w:sz w:val="16"/>
          <w:szCs w:val="16"/>
        </w:rPr>
      </w:pPr>
      <w:r w:rsidRPr="009E134B">
        <w:rPr>
          <w:sz w:val="16"/>
          <w:szCs w:val="16"/>
        </w:rPr>
        <w:t xml:space="preserve">7. Заведующий отделом                    </w:t>
      </w:r>
    </w:p>
    <w:p w:rsidR="009E134B" w:rsidRPr="009E134B" w:rsidRDefault="009E134B" w:rsidP="009E134B">
      <w:pPr>
        <w:ind w:firstLine="567"/>
        <w:jc w:val="both"/>
        <w:rPr>
          <w:sz w:val="16"/>
          <w:szCs w:val="16"/>
        </w:rPr>
      </w:pPr>
      <w:r w:rsidRPr="009E134B">
        <w:rPr>
          <w:sz w:val="16"/>
          <w:szCs w:val="16"/>
        </w:rPr>
        <w:t xml:space="preserve">8.  Заместитель заведующего отделом, юрист </w:t>
      </w:r>
    </w:p>
    <w:p w:rsidR="009E134B" w:rsidRPr="009E134B" w:rsidRDefault="009E134B" w:rsidP="009E134B">
      <w:pPr>
        <w:ind w:firstLine="567"/>
        <w:jc w:val="center"/>
        <w:rPr>
          <w:sz w:val="16"/>
          <w:szCs w:val="16"/>
        </w:rPr>
      </w:pPr>
    </w:p>
    <w:p w:rsidR="009E134B" w:rsidRPr="009E134B" w:rsidRDefault="009E134B" w:rsidP="009E134B">
      <w:pPr>
        <w:ind w:firstLine="567"/>
        <w:jc w:val="center"/>
        <w:rPr>
          <w:b/>
          <w:sz w:val="16"/>
          <w:szCs w:val="16"/>
        </w:rPr>
      </w:pPr>
      <w:r w:rsidRPr="009E134B">
        <w:rPr>
          <w:sz w:val="16"/>
          <w:szCs w:val="16"/>
        </w:rPr>
        <w:t xml:space="preserve"> </w:t>
      </w:r>
      <w:r w:rsidRPr="009E134B">
        <w:rPr>
          <w:b/>
          <w:sz w:val="16"/>
          <w:szCs w:val="16"/>
        </w:rPr>
        <w:t xml:space="preserve">Отдел сельского хозяйства администрации </w:t>
      </w:r>
    </w:p>
    <w:p w:rsidR="009E134B" w:rsidRPr="009E134B" w:rsidRDefault="009E134B" w:rsidP="009E134B">
      <w:pPr>
        <w:ind w:firstLine="567"/>
        <w:jc w:val="center"/>
        <w:rPr>
          <w:sz w:val="16"/>
          <w:szCs w:val="16"/>
        </w:rPr>
      </w:pPr>
      <w:r w:rsidRPr="009E134B">
        <w:rPr>
          <w:b/>
          <w:sz w:val="16"/>
          <w:szCs w:val="16"/>
        </w:rPr>
        <w:t xml:space="preserve">муниципального района </w:t>
      </w:r>
      <w:r w:rsidRPr="009E134B">
        <w:rPr>
          <w:sz w:val="16"/>
          <w:szCs w:val="16"/>
        </w:rPr>
        <w:t>(далее – отдел)</w:t>
      </w:r>
    </w:p>
    <w:p w:rsidR="009E134B" w:rsidRPr="009E134B" w:rsidRDefault="009E134B" w:rsidP="009E134B">
      <w:pPr>
        <w:ind w:firstLine="567"/>
        <w:jc w:val="both"/>
        <w:rPr>
          <w:sz w:val="16"/>
          <w:szCs w:val="16"/>
        </w:rPr>
      </w:pPr>
      <w:r w:rsidRPr="009E134B">
        <w:rPr>
          <w:sz w:val="16"/>
          <w:szCs w:val="16"/>
        </w:rPr>
        <w:lastRenderedPageBreak/>
        <w:t>9. Заведующий отделом</w:t>
      </w:r>
    </w:p>
    <w:p w:rsidR="009E134B" w:rsidRPr="009E134B" w:rsidRDefault="009E134B" w:rsidP="009E134B">
      <w:pPr>
        <w:ind w:firstLine="567"/>
        <w:jc w:val="both"/>
        <w:rPr>
          <w:sz w:val="16"/>
          <w:szCs w:val="16"/>
        </w:rPr>
      </w:pPr>
    </w:p>
    <w:p w:rsidR="009E134B" w:rsidRPr="009E134B" w:rsidRDefault="009E134B" w:rsidP="009E134B">
      <w:pPr>
        <w:ind w:firstLine="567"/>
        <w:jc w:val="center"/>
        <w:rPr>
          <w:b/>
          <w:sz w:val="16"/>
          <w:szCs w:val="16"/>
        </w:rPr>
      </w:pPr>
      <w:r w:rsidRPr="009E134B">
        <w:rPr>
          <w:b/>
          <w:sz w:val="16"/>
          <w:szCs w:val="16"/>
        </w:rPr>
        <w:t xml:space="preserve">Отдел архитектуры, строительства, ЖКХ, </w:t>
      </w:r>
    </w:p>
    <w:p w:rsidR="009E134B" w:rsidRPr="009E134B" w:rsidRDefault="009E134B" w:rsidP="009E134B">
      <w:pPr>
        <w:ind w:firstLine="567"/>
        <w:jc w:val="center"/>
        <w:rPr>
          <w:b/>
          <w:sz w:val="16"/>
          <w:szCs w:val="16"/>
        </w:rPr>
      </w:pPr>
      <w:r w:rsidRPr="009E134B">
        <w:rPr>
          <w:b/>
          <w:sz w:val="16"/>
          <w:szCs w:val="16"/>
        </w:rPr>
        <w:t xml:space="preserve">дорожного хозяйства и природных ресурсов администрации </w:t>
      </w:r>
    </w:p>
    <w:p w:rsidR="009E134B" w:rsidRPr="009E134B" w:rsidRDefault="009E134B" w:rsidP="009E134B">
      <w:pPr>
        <w:ind w:firstLine="567"/>
        <w:jc w:val="center"/>
        <w:rPr>
          <w:sz w:val="16"/>
          <w:szCs w:val="16"/>
        </w:rPr>
      </w:pPr>
      <w:r w:rsidRPr="009E134B">
        <w:rPr>
          <w:b/>
          <w:sz w:val="16"/>
          <w:szCs w:val="16"/>
        </w:rPr>
        <w:t xml:space="preserve">муниципального района </w:t>
      </w:r>
      <w:r w:rsidRPr="009E134B">
        <w:rPr>
          <w:sz w:val="16"/>
          <w:szCs w:val="16"/>
        </w:rPr>
        <w:t>(далее – отдел)</w:t>
      </w:r>
    </w:p>
    <w:p w:rsidR="009E134B" w:rsidRPr="009E134B" w:rsidRDefault="009E134B" w:rsidP="009E134B">
      <w:pPr>
        <w:ind w:firstLine="567"/>
        <w:jc w:val="both"/>
        <w:rPr>
          <w:sz w:val="16"/>
          <w:szCs w:val="16"/>
        </w:rPr>
      </w:pPr>
      <w:r w:rsidRPr="009E134B">
        <w:rPr>
          <w:sz w:val="16"/>
          <w:szCs w:val="16"/>
        </w:rPr>
        <w:t xml:space="preserve">10. Заведующий отделом </w:t>
      </w:r>
    </w:p>
    <w:p w:rsidR="009E134B" w:rsidRPr="009E134B" w:rsidRDefault="009E134B" w:rsidP="009E134B">
      <w:pPr>
        <w:ind w:firstLine="567"/>
        <w:jc w:val="both"/>
        <w:rPr>
          <w:sz w:val="16"/>
          <w:szCs w:val="16"/>
        </w:rPr>
      </w:pPr>
      <w:r w:rsidRPr="009E134B">
        <w:rPr>
          <w:sz w:val="16"/>
          <w:szCs w:val="16"/>
        </w:rPr>
        <w:t>11. Заместитель заведующего отделом по вопросам архитектуры и строительства</w:t>
      </w:r>
    </w:p>
    <w:p w:rsidR="009E134B" w:rsidRPr="009E134B" w:rsidRDefault="009E134B" w:rsidP="009E134B">
      <w:pPr>
        <w:ind w:firstLine="567"/>
        <w:jc w:val="both"/>
        <w:rPr>
          <w:sz w:val="16"/>
          <w:szCs w:val="16"/>
        </w:rPr>
      </w:pPr>
      <w:r w:rsidRPr="009E134B">
        <w:rPr>
          <w:sz w:val="16"/>
          <w:szCs w:val="16"/>
        </w:rPr>
        <w:t>12. Заместитель заведующего отделом по вопросам жилищно-коммунального хозяйства</w:t>
      </w:r>
    </w:p>
    <w:p w:rsidR="009E134B" w:rsidRPr="009E134B" w:rsidRDefault="009E134B" w:rsidP="009E134B">
      <w:pPr>
        <w:ind w:firstLine="567"/>
        <w:jc w:val="both"/>
        <w:rPr>
          <w:sz w:val="16"/>
          <w:szCs w:val="16"/>
        </w:rPr>
      </w:pPr>
    </w:p>
    <w:p w:rsidR="009E134B" w:rsidRPr="009E134B" w:rsidRDefault="009E134B" w:rsidP="009E134B">
      <w:pPr>
        <w:ind w:firstLine="567"/>
        <w:jc w:val="center"/>
        <w:rPr>
          <w:b/>
          <w:sz w:val="16"/>
          <w:szCs w:val="16"/>
        </w:rPr>
      </w:pPr>
      <w:r w:rsidRPr="009E134B">
        <w:rPr>
          <w:b/>
          <w:sz w:val="16"/>
          <w:szCs w:val="16"/>
        </w:rPr>
        <w:t xml:space="preserve">Отдел по экономике и охране труда администрации </w:t>
      </w:r>
    </w:p>
    <w:p w:rsidR="009E134B" w:rsidRPr="009E134B" w:rsidRDefault="009E134B" w:rsidP="009E134B">
      <w:pPr>
        <w:ind w:firstLine="567"/>
        <w:jc w:val="center"/>
        <w:rPr>
          <w:sz w:val="16"/>
          <w:szCs w:val="16"/>
        </w:rPr>
      </w:pPr>
      <w:r w:rsidRPr="009E134B">
        <w:rPr>
          <w:b/>
          <w:sz w:val="16"/>
          <w:szCs w:val="16"/>
        </w:rPr>
        <w:t xml:space="preserve">муниципального района </w:t>
      </w:r>
      <w:r w:rsidRPr="009E134B">
        <w:rPr>
          <w:sz w:val="16"/>
          <w:szCs w:val="16"/>
        </w:rPr>
        <w:t>(далее – отдел)</w:t>
      </w:r>
    </w:p>
    <w:p w:rsidR="009E134B" w:rsidRPr="009E134B" w:rsidRDefault="009E134B" w:rsidP="009E134B">
      <w:pPr>
        <w:suppressAutoHyphens w:val="0"/>
        <w:ind w:firstLine="567"/>
        <w:jc w:val="both"/>
        <w:rPr>
          <w:sz w:val="16"/>
          <w:szCs w:val="16"/>
        </w:rPr>
      </w:pPr>
      <w:r w:rsidRPr="009E134B">
        <w:rPr>
          <w:sz w:val="16"/>
          <w:szCs w:val="16"/>
        </w:rPr>
        <w:t xml:space="preserve">13. Заведующий отделом </w:t>
      </w:r>
    </w:p>
    <w:p w:rsidR="009E134B" w:rsidRPr="009E134B" w:rsidRDefault="009E134B" w:rsidP="009E134B">
      <w:pPr>
        <w:suppressAutoHyphens w:val="0"/>
        <w:ind w:firstLine="567"/>
        <w:jc w:val="both"/>
        <w:rPr>
          <w:sz w:val="16"/>
          <w:szCs w:val="16"/>
        </w:rPr>
      </w:pPr>
    </w:p>
    <w:p w:rsidR="009E134B" w:rsidRPr="009E134B" w:rsidRDefault="009E134B" w:rsidP="009E134B">
      <w:pPr>
        <w:ind w:firstLine="567"/>
        <w:jc w:val="center"/>
        <w:rPr>
          <w:b/>
          <w:sz w:val="16"/>
          <w:szCs w:val="16"/>
        </w:rPr>
      </w:pPr>
      <w:r w:rsidRPr="009E134B">
        <w:rPr>
          <w:b/>
          <w:sz w:val="16"/>
          <w:szCs w:val="16"/>
        </w:rPr>
        <w:t xml:space="preserve">Архивный отдел администрации муниципального района </w:t>
      </w:r>
    </w:p>
    <w:p w:rsidR="009E134B" w:rsidRPr="009E134B" w:rsidRDefault="009E134B" w:rsidP="009E134B">
      <w:pPr>
        <w:ind w:firstLine="567"/>
        <w:jc w:val="center"/>
        <w:rPr>
          <w:sz w:val="16"/>
          <w:szCs w:val="16"/>
        </w:rPr>
      </w:pPr>
      <w:r w:rsidRPr="009E134B">
        <w:rPr>
          <w:sz w:val="16"/>
          <w:szCs w:val="16"/>
        </w:rPr>
        <w:t>(далее - отдел)</w:t>
      </w:r>
    </w:p>
    <w:p w:rsidR="009E134B" w:rsidRPr="009E134B" w:rsidRDefault="009E134B" w:rsidP="009E134B">
      <w:pPr>
        <w:suppressAutoHyphens w:val="0"/>
        <w:ind w:firstLine="567"/>
        <w:jc w:val="both"/>
        <w:rPr>
          <w:sz w:val="16"/>
          <w:szCs w:val="16"/>
        </w:rPr>
      </w:pPr>
      <w:r w:rsidRPr="009E134B">
        <w:rPr>
          <w:sz w:val="16"/>
          <w:szCs w:val="16"/>
        </w:rPr>
        <w:t xml:space="preserve">14. Заведующий архивным отделом </w:t>
      </w:r>
    </w:p>
    <w:p w:rsidR="009E134B" w:rsidRPr="009E134B" w:rsidRDefault="009E134B" w:rsidP="009E134B">
      <w:pPr>
        <w:suppressAutoHyphens w:val="0"/>
        <w:ind w:firstLine="567"/>
        <w:jc w:val="both"/>
        <w:rPr>
          <w:sz w:val="16"/>
          <w:szCs w:val="16"/>
        </w:rPr>
      </w:pPr>
    </w:p>
    <w:p w:rsidR="009E134B" w:rsidRPr="009E134B" w:rsidRDefault="009E134B" w:rsidP="009E134B">
      <w:pPr>
        <w:suppressAutoHyphens w:val="0"/>
        <w:ind w:firstLine="567"/>
        <w:jc w:val="both"/>
        <w:rPr>
          <w:sz w:val="16"/>
          <w:szCs w:val="16"/>
        </w:rPr>
      </w:pPr>
    </w:p>
    <w:p w:rsidR="009E134B" w:rsidRPr="009E134B" w:rsidRDefault="009E134B" w:rsidP="009E134B">
      <w:pPr>
        <w:ind w:firstLine="567"/>
        <w:jc w:val="center"/>
        <w:rPr>
          <w:b/>
          <w:sz w:val="16"/>
          <w:szCs w:val="16"/>
        </w:rPr>
      </w:pPr>
      <w:r w:rsidRPr="009E134B">
        <w:rPr>
          <w:b/>
          <w:sz w:val="16"/>
          <w:szCs w:val="16"/>
        </w:rPr>
        <w:t xml:space="preserve">Отдел образования администрации </w:t>
      </w:r>
    </w:p>
    <w:p w:rsidR="009E134B" w:rsidRPr="009E134B" w:rsidRDefault="009E134B" w:rsidP="009E134B">
      <w:pPr>
        <w:ind w:firstLine="567"/>
        <w:jc w:val="center"/>
        <w:rPr>
          <w:sz w:val="16"/>
          <w:szCs w:val="16"/>
        </w:rPr>
      </w:pPr>
      <w:r w:rsidRPr="009E134B">
        <w:rPr>
          <w:b/>
          <w:sz w:val="16"/>
          <w:szCs w:val="16"/>
        </w:rPr>
        <w:t xml:space="preserve">муниципального района </w:t>
      </w:r>
      <w:r w:rsidRPr="009E134B">
        <w:rPr>
          <w:sz w:val="16"/>
          <w:szCs w:val="16"/>
        </w:rPr>
        <w:t>(далее – отдел)</w:t>
      </w:r>
    </w:p>
    <w:p w:rsidR="009E134B" w:rsidRPr="009E134B" w:rsidRDefault="009E134B" w:rsidP="009E134B">
      <w:pPr>
        <w:ind w:firstLine="567"/>
        <w:jc w:val="both"/>
        <w:rPr>
          <w:sz w:val="16"/>
          <w:szCs w:val="16"/>
        </w:rPr>
      </w:pPr>
      <w:r w:rsidRPr="009E134B">
        <w:rPr>
          <w:sz w:val="16"/>
          <w:szCs w:val="16"/>
        </w:rPr>
        <w:t xml:space="preserve">15.  Заведующий отделом                    </w:t>
      </w:r>
    </w:p>
    <w:p w:rsidR="009E134B" w:rsidRPr="009E134B" w:rsidRDefault="009E134B" w:rsidP="009E134B">
      <w:pPr>
        <w:ind w:firstLine="567"/>
        <w:jc w:val="both"/>
        <w:rPr>
          <w:sz w:val="16"/>
          <w:szCs w:val="16"/>
        </w:rPr>
      </w:pPr>
      <w:r w:rsidRPr="009E134B">
        <w:rPr>
          <w:sz w:val="16"/>
          <w:szCs w:val="16"/>
        </w:rPr>
        <w:t xml:space="preserve">16.  Заместитель заведующего отделом </w:t>
      </w:r>
    </w:p>
    <w:p w:rsidR="009E134B" w:rsidRPr="009E134B" w:rsidRDefault="009E134B" w:rsidP="009E134B">
      <w:pPr>
        <w:ind w:firstLine="567"/>
        <w:jc w:val="both"/>
        <w:rPr>
          <w:sz w:val="16"/>
          <w:szCs w:val="16"/>
        </w:rPr>
      </w:pPr>
    </w:p>
    <w:p w:rsidR="009E134B" w:rsidRPr="009E134B" w:rsidRDefault="009E134B" w:rsidP="009E134B">
      <w:pPr>
        <w:suppressAutoHyphens w:val="0"/>
        <w:ind w:firstLine="567"/>
        <w:jc w:val="both"/>
        <w:rPr>
          <w:sz w:val="16"/>
          <w:szCs w:val="16"/>
        </w:rPr>
      </w:pPr>
    </w:p>
    <w:p w:rsidR="009E134B" w:rsidRPr="009E134B" w:rsidRDefault="009E134B" w:rsidP="009E134B">
      <w:pPr>
        <w:ind w:firstLine="567"/>
        <w:jc w:val="center"/>
        <w:rPr>
          <w:sz w:val="16"/>
          <w:szCs w:val="16"/>
        </w:rPr>
      </w:pPr>
      <w:r w:rsidRPr="009E134B">
        <w:rPr>
          <w:b/>
          <w:sz w:val="16"/>
          <w:szCs w:val="16"/>
        </w:rPr>
        <w:t xml:space="preserve">Отдел по  делам культуры, молодежи и спорта  администрации муниципального района </w:t>
      </w:r>
      <w:r w:rsidRPr="009E134B">
        <w:rPr>
          <w:sz w:val="16"/>
          <w:szCs w:val="16"/>
        </w:rPr>
        <w:t>(далее - отдел)</w:t>
      </w:r>
    </w:p>
    <w:p w:rsidR="009E134B" w:rsidRPr="009E134B" w:rsidRDefault="009E134B" w:rsidP="009E134B">
      <w:pPr>
        <w:suppressAutoHyphens w:val="0"/>
        <w:ind w:firstLine="567"/>
        <w:jc w:val="both"/>
        <w:rPr>
          <w:sz w:val="16"/>
          <w:szCs w:val="16"/>
        </w:rPr>
      </w:pPr>
      <w:r w:rsidRPr="009E134B">
        <w:rPr>
          <w:sz w:val="16"/>
          <w:szCs w:val="16"/>
        </w:rPr>
        <w:t>17. Заведующий отделом</w:t>
      </w:r>
    </w:p>
    <w:p w:rsidR="009E134B" w:rsidRPr="009E134B" w:rsidRDefault="009E134B" w:rsidP="009E134B">
      <w:pPr>
        <w:suppressAutoHyphens w:val="0"/>
        <w:ind w:firstLine="567"/>
        <w:jc w:val="both"/>
        <w:rPr>
          <w:sz w:val="16"/>
          <w:szCs w:val="16"/>
        </w:rPr>
      </w:pPr>
      <w:r w:rsidRPr="009E134B">
        <w:rPr>
          <w:sz w:val="16"/>
          <w:szCs w:val="16"/>
        </w:rPr>
        <w:t xml:space="preserve">18. Заместитель заведующего отделом </w:t>
      </w:r>
    </w:p>
    <w:p w:rsidR="009E134B" w:rsidRPr="009E134B" w:rsidRDefault="009E134B" w:rsidP="009E134B">
      <w:pPr>
        <w:suppressAutoHyphens w:val="0"/>
        <w:ind w:firstLine="567"/>
        <w:jc w:val="both"/>
        <w:rPr>
          <w:sz w:val="16"/>
          <w:szCs w:val="16"/>
        </w:rPr>
      </w:pPr>
    </w:p>
    <w:p w:rsidR="009E134B" w:rsidRPr="009E134B" w:rsidRDefault="009E134B" w:rsidP="009E134B">
      <w:pPr>
        <w:ind w:firstLine="567"/>
        <w:jc w:val="center"/>
        <w:rPr>
          <w:b/>
          <w:sz w:val="16"/>
          <w:szCs w:val="16"/>
        </w:rPr>
      </w:pPr>
      <w:r w:rsidRPr="009E134B">
        <w:rPr>
          <w:b/>
          <w:sz w:val="16"/>
          <w:szCs w:val="16"/>
        </w:rPr>
        <w:t xml:space="preserve">Управление финансов администрации муниципального района </w:t>
      </w:r>
    </w:p>
    <w:p w:rsidR="009E134B" w:rsidRPr="009E134B" w:rsidRDefault="009E134B" w:rsidP="009E134B">
      <w:pPr>
        <w:ind w:firstLine="567"/>
        <w:jc w:val="center"/>
        <w:rPr>
          <w:sz w:val="16"/>
          <w:szCs w:val="16"/>
        </w:rPr>
      </w:pPr>
      <w:r w:rsidRPr="009E134B">
        <w:rPr>
          <w:sz w:val="16"/>
          <w:szCs w:val="16"/>
        </w:rPr>
        <w:t>(далее – управление финансов)</w:t>
      </w:r>
    </w:p>
    <w:p w:rsidR="009E134B" w:rsidRPr="009E134B" w:rsidRDefault="009E134B" w:rsidP="009E134B">
      <w:pPr>
        <w:ind w:firstLine="567"/>
        <w:rPr>
          <w:sz w:val="16"/>
          <w:szCs w:val="16"/>
        </w:rPr>
      </w:pPr>
      <w:r w:rsidRPr="009E134B">
        <w:rPr>
          <w:sz w:val="16"/>
          <w:szCs w:val="16"/>
        </w:rPr>
        <w:t xml:space="preserve">19. Начальник управления финансов          </w:t>
      </w:r>
    </w:p>
    <w:p w:rsidR="009E134B" w:rsidRPr="009E134B" w:rsidRDefault="009E134B" w:rsidP="009E134B">
      <w:pPr>
        <w:ind w:firstLine="567"/>
        <w:rPr>
          <w:b/>
          <w:sz w:val="16"/>
          <w:szCs w:val="16"/>
        </w:rPr>
      </w:pPr>
      <w:r w:rsidRPr="009E134B">
        <w:rPr>
          <w:sz w:val="16"/>
          <w:szCs w:val="16"/>
        </w:rPr>
        <w:t xml:space="preserve">20.  Заместитель начальника, руководитель инспекции по бюджету управления финансов  </w:t>
      </w:r>
    </w:p>
    <w:p w:rsidR="009E134B" w:rsidRPr="009E134B" w:rsidRDefault="009E134B" w:rsidP="009E134B">
      <w:pPr>
        <w:ind w:firstLine="567"/>
        <w:rPr>
          <w:sz w:val="16"/>
          <w:szCs w:val="16"/>
        </w:rPr>
      </w:pPr>
      <w:r w:rsidRPr="009E134B">
        <w:rPr>
          <w:sz w:val="16"/>
          <w:szCs w:val="16"/>
        </w:rPr>
        <w:t>21. Начальник отдела учета и отчетности – главный бухгалтер управления финансов</w:t>
      </w:r>
    </w:p>
    <w:p w:rsidR="009E134B" w:rsidRPr="009E134B" w:rsidRDefault="009E134B" w:rsidP="009E134B">
      <w:pPr>
        <w:ind w:firstLine="567"/>
        <w:rPr>
          <w:sz w:val="16"/>
          <w:szCs w:val="16"/>
        </w:rPr>
      </w:pPr>
    </w:p>
    <w:p w:rsidR="009E134B" w:rsidRPr="009E134B" w:rsidRDefault="009E134B" w:rsidP="009E134B">
      <w:pPr>
        <w:ind w:firstLine="567"/>
        <w:jc w:val="center"/>
        <w:rPr>
          <w:b/>
          <w:sz w:val="16"/>
          <w:szCs w:val="16"/>
        </w:rPr>
      </w:pPr>
      <w:r w:rsidRPr="009E134B">
        <w:rPr>
          <w:b/>
          <w:sz w:val="16"/>
          <w:szCs w:val="16"/>
        </w:rPr>
        <w:t xml:space="preserve">Сектор по внутреннему муниципальному финансовому контролю администрации муниципального района </w:t>
      </w:r>
    </w:p>
    <w:p w:rsidR="009E134B" w:rsidRPr="009E134B" w:rsidRDefault="009E134B" w:rsidP="009E134B">
      <w:pPr>
        <w:suppressAutoHyphens w:val="0"/>
        <w:ind w:firstLine="567"/>
        <w:jc w:val="center"/>
        <w:rPr>
          <w:sz w:val="16"/>
          <w:szCs w:val="16"/>
        </w:rPr>
      </w:pPr>
      <w:r w:rsidRPr="009E134B">
        <w:rPr>
          <w:sz w:val="16"/>
          <w:szCs w:val="16"/>
        </w:rPr>
        <w:t>(далее – сектор)</w:t>
      </w:r>
    </w:p>
    <w:p w:rsidR="009E134B" w:rsidRPr="009E134B" w:rsidRDefault="009E134B" w:rsidP="009E134B">
      <w:pPr>
        <w:suppressAutoHyphens w:val="0"/>
        <w:ind w:firstLine="567"/>
        <w:jc w:val="both"/>
        <w:rPr>
          <w:sz w:val="16"/>
          <w:szCs w:val="16"/>
        </w:rPr>
      </w:pPr>
      <w:r w:rsidRPr="009E134B">
        <w:rPr>
          <w:sz w:val="16"/>
          <w:szCs w:val="16"/>
        </w:rPr>
        <w:t>22. Заведующий сектором</w:t>
      </w:r>
    </w:p>
    <w:p w:rsidR="009E134B" w:rsidRPr="009E134B" w:rsidRDefault="009E134B" w:rsidP="009E134B">
      <w:pPr>
        <w:ind w:firstLine="567"/>
        <w:jc w:val="center"/>
        <w:rPr>
          <w:b/>
          <w:sz w:val="16"/>
          <w:szCs w:val="16"/>
        </w:rPr>
      </w:pPr>
    </w:p>
    <w:p w:rsidR="009E134B" w:rsidRPr="009E134B" w:rsidRDefault="009E134B" w:rsidP="009E134B">
      <w:pPr>
        <w:ind w:firstLine="567"/>
        <w:jc w:val="center"/>
        <w:rPr>
          <w:b/>
          <w:sz w:val="16"/>
          <w:szCs w:val="16"/>
        </w:rPr>
      </w:pPr>
    </w:p>
    <w:p w:rsidR="009E134B" w:rsidRPr="009E134B" w:rsidRDefault="009E134B" w:rsidP="009E134B">
      <w:pPr>
        <w:ind w:firstLine="567"/>
        <w:jc w:val="center"/>
        <w:rPr>
          <w:b/>
          <w:sz w:val="16"/>
          <w:szCs w:val="16"/>
        </w:rPr>
      </w:pPr>
      <w:r w:rsidRPr="009E134B">
        <w:rPr>
          <w:b/>
          <w:sz w:val="16"/>
          <w:szCs w:val="16"/>
        </w:rPr>
        <w:t xml:space="preserve">Сектор по социальной работе, опеке и попечительству </w:t>
      </w:r>
    </w:p>
    <w:p w:rsidR="009E134B" w:rsidRPr="009E134B" w:rsidRDefault="009E134B" w:rsidP="009E134B">
      <w:pPr>
        <w:ind w:firstLine="567"/>
        <w:jc w:val="center"/>
        <w:rPr>
          <w:b/>
          <w:sz w:val="16"/>
          <w:szCs w:val="16"/>
        </w:rPr>
      </w:pPr>
      <w:r w:rsidRPr="009E134B">
        <w:rPr>
          <w:b/>
          <w:sz w:val="16"/>
          <w:szCs w:val="16"/>
        </w:rPr>
        <w:t xml:space="preserve">администрации муниципального района </w:t>
      </w:r>
    </w:p>
    <w:p w:rsidR="009E134B" w:rsidRPr="009E134B" w:rsidRDefault="009E134B" w:rsidP="009E134B">
      <w:pPr>
        <w:suppressAutoHyphens w:val="0"/>
        <w:ind w:firstLine="567"/>
        <w:jc w:val="center"/>
        <w:rPr>
          <w:sz w:val="16"/>
          <w:szCs w:val="16"/>
        </w:rPr>
      </w:pPr>
      <w:r w:rsidRPr="009E134B">
        <w:rPr>
          <w:sz w:val="16"/>
          <w:szCs w:val="16"/>
        </w:rPr>
        <w:t>(далее – сектор)</w:t>
      </w:r>
    </w:p>
    <w:p w:rsidR="009E134B" w:rsidRPr="009E134B" w:rsidRDefault="009E134B" w:rsidP="009E134B">
      <w:pPr>
        <w:suppressAutoHyphens w:val="0"/>
        <w:ind w:firstLine="567"/>
        <w:jc w:val="both"/>
        <w:rPr>
          <w:b/>
          <w:sz w:val="16"/>
          <w:szCs w:val="16"/>
        </w:rPr>
      </w:pPr>
      <w:r w:rsidRPr="009E134B">
        <w:rPr>
          <w:sz w:val="16"/>
          <w:szCs w:val="16"/>
        </w:rPr>
        <w:t>23. Заведующий сектором</w:t>
      </w:r>
    </w:p>
    <w:p w:rsidR="00AC71F8" w:rsidRDefault="00AC71F8" w:rsidP="00AC71F8">
      <w:pPr>
        <w:pStyle w:val="a4"/>
        <w:rPr>
          <w:sz w:val="22"/>
          <w:szCs w:val="22"/>
        </w:rPr>
      </w:pPr>
    </w:p>
    <w:p w:rsidR="00AC71F8" w:rsidRPr="00AC71F8" w:rsidRDefault="00AC71F8" w:rsidP="00AC71F8">
      <w:pPr>
        <w:ind w:firstLine="708"/>
        <w:jc w:val="center"/>
        <w:rPr>
          <w:sz w:val="16"/>
          <w:szCs w:val="16"/>
        </w:rPr>
      </w:pPr>
      <w:r w:rsidRPr="00AC71F8">
        <w:rPr>
          <w:b/>
          <w:bCs/>
          <w:sz w:val="16"/>
          <w:szCs w:val="16"/>
        </w:rPr>
        <w:t xml:space="preserve">Извещение о проведении торгов </w:t>
      </w:r>
    </w:p>
    <w:p w:rsidR="00AC71F8" w:rsidRPr="00AC71F8" w:rsidRDefault="00AC71F8" w:rsidP="00AC71F8">
      <w:pPr>
        <w:ind w:firstLine="708"/>
        <w:jc w:val="center"/>
        <w:rPr>
          <w:sz w:val="16"/>
          <w:szCs w:val="16"/>
        </w:rPr>
      </w:pPr>
    </w:p>
    <w:p w:rsidR="00AC71F8" w:rsidRPr="00AC71F8" w:rsidRDefault="00AC71F8" w:rsidP="00AC71F8">
      <w:pPr>
        <w:ind w:firstLine="708"/>
        <w:jc w:val="both"/>
        <w:rPr>
          <w:sz w:val="16"/>
          <w:szCs w:val="16"/>
        </w:rPr>
      </w:pPr>
      <w:r w:rsidRPr="00AC71F8">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AC71F8">
        <w:rPr>
          <w:b/>
          <w:sz w:val="16"/>
          <w:szCs w:val="16"/>
        </w:rPr>
        <w:t>11 февраля</w:t>
      </w:r>
      <w:r w:rsidRPr="00AC71F8">
        <w:rPr>
          <w:b/>
          <w:bCs/>
          <w:sz w:val="16"/>
          <w:szCs w:val="16"/>
        </w:rPr>
        <w:t xml:space="preserve"> 2020  года с 13 часов 00 минут </w:t>
      </w:r>
      <w:r w:rsidRPr="00AC71F8">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AC71F8" w:rsidRPr="00AC71F8" w:rsidRDefault="00AC71F8" w:rsidP="00AC71F8">
      <w:pPr>
        <w:ind w:firstLine="540"/>
        <w:jc w:val="both"/>
        <w:rPr>
          <w:sz w:val="16"/>
          <w:szCs w:val="16"/>
        </w:rPr>
      </w:pPr>
      <w:r w:rsidRPr="00AC71F8">
        <w:rPr>
          <w:sz w:val="16"/>
          <w:szCs w:val="16"/>
        </w:rPr>
        <w:t xml:space="preserve"> 1. </w:t>
      </w:r>
      <w:r w:rsidRPr="00AC71F8">
        <w:rPr>
          <w:b/>
          <w:bCs/>
          <w:sz w:val="16"/>
          <w:szCs w:val="16"/>
        </w:rPr>
        <w:t>Организатор аукциона:</w:t>
      </w:r>
      <w:r w:rsidRPr="00AC71F8">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AC71F8" w:rsidRPr="00AC71F8" w:rsidRDefault="00AC71F8" w:rsidP="00AC71F8">
      <w:pPr>
        <w:ind w:firstLine="540"/>
        <w:jc w:val="both"/>
        <w:rPr>
          <w:sz w:val="16"/>
          <w:szCs w:val="16"/>
        </w:rPr>
      </w:pPr>
      <w:r w:rsidRPr="00AC71F8">
        <w:rPr>
          <w:sz w:val="16"/>
          <w:szCs w:val="16"/>
        </w:rPr>
        <w:t xml:space="preserve"> </w:t>
      </w:r>
      <w:r w:rsidRPr="00AC71F8">
        <w:rPr>
          <w:b/>
          <w:sz w:val="16"/>
          <w:szCs w:val="16"/>
        </w:rPr>
        <w:t xml:space="preserve">Адрес организатора </w:t>
      </w:r>
      <w:r w:rsidRPr="00AC71F8">
        <w:rPr>
          <w:rStyle w:val="af7"/>
          <w:sz w:val="16"/>
          <w:szCs w:val="16"/>
        </w:rPr>
        <w:t>аукциона</w:t>
      </w:r>
      <w:r w:rsidRPr="00AC71F8">
        <w:rPr>
          <w:b/>
          <w:sz w:val="16"/>
          <w:szCs w:val="16"/>
        </w:rPr>
        <w:t xml:space="preserve">: </w:t>
      </w:r>
      <w:r w:rsidRPr="00AC71F8">
        <w:rPr>
          <w:sz w:val="16"/>
          <w:szCs w:val="16"/>
        </w:rPr>
        <w:t xml:space="preserve">Костромская область, город Галич, площадь Революции, дом 23 А.,тел. (49437) 2-11-90, официальный сайт </w:t>
      </w:r>
      <w:hyperlink r:id="rId53" w:history="1">
        <w:r w:rsidRPr="00AC71F8">
          <w:rPr>
            <w:rStyle w:val="a3"/>
            <w:sz w:val="16"/>
            <w:szCs w:val="16"/>
            <w:lang w:val="en-US"/>
          </w:rPr>
          <w:t>www</w:t>
        </w:r>
        <w:r w:rsidRPr="00AC71F8">
          <w:rPr>
            <w:rStyle w:val="a3"/>
            <w:sz w:val="16"/>
            <w:szCs w:val="16"/>
          </w:rPr>
          <w:t xml:space="preserve">. </w:t>
        </w:r>
        <w:r w:rsidRPr="00AC71F8">
          <w:rPr>
            <w:rStyle w:val="a3"/>
            <w:sz w:val="16"/>
            <w:szCs w:val="16"/>
            <w:lang w:val="en-US"/>
          </w:rPr>
          <w:t>gal</w:t>
        </w:r>
        <w:r w:rsidRPr="00AC71F8">
          <w:rPr>
            <w:rStyle w:val="a3"/>
            <w:sz w:val="16"/>
            <w:szCs w:val="16"/>
          </w:rPr>
          <w:t>-</w:t>
        </w:r>
        <w:r w:rsidRPr="00AC71F8">
          <w:rPr>
            <w:rStyle w:val="a3"/>
            <w:sz w:val="16"/>
            <w:szCs w:val="16"/>
            <w:lang w:val="en-US"/>
          </w:rPr>
          <w:t>mr</w:t>
        </w:r>
        <w:r w:rsidRPr="00AC71F8">
          <w:rPr>
            <w:rStyle w:val="a3"/>
            <w:sz w:val="16"/>
            <w:szCs w:val="16"/>
          </w:rPr>
          <w:t>.</w:t>
        </w:r>
        <w:r w:rsidRPr="00AC71F8">
          <w:rPr>
            <w:rStyle w:val="a3"/>
            <w:sz w:val="16"/>
            <w:szCs w:val="16"/>
            <w:lang w:val="en-US"/>
          </w:rPr>
          <w:t>ru</w:t>
        </w:r>
      </w:hyperlink>
    </w:p>
    <w:p w:rsidR="00AC71F8" w:rsidRPr="00AC71F8" w:rsidRDefault="00AC71F8" w:rsidP="00AC71F8">
      <w:pPr>
        <w:ind w:firstLine="708"/>
        <w:jc w:val="both"/>
        <w:rPr>
          <w:b/>
          <w:bCs/>
          <w:sz w:val="16"/>
          <w:szCs w:val="16"/>
        </w:rPr>
      </w:pPr>
      <w:r w:rsidRPr="00AC71F8">
        <w:rPr>
          <w:sz w:val="16"/>
          <w:szCs w:val="16"/>
        </w:rPr>
        <w:t>2. Аукцион проводится в соответствии со ст.  39.11, 39.12 Земельного кодекса РФ.</w:t>
      </w:r>
    </w:p>
    <w:p w:rsidR="00AC71F8" w:rsidRPr="00AC71F8" w:rsidRDefault="00AC71F8" w:rsidP="00AC71F8">
      <w:pPr>
        <w:ind w:firstLine="708"/>
        <w:jc w:val="both"/>
        <w:rPr>
          <w:sz w:val="16"/>
          <w:szCs w:val="16"/>
        </w:rPr>
      </w:pPr>
      <w:r w:rsidRPr="00AC71F8">
        <w:rPr>
          <w:b/>
          <w:bCs/>
          <w:sz w:val="16"/>
          <w:szCs w:val="16"/>
        </w:rPr>
        <w:t>Наименование органа, принявшего решение о проведении аукциона, реквизиты указанного решения:</w:t>
      </w:r>
      <w:r w:rsidRPr="00AC71F8">
        <w:rPr>
          <w:sz w:val="16"/>
          <w:szCs w:val="16"/>
        </w:rPr>
        <w:t xml:space="preserve"> распоряжение администрации Галичского муниципального района Костромской области  от 25 декабря  2019 года № 276-р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с.Успенская Слобода».</w:t>
      </w:r>
    </w:p>
    <w:p w:rsidR="00AC71F8" w:rsidRPr="00AC71F8" w:rsidRDefault="00AC71F8" w:rsidP="00AC71F8">
      <w:pPr>
        <w:ind w:firstLine="708"/>
        <w:jc w:val="both"/>
        <w:rPr>
          <w:sz w:val="16"/>
          <w:szCs w:val="16"/>
        </w:rPr>
      </w:pPr>
      <w:r w:rsidRPr="00AC71F8">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AC71F8" w:rsidRPr="00AC71F8" w:rsidRDefault="00AC71F8" w:rsidP="00AC71F8">
      <w:pPr>
        <w:jc w:val="both"/>
        <w:rPr>
          <w:sz w:val="16"/>
          <w:szCs w:val="16"/>
        </w:rPr>
      </w:pPr>
      <w:r w:rsidRPr="00AC71F8">
        <w:rPr>
          <w:sz w:val="16"/>
          <w:szCs w:val="16"/>
        </w:rPr>
        <w:t xml:space="preserve">            4. Характеристика предмета аукциона:</w:t>
      </w:r>
    </w:p>
    <w:p w:rsidR="00AC71F8" w:rsidRPr="00AC71F8" w:rsidRDefault="00AC71F8" w:rsidP="00AC71F8">
      <w:pPr>
        <w:jc w:val="both"/>
        <w:rPr>
          <w:sz w:val="16"/>
          <w:szCs w:val="16"/>
        </w:rPr>
      </w:pPr>
      <w:r w:rsidRPr="00AC71F8">
        <w:rPr>
          <w:b/>
          <w:bCs/>
          <w:sz w:val="16"/>
          <w:szCs w:val="16"/>
        </w:rPr>
        <w:t>- адрес:</w:t>
      </w:r>
      <w:r w:rsidRPr="00AC71F8">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с. Успенская Слобода, </w:t>
      </w:r>
    </w:p>
    <w:p w:rsidR="00AC71F8" w:rsidRPr="00AC71F8" w:rsidRDefault="00AC71F8" w:rsidP="00AC71F8">
      <w:pPr>
        <w:jc w:val="both"/>
        <w:rPr>
          <w:b/>
          <w:bCs/>
          <w:sz w:val="16"/>
          <w:szCs w:val="16"/>
        </w:rPr>
      </w:pPr>
      <w:r w:rsidRPr="00AC71F8">
        <w:rPr>
          <w:b/>
          <w:bCs/>
          <w:sz w:val="16"/>
          <w:szCs w:val="16"/>
        </w:rPr>
        <w:t>- площадь</w:t>
      </w:r>
      <w:r w:rsidRPr="00AC71F8">
        <w:rPr>
          <w:sz w:val="16"/>
          <w:szCs w:val="16"/>
        </w:rPr>
        <w:t>: 1227 кв.м.;</w:t>
      </w:r>
    </w:p>
    <w:p w:rsidR="00AC71F8" w:rsidRPr="00AC71F8" w:rsidRDefault="00AC71F8" w:rsidP="00AC71F8">
      <w:pPr>
        <w:rPr>
          <w:b/>
          <w:bCs/>
          <w:sz w:val="16"/>
          <w:szCs w:val="16"/>
        </w:rPr>
      </w:pPr>
      <w:r w:rsidRPr="00AC71F8">
        <w:rPr>
          <w:b/>
          <w:bCs/>
          <w:sz w:val="16"/>
          <w:szCs w:val="16"/>
        </w:rPr>
        <w:t>- кадастровый номер</w:t>
      </w:r>
      <w:r w:rsidRPr="00AC71F8">
        <w:rPr>
          <w:sz w:val="16"/>
          <w:szCs w:val="16"/>
        </w:rPr>
        <w:t>: 44:04:022101:187;</w:t>
      </w:r>
    </w:p>
    <w:p w:rsidR="00AC71F8" w:rsidRPr="00AC71F8" w:rsidRDefault="00AC71F8" w:rsidP="00AC71F8">
      <w:pPr>
        <w:jc w:val="both"/>
        <w:rPr>
          <w:b/>
          <w:bCs/>
          <w:sz w:val="16"/>
          <w:szCs w:val="16"/>
        </w:rPr>
      </w:pPr>
      <w:r w:rsidRPr="00AC71F8">
        <w:rPr>
          <w:b/>
          <w:bCs/>
          <w:sz w:val="16"/>
          <w:szCs w:val="16"/>
        </w:rPr>
        <w:t>- категория земель</w:t>
      </w:r>
      <w:r w:rsidRPr="00AC71F8">
        <w:rPr>
          <w:sz w:val="16"/>
          <w:szCs w:val="16"/>
        </w:rPr>
        <w:t>: земли населенных пунктов;</w:t>
      </w:r>
    </w:p>
    <w:p w:rsidR="00AC71F8" w:rsidRPr="00AC71F8" w:rsidRDefault="00AC71F8" w:rsidP="00AC71F8">
      <w:pPr>
        <w:jc w:val="both"/>
        <w:rPr>
          <w:b/>
          <w:bCs/>
          <w:sz w:val="16"/>
          <w:szCs w:val="16"/>
        </w:rPr>
      </w:pPr>
      <w:r w:rsidRPr="00AC71F8">
        <w:rPr>
          <w:b/>
          <w:bCs/>
          <w:sz w:val="16"/>
          <w:szCs w:val="16"/>
        </w:rPr>
        <w:t>- разрешенное использование</w:t>
      </w:r>
      <w:r w:rsidRPr="00AC71F8">
        <w:rPr>
          <w:sz w:val="16"/>
          <w:szCs w:val="16"/>
        </w:rPr>
        <w:t>: под строительство индивидуального одноэтажного жилого дома;</w:t>
      </w:r>
    </w:p>
    <w:p w:rsidR="00AC71F8" w:rsidRPr="00AC71F8" w:rsidRDefault="00AC71F8" w:rsidP="00AC71F8">
      <w:pPr>
        <w:rPr>
          <w:b/>
          <w:bCs/>
          <w:sz w:val="16"/>
          <w:szCs w:val="16"/>
        </w:rPr>
      </w:pPr>
      <w:r w:rsidRPr="00AC71F8">
        <w:rPr>
          <w:b/>
          <w:bCs/>
          <w:sz w:val="16"/>
          <w:szCs w:val="16"/>
        </w:rPr>
        <w:t xml:space="preserve">- обременения - </w:t>
      </w:r>
      <w:r w:rsidRPr="00AC71F8">
        <w:rPr>
          <w:sz w:val="16"/>
          <w:szCs w:val="16"/>
        </w:rPr>
        <w:t xml:space="preserve"> отсутствуют;</w:t>
      </w:r>
    </w:p>
    <w:p w:rsidR="00AC71F8" w:rsidRPr="00AC71F8" w:rsidRDefault="00AC71F8" w:rsidP="00AC71F8">
      <w:pPr>
        <w:jc w:val="both"/>
        <w:rPr>
          <w:sz w:val="16"/>
          <w:szCs w:val="16"/>
        </w:rPr>
      </w:pPr>
      <w:r w:rsidRPr="00AC71F8">
        <w:rPr>
          <w:b/>
          <w:bCs/>
          <w:sz w:val="16"/>
          <w:szCs w:val="16"/>
        </w:rPr>
        <w:t>- ограничения</w:t>
      </w:r>
      <w:r w:rsidRPr="00AC71F8">
        <w:rPr>
          <w:b/>
          <w:sz w:val="16"/>
          <w:szCs w:val="16"/>
        </w:rPr>
        <w:t xml:space="preserve"> —</w:t>
      </w:r>
      <w:r w:rsidRPr="00AC71F8">
        <w:rPr>
          <w:sz w:val="16"/>
          <w:szCs w:val="16"/>
        </w:rPr>
        <w:t xml:space="preserve"> отсутствуют;</w:t>
      </w:r>
    </w:p>
    <w:p w:rsidR="00AC71F8" w:rsidRPr="00AC71F8" w:rsidRDefault="00AC71F8" w:rsidP="00AC71F8">
      <w:pPr>
        <w:jc w:val="both"/>
        <w:rPr>
          <w:sz w:val="16"/>
          <w:szCs w:val="16"/>
        </w:rPr>
      </w:pPr>
      <w:r w:rsidRPr="00AC71F8">
        <w:rPr>
          <w:sz w:val="16"/>
          <w:szCs w:val="16"/>
        </w:rPr>
        <w:t xml:space="preserve">- </w:t>
      </w:r>
      <w:r w:rsidRPr="00AC71F8">
        <w:rPr>
          <w:b/>
          <w:bCs/>
          <w:sz w:val="16"/>
          <w:szCs w:val="16"/>
        </w:rPr>
        <w:t>сведения о границах земельного участка</w:t>
      </w:r>
      <w:r w:rsidRPr="00AC71F8">
        <w:rPr>
          <w:sz w:val="16"/>
          <w:szCs w:val="16"/>
        </w:rPr>
        <w:t>:</w:t>
      </w:r>
      <w:r w:rsidRPr="00AC71F8">
        <w:rPr>
          <w:b/>
          <w:sz w:val="16"/>
          <w:szCs w:val="16"/>
        </w:rPr>
        <w:t xml:space="preserve"> </w:t>
      </w:r>
      <w:r w:rsidRPr="00AC71F8">
        <w:rPr>
          <w:sz w:val="16"/>
          <w:szCs w:val="16"/>
        </w:rPr>
        <w:t>границы земельного участка определяются в соответствии с кадастровым паспортом земельного участка.</w:t>
      </w:r>
    </w:p>
    <w:p w:rsidR="00AC71F8" w:rsidRPr="00AC71F8" w:rsidRDefault="00AC71F8" w:rsidP="00AC71F8">
      <w:pPr>
        <w:rPr>
          <w:sz w:val="16"/>
          <w:szCs w:val="16"/>
        </w:rPr>
      </w:pPr>
      <w:r w:rsidRPr="00AC71F8">
        <w:rPr>
          <w:sz w:val="16"/>
          <w:szCs w:val="16"/>
        </w:rPr>
        <w:t xml:space="preserve">- </w:t>
      </w:r>
      <w:r w:rsidRPr="00AC71F8">
        <w:rPr>
          <w:b/>
          <w:bCs/>
          <w:sz w:val="16"/>
          <w:szCs w:val="16"/>
        </w:rPr>
        <w:t>срок аренды земельного участка</w:t>
      </w:r>
      <w:r w:rsidRPr="00AC71F8">
        <w:rPr>
          <w:sz w:val="16"/>
          <w:szCs w:val="16"/>
        </w:rPr>
        <w:t xml:space="preserve"> – 20 лет;</w:t>
      </w:r>
    </w:p>
    <w:p w:rsidR="00AC71F8" w:rsidRPr="00AC71F8" w:rsidRDefault="00AC71F8" w:rsidP="00AC71F8">
      <w:pPr>
        <w:jc w:val="both"/>
        <w:rPr>
          <w:sz w:val="16"/>
          <w:szCs w:val="16"/>
        </w:rPr>
      </w:pPr>
      <w:r w:rsidRPr="00AC71F8">
        <w:rPr>
          <w:sz w:val="16"/>
          <w:szCs w:val="16"/>
        </w:rPr>
        <w:t xml:space="preserve">- </w:t>
      </w:r>
      <w:r w:rsidRPr="00AC71F8">
        <w:rPr>
          <w:b/>
          <w:bCs/>
          <w:sz w:val="16"/>
          <w:szCs w:val="16"/>
        </w:rPr>
        <w:t>сведения о технических условиях подключения объекта к сетям инженерно-</w:t>
      </w:r>
    </w:p>
    <w:p w:rsidR="00AC71F8" w:rsidRPr="00AC71F8" w:rsidRDefault="00AC71F8" w:rsidP="00AC71F8">
      <w:pPr>
        <w:jc w:val="both"/>
        <w:rPr>
          <w:sz w:val="16"/>
          <w:szCs w:val="16"/>
        </w:rPr>
      </w:pPr>
      <w:r w:rsidRPr="00AC71F8">
        <w:rPr>
          <w:sz w:val="16"/>
          <w:szCs w:val="16"/>
        </w:rPr>
        <w:t xml:space="preserve">      - </w:t>
      </w:r>
      <w:r w:rsidRPr="00AC71F8">
        <w:rPr>
          <w:b/>
          <w:bCs/>
          <w:sz w:val="16"/>
          <w:szCs w:val="16"/>
        </w:rPr>
        <w:t>начальный размер ежегодной арендной платы</w:t>
      </w:r>
      <w:r w:rsidRPr="00AC71F8">
        <w:rPr>
          <w:sz w:val="16"/>
          <w:szCs w:val="16"/>
        </w:rPr>
        <w:t>: 13 485  (Тринадцать тысяч четыреста восемьдесят пять) рублей 00 копеек;</w:t>
      </w:r>
    </w:p>
    <w:p w:rsidR="00AC71F8" w:rsidRPr="00AC71F8" w:rsidRDefault="00AC71F8" w:rsidP="00AC71F8">
      <w:pPr>
        <w:rPr>
          <w:sz w:val="16"/>
          <w:szCs w:val="16"/>
        </w:rPr>
      </w:pPr>
      <w:r w:rsidRPr="00AC71F8">
        <w:rPr>
          <w:sz w:val="16"/>
          <w:szCs w:val="16"/>
        </w:rPr>
        <w:t xml:space="preserve">- </w:t>
      </w:r>
      <w:r w:rsidRPr="00AC71F8">
        <w:rPr>
          <w:b/>
          <w:bCs/>
          <w:sz w:val="16"/>
          <w:szCs w:val="16"/>
        </w:rPr>
        <w:t>шаг аукциона</w:t>
      </w:r>
      <w:r w:rsidRPr="00AC71F8">
        <w:rPr>
          <w:sz w:val="16"/>
          <w:szCs w:val="16"/>
        </w:rPr>
        <w:t>: 404 руб. 55 коп. (Четыреста четыре) рубля 55 копеек;</w:t>
      </w:r>
    </w:p>
    <w:p w:rsidR="00AC71F8" w:rsidRPr="00AC71F8" w:rsidRDefault="00AC71F8" w:rsidP="00AC71F8">
      <w:pPr>
        <w:jc w:val="both"/>
        <w:rPr>
          <w:sz w:val="16"/>
          <w:szCs w:val="16"/>
        </w:rPr>
      </w:pPr>
      <w:r w:rsidRPr="00AC71F8">
        <w:rPr>
          <w:sz w:val="16"/>
          <w:szCs w:val="16"/>
        </w:rPr>
        <w:t xml:space="preserve">- </w:t>
      </w:r>
      <w:r w:rsidRPr="00AC71F8">
        <w:rPr>
          <w:b/>
          <w:bCs/>
          <w:sz w:val="16"/>
          <w:szCs w:val="16"/>
        </w:rPr>
        <w:t>задаток за участие в аукционе</w:t>
      </w:r>
      <w:r w:rsidRPr="00AC71F8">
        <w:rPr>
          <w:sz w:val="16"/>
          <w:szCs w:val="16"/>
        </w:rPr>
        <w:t>: 2697 руб. 00 коп. (Две тысячи шестьсот девяносто семь) рублей 00 копеек.</w:t>
      </w:r>
    </w:p>
    <w:p w:rsidR="00AC71F8" w:rsidRPr="00AC71F8" w:rsidRDefault="00AC71F8" w:rsidP="00AC71F8">
      <w:pPr>
        <w:jc w:val="both"/>
        <w:rPr>
          <w:sz w:val="16"/>
          <w:szCs w:val="16"/>
        </w:rPr>
      </w:pPr>
      <w:r w:rsidRPr="00AC71F8">
        <w:rPr>
          <w:sz w:val="16"/>
          <w:szCs w:val="16"/>
        </w:rPr>
        <w:t xml:space="preserve">   5. </w:t>
      </w:r>
      <w:r w:rsidRPr="00AC71F8">
        <w:rPr>
          <w:b/>
          <w:bCs/>
          <w:sz w:val="16"/>
          <w:szCs w:val="16"/>
        </w:rPr>
        <w:t>Критерий определения победителя аукциона</w:t>
      </w:r>
      <w:r w:rsidRPr="00AC71F8">
        <w:rPr>
          <w:sz w:val="16"/>
          <w:szCs w:val="16"/>
        </w:rPr>
        <w:t>: наибольший размер ежегодной арендной платы за земельный участок.</w:t>
      </w:r>
    </w:p>
    <w:p w:rsidR="00AC71F8" w:rsidRPr="00AC71F8" w:rsidRDefault="00AC71F8" w:rsidP="00AC71F8">
      <w:pPr>
        <w:jc w:val="both"/>
        <w:rPr>
          <w:b/>
          <w:sz w:val="16"/>
          <w:szCs w:val="16"/>
        </w:rPr>
      </w:pPr>
      <w:r w:rsidRPr="00AC71F8">
        <w:rPr>
          <w:sz w:val="16"/>
          <w:szCs w:val="16"/>
        </w:rPr>
        <w:t xml:space="preserve">   </w:t>
      </w:r>
      <w:r w:rsidRPr="00AC71F8">
        <w:rPr>
          <w:b/>
          <w:bCs/>
          <w:sz w:val="16"/>
          <w:szCs w:val="16"/>
        </w:rPr>
        <w:t xml:space="preserve"> </w:t>
      </w:r>
      <w:r w:rsidRPr="00AC71F8">
        <w:rPr>
          <w:sz w:val="16"/>
          <w:szCs w:val="16"/>
        </w:rPr>
        <w:t>6</w:t>
      </w:r>
      <w:r w:rsidRPr="00AC71F8">
        <w:rPr>
          <w:b/>
          <w:bCs/>
          <w:sz w:val="16"/>
          <w:szCs w:val="16"/>
        </w:rPr>
        <w:t xml:space="preserve">. Организатор аукциона вправе отказаться от проведения аукциона </w:t>
      </w:r>
      <w:r w:rsidRPr="00AC71F8">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AC71F8">
        <w:rPr>
          <w:sz w:val="16"/>
          <w:szCs w:val="16"/>
        </w:rPr>
        <w:t xml:space="preserve">Извещение об отказе от проведения аукциона размещается на официальном сайте торгов </w:t>
      </w:r>
      <w:r w:rsidRPr="00AC71F8">
        <w:rPr>
          <w:rStyle w:val="blk"/>
          <w:sz w:val="16"/>
          <w:szCs w:val="16"/>
        </w:rPr>
        <w:t xml:space="preserve">в течение </w:t>
      </w:r>
      <w:r w:rsidRPr="00AC71F8">
        <w:rPr>
          <w:rStyle w:val="blk"/>
          <w:sz w:val="16"/>
          <w:szCs w:val="16"/>
        </w:rPr>
        <w:lastRenderedPageBreak/>
        <w:t>трех дней со дня принятия данного решения</w:t>
      </w:r>
      <w:r w:rsidRPr="00AC71F8">
        <w:rPr>
          <w:sz w:val="16"/>
          <w:szCs w:val="16"/>
        </w:rPr>
        <w:t xml:space="preserve">. В течение трех дней с даты принятия решения </w:t>
      </w:r>
      <w:r w:rsidRPr="00AC71F8">
        <w:rPr>
          <w:rStyle w:val="blk"/>
          <w:sz w:val="16"/>
          <w:szCs w:val="16"/>
        </w:rPr>
        <w:t xml:space="preserve">об отказе в проведении аукциона </w:t>
      </w:r>
      <w:r w:rsidRPr="00AC71F8">
        <w:rPr>
          <w:sz w:val="16"/>
          <w:szCs w:val="16"/>
        </w:rPr>
        <w:t xml:space="preserve">организатор аукциона обязан известить </w:t>
      </w:r>
      <w:r w:rsidRPr="00AC71F8">
        <w:rPr>
          <w:rStyle w:val="blk"/>
          <w:sz w:val="16"/>
          <w:szCs w:val="16"/>
        </w:rPr>
        <w:t>участников аукциона об отказе в проведении аукциона и возвратить его участникам внесенные задатки.</w:t>
      </w:r>
    </w:p>
    <w:p w:rsidR="00AC71F8" w:rsidRPr="00AC71F8" w:rsidRDefault="00AC71F8" w:rsidP="00AC71F8">
      <w:pPr>
        <w:tabs>
          <w:tab w:val="left" w:pos="720"/>
        </w:tabs>
        <w:jc w:val="both"/>
        <w:rPr>
          <w:b/>
          <w:sz w:val="16"/>
          <w:szCs w:val="16"/>
        </w:rPr>
      </w:pPr>
      <w:r w:rsidRPr="00AC71F8">
        <w:rPr>
          <w:b/>
          <w:sz w:val="16"/>
          <w:szCs w:val="16"/>
        </w:rPr>
        <w:t xml:space="preserve">      </w:t>
      </w:r>
      <w:r w:rsidRPr="00AC71F8">
        <w:rPr>
          <w:sz w:val="16"/>
          <w:szCs w:val="16"/>
        </w:rPr>
        <w:t>7.</w:t>
      </w:r>
      <w:r w:rsidRPr="00AC71F8">
        <w:rPr>
          <w:b/>
          <w:sz w:val="16"/>
          <w:szCs w:val="16"/>
        </w:rPr>
        <w:t xml:space="preserve"> Срок приема заявок на участие в </w:t>
      </w:r>
      <w:r w:rsidRPr="00AC71F8">
        <w:rPr>
          <w:rStyle w:val="af7"/>
          <w:sz w:val="16"/>
          <w:szCs w:val="16"/>
        </w:rPr>
        <w:t>аукционе</w:t>
      </w:r>
      <w:r w:rsidRPr="00AC71F8">
        <w:rPr>
          <w:b/>
          <w:sz w:val="16"/>
          <w:szCs w:val="16"/>
        </w:rPr>
        <w:t xml:space="preserve">: </w:t>
      </w:r>
      <w:r w:rsidRPr="00AC71F8">
        <w:rPr>
          <w:b/>
          <w:bCs/>
          <w:sz w:val="16"/>
          <w:szCs w:val="16"/>
        </w:rPr>
        <w:t>с 9 января 2020 года по 7 февраля 2020  года</w:t>
      </w:r>
      <w:r w:rsidRPr="00AC71F8">
        <w:rPr>
          <w:sz w:val="16"/>
          <w:szCs w:val="16"/>
        </w:rPr>
        <w:t>.</w:t>
      </w:r>
    </w:p>
    <w:p w:rsidR="00AC71F8" w:rsidRPr="00AC71F8" w:rsidRDefault="00AC71F8" w:rsidP="00AC71F8">
      <w:pPr>
        <w:tabs>
          <w:tab w:val="left" w:pos="720"/>
        </w:tabs>
        <w:jc w:val="both"/>
        <w:rPr>
          <w:b/>
          <w:sz w:val="16"/>
          <w:szCs w:val="16"/>
        </w:rPr>
      </w:pPr>
      <w:r w:rsidRPr="00AC71F8">
        <w:rPr>
          <w:b/>
          <w:sz w:val="16"/>
          <w:szCs w:val="16"/>
        </w:rPr>
        <w:t xml:space="preserve">     Заявки с прилагаемыми к ним документами принимаются по адресу: </w:t>
      </w:r>
      <w:r w:rsidRPr="00AC71F8">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AC71F8" w:rsidRPr="00AC71F8" w:rsidRDefault="00AC71F8" w:rsidP="00AC71F8">
      <w:pPr>
        <w:shd w:val="clear" w:color="auto" w:fill="FFFFFF"/>
        <w:tabs>
          <w:tab w:val="left" w:pos="540"/>
        </w:tabs>
        <w:ind w:firstLine="540"/>
        <w:jc w:val="both"/>
        <w:rPr>
          <w:sz w:val="16"/>
          <w:szCs w:val="16"/>
        </w:rPr>
      </w:pPr>
      <w:r w:rsidRPr="00AC71F8">
        <w:rPr>
          <w:b/>
          <w:sz w:val="16"/>
          <w:szCs w:val="16"/>
        </w:rPr>
        <w:t xml:space="preserve">Порядок приема заявок на участие в </w:t>
      </w:r>
      <w:r w:rsidRPr="00AC71F8">
        <w:rPr>
          <w:rStyle w:val="af7"/>
          <w:sz w:val="16"/>
          <w:szCs w:val="16"/>
        </w:rPr>
        <w:t>аукционе</w:t>
      </w:r>
      <w:r w:rsidRPr="00AC71F8">
        <w:rPr>
          <w:b/>
          <w:sz w:val="16"/>
          <w:szCs w:val="16"/>
        </w:rPr>
        <w:t>:</w:t>
      </w:r>
    </w:p>
    <w:p w:rsidR="00AC71F8" w:rsidRPr="00AC71F8" w:rsidRDefault="00AC71F8" w:rsidP="00AC71F8">
      <w:pPr>
        <w:pStyle w:val="ConsPlusNormald"/>
        <w:ind w:firstLine="540"/>
        <w:jc w:val="both"/>
        <w:rPr>
          <w:rFonts w:ascii="Times New Roman" w:hAnsi="Times New Roman" w:cs="Times New Roman"/>
          <w:sz w:val="16"/>
          <w:szCs w:val="16"/>
        </w:rPr>
      </w:pPr>
      <w:r w:rsidRPr="00AC71F8">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AC71F8" w:rsidRPr="00AC71F8" w:rsidRDefault="00AC71F8" w:rsidP="00AC71F8">
      <w:pPr>
        <w:ind w:firstLine="540"/>
        <w:jc w:val="both"/>
        <w:rPr>
          <w:b/>
          <w:bCs/>
          <w:sz w:val="16"/>
          <w:szCs w:val="16"/>
        </w:rPr>
      </w:pPr>
      <w:r w:rsidRPr="00AC71F8">
        <w:rPr>
          <w:sz w:val="16"/>
          <w:szCs w:val="16"/>
        </w:rPr>
        <w:t>Один заявитель вправе подать только одну заявку на участие в аукционе.</w:t>
      </w:r>
    </w:p>
    <w:p w:rsidR="00AC71F8" w:rsidRPr="00AC71F8" w:rsidRDefault="00AC71F8" w:rsidP="00AC71F8">
      <w:pPr>
        <w:ind w:firstLine="540"/>
        <w:jc w:val="both"/>
        <w:rPr>
          <w:sz w:val="16"/>
          <w:szCs w:val="16"/>
        </w:rPr>
      </w:pPr>
      <w:r w:rsidRPr="00AC71F8">
        <w:rPr>
          <w:b/>
          <w:bCs/>
          <w:sz w:val="16"/>
          <w:szCs w:val="16"/>
        </w:rPr>
        <w:t>К заявке прилагаются:</w:t>
      </w:r>
    </w:p>
    <w:p w:rsidR="00AC71F8" w:rsidRPr="00AC71F8" w:rsidRDefault="00AC71F8" w:rsidP="00AC71F8">
      <w:pPr>
        <w:jc w:val="both"/>
        <w:rPr>
          <w:sz w:val="16"/>
          <w:szCs w:val="16"/>
        </w:rPr>
      </w:pPr>
      <w:r w:rsidRPr="00AC71F8">
        <w:rPr>
          <w:sz w:val="16"/>
          <w:szCs w:val="16"/>
        </w:rPr>
        <w:t xml:space="preserve">          1)  копии документов, удостоверяющих личность заявителя (для граждан);</w:t>
      </w:r>
    </w:p>
    <w:p w:rsidR="00AC71F8" w:rsidRPr="00AC71F8" w:rsidRDefault="00AC71F8" w:rsidP="00AC71F8">
      <w:pPr>
        <w:pStyle w:val="ConsPlusNormale"/>
        <w:jc w:val="both"/>
        <w:rPr>
          <w:rFonts w:ascii="Times New Roman" w:eastAsia="Times New Roman" w:hAnsi="Times New Roman" w:cs="Times New Roman"/>
          <w:sz w:val="16"/>
          <w:szCs w:val="16"/>
        </w:rPr>
      </w:pPr>
      <w:r w:rsidRPr="00AC71F8">
        <w:rPr>
          <w:rFonts w:ascii="Times New Roman" w:eastAsia="Times New Roman" w:hAnsi="Times New Roman" w:cs="Times New Roman"/>
          <w:sz w:val="16"/>
          <w:szCs w:val="16"/>
        </w:rPr>
        <w:t xml:space="preserve">          2</w:t>
      </w:r>
      <w:r w:rsidRPr="00AC71F8">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71F8" w:rsidRPr="00AC71F8" w:rsidRDefault="00AC71F8" w:rsidP="00AC71F8">
      <w:pPr>
        <w:pStyle w:val="ConsPlusNormale"/>
        <w:jc w:val="both"/>
        <w:rPr>
          <w:rFonts w:ascii="Times New Roman" w:eastAsia="Times New Roman" w:hAnsi="Times New Roman" w:cs="Times New Roman"/>
          <w:sz w:val="16"/>
          <w:szCs w:val="16"/>
        </w:rPr>
      </w:pPr>
      <w:r w:rsidRPr="00AC71F8">
        <w:rPr>
          <w:rFonts w:ascii="Times New Roman" w:eastAsia="Times New Roman" w:hAnsi="Times New Roman" w:cs="Times New Roman"/>
          <w:sz w:val="16"/>
          <w:szCs w:val="16"/>
        </w:rPr>
        <w:t xml:space="preserve">         3</w:t>
      </w:r>
      <w:r w:rsidRPr="00AC71F8">
        <w:rPr>
          <w:rFonts w:ascii="Times New Roman" w:hAnsi="Times New Roman" w:cs="Times New Roman"/>
          <w:sz w:val="16"/>
          <w:szCs w:val="16"/>
        </w:rPr>
        <w:t>) документы, подтверждающие внесение задатка.</w:t>
      </w:r>
    </w:p>
    <w:p w:rsidR="00AC71F8" w:rsidRPr="00AC71F8" w:rsidRDefault="00AC71F8" w:rsidP="00AC71F8">
      <w:pPr>
        <w:pStyle w:val="ConsPlusNormale"/>
        <w:jc w:val="both"/>
        <w:rPr>
          <w:rFonts w:ascii="Times New Roman" w:eastAsia="Times New Roman" w:hAnsi="Times New Roman" w:cs="Times New Roman"/>
          <w:sz w:val="16"/>
          <w:szCs w:val="16"/>
        </w:rPr>
      </w:pPr>
      <w:r w:rsidRPr="00AC71F8">
        <w:rPr>
          <w:rFonts w:ascii="Times New Roman" w:eastAsia="Times New Roman" w:hAnsi="Times New Roman" w:cs="Times New Roman"/>
          <w:sz w:val="16"/>
          <w:szCs w:val="16"/>
        </w:rPr>
        <w:t xml:space="preserve">          </w:t>
      </w:r>
      <w:r w:rsidRPr="00AC71F8">
        <w:rPr>
          <w:rFonts w:ascii="Times New Roman" w:hAnsi="Times New Roman" w:cs="Times New Roman"/>
          <w:sz w:val="16"/>
          <w:szCs w:val="16"/>
          <w:u w:val="single"/>
        </w:rPr>
        <w:t xml:space="preserve">На каждый лот  </w:t>
      </w:r>
      <w:r w:rsidRPr="00AC71F8">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AC71F8" w:rsidRPr="00AC71F8" w:rsidRDefault="00AC71F8" w:rsidP="00AC71F8">
      <w:pPr>
        <w:pStyle w:val="ConsPlusNormale"/>
        <w:jc w:val="both"/>
        <w:rPr>
          <w:rFonts w:ascii="Times New Roman" w:eastAsia="Times New Roman" w:hAnsi="Times New Roman" w:cs="Times New Roman"/>
          <w:sz w:val="16"/>
          <w:szCs w:val="16"/>
        </w:rPr>
      </w:pPr>
      <w:r w:rsidRPr="00AC71F8">
        <w:rPr>
          <w:rFonts w:ascii="Times New Roman" w:eastAsia="Times New Roman" w:hAnsi="Times New Roman" w:cs="Times New Roman"/>
          <w:sz w:val="16"/>
          <w:szCs w:val="16"/>
        </w:rPr>
        <w:t xml:space="preserve">       </w:t>
      </w:r>
      <w:r w:rsidRPr="00AC71F8">
        <w:rPr>
          <w:rFonts w:ascii="Times New Roman" w:hAnsi="Times New Roman" w:cs="Times New Roman"/>
          <w:sz w:val="16"/>
          <w:szCs w:val="16"/>
        </w:rPr>
        <w:t xml:space="preserve">8. </w:t>
      </w:r>
      <w:r w:rsidRPr="00AC71F8">
        <w:rPr>
          <w:rFonts w:ascii="Times New Roman" w:hAnsi="Times New Roman" w:cs="Times New Roman"/>
          <w:b/>
          <w:bCs/>
          <w:sz w:val="16"/>
          <w:szCs w:val="16"/>
        </w:rPr>
        <w:t>Порядок и срок отзыва заявок.</w:t>
      </w:r>
    </w:p>
    <w:p w:rsidR="00AC71F8" w:rsidRPr="00AC71F8" w:rsidRDefault="00AC71F8" w:rsidP="00AC71F8">
      <w:pPr>
        <w:pStyle w:val="ConsPlusNormale"/>
        <w:jc w:val="both"/>
        <w:rPr>
          <w:rFonts w:ascii="Times New Roman" w:hAnsi="Times New Roman" w:cs="Times New Roman"/>
          <w:sz w:val="16"/>
          <w:szCs w:val="16"/>
        </w:rPr>
      </w:pPr>
      <w:r w:rsidRPr="00AC71F8">
        <w:rPr>
          <w:rFonts w:ascii="Times New Roman" w:eastAsia="Times New Roman" w:hAnsi="Times New Roman" w:cs="Times New Roman"/>
          <w:sz w:val="16"/>
          <w:szCs w:val="16"/>
        </w:rPr>
        <w:t xml:space="preserve">  </w:t>
      </w:r>
      <w:r w:rsidRPr="00AC71F8">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AC71F8" w:rsidRPr="00AC71F8" w:rsidRDefault="00AC71F8" w:rsidP="00AC71F8">
      <w:pPr>
        <w:jc w:val="both"/>
        <w:rPr>
          <w:b/>
          <w:bCs/>
          <w:sz w:val="16"/>
          <w:szCs w:val="16"/>
        </w:rPr>
      </w:pPr>
      <w:r w:rsidRPr="00AC71F8">
        <w:rPr>
          <w:sz w:val="16"/>
          <w:szCs w:val="16"/>
        </w:rPr>
        <w:t xml:space="preserve">       9.</w:t>
      </w:r>
      <w:r w:rsidRPr="00AC71F8">
        <w:rPr>
          <w:b/>
          <w:bCs/>
          <w:sz w:val="16"/>
          <w:szCs w:val="16"/>
        </w:rPr>
        <w:t xml:space="preserve"> Порядок внесения  и возврата задатков: </w:t>
      </w:r>
    </w:p>
    <w:p w:rsidR="00AC71F8" w:rsidRPr="00AC71F8" w:rsidRDefault="00AC71F8" w:rsidP="00AC71F8">
      <w:pPr>
        <w:autoSpaceDE w:val="0"/>
        <w:autoSpaceDN w:val="0"/>
        <w:adjustRightInd w:val="0"/>
        <w:ind w:firstLine="567"/>
        <w:jc w:val="both"/>
        <w:rPr>
          <w:b/>
          <w:bCs/>
          <w:sz w:val="16"/>
          <w:szCs w:val="16"/>
        </w:rPr>
      </w:pPr>
      <w:r w:rsidRPr="00AC71F8">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AC71F8">
        <w:rPr>
          <w:bCs/>
          <w:sz w:val="16"/>
          <w:szCs w:val="16"/>
        </w:rPr>
        <w:t>.</w:t>
      </w:r>
      <w:r w:rsidRPr="00AC71F8">
        <w:rPr>
          <w:sz w:val="16"/>
          <w:szCs w:val="16"/>
        </w:rPr>
        <w:t xml:space="preserve"> Срок поступления задатка на лицевой счет – </w:t>
      </w:r>
      <w:r w:rsidRPr="00AC71F8">
        <w:rPr>
          <w:b/>
          <w:sz w:val="16"/>
          <w:szCs w:val="16"/>
        </w:rPr>
        <w:t>не позднее 17 часов  15 минут  7 февраля  2020 года</w:t>
      </w:r>
      <w:r w:rsidRPr="00AC71F8">
        <w:rPr>
          <w:sz w:val="16"/>
          <w:szCs w:val="16"/>
        </w:rPr>
        <w:t>.</w:t>
      </w:r>
    </w:p>
    <w:p w:rsidR="00AC71F8" w:rsidRPr="00AC71F8" w:rsidRDefault="00AC71F8" w:rsidP="00AC71F8">
      <w:pPr>
        <w:ind w:firstLine="567"/>
        <w:jc w:val="both"/>
        <w:rPr>
          <w:sz w:val="16"/>
          <w:szCs w:val="16"/>
        </w:rPr>
      </w:pPr>
      <w:r w:rsidRPr="00AC71F8">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AC71F8">
        <w:rPr>
          <w:sz w:val="16"/>
          <w:szCs w:val="16"/>
          <w:lang w:val="en-US"/>
        </w:rPr>
        <w:t>D</w:t>
      </w:r>
      <w:r w:rsidRPr="00AC71F8">
        <w:rPr>
          <w:sz w:val="16"/>
          <w:szCs w:val="16"/>
        </w:rPr>
        <w:t>00750, ИНН 4403003700, КПП 440301001, счет получателя 40302810934693000124 в отделении Кострома, БИК 043469001, ОКТМО 34708000.</w:t>
      </w:r>
    </w:p>
    <w:p w:rsidR="00AC71F8" w:rsidRPr="00AC71F8" w:rsidRDefault="00AC71F8" w:rsidP="00AC71F8">
      <w:pPr>
        <w:pStyle w:val="ConsPlusNormale"/>
        <w:ind w:firstLine="540"/>
        <w:jc w:val="both"/>
        <w:rPr>
          <w:rStyle w:val="blk"/>
          <w:rFonts w:ascii="Times New Roman" w:hAnsi="Times New Roman"/>
          <w:sz w:val="16"/>
          <w:szCs w:val="16"/>
        </w:rPr>
      </w:pPr>
      <w:r w:rsidRPr="00AC71F8">
        <w:rPr>
          <w:rFonts w:ascii="Times New Roman" w:hAnsi="Times New Roman" w:cs="Times New Roman"/>
          <w:sz w:val="16"/>
          <w:szCs w:val="16"/>
        </w:rPr>
        <w:t>В платежном поручении должно быть указано местоположение земельного участка.</w:t>
      </w:r>
    </w:p>
    <w:p w:rsidR="00AC71F8" w:rsidRPr="00AC71F8" w:rsidRDefault="00AC71F8" w:rsidP="00AC71F8">
      <w:pPr>
        <w:ind w:firstLine="851"/>
        <w:jc w:val="both"/>
        <w:rPr>
          <w:rStyle w:val="blk"/>
          <w:sz w:val="16"/>
          <w:szCs w:val="16"/>
        </w:rPr>
      </w:pPr>
      <w:r w:rsidRPr="00AC71F8">
        <w:rPr>
          <w:rStyle w:val="blk"/>
          <w:sz w:val="16"/>
          <w:szCs w:val="16"/>
        </w:rPr>
        <w:t>Задаток засчитываются в оплату ежегодной арендной платы за земельный участок в случаях, если:</w:t>
      </w:r>
    </w:p>
    <w:p w:rsidR="00AC71F8" w:rsidRPr="00AC71F8" w:rsidRDefault="00AC71F8" w:rsidP="00AC71F8">
      <w:pPr>
        <w:ind w:firstLine="851"/>
        <w:rPr>
          <w:rStyle w:val="blk"/>
          <w:sz w:val="16"/>
          <w:szCs w:val="16"/>
        </w:rPr>
      </w:pPr>
      <w:r w:rsidRPr="00AC71F8">
        <w:rPr>
          <w:rStyle w:val="blk"/>
          <w:sz w:val="16"/>
          <w:szCs w:val="16"/>
        </w:rPr>
        <w:t xml:space="preserve">- задаток внесен лицом, признанным победителем аукциона, </w:t>
      </w:r>
    </w:p>
    <w:p w:rsidR="00AC71F8" w:rsidRPr="00AC71F8" w:rsidRDefault="00AC71F8" w:rsidP="00AC71F8">
      <w:pPr>
        <w:ind w:firstLine="851"/>
        <w:rPr>
          <w:rStyle w:val="blk"/>
          <w:sz w:val="16"/>
          <w:szCs w:val="16"/>
        </w:rPr>
      </w:pPr>
      <w:r w:rsidRPr="00AC71F8">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AC71F8" w:rsidRPr="00AC71F8" w:rsidRDefault="00AC71F8" w:rsidP="00AC71F8">
      <w:pPr>
        <w:ind w:firstLine="851"/>
        <w:jc w:val="both"/>
        <w:rPr>
          <w:rStyle w:val="blk"/>
          <w:sz w:val="16"/>
          <w:szCs w:val="16"/>
        </w:rPr>
      </w:pPr>
      <w:r w:rsidRPr="00AC71F8">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AC71F8" w:rsidRPr="00AC71F8" w:rsidRDefault="00AC71F8" w:rsidP="00AC71F8">
      <w:pPr>
        <w:ind w:firstLine="851"/>
        <w:jc w:val="both"/>
        <w:rPr>
          <w:sz w:val="16"/>
          <w:szCs w:val="16"/>
        </w:rPr>
      </w:pPr>
      <w:r w:rsidRPr="00AC71F8">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AC71F8" w:rsidRPr="00AC71F8" w:rsidRDefault="00AC71F8" w:rsidP="00AC71F8">
      <w:pPr>
        <w:ind w:firstLine="851"/>
        <w:rPr>
          <w:sz w:val="16"/>
          <w:szCs w:val="16"/>
        </w:rPr>
      </w:pPr>
      <w:r w:rsidRPr="00AC71F8">
        <w:rPr>
          <w:sz w:val="16"/>
          <w:szCs w:val="16"/>
        </w:rPr>
        <w:t>Организатор аукциона обязан возвратить внесенный претендентом задаток:</w:t>
      </w:r>
    </w:p>
    <w:p w:rsidR="00AC71F8" w:rsidRPr="00AC71F8" w:rsidRDefault="00AC71F8" w:rsidP="00AC71F8">
      <w:pPr>
        <w:ind w:firstLine="851"/>
        <w:rPr>
          <w:sz w:val="16"/>
          <w:szCs w:val="16"/>
        </w:rPr>
      </w:pPr>
      <w:r w:rsidRPr="00AC71F8">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AC71F8" w:rsidRPr="00AC71F8" w:rsidRDefault="00AC71F8" w:rsidP="00AC71F8">
      <w:pPr>
        <w:ind w:firstLine="851"/>
        <w:rPr>
          <w:sz w:val="16"/>
          <w:szCs w:val="16"/>
        </w:rPr>
      </w:pPr>
      <w:r w:rsidRPr="00AC71F8">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AC71F8" w:rsidRPr="00AC71F8" w:rsidRDefault="00AC71F8" w:rsidP="00AC71F8">
      <w:pPr>
        <w:ind w:firstLine="851"/>
        <w:jc w:val="both"/>
        <w:rPr>
          <w:sz w:val="16"/>
          <w:szCs w:val="16"/>
        </w:rPr>
      </w:pPr>
      <w:r w:rsidRPr="00AC71F8">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AC71F8" w:rsidRPr="00AC71F8" w:rsidRDefault="00AC71F8" w:rsidP="00AC71F8">
      <w:pPr>
        <w:tabs>
          <w:tab w:val="left" w:pos="540"/>
        </w:tabs>
        <w:jc w:val="both"/>
        <w:rPr>
          <w:sz w:val="16"/>
          <w:szCs w:val="16"/>
        </w:rPr>
      </w:pPr>
      <w:r w:rsidRPr="00AC71F8">
        <w:rPr>
          <w:sz w:val="16"/>
          <w:szCs w:val="16"/>
        </w:rPr>
        <w:t xml:space="preserve">    10. </w:t>
      </w:r>
      <w:r w:rsidRPr="00AC71F8">
        <w:rPr>
          <w:b/>
          <w:sz w:val="16"/>
          <w:szCs w:val="16"/>
        </w:rPr>
        <w:t xml:space="preserve">Порядок определения участников </w:t>
      </w:r>
      <w:r w:rsidRPr="00AC71F8">
        <w:rPr>
          <w:rStyle w:val="af7"/>
          <w:sz w:val="16"/>
          <w:szCs w:val="16"/>
        </w:rPr>
        <w:t>аукциона</w:t>
      </w:r>
      <w:r w:rsidRPr="00AC71F8">
        <w:rPr>
          <w:b/>
          <w:sz w:val="16"/>
          <w:szCs w:val="16"/>
        </w:rPr>
        <w:t>:</w:t>
      </w:r>
    </w:p>
    <w:p w:rsidR="00AC71F8" w:rsidRPr="00AC71F8" w:rsidRDefault="00AC71F8" w:rsidP="00AC71F8">
      <w:pPr>
        <w:tabs>
          <w:tab w:val="left" w:pos="540"/>
        </w:tabs>
        <w:ind w:firstLine="540"/>
        <w:jc w:val="both"/>
        <w:rPr>
          <w:sz w:val="16"/>
          <w:szCs w:val="16"/>
        </w:rPr>
      </w:pPr>
      <w:r w:rsidRPr="00AC71F8">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C71F8" w:rsidRPr="00AC71F8" w:rsidRDefault="00AC71F8" w:rsidP="00AC71F8">
      <w:pPr>
        <w:ind w:firstLine="540"/>
        <w:jc w:val="both"/>
        <w:rPr>
          <w:sz w:val="16"/>
          <w:szCs w:val="16"/>
        </w:rPr>
      </w:pPr>
      <w:r w:rsidRPr="00AC71F8">
        <w:rPr>
          <w:sz w:val="16"/>
          <w:szCs w:val="16"/>
        </w:rPr>
        <w:t>Претендент не допускается к участию в аукционе по следующим основаниям:</w:t>
      </w:r>
    </w:p>
    <w:p w:rsidR="00AC71F8" w:rsidRPr="00AC71F8" w:rsidRDefault="00AC71F8" w:rsidP="00AC71F8">
      <w:pPr>
        <w:pStyle w:val="ConsPlusNormale"/>
        <w:ind w:firstLine="540"/>
        <w:jc w:val="both"/>
        <w:rPr>
          <w:rFonts w:ascii="Times New Roman" w:hAnsi="Times New Roman" w:cs="Times New Roman"/>
          <w:sz w:val="16"/>
          <w:szCs w:val="16"/>
        </w:rPr>
      </w:pPr>
      <w:r w:rsidRPr="00AC71F8">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AC71F8" w:rsidRPr="00AC71F8" w:rsidRDefault="00AC71F8" w:rsidP="00AC71F8">
      <w:pPr>
        <w:pStyle w:val="ConsPlusNormale"/>
        <w:ind w:firstLine="540"/>
        <w:jc w:val="both"/>
        <w:rPr>
          <w:rFonts w:ascii="Times New Roman" w:hAnsi="Times New Roman" w:cs="Times New Roman"/>
          <w:sz w:val="16"/>
          <w:szCs w:val="16"/>
        </w:rPr>
      </w:pPr>
      <w:r w:rsidRPr="00AC71F8">
        <w:rPr>
          <w:rFonts w:ascii="Times New Roman" w:hAnsi="Times New Roman" w:cs="Times New Roman"/>
          <w:sz w:val="16"/>
          <w:szCs w:val="16"/>
        </w:rPr>
        <w:t>2) не поступление задатка на дату рассмотрения заявок на участие в аукционе;</w:t>
      </w:r>
    </w:p>
    <w:p w:rsidR="00AC71F8" w:rsidRPr="00AC71F8" w:rsidRDefault="00AC71F8" w:rsidP="00AC71F8">
      <w:pPr>
        <w:pStyle w:val="ConsPlusNormale"/>
        <w:ind w:firstLine="540"/>
        <w:jc w:val="both"/>
        <w:rPr>
          <w:rFonts w:ascii="Times New Roman" w:hAnsi="Times New Roman" w:cs="Times New Roman"/>
          <w:sz w:val="16"/>
          <w:szCs w:val="16"/>
        </w:rPr>
      </w:pPr>
      <w:r w:rsidRPr="00AC71F8">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AC71F8" w:rsidRPr="00AC71F8" w:rsidRDefault="00AC71F8" w:rsidP="00AC71F8">
      <w:pPr>
        <w:pStyle w:val="ConsPlusNormale"/>
        <w:tabs>
          <w:tab w:val="left" w:pos="540"/>
        </w:tabs>
        <w:ind w:firstLine="540"/>
        <w:jc w:val="both"/>
        <w:rPr>
          <w:rFonts w:ascii="Times New Roman" w:hAnsi="Times New Roman" w:cs="Times New Roman"/>
          <w:b/>
          <w:bCs/>
          <w:sz w:val="16"/>
          <w:szCs w:val="16"/>
        </w:rPr>
      </w:pPr>
      <w:r w:rsidRPr="00AC71F8">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C71F8" w:rsidRPr="00AC71F8" w:rsidRDefault="00AC71F8" w:rsidP="00AC71F8">
      <w:pPr>
        <w:jc w:val="both"/>
        <w:rPr>
          <w:sz w:val="16"/>
          <w:szCs w:val="16"/>
        </w:rPr>
      </w:pPr>
      <w:r w:rsidRPr="00AC71F8">
        <w:rPr>
          <w:b/>
          <w:bCs/>
          <w:sz w:val="16"/>
          <w:szCs w:val="16"/>
        </w:rPr>
        <w:t>Дата, время и место определения участников аукциона, подписания протокола приема заявок —  10 февраля  2020 года с 13:00</w:t>
      </w:r>
      <w:r w:rsidRPr="00AC71F8">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AC71F8" w:rsidRPr="00AC71F8" w:rsidRDefault="00AC71F8" w:rsidP="00AC71F8">
      <w:pPr>
        <w:jc w:val="both"/>
        <w:rPr>
          <w:sz w:val="16"/>
          <w:szCs w:val="16"/>
        </w:rPr>
      </w:pPr>
      <w:r w:rsidRPr="00AC71F8">
        <w:rPr>
          <w:sz w:val="16"/>
          <w:szCs w:val="16"/>
        </w:rPr>
        <w:t xml:space="preserve">   11.</w:t>
      </w:r>
      <w:r w:rsidRPr="00AC71F8">
        <w:rPr>
          <w:b/>
          <w:bCs/>
          <w:sz w:val="16"/>
          <w:szCs w:val="16"/>
        </w:rPr>
        <w:t xml:space="preserve"> Порядок проведения аукциона и определения победителя.</w:t>
      </w:r>
    </w:p>
    <w:p w:rsidR="00AC71F8" w:rsidRPr="00AC71F8" w:rsidRDefault="00AC71F8" w:rsidP="00AC71F8">
      <w:pPr>
        <w:ind w:firstLine="851"/>
        <w:jc w:val="both"/>
        <w:rPr>
          <w:sz w:val="16"/>
          <w:szCs w:val="16"/>
        </w:rPr>
      </w:pPr>
      <w:r w:rsidRPr="00AC71F8">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AC71F8">
        <w:rPr>
          <w:b/>
          <w:sz w:val="16"/>
          <w:szCs w:val="16"/>
        </w:rPr>
        <w:t>11 февраля</w:t>
      </w:r>
      <w:r w:rsidRPr="00AC71F8">
        <w:rPr>
          <w:b/>
          <w:bCs/>
          <w:sz w:val="16"/>
          <w:szCs w:val="16"/>
        </w:rPr>
        <w:t xml:space="preserve"> 2020 года с 13 часов 00</w:t>
      </w:r>
      <w:r w:rsidRPr="00AC71F8">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AC71F8" w:rsidRPr="00AC71F8" w:rsidRDefault="00AC71F8" w:rsidP="00AC71F8">
      <w:pPr>
        <w:ind w:firstLine="851"/>
        <w:rPr>
          <w:sz w:val="16"/>
          <w:szCs w:val="16"/>
        </w:rPr>
      </w:pPr>
      <w:r w:rsidRPr="00AC71F8">
        <w:rPr>
          <w:sz w:val="16"/>
          <w:szCs w:val="16"/>
        </w:rPr>
        <w:t xml:space="preserve">Аукцион ведет аукционист. </w:t>
      </w:r>
    </w:p>
    <w:p w:rsidR="00AC71F8" w:rsidRPr="00AC71F8" w:rsidRDefault="00AC71F8" w:rsidP="00AC71F8">
      <w:pPr>
        <w:ind w:firstLine="851"/>
        <w:jc w:val="both"/>
        <w:rPr>
          <w:sz w:val="16"/>
          <w:szCs w:val="16"/>
        </w:rPr>
      </w:pPr>
      <w:r w:rsidRPr="00AC71F8">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AC71F8" w:rsidRPr="00AC71F8" w:rsidRDefault="00AC71F8" w:rsidP="00AC71F8">
      <w:pPr>
        <w:jc w:val="both"/>
        <w:rPr>
          <w:b/>
          <w:bCs/>
          <w:sz w:val="16"/>
          <w:szCs w:val="16"/>
        </w:rPr>
      </w:pPr>
      <w:r w:rsidRPr="00AC71F8">
        <w:rPr>
          <w:sz w:val="16"/>
          <w:szCs w:val="16"/>
        </w:rPr>
        <w:t xml:space="preserve">         Аукцион проводится в следующем порядке:</w:t>
      </w:r>
    </w:p>
    <w:p w:rsidR="00AC71F8" w:rsidRPr="00AC71F8" w:rsidRDefault="00AC71F8" w:rsidP="00AC71F8">
      <w:pPr>
        <w:jc w:val="both"/>
        <w:rPr>
          <w:sz w:val="16"/>
          <w:szCs w:val="16"/>
        </w:rPr>
      </w:pPr>
      <w:r w:rsidRPr="00AC71F8">
        <w:rPr>
          <w:b/>
          <w:bCs/>
          <w:sz w:val="16"/>
          <w:szCs w:val="16"/>
        </w:rPr>
        <w:t xml:space="preserve">         </w:t>
      </w:r>
      <w:r w:rsidRPr="00AC71F8">
        <w:rPr>
          <w:sz w:val="16"/>
          <w:szCs w:val="16"/>
        </w:rPr>
        <w:t>1) аукцион ведет аукционист;</w:t>
      </w:r>
    </w:p>
    <w:p w:rsidR="00AC71F8" w:rsidRPr="00AC71F8" w:rsidRDefault="00AC71F8" w:rsidP="00AC71F8">
      <w:pPr>
        <w:jc w:val="both"/>
        <w:rPr>
          <w:sz w:val="16"/>
          <w:szCs w:val="16"/>
        </w:rPr>
      </w:pPr>
      <w:r w:rsidRPr="00AC71F8">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AC71F8" w:rsidRPr="00AC71F8" w:rsidRDefault="00AC71F8" w:rsidP="00AC71F8">
      <w:pPr>
        <w:ind w:firstLine="540"/>
        <w:jc w:val="both"/>
        <w:rPr>
          <w:sz w:val="16"/>
          <w:szCs w:val="16"/>
        </w:rPr>
      </w:pPr>
      <w:r w:rsidRPr="00AC71F8">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AC71F8" w:rsidRPr="00AC71F8" w:rsidRDefault="00AC71F8" w:rsidP="00AC71F8">
      <w:pPr>
        <w:ind w:firstLine="540"/>
        <w:jc w:val="both"/>
        <w:rPr>
          <w:sz w:val="16"/>
          <w:szCs w:val="16"/>
        </w:rPr>
      </w:pPr>
      <w:r w:rsidRPr="00AC71F8">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AC71F8" w:rsidRPr="00AC71F8" w:rsidRDefault="00AC71F8" w:rsidP="00AC71F8">
      <w:pPr>
        <w:ind w:firstLine="540"/>
        <w:jc w:val="both"/>
        <w:rPr>
          <w:sz w:val="16"/>
          <w:szCs w:val="16"/>
        </w:rPr>
      </w:pPr>
      <w:r w:rsidRPr="00AC71F8">
        <w:rPr>
          <w:sz w:val="16"/>
          <w:szCs w:val="16"/>
        </w:rPr>
        <w:lastRenderedPageBreak/>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AC71F8" w:rsidRPr="00AC71F8" w:rsidRDefault="00AC71F8" w:rsidP="00AC71F8">
      <w:pPr>
        <w:ind w:firstLine="540"/>
        <w:jc w:val="both"/>
        <w:rPr>
          <w:sz w:val="16"/>
          <w:szCs w:val="16"/>
        </w:rPr>
      </w:pPr>
      <w:r w:rsidRPr="00AC71F8">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C71F8" w:rsidRPr="00AC71F8" w:rsidRDefault="00AC71F8" w:rsidP="00AC71F8">
      <w:pPr>
        <w:ind w:firstLine="540"/>
        <w:jc w:val="both"/>
        <w:rPr>
          <w:sz w:val="16"/>
          <w:szCs w:val="16"/>
        </w:rPr>
      </w:pPr>
      <w:r w:rsidRPr="00AC71F8">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AC71F8" w:rsidRPr="00AC71F8" w:rsidRDefault="00AC71F8" w:rsidP="00AC71F8">
      <w:pPr>
        <w:ind w:firstLine="851"/>
        <w:jc w:val="both"/>
        <w:rPr>
          <w:sz w:val="16"/>
          <w:szCs w:val="16"/>
        </w:rPr>
      </w:pPr>
      <w:r w:rsidRPr="00AC71F8">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AC71F8" w:rsidRPr="00AC71F8" w:rsidRDefault="00AC71F8" w:rsidP="00AC71F8">
      <w:pPr>
        <w:rPr>
          <w:rStyle w:val="blk"/>
          <w:sz w:val="16"/>
          <w:szCs w:val="16"/>
        </w:rPr>
      </w:pPr>
      <w:r w:rsidRPr="00AC71F8">
        <w:rPr>
          <w:sz w:val="16"/>
          <w:szCs w:val="16"/>
        </w:rPr>
        <w:t xml:space="preserve">          12.  </w:t>
      </w:r>
      <w:r w:rsidRPr="00AC71F8">
        <w:rPr>
          <w:b/>
          <w:bCs/>
          <w:sz w:val="16"/>
          <w:szCs w:val="16"/>
        </w:rPr>
        <w:t>Порядок заключения договора аренды земельного участка (Приложение 2).</w:t>
      </w:r>
    </w:p>
    <w:p w:rsidR="00AC71F8" w:rsidRPr="00AC71F8" w:rsidRDefault="00AC71F8" w:rsidP="00AC71F8">
      <w:pPr>
        <w:ind w:firstLine="851"/>
        <w:jc w:val="both"/>
        <w:rPr>
          <w:rStyle w:val="blk"/>
          <w:sz w:val="16"/>
          <w:szCs w:val="16"/>
        </w:rPr>
      </w:pPr>
      <w:r w:rsidRPr="00AC71F8">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AC71F8" w:rsidRPr="00AC71F8" w:rsidRDefault="00AC71F8" w:rsidP="00AC71F8">
      <w:pPr>
        <w:jc w:val="both"/>
        <w:rPr>
          <w:rStyle w:val="blk"/>
          <w:sz w:val="16"/>
          <w:szCs w:val="16"/>
        </w:rPr>
      </w:pPr>
      <w:r w:rsidRPr="00AC71F8">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AC71F8">
        <w:rPr>
          <w:sz w:val="16"/>
          <w:szCs w:val="16"/>
        </w:rPr>
        <w:t>размер ежегодной арендной платы по договору аренды земельного участка определяется в размере</w:t>
      </w:r>
      <w:r w:rsidRPr="00AC71F8">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AC71F8">
        <w:rPr>
          <w:sz w:val="16"/>
          <w:szCs w:val="16"/>
        </w:rPr>
        <w:t xml:space="preserve"> </w:t>
      </w:r>
    </w:p>
    <w:p w:rsidR="00AC71F8" w:rsidRPr="00AC71F8" w:rsidRDefault="00AC71F8" w:rsidP="00AC71F8">
      <w:pPr>
        <w:ind w:firstLine="851"/>
        <w:jc w:val="both"/>
        <w:rPr>
          <w:sz w:val="16"/>
          <w:szCs w:val="16"/>
        </w:rPr>
      </w:pPr>
      <w:r w:rsidRPr="00AC71F8">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AC71F8" w:rsidRPr="00AC71F8" w:rsidRDefault="00AC71F8" w:rsidP="00AC71F8">
      <w:pPr>
        <w:rPr>
          <w:sz w:val="16"/>
          <w:szCs w:val="16"/>
        </w:rPr>
      </w:pPr>
      <w:r w:rsidRPr="00AC71F8">
        <w:rPr>
          <w:sz w:val="16"/>
          <w:szCs w:val="16"/>
        </w:rPr>
        <w:t xml:space="preserve">      13. </w:t>
      </w:r>
      <w:r w:rsidRPr="00AC71F8">
        <w:rPr>
          <w:b/>
          <w:bCs/>
          <w:sz w:val="16"/>
          <w:szCs w:val="16"/>
        </w:rPr>
        <w:t>Аукцион признается не состоявшимся в случаях, если:</w:t>
      </w:r>
    </w:p>
    <w:p w:rsidR="00AC71F8" w:rsidRPr="00AC71F8" w:rsidRDefault="00AC71F8" w:rsidP="00AC71F8">
      <w:pPr>
        <w:ind w:firstLine="851"/>
        <w:jc w:val="both"/>
        <w:rPr>
          <w:rStyle w:val="blk"/>
          <w:sz w:val="16"/>
          <w:szCs w:val="16"/>
        </w:rPr>
      </w:pPr>
      <w:r w:rsidRPr="00AC71F8">
        <w:rPr>
          <w:sz w:val="16"/>
          <w:szCs w:val="16"/>
        </w:rPr>
        <w:t xml:space="preserve">- </w:t>
      </w:r>
      <w:r w:rsidRPr="00AC71F8">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AC71F8" w:rsidRPr="00AC71F8" w:rsidRDefault="00AC71F8" w:rsidP="00AC71F8">
      <w:pPr>
        <w:ind w:firstLine="851"/>
        <w:jc w:val="both"/>
        <w:rPr>
          <w:sz w:val="16"/>
          <w:szCs w:val="16"/>
        </w:rPr>
      </w:pPr>
      <w:r w:rsidRPr="00AC71F8">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AC71F8" w:rsidRPr="00AC71F8" w:rsidRDefault="00AC71F8" w:rsidP="00AC71F8">
      <w:pPr>
        <w:ind w:firstLine="851"/>
        <w:rPr>
          <w:sz w:val="16"/>
          <w:szCs w:val="16"/>
        </w:rPr>
      </w:pPr>
      <w:r w:rsidRPr="00AC71F8">
        <w:rPr>
          <w:sz w:val="16"/>
          <w:szCs w:val="16"/>
        </w:rPr>
        <w:t xml:space="preserve">- </w:t>
      </w:r>
      <w:r w:rsidRPr="00AC71F8">
        <w:rPr>
          <w:rStyle w:val="blk"/>
          <w:sz w:val="16"/>
          <w:szCs w:val="16"/>
        </w:rPr>
        <w:t>в аукционе участвовал только один участник,</w:t>
      </w:r>
    </w:p>
    <w:p w:rsidR="00AC71F8" w:rsidRPr="00AC71F8" w:rsidRDefault="00AC71F8" w:rsidP="00AC71F8">
      <w:pPr>
        <w:ind w:firstLine="851"/>
        <w:rPr>
          <w:rStyle w:val="blk"/>
          <w:sz w:val="16"/>
          <w:szCs w:val="16"/>
        </w:rPr>
      </w:pPr>
      <w:r w:rsidRPr="00AC71F8">
        <w:rPr>
          <w:sz w:val="16"/>
          <w:szCs w:val="16"/>
        </w:rPr>
        <w:t>-</w:t>
      </w:r>
      <w:r w:rsidRPr="00AC71F8">
        <w:rPr>
          <w:rStyle w:val="blk"/>
          <w:sz w:val="16"/>
          <w:szCs w:val="16"/>
        </w:rPr>
        <w:t xml:space="preserve"> при проведении аукциона не присутствовал ни один из участников аукциона,</w:t>
      </w:r>
    </w:p>
    <w:p w:rsidR="00AC71F8" w:rsidRPr="00AC71F8" w:rsidRDefault="00AC71F8" w:rsidP="00AC71F8">
      <w:pPr>
        <w:ind w:firstLine="851"/>
        <w:jc w:val="both"/>
        <w:rPr>
          <w:sz w:val="16"/>
          <w:szCs w:val="16"/>
        </w:rPr>
      </w:pPr>
      <w:r w:rsidRPr="00AC71F8">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C71F8" w:rsidRPr="00AC71F8" w:rsidRDefault="00AC71F8" w:rsidP="00AC71F8">
      <w:pPr>
        <w:jc w:val="both"/>
        <w:rPr>
          <w:sz w:val="16"/>
          <w:szCs w:val="16"/>
        </w:rPr>
      </w:pPr>
      <w:r w:rsidRPr="00AC71F8">
        <w:rPr>
          <w:sz w:val="16"/>
          <w:szCs w:val="16"/>
        </w:rPr>
        <w:t xml:space="preserve">        14.</w:t>
      </w:r>
      <w:r w:rsidRPr="00AC71F8">
        <w:rPr>
          <w:b/>
          <w:sz w:val="16"/>
          <w:szCs w:val="16"/>
        </w:rPr>
        <w:t xml:space="preserve"> Осмотр земельного участка осуществляется</w:t>
      </w:r>
      <w:r w:rsidRPr="00AC71F8">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AC71F8" w:rsidRPr="00AC71F8" w:rsidRDefault="00AC71F8" w:rsidP="00AC71F8">
      <w:pPr>
        <w:jc w:val="both"/>
        <w:rPr>
          <w:b/>
          <w:bCs/>
          <w:sz w:val="16"/>
          <w:szCs w:val="16"/>
        </w:rPr>
      </w:pPr>
      <w:r w:rsidRPr="00AC71F8">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AC71F8" w:rsidRPr="00AC71F8" w:rsidRDefault="00AC71F8" w:rsidP="00AC71F8">
      <w:pPr>
        <w:ind w:firstLine="850"/>
        <w:jc w:val="both"/>
        <w:rPr>
          <w:b/>
          <w:bCs/>
          <w:sz w:val="16"/>
          <w:szCs w:val="16"/>
        </w:rPr>
      </w:pPr>
    </w:p>
    <w:p w:rsidR="00AC71F8" w:rsidRPr="00AC71F8" w:rsidRDefault="00AC71F8" w:rsidP="00AC71F8">
      <w:pPr>
        <w:jc w:val="right"/>
        <w:rPr>
          <w:b/>
          <w:bCs/>
          <w:sz w:val="16"/>
          <w:szCs w:val="16"/>
        </w:rPr>
      </w:pPr>
    </w:p>
    <w:p w:rsidR="00AC71F8" w:rsidRPr="00AC71F8" w:rsidRDefault="00AC71F8" w:rsidP="00AC71F8">
      <w:pPr>
        <w:jc w:val="right"/>
        <w:rPr>
          <w:rFonts w:eastAsia="Courier New"/>
          <w:sz w:val="16"/>
          <w:szCs w:val="16"/>
          <w:lang w:eastAsia="en-US"/>
        </w:rPr>
      </w:pPr>
      <w:r w:rsidRPr="00AC71F8">
        <w:rPr>
          <w:b/>
          <w:bCs/>
          <w:sz w:val="16"/>
          <w:szCs w:val="16"/>
        </w:rPr>
        <w:t>Приложение 1</w:t>
      </w:r>
    </w:p>
    <w:p w:rsidR="00AC71F8" w:rsidRPr="00AC71F8" w:rsidRDefault="00AC71F8" w:rsidP="00AC71F8">
      <w:pPr>
        <w:ind w:firstLine="709"/>
        <w:jc w:val="right"/>
        <w:rPr>
          <w:sz w:val="16"/>
          <w:szCs w:val="16"/>
          <w:u w:val="single"/>
          <w:lang w:eastAsia="en-US"/>
        </w:rPr>
      </w:pPr>
      <w:r w:rsidRPr="00AC71F8">
        <w:rPr>
          <w:rFonts w:eastAsia="Courier New"/>
          <w:sz w:val="16"/>
          <w:szCs w:val="16"/>
          <w:lang w:eastAsia="en-US"/>
        </w:rPr>
        <w:t xml:space="preserve"> </w:t>
      </w:r>
      <w:r w:rsidRPr="00AC71F8">
        <w:rPr>
          <w:sz w:val="16"/>
          <w:szCs w:val="16"/>
          <w:u w:val="single"/>
          <w:lang w:eastAsia="en-US"/>
        </w:rPr>
        <w:t xml:space="preserve">Комитет по управлению муниципальным имуществом </w:t>
      </w:r>
    </w:p>
    <w:p w:rsidR="00AC71F8" w:rsidRPr="00AC71F8" w:rsidRDefault="00AC71F8" w:rsidP="00AC71F8">
      <w:pPr>
        <w:ind w:firstLine="709"/>
        <w:jc w:val="right"/>
        <w:rPr>
          <w:sz w:val="16"/>
          <w:szCs w:val="16"/>
          <w:lang w:eastAsia="en-US"/>
        </w:rPr>
      </w:pPr>
      <w:r w:rsidRPr="00AC71F8">
        <w:rPr>
          <w:sz w:val="16"/>
          <w:szCs w:val="16"/>
          <w:u w:val="single"/>
          <w:lang w:eastAsia="en-US"/>
        </w:rPr>
        <w:t>и земельными ресурсами администрации</w:t>
      </w:r>
    </w:p>
    <w:p w:rsidR="00AC71F8" w:rsidRPr="00AC71F8" w:rsidRDefault="00AC71F8" w:rsidP="00AC71F8">
      <w:pPr>
        <w:ind w:firstLine="709"/>
        <w:jc w:val="right"/>
        <w:rPr>
          <w:sz w:val="16"/>
          <w:szCs w:val="16"/>
          <w:u w:val="single"/>
          <w:lang w:eastAsia="en-US"/>
        </w:rPr>
      </w:pPr>
      <w:r w:rsidRPr="00AC71F8">
        <w:rPr>
          <w:sz w:val="16"/>
          <w:szCs w:val="16"/>
          <w:u w:val="single"/>
          <w:lang w:eastAsia="en-US"/>
        </w:rPr>
        <w:t>Галичского муниципального района</w:t>
      </w:r>
    </w:p>
    <w:p w:rsidR="00AC71F8" w:rsidRPr="00AC71F8" w:rsidRDefault="00AC71F8" w:rsidP="00AC71F8">
      <w:pPr>
        <w:ind w:firstLine="709"/>
        <w:jc w:val="right"/>
        <w:rPr>
          <w:rFonts w:eastAsia="Courier New"/>
          <w:sz w:val="16"/>
          <w:szCs w:val="16"/>
          <w:lang w:eastAsia="en-US"/>
        </w:rPr>
      </w:pPr>
      <w:r w:rsidRPr="00AC71F8">
        <w:rPr>
          <w:sz w:val="16"/>
          <w:szCs w:val="16"/>
          <w:u w:val="single"/>
          <w:lang w:eastAsia="en-US"/>
        </w:rPr>
        <w:t>Костромской области</w:t>
      </w:r>
      <w:r w:rsidRPr="00AC71F8">
        <w:rPr>
          <w:sz w:val="16"/>
          <w:szCs w:val="16"/>
          <w:lang w:eastAsia="en-US"/>
        </w:rPr>
        <w:t xml:space="preserve">                                           </w:t>
      </w:r>
    </w:p>
    <w:p w:rsidR="00AC71F8" w:rsidRPr="00AC71F8" w:rsidRDefault="00AC71F8" w:rsidP="00AC71F8">
      <w:pPr>
        <w:ind w:firstLine="709"/>
        <w:jc w:val="center"/>
        <w:rPr>
          <w:sz w:val="16"/>
          <w:szCs w:val="16"/>
          <w:lang w:eastAsia="en-US"/>
        </w:rPr>
      </w:pPr>
      <w:r w:rsidRPr="00AC71F8">
        <w:rPr>
          <w:rFonts w:eastAsia="Courier New"/>
          <w:sz w:val="16"/>
          <w:szCs w:val="16"/>
          <w:lang w:eastAsia="en-US"/>
        </w:rPr>
        <w:t xml:space="preserve">                                                          </w:t>
      </w:r>
      <w:r w:rsidRPr="00AC71F8">
        <w:rPr>
          <w:sz w:val="16"/>
          <w:szCs w:val="16"/>
          <w:lang w:eastAsia="en-US"/>
        </w:rPr>
        <w:t xml:space="preserve">(наименование ОМС) </w:t>
      </w:r>
    </w:p>
    <w:p w:rsidR="00AC71F8" w:rsidRPr="00AC71F8" w:rsidRDefault="00AC71F8" w:rsidP="00AC71F8">
      <w:pPr>
        <w:ind w:firstLine="709"/>
        <w:jc w:val="right"/>
        <w:rPr>
          <w:sz w:val="16"/>
          <w:szCs w:val="16"/>
          <w:lang w:eastAsia="en-US"/>
        </w:rPr>
      </w:pPr>
      <w:r w:rsidRPr="00AC71F8">
        <w:rPr>
          <w:sz w:val="16"/>
          <w:szCs w:val="16"/>
          <w:lang w:eastAsia="en-US"/>
        </w:rPr>
        <w:t xml:space="preserve">                                     от ______________________________________</w:t>
      </w:r>
    </w:p>
    <w:p w:rsidR="00AC71F8" w:rsidRPr="00AC71F8" w:rsidRDefault="00AC71F8" w:rsidP="00AC71F8">
      <w:pPr>
        <w:ind w:firstLine="709"/>
        <w:jc w:val="center"/>
        <w:rPr>
          <w:sz w:val="16"/>
          <w:szCs w:val="16"/>
          <w:lang w:eastAsia="en-US"/>
        </w:rPr>
      </w:pPr>
      <w:r w:rsidRPr="00AC71F8">
        <w:rPr>
          <w:sz w:val="16"/>
          <w:szCs w:val="16"/>
          <w:lang w:eastAsia="en-US"/>
        </w:rPr>
        <w:t xml:space="preserve">                                                                                                                  (наименование или Ф.И.О. заявителя)</w:t>
      </w:r>
    </w:p>
    <w:p w:rsidR="00AC71F8" w:rsidRPr="00AC71F8" w:rsidRDefault="00AC71F8" w:rsidP="00AC71F8">
      <w:pPr>
        <w:ind w:firstLine="709"/>
        <w:jc w:val="right"/>
        <w:rPr>
          <w:sz w:val="16"/>
          <w:szCs w:val="16"/>
          <w:lang w:eastAsia="en-US"/>
        </w:rPr>
      </w:pPr>
      <w:r w:rsidRPr="00AC71F8">
        <w:rPr>
          <w:sz w:val="16"/>
          <w:szCs w:val="16"/>
          <w:lang w:eastAsia="en-US"/>
        </w:rPr>
        <w:t xml:space="preserve">                                    адрес: __________________________________,</w:t>
      </w:r>
    </w:p>
    <w:p w:rsidR="00AC71F8" w:rsidRPr="00AC71F8" w:rsidRDefault="00AC71F8" w:rsidP="00AC71F8">
      <w:pPr>
        <w:ind w:firstLine="709"/>
        <w:jc w:val="right"/>
        <w:rPr>
          <w:sz w:val="16"/>
          <w:szCs w:val="16"/>
          <w:lang w:eastAsia="en-US"/>
        </w:rPr>
      </w:pPr>
      <w:r w:rsidRPr="00AC71F8">
        <w:rPr>
          <w:sz w:val="16"/>
          <w:szCs w:val="16"/>
          <w:lang w:eastAsia="en-US"/>
        </w:rPr>
        <w:t xml:space="preserve">                                     телефон: _________________, факс: _________,</w:t>
      </w:r>
    </w:p>
    <w:p w:rsidR="00AC71F8" w:rsidRPr="00AC71F8" w:rsidRDefault="00AC71F8" w:rsidP="00AC71F8">
      <w:pPr>
        <w:ind w:firstLine="709"/>
        <w:jc w:val="right"/>
        <w:rPr>
          <w:sz w:val="16"/>
          <w:szCs w:val="16"/>
        </w:rPr>
      </w:pPr>
      <w:r w:rsidRPr="00AC71F8">
        <w:rPr>
          <w:sz w:val="16"/>
          <w:szCs w:val="16"/>
          <w:lang w:eastAsia="en-US"/>
        </w:rPr>
        <w:t xml:space="preserve">                                     эл. почта: ________________________________</w:t>
      </w:r>
    </w:p>
    <w:p w:rsidR="00AC71F8" w:rsidRPr="00AC71F8" w:rsidRDefault="00AC71F8" w:rsidP="00AC71F8">
      <w:pPr>
        <w:ind w:firstLine="709"/>
        <w:jc w:val="right"/>
        <w:rPr>
          <w:sz w:val="16"/>
          <w:szCs w:val="16"/>
        </w:rPr>
      </w:pPr>
    </w:p>
    <w:p w:rsidR="00AC71F8" w:rsidRPr="00AC71F8" w:rsidRDefault="00AC71F8" w:rsidP="00AC71F8">
      <w:pPr>
        <w:ind w:firstLine="709"/>
        <w:jc w:val="center"/>
        <w:rPr>
          <w:sz w:val="16"/>
          <w:szCs w:val="16"/>
          <w:lang w:eastAsia="en-US"/>
        </w:rPr>
      </w:pPr>
      <w:r w:rsidRPr="00AC71F8">
        <w:rPr>
          <w:b/>
          <w:bCs/>
          <w:sz w:val="16"/>
          <w:szCs w:val="16"/>
          <w:lang w:eastAsia="en-US"/>
        </w:rPr>
        <w:t xml:space="preserve">Заявка на участие в аукционе </w:t>
      </w:r>
    </w:p>
    <w:p w:rsidR="00AC71F8" w:rsidRPr="00AC71F8" w:rsidRDefault="00AC71F8" w:rsidP="00AC71F8">
      <w:pPr>
        <w:ind w:firstLine="709"/>
        <w:jc w:val="center"/>
        <w:rPr>
          <w:sz w:val="16"/>
          <w:szCs w:val="16"/>
          <w:lang w:eastAsia="en-US"/>
        </w:rPr>
      </w:pPr>
    </w:p>
    <w:p w:rsidR="00AC71F8" w:rsidRPr="00AC71F8" w:rsidRDefault="00AC71F8" w:rsidP="00AC71F8">
      <w:pPr>
        <w:rPr>
          <w:sz w:val="16"/>
          <w:szCs w:val="16"/>
          <w:lang w:eastAsia="en-US"/>
        </w:rPr>
      </w:pPr>
      <w:r w:rsidRPr="00AC71F8">
        <w:rPr>
          <w:sz w:val="16"/>
          <w:szCs w:val="16"/>
          <w:lang w:eastAsia="en-US"/>
        </w:rPr>
        <w:t>Заявитель _______________________________________________________________________________________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 xml:space="preserve">                   (фамилия, имя, отчество и паспортные данные подающего заявку)</w:t>
      </w:r>
    </w:p>
    <w:p w:rsidR="00AC71F8" w:rsidRPr="00AC71F8" w:rsidRDefault="00AC71F8" w:rsidP="00AC71F8">
      <w:pPr>
        <w:rPr>
          <w:sz w:val="16"/>
          <w:szCs w:val="16"/>
          <w:lang w:eastAsia="en-US"/>
        </w:rPr>
      </w:pPr>
      <w:r w:rsidRPr="00AC71F8">
        <w:rPr>
          <w:sz w:val="16"/>
          <w:szCs w:val="16"/>
          <w:lang w:eastAsia="en-US"/>
        </w:rPr>
        <w:t>в лице __________________________________________________________________________________________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 xml:space="preserve">                                                       (фамилия, имя, отчество, должность)</w:t>
      </w:r>
    </w:p>
    <w:p w:rsidR="00AC71F8" w:rsidRPr="00AC71F8" w:rsidRDefault="00AC71F8" w:rsidP="00AC71F8">
      <w:pPr>
        <w:rPr>
          <w:sz w:val="16"/>
          <w:szCs w:val="16"/>
          <w:lang w:eastAsia="en-US"/>
        </w:rPr>
      </w:pPr>
      <w:r w:rsidRPr="00AC71F8">
        <w:rPr>
          <w:sz w:val="16"/>
          <w:szCs w:val="16"/>
          <w:lang w:eastAsia="en-US"/>
        </w:rPr>
        <w:t>действующего на основании __________________________________________________________________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 xml:space="preserve">                                                      (наименование документа)</w:t>
      </w:r>
    </w:p>
    <w:p w:rsidR="00AC71F8" w:rsidRPr="00AC71F8" w:rsidRDefault="00AC71F8" w:rsidP="00AC71F8">
      <w:pPr>
        <w:ind w:firstLine="709"/>
        <w:jc w:val="both"/>
        <w:rPr>
          <w:sz w:val="16"/>
          <w:szCs w:val="16"/>
          <w:lang w:eastAsia="en-US"/>
        </w:rPr>
      </w:pPr>
      <w:r w:rsidRPr="00AC71F8">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AC71F8" w:rsidRPr="00AC71F8" w:rsidRDefault="00AC71F8" w:rsidP="00AC71F8">
      <w:pPr>
        <w:ind w:firstLine="709"/>
        <w:rPr>
          <w:sz w:val="16"/>
          <w:szCs w:val="16"/>
          <w:lang w:eastAsia="en-US"/>
        </w:rPr>
      </w:pPr>
      <w:r w:rsidRPr="00AC71F8">
        <w:rPr>
          <w:sz w:val="16"/>
          <w:szCs w:val="16"/>
          <w:lang w:eastAsia="en-US"/>
        </w:rPr>
        <w:t xml:space="preserve">                                    (наименование средства массовой информации)</w:t>
      </w:r>
    </w:p>
    <w:p w:rsidR="00AC71F8" w:rsidRPr="00AC71F8" w:rsidRDefault="00AC71F8" w:rsidP="00AC71F8">
      <w:pPr>
        <w:jc w:val="both"/>
        <w:rPr>
          <w:sz w:val="16"/>
          <w:szCs w:val="16"/>
          <w:lang w:eastAsia="en-US"/>
        </w:rPr>
      </w:pPr>
      <w:r w:rsidRPr="00AC71F8">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71F8" w:rsidRPr="00AC71F8" w:rsidRDefault="00AC71F8" w:rsidP="00AC71F8">
      <w:pPr>
        <w:ind w:firstLine="709"/>
        <w:jc w:val="center"/>
        <w:rPr>
          <w:sz w:val="16"/>
          <w:szCs w:val="16"/>
          <w:lang w:eastAsia="en-US"/>
        </w:rPr>
      </w:pPr>
      <w:r w:rsidRPr="00AC71F8">
        <w:rPr>
          <w:sz w:val="16"/>
          <w:szCs w:val="16"/>
          <w:lang w:eastAsia="en-US"/>
        </w:rPr>
        <w:t>(наименование и описание объекта аукциона)</w:t>
      </w:r>
    </w:p>
    <w:p w:rsidR="00AC71F8" w:rsidRPr="00AC71F8" w:rsidRDefault="00AC71F8" w:rsidP="00AC71F8">
      <w:pPr>
        <w:ind w:firstLine="709"/>
        <w:jc w:val="both"/>
        <w:rPr>
          <w:sz w:val="16"/>
          <w:szCs w:val="16"/>
          <w:lang w:eastAsia="en-US"/>
        </w:rPr>
      </w:pPr>
      <w:r w:rsidRPr="00AC71F8">
        <w:rPr>
          <w:sz w:val="16"/>
          <w:szCs w:val="16"/>
          <w:lang w:eastAsia="en-US"/>
        </w:rPr>
        <w:t xml:space="preserve">Согласен(ны)   участвовать   в  аукционе  в  соответствии  с </w:t>
      </w:r>
      <w:hyperlink r:id="rId54" w:history="1">
        <w:r w:rsidRPr="00AC71F8">
          <w:rPr>
            <w:rStyle w:val="a3"/>
            <w:sz w:val="16"/>
            <w:szCs w:val="16"/>
            <w:lang w:eastAsia="en-US"/>
          </w:rPr>
          <w:t>порядком</w:t>
        </w:r>
      </w:hyperlink>
      <w:r w:rsidRPr="00AC71F8">
        <w:rPr>
          <w:sz w:val="16"/>
          <w:szCs w:val="16"/>
          <w:lang w:eastAsia="en-US"/>
        </w:rPr>
        <w:t xml:space="preserve"> проведения аукциона, установленного Земельным кодексом Российской Федерации. </w:t>
      </w:r>
    </w:p>
    <w:p w:rsidR="00AC71F8" w:rsidRPr="00AC71F8" w:rsidRDefault="00AC71F8" w:rsidP="00AC71F8">
      <w:pPr>
        <w:ind w:firstLine="709"/>
        <w:jc w:val="both"/>
        <w:rPr>
          <w:sz w:val="16"/>
          <w:szCs w:val="16"/>
          <w:lang w:eastAsia="en-US"/>
        </w:rPr>
      </w:pPr>
      <w:r w:rsidRPr="00AC71F8">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AC71F8" w:rsidRPr="00AC71F8" w:rsidRDefault="00AC71F8" w:rsidP="00AC71F8">
      <w:pPr>
        <w:rPr>
          <w:sz w:val="16"/>
          <w:szCs w:val="16"/>
          <w:lang w:eastAsia="en-US"/>
        </w:rPr>
      </w:pPr>
      <w:r w:rsidRPr="00AC71F8">
        <w:rPr>
          <w:sz w:val="16"/>
          <w:szCs w:val="16"/>
          <w:lang w:eastAsia="en-US"/>
        </w:rPr>
        <w:t>С  проектом   договора_____________________________ознакомлен(ны).</w:t>
      </w:r>
    </w:p>
    <w:p w:rsidR="00AC71F8" w:rsidRPr="00AC71F8" w:rsidRDefault="00AC71F8" w:rsidP="00AC71F8">
      <w:pPr>
        <w:ind w:firstLine="709"/>
        <w:jc w:val="both"/>
        <w:rPr>
          <w:sz w:val="16"/>
          <w:szCs w:val="16"/>
          <w:lang w:eastAsia="en-US"/>
        </w:rPr>
      </w:pPr>
      <w:r w:rsidRPr="00AC71F8">
        <w:rPr>
          <w:sz w:val="16"/>
          <w:szCs w:val="16"/>
          <w:lang w:eastAsia="en-US"/>
        </w:rPr>
        <w:t xml:space="preserve"> К  заявке  прилагаются  следующие документы:</w:t>
      </w:r>
    </w:p>
    <w:p w:rsidR="00AC71F8" w:rsidRPr="00AC71F8" w:rsidRDefault="00AC71F8" w:rsidP="00AC71F8">
      <w:pPr>
        <w:ind w:firstLine="709"/>
        <w:rPr>
          <w:sz w:val="16"/>
          <w:szCs w:val="16"/>
          <w:lang w:eastAsia="en-US"/>
        </w:rPr>
      </w:pPr>
      <w:r w:rsidRPr="00AC71F8">
        <w:rPr>
          <w:sz w:val="16"/>
          <w:szCs w:val="16"/>
          <w:lang w:eastAsia="en-US"/>
        </w:rPr>
        <w:t>1)______________________________________________________________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2)______________________________________________________________</w:t>
      </w:r>
    </w:p>
    <w:p w:rsidR="00AC71F8" w:rsidRPr="00AC71F8" w:rsidRDefault="00AC71F8" w:rsidP="00AC71F8">
      <w:pPr>
        <w:ind w:firstLine="709"/>
        <w:rPr>
          <w:sz w:val="16"/>
          <w:szCs w:val="16"/>
          <w:lang w:eastAsia="en-US"/>
        </w:rPr>
      </w:pPr>
    </w:p>
    <w:p w:rsidR="00AC71F8" w:rsidRPr="00AC71F8" w:rsidRDefault="00AC71F8" w:rsidP="00AC71F8">
      <w:pPr>
        <w:ind w:firstLine="709"/>
        <w:jc w:val="both"/>
        <w:rPr>
          <w:sz w:val="16"/>
          <w:szCs w:val="16"/>
          <w:lang w:eastAsia="en-US"/>
        </w:rPr>
      </w:pPr>
      <w:r w:rsidRPr="00AC71F8">
        <w:rPr>
          <w:sz w:val="16"/>
          <w:szCs w:val="16"/>
          <w:lang w:eastAsia="en-US"/>
        </w:rPr>
        <w:t>Банковские реквизиты для возврата задатка__________________________________________</w:t>
      </w:r>
    </w:p>
    <w:p w:rsidR="00AC71F8" w:rsidRPr="00AC71F8" w:rsidRDefault="00AC71F8" w:rsidP="00AC71F8">
      <w:pPr>
        <w:jc w:val="both"/>
        <w:rPr>
          <w:sz w:val="16"/>
          <w:szCs w:val="16"/>
        </w:rPr>
      </w:pPr>
      <w:r w:rsidRPr="00AC71F8">
        <w:rPr>
          <w:sz w:val="16"/>
          <w:szCs w:val="16"/>
          <w:lang w:eastAsia="en-US"/>
        </w:rPr>
        <w:lastRenderedPageBreak/>
        <w:t>_______________________________________________________________________________________</w:t>
      </w:r>
    </w:p>
    <w:p w:rsidR="00AC71F8" w:rsidRPr="00AC71F8" w:rsidRDefault="00AC71F8" w:rsidP="00AC71F8">
      <w:pPr>
        <w:jc w:val="both"/>
        <w:rPr>
          <w:sz w:val="16"/>
          <w:szCs w:val="16"/>
        </w:rPr>
      </w:pPr>
    </w:p>
    <w:p w:rsidR="00AC71F8" w:rsidRPr="00AC71F8" w:rsidRDefault="00AC71F8" w:rsidP="00AC71F8">
      <w:pPr>
        <w:jc w:val="both"/>
        <w:rPr>
          <w:sz w:val="16"/>
          <w:szCs w:val="16"/>
          <w:lang w:eastAsia="en-US"/>
        </w:rPr>
      </w:pPr>
      <w:r w:rsidRPr="00AC71F8">
        <w:rPr>
          <w:sz w:val="16"/>
          <w:szCs w:val="16"/>
        </w:rPr>
        <w:t xml:space="preserve">Информировать меня  о ходе рассмотрения заявки прошу :_____________________ </w:t>
      </w:r>
    </w:p>
    <w:p w:rsidR="00AC71F8" w:rsidRPr="00AC71F8" w:rsidRDefault="00AC71F8" w:rsidP="00AC71F8">
      <w:pPr>
        <w:ind w:firstLine="709"/>
        <w:jc w:val="both"/>
        <w:rPr>
          <w:sz w:val="16"/>
          <w:szCs w:val="16"/>
          <w:lang w:eastAsia="en-US"/>
        </w:rPr>
      </w:pPr>
    </w:p>
    <w:p w:rsidR="00AC71F8" w:rsidRPr="00AC71F8" w:rsidRDefault="00AC71F8" w:rsidP="00AC71F8">
      <w:pPr>
        <w:ind w:firstLine="709"/>
        <w:rPr>
          <w:sz w:val="16"/>
          <w:szCs w:val="16"/>
          <w:lang w:eastAsia="en-US"/>
        </w:rPr>
      </w:pPr>
      <w:r w:rsidRPr="00AC71F8">
        <w:rPr>
          <w:sz w:val="16"/>
          <w:szCs w:val="16"/>
          <w:lang w:eastAsia="en-US"/>
        </w:rPr>
        <w:t>Подпись заявителя _______________ /____________________/</w:t>
      </w:r>
    </w:p>
    <w:p w:rsidR="00AC71F8" w:rsidRPr="00AC71F8" w:rsidRDefault="00AC71F8" w:rsidP="00AC71F8">
      <w:pPr>
        <w:ind w:firstLine="709"/>
        <w:rPr>
          <w:sz w:val="16"/>
          <w:szCs w:val="16"/>
          <w:lang w:eastAsia="en-US"/>
        </w:rPr>
      </w:pPr>
      <w:r w:rsidRPr="00AC71F8">
        <w:rPr>
          <w:sz w:val="16"/>
          <w:szCs w:val="16"/>
          <w:lang w:eastAsia="en-US"/>
        </w:rPr>
        <w:t xml:space="preserve">                                           М.П.                               (Ф.И.О)</w:t>
      </w:r>
    </w:p>
    <w:p w:rsidR="00AC71F8" w:rsidRPr="00AC71F8" w:rsidRDefault="00AC71F8" w:rsidP="00AC71F8">
      <w:pPr>
        <w:ind w:firstLine="709"/>
        <w:rPr>
          <w:sz w:val="16"/>
          <w:szCs w:val="16"/>
          <w:lang w:eastAsia="en-US"/>
        </w:rPr>
      </w:pPr>
    </w:p>
    <w:p w:rsidR="00AC71F8" w:rsidRPr="00AC71F8" w:rsidRDefault="00AC71F8" w:rsidP="00AC71F8">
      <w:pPr>
        <w:rPr>
          <w:sz w:val="16"/>
          <w:szCs w:val="16"/>
          <w:lang w:eastAsia="en-US"/>
        </w:rPr>
      </w:pPr>
      <w:r w:rsidRPr="00AC71F8">
        <w:rPr>
          <w:sz w:val="16"/>
          <w:szCs w:val="16"/>
          <w:lang w:eastAsia="en-US"/>
        </w:rPr>
        <w:t>Отметка о принятии заявки: час. ___ мин. ___ "__" _________ 20__ г. № ___</w:t>
      </w:r>
    </w:p>
    <w:p w:rsidR="00AC71F8" w:rsidRPr="00AC71F8" w:rsidRDefault="00AC71F8" w:rsidP="00AC71F8">
      <w:pPr>
        <w:ind w:firstLine="709"/>
        <w:rPr>
          <w:sz w:val="16"/>
          <w:szCs w:val="16"/>
          <w:lang w:eastAsia="en-US"/>
        </w:rPr>
      </w:pPr>
      <w:r w:rsidRPr="00AC71F8">
        <w:rPr>
          <w:sz w:val="16"/>
          <w:szCs w:val="16"/>
          <w:lang w:eastAsia="en-US"/>
        </w:rPr>
        <w:t>______________________________________/_____________/</w:t>
      </w:r>
    </w:p>
    <w:p w:rsidR="00AC71F8" w:rsidRPr="00AC71F8" w:rsidRDefault="00AC71F8" w:rsidP="00AC71F8">
      <w:pPr>
        <w:ind w:firstLine="709"/>
        <w:rPr>
          <w:sz w:val="16"/>
          <w:szCs w:val="16"/>
          <w:lang w:eastAsia="en-US"/>
        </w:rPr>
      </w:pPr>
      <w:r w:rsidRPr="00AC71F8">
        <w:rPr>
          <w:sz w:val="16"/>
          <w:szCs w:val="16"/>
          <w:lang w:eastAsia="en-US"/>
        </w:rPr>
        <w:t>(Ф.И.О., подпись уполномоченного лица)</w:t>
      </w:r>
    </w:p>
    <w:p w:rsidR="00AC71F8" w:rsidRPr="00AC71F8" w:rsidRDefault="00AC71F8" w:rsidP="00AC71F8">
      <w:pPr>
        <w:ind w:firstLine="709"/>
        <w:rPr>
          <w:sz w:val="16"/>
          <w:szCs w:val="16"/>
          <w:lang w:eastAsia="en-US"/>
        </w:rPr>
      </w:pPr>
    </w:p>
    <w:p w:rsidR="00AC71F8" w:rsidRPr="00AC71F8" w:rsidRDefault="00AC71F8" w:rsidP="00AC71F8">
      <w:pPr>
        <w:ind w:firstLine="709"/>
        <w:rPr>
          <w:sz w:val="16"/>
          <w:szCs w:val="16"/>
          <w:lang w:eastAsia="en-US"/>
        </w:rPr>
      </w:pPr>
      <w:r w:rsidRPr="00AC71F8">
        <w:rPr>
          <w:sz w:val="16"/>
          <w:szCs w:val="16"/>
          <w:lang w:eastAsia="en-US"/>
        </w:rPr>
        <w:t>М.П.</w:t>
      </w:r>
    </w:p>
    <w:p w:rsidR="00AC71F8" w:rsidRPr="00AC71F8" w:rsidRDefault="00AC71F8" w:rsidP="00AC71F8">
      <w:pPr>
        <w:ind w:firstLine="709"/>
        <w:jc w:val="both"/>
        <w:rPr>
          <w:sz w:val="16"/>
          <w:szCs w:val="16"/>
          <w:lang w:eastAsia="en-US"/>
        </w:rPr>
      </w:pPr>
      <w:r w:rsidRPr="00AC71F8">
        <w:rPr>
          <w:sz w:val="16"/>
          <w:szCs w:val="16"/>
          <w:lang w:eastAsia="en-US"/>
        </w:rPr>
        <w:t xml:space="preserve">    Заявка составлена в 2-х экземплярах, один из которых остается в администрации, другой - у заявителя.</w:t>
      </w:r>
    </w:p>
    <w:p w:rsidR="00AC71F8" w:rsidRPr="00AC71F8" w:rsidRDefault="00AC71F8" w:rsidP="00AC71F8">
      <w:pPr>
        <w:ind w:firstLine="709"/>
        <w:rPr>
          <w:sz w:val="16"/>
          <w:szCs w:val="16"/>
          <w:lang w:eastAsia="en-US"/>
        </w:rPr>
      </w:pPr>
    </w:p>
    <w:p w:rsidR="00AC71F8" w:rsidRPr="00AC71F8" w:rsidRDefault="00AC71F8" w:rsidP="00AC71F8">
      <w:pPr>
        <w:ind w:firstLine="709"/>
        <w:rPr>
          <w:sz w:val="16"/>
          <w:szCs w:val="16"/>
          <w:lang w:eastAsia="en-US"/>
        </w:rPr>
      </w:pPr>
      <w:r w:rsidRPr="00AC71F8">
        <w:rPr>
          <w:sz w:val="16"/>
          <w:szCs w:val="16"/>
          <w:lang w:eastAsia="en-US"/>
        </w:rPr>
        <w:t>Отметка   в   случае   отказа   заявителю   в  принятии  документов ________________________________</w:t>
      </w:r>
    </w:p>
    <w:p w:rsidR="00AC71F8" w:rsidRPr="00AC71F8" w:rsidRDefault="00AC71F8" w:rsidP="00AC71F8">
      <w:pPr>
        <w:ind w:firstLine="709"/>
        <w:rPr>
          <w:sz w:val="16"/>
          <w:szCs w:val="16"/>
          <w:lang w:eastAsia="en-US"/>
        </w:rPr>
      </w:pPr>
      <w:r w:rsidRPr="00AC71F8">
        <w:rPr>
          <w:sz w:val="16"/>
          <w:szCs w:val="16"/>
          <w:lang w:eastAsia="en-US"/>
        </w:rPr>
        <w:t xml:space="preserve">                                                                                                                    (указываются основания для отказа)</w:t>
      </w:r>
    </w:p>
    <w:p w:rsidR="00AC71F8" w:rsidRPr="00AC71F8" w:rsidRDefault="00AC71F8" w:rsidP="00AC71F8">
      <w:pPr>
        <w:ind w:firstLine="709"/>
        <w:rPr>
          <w:sz w:val="16"/>
          <w:szCs w:val="16"/>
          <w:lang w:eastAsia="en-US"/>
        </w:rPr>
      </w:pPr>
    </w:p>
    <w:p w:rsidR="00AC71F8" w:rsidRPr="00AC71F8" w:rsidRDefault="00AC71F8" w:rsidP="00AC71F8">
      <w:pPr>
        <w:ind w:firstLine="709"/>
        <w:rPr>
          <w:sz w:val="16"/>
          <w:szCs w:val="16"/>
          <w:lang w:eastAsia="en-US"/>
        </w:rPr>
      </w:pPr>
      <w:r w:rsidRPr="00AC71F8">
        <w:rPr>
          <w:sz w:val="16"/>
          <w:szCs w:val="16"/>
          <w:lang w:eastAsia="en-US"/>
        </w:rPr>
        <w:t>Документы возвращены "__" _______ 20__ г. _____ часов ___ мин.</w:t>
      </w:r>
    </w:p>
    <w:p w:rsidR="00AC71F8" w:rsidRPr="00AC71F8" w:rsidRDefault="00AC71F8" w:rsidP="00AC71F8">
      <w:pPr>
        <w:ind w:firstLine="709"/>
        <w:rPr>
          <w:sz w:val="16"/>
          <w:szCs w:val="16"/>
          <w:lang w:eastAsia="en-US"/>
        </w:rPr>
      </w:pPr>
    </w:p>
    <w:p w:rsidR="00AC71F8" w:rsidRPr="00AC71F8" w:rsidRDefault="00AC71F8" w:rsidP="00AC71F8">
      <w:pPr>
        <w:ind w:firstLine="709"/>
        <w:rPr>
          <w:sz w:val="16"/>
          <w:szCs w:val="16"/>
          <w:lang w:eastAsia="en-US"/>
        </w:rPr>
      </w:pPr>
      <w:r w:rsidRPr="00AC71F8">
        <w:rPr>
          <w:sz w:val="16"/>
          <w:szCs w:val="16"/>
          <w:lang w:eastAsia="en-US"/>
        </w:rPr>
        <w:t>Подпись заявителя ______________________ /____________________/</w:t>
      </w:r>
    </w:p>
    <w:p w:rsidR="00AC71F8" w:rsidRPr="00AC71F8" w:rsidRDefault="00AC71F8" w:rsidP="00AC71F8">
      <w:pPr>
        <w:ind w:firstLine="709"/>
        <w:rPr>
          <w:sz w:val="16"/>
          <w:szCs w:val="16"/>
          <w:lang w:eastAsia="en-US"/>
        </w:rPr>
      </w:pPr>
      <w:r w:rsidRPr="00AC71F8">
        <w:rPr>
          <w:sz w:val="16"/>
          <w:szCs w:val="16"/>
          <w:lang w:eastAsia="en-US"/>
        </w:rPr>
        <w:t xml:space="preserve">                                                                                                  (Ф.И.О)</w:t>
      </w:r>
    </w:p>
    <w:p w:rsidR="00AC71F8" w:rsidRPr="00AC71F8" w:rsidRDefault="00AC71F8" w:rsidP="00AC71F8">
      <w:pPr>
        <w:ind w:firstLine="709"/>
        <w:rPr>
          <w:sz w:val="16"/>
          <w:szCs w:val="16"/>
          <w:lang w:eastAsia="en-US"/>
        </w:rPr>
      </w:pPr>
      <w:r w:rsidRPr="00AC71F8">
        <w:rPr>
          <w:sz w:val="16"/>
          <w:szCs w:val="16"/>
          <w:lang w:eastAsia="en-US"/>
        </w:rPr>
        <w:t>Подпись уполномоченного лица _______________/________________/</w:t>
      </w:r>
    </w:p>
    <w:p w:rsidR="00AC71F8" w:rsidRPr="00AC71F8" w:rsidRDefault="00AC71F8" w:rsidP="00AC71F8">
      <w:pPr>
        <w:ind w:firstLine="709"/>
        <w:rPr>
          <w:sz w:val="16"/>
          <w:szCs w:val="16"/>
        </w:rPr>
      </w:pPr>
      <w:r w:rsidRPr="00AC71F8">
        <w:rPr>
          <w:sz w:val="16"/>
          <w:szCs w:val="16"/>
          <w:lang w:eastAsia="en-US"/>
        </w:rPr>
        <w:t xml:space="preserve">                                                                                                    (Ф.И.О)</w:t>
      </w:r>
    </w:p>
    <w:p w:rsidR="00AC71F8" w:rsidRPr="00AC71F8" w:rsidRDefault="00AC71F8" w:rsidP="00AC71F8">
      <w:pPr>
        <w:rPr>
          <w:color w:val="FF0000"/>
          <w:sz w:val="16"/>
          <w:szCs w:val="16"/>
        </w:rPr>
      </w:pPr>
      <w:r w:rsidRPr="00AC71F8">
        <w:rPr>
          <w:color w:val="FF0000"/>
          <w:sz w:val="16"/>
          <w:szCs w:val="16"/>
        </w:rPr>
        <w:t xml:space="preserve"> </w:t>
      </w:r>
    </w:p>
    <w:p w:rsidR="00AC71F8" w:rsidRPr="00AC71F8" w:rsidRDefault="00AC71F8" w:rsidP="00AC71F8">
      <w:pPr>
        <w:pStyle w:val="afff1"/>
        <w:tabs>
          <w:tab w:val="left" w:pos="8222"/>
        </w:tabs>
        <w:spacing w:before="0"/>
        <w:jc w:val="right"/>
        <w:rPr>
          <w:sz w:val="16"/>
          <w:szCs w:val="16"/>
        </w:rPr>
      </w:pPr>
      <w:r w:rsidRPr="00AC71F8">
        <w:rPr>
          <w:b w:val="0"/>
          <w:sz w:val="16"/>
          <w:szCs w:val="16"/>
        </w:rPr>
        <w:t xml:space="preserve">     </w:t>
      </w:r>
      <w:r w:rsidRPr="00AC71F8">
        <w:rPr>
          <w:sz w:val="16"/>
          <w:szCs w:val="16"/>
        </w:rPr>
        <w:t>Приложение 2</w:t>
      </w:r>
    </w:p>
    <w:p w:rsidR="00AC71F8" w:rsidRPr="00AC71F8" w:rsidRDefault="00AC71F8" w:rsidP="00AC71F8">
      <w:pPr>
        <w:rPr>
          <w:sz w:val="16"/>
          <w:szCs w:val="16"/>
        </w:rPr>
      </w:pPr>
    </w:p>
    <w:p w:rsidR="00AC71F8" w:rsidRPr="00AC71F8" w:rsidRDefault="00AC71F8" w:rsidP="00DF4CE5">
      <w:pPr>
        <w:pStyle w:val="1"/>
        <w:numPr>
          <w:ilvl w:val="0"/>
          <w:numId w:val="2"/>
        </w:numPr>
        <w:suppressAutoHyphens/>
        <w:rPr>
          <w:bCs/>
          <w:sz w:val="16"/>
          <w:szCs w:val="16"/>
          <w:u w:val="single"/>
        </w:rPr>
      </w:pPr>
      <w:r w:rsidRPr="00AC71F8">
        <w:rPr>
          <w:bCs/>
          <w:sz w:val="16"/>
          <w:szCs w:val="16"/>
        </w:rPr>
        <w:t>ДОГОВОР    №  _____</w:t>
      </w:r>
    </w:p>
    <w:p w:rsidR="00AC71F8" w:rsidRPr="00AC71F8" w:rsidRDefault="00AC71F8" w:rsidP="00DF4CE5">
      <w:pPr>
        <w:pStyle w:val="1"/>
        <w:numPr>
          <w:ilvl w:val="0"/>
          <w:numId w:val="2"/>
        </w:numPr>
        <w:suppressAutoHyphens/>
        <w:rPr>
          <w:bCs/>
          <w:sz w:val="16"/>
          <w:szCs w:val="16"/>
        </w:rPr>
      </w:pPr>
      <w:r w:rsidRPr="00AC71F8">
        <w:rPr>
          <w:bCs/>
          <w:sz w:val="16"/>
          <w:szCs w:val="16"/>
        </w:rPr>
        <w:t>аренды земельного участка</w:t>
      </w:r>
    </w:p>
    <w:p w:rsidR="00AC71F8" w:rsidRPr="00AC71F8" w:rsidRDefault="00AC71F8" w:rsidP="00AC71F8">
      <w:pPr>
        <w:jc w:val="both"/>
        <w:rPr>
          <w:sz w:val="16"/>
          <w:szCs w:val="16"/>
          <w:u w:val="single"/>
        </w:rPr>
      </w:pPr>
      <w:r w:rsidRPr="00AC71F8">
        <w:rPr>
          <w:sz w:val="16"/>
          <w:szCs w:val="16"/>
        </w:rPr>
        <w:t>г. Галич                                                                                                                       «___»  _________  20__ года</w:t>
      </w:r>
    </w:p>
    <w:p w:rsidR="00AC71F8" w:rsidRPr="00AC71F8" w:rsidRDefault="00AC71F8" w:rsidP="00AC71F8">
      <w:pPr>
        <w:jc w:val="both"/>
        <w:rPr>
          <w:sz w:val="16"/>
          <w:szCs w:val="16"/>
        </w:rPr>
      </w:pPr>
    </w:p>
    <w:p w:rsidR="00AC71F8" w:rsidRPr="00AC71F8" w:rsidRDefault="00AC71F8" w:rsidP="00AC71F8">
      <w:pPr>
        <w:jc w:val="both"/>
        <w:rPr>
          <w:sz w:val="16"/>
          <w:szCs w:val="16"/>
        </w:rPr>
      </w:pPr>
      <w:r w:rsidRPr="00AC71F8">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AC71F8">
        <w:rPr>
          <w:b/>
          <w:sz w:val="16"/>
          <w:szCs w:val="16"/>
        </w:rPr>
        <w:t>,</w:t>
      </w:r>
      <w:r w:rsidRPr="00AC71F8">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AC71F8">
        <w:rPr>
          <w:i/>
          <w:sz w:val="16"/>
          <w:szCs w:val="16"/>
        </w:rPr>
        <w:t xml:space="preserve"> </w:t>
      </w:r>
      <w:r w:rsidRPr="00AC71F8">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AC71F8">
        <w:rPr>
          <w:sz w:val="16"/>
          <w:szCs w:val="16"/>
        </w:rPr>
        <w:t>__________________________________________________________</w:t>
      </w:r>
      <w:r w:rsidRPr="00AC71F8">
        <w:rPr>
          <w:i/>
          <w:iCs/>
          <w:sz w:val="16"/>
          <w:szCs w:val="16"/>
        </w:rPr>
        <w:t xml:space="preserve">, </w:t>
      </w:r>
      <w:r w:rsidRPr="00AC71F8">
        <w:rPr>
          <w:bCs/>
          <w:sz w:val="16"/>
          <w:szCs w:val="16"/>
        </w:rPr>
        <w:t xml:space="preserve"> </w:t>
      </w:r>
      <w:r w:rsidRPr="00AC71F8">
        <w:rPr>
          <w:sz w:val="16"/>
          <w:szCs w:val="16"/>
        </w:rPr>
        <w:t>именуемый в дальнейшем Арендатор, с другой стороны, заключили настоящий договор о нижеследующем:</w:t>
      </w:r>
    </w:p>
    <w:p w:rsidR="00AC71F8" w:rsidRPr="00AC71F8" w:rsidRDefault="00AC71F8" w:rsidP="00AC71F8">
      <w:pPr>
        <w:jc w:val="center"/>
        <w:rPr>
          <w:b/>
          <w:sz w:val="16"/>
          <w:szCs w:val="16"/>
        </w:rPr>
      </w:pPr>
      <w:r w:rsidRPr="00AC71F8">
        <w:rPr>
          <w:b/>
          <w:sz w:val="16"/>
          <w:szCs w:val="16"/>
        </w:rPr>
        <w:t>1.</w:t>
      </w:r>
      <w:r w:rsidRPr="00AC71F8">
        <w:rPr>
          <w:sz w:val="16"/>
          <w:szCs w:val="16"/>
        </w:rPr>
        <w:t xml:space="preserve"> </w:t>
      </w:r>
      <w:r w:rsidRPr="00AC71F8">
        <w:rPr>
          <w:b/>
          <w:sz w:val="16"/>
          <w:szCs w:val="16"/>
        </w:rPr>
        <w:t>ПРЕДМЕТ И УСЛОВИЯ ДОГОВОРА</w:t>
      </w:r>
    </w:p>
    <w:p w:rsidR="00AC71F8" w:rsidRPr="00AC71F8" w:rsidRDefault="00AC71F8" w:rsidP="00AC71F8">
      <w:pPr>
        <w:tabs>
          <w:tab w:val="left" w:pos="2595"/>
        </w:tabs>
        <w:jc w:val="both"/>
        <w:rPr>
          <w:i/>
          <w:iCs/>
          <w:sz w:val="16"/>
          <w:szCs w:val="16"/>
        </w:rPr>
      </w:pPr>
      <w:r w:rsidRPr="00AC71F8">
        <w:rPr>
          <w:sz w:val="16"/>
          <w:szCs w:val="16"/>
        </w:rPr>
        <w:t xml:space="preserve">1.1. Арендодатель передает, а Арендатор принимает и  использует на условиях настоящего договора земельный  участок </w:t>
      </w:r>
      <w:r w:rsidRPr="00AC71F8">
        <w:rPr>
          <w:b/>
          <w:sz w:val="16"/>
          <w:szCs w:val="16"/>
        </w:rPr>
        <w:t>с кадастровым номером ___________________</w:t>
      </w:r>
      <w:r w:rsidRPr="00AC71F8">
        <w:rPr>
          <w:sz w:val="16"/>
          <w:szCs w:val="16"/>
        </w:rPr>
        <w:t xml:space="preserve"> общей площадью: </w:t>
      </w:r>
      <w:r w:rsidRPr="00AC71F8">
        <w:rPr>
          <w:b/>
          <w:sz w:val="16"/>
          <w:szCs w:val="16"/>
        </w:rPr>
        <w:t>_______ кв.м</w:t>
      </w:r>
      <w:r w:rsidRPr="00AC71F8">
        <w:rPr>
          <w:sz w:val="16"/>
          <w:szCs w:val="16"/>
        </w:rPr>
        <w:t xml:space="preserve">, именуемый в дальнейшем «Участок», </w:t>
      </w:r>
      <w:r w:rsidRPr="00AC71F8">
        <w:rPr>
          <w:b/>
          <w:sz w:val="16"/>
          <w:szCs w:val="16"/>
        </w:rPr>
        <w:t>расположенный по адресу</w:t>
      </w:r>
      <w:r w:rsidRPr="00AC71F8">
        <w:rPr>
          <w:sz w:val="16"/>
          <w:szCs w:val="16"/>
        </w:rPr>
        <w:t xml:space="preserve">: </w:t>
      </w:r>
      <w:r w:rsidRPr="00AC71F8">
        <w:rPr>
          <w:i/>
          <w:iCs/>
          <w:sz w:val="16"/>
          <w:szCs w:val="16"/>
        </w:rPr>
        <w:t xml:space="preserve">__________________________________________________, </w:t>
      </w:r>
      <w:r w:rsidRPr="00AC71F8">
        <w:rPr>
          <w:b/>
          <w:sz w:val="16"/>
          <w:szCs w:val="16"/>
        </w:rPr>
        <w:t>предоставленный на основании</w:t>
      </w:r>
      <w:r w:rsidRPr="00AC71F8">
        <w:rPr>
          <w:sz w:val="16"/>
          <w:szCs w:val="16"/>
        </w:rPr>
        <w:t xml:space="preserve">: </w:t>
      </w:r>
      <w:r w:rsidRPr="00AC71F8">
        <w:rPr>
          <w:i/>
          <w:iCs/>
          <w:sz w:val="16"/>
          <w:szCs w:val="16"/>
        </w:rPr>
        <w:t>_____________________________________________________________________________________________.</w:t>
      </w:r>
    </w:p>
    <w:p w:rsidR="00AC71F8" w:rsidRPr="00AC71F8" w:rsidRDefault="00AC71F8" w:rsidP="00AC71F8">
      <w:pPr>
        <w:rPr>
          <w:sz w:val="16"/>
          <w:szCs w:val="16"/>
        </w:rPr>
      </w:pPr>
      <w:r w:rsidRPr="00AC71F8">
        <w:rPr>
          <w:sz w:val="16"/>
          <w:szCs w:val="16"/>
        </w:rPr>
        <w:t>1.2 Характеристика участка</w:t>
      </w:r>
    </w:p>
    <w:p w:rsidR="00AC71F8" w:rsidRPr="00AC71F8" w:rsidRDefault="00AC71F8" w:rsidP="00AC71F8">
      <w:pPr>
        <w:pStyle w:val="26"/>
        <w:jc w:val="both"/>
        <w:rPr>
          <w:sz w:val="16"/>
          <w:szCs w:val="16"/>
        </w:rPr>
      </w:pPr>
      <w:r w:rsidRPr="00AC71F8">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AC71F8" w:rsidRPr="00AC71F8" w:rsidRDefault="00AC71F8" w:rsidP="00AC71F8">
      <w:pPr>
        <w:rPr>
          <w:i/>
          <w:iCs/>
          <w:sz w:val="16"/>
          <w:szCs w:val="16"/>
        </w:rPr>
      </w:pPr>
      <w:r w:rsidRPr="00AC71F8">
        <w:rPr>
          <w:b/>
          <w:sz w:val="16"/>
          <w:szCs w:val="16"/>
        </w:rPr>
        <w:t>1.2.2 Категория земель</w:t>
      </w:r>
      <w:r w:rsidRPr="00AC71F8">
        <w:rPr>
          <w:sz w:val="16"/>
          <w:szCs w:val="16"/>
        </w:rPr>
        <w:t xml:space="preserve">: </w:t>
      </w:r>
      <w:r w:rsidRPr="00AC71F8">
        <w:rPr>
          <w:i/>
          <w:iCs/>
          <w:sz w:val="16"/>
          <w:szCs w:val="16"/>
        </w:rPr>
        <w:t xml:space="preserve">_______________________________________________________________________ </w:t>
      </w:r>
    </w:p>
    <w:p w:rsidR="00AC71F8" w:rsidRPr="00AC71F8" w:rsidRDefault="00AC71F8" w:rsidP="00AC71F8">
      <w:pPr>
        <w:rPr>
          <w:b/>
          <w:i/>
          <w:iCs/>
          <w:sz w:val="16"/>
          <w:szCs w:val="16"/>
          <w:u w:val="single"/>
        </w:rPr>
      </w:pPr>
      <w:r w:rsidRPr="00AC71F8">
        <w:rPr>
          <w:b/>
          <w:iCs/>
          <w:sz w:val="16"/>
          <w:szCs w:val="16"/>
        </w:rPr>
        <w:t xml:space="preserve">1.2.3 Разрешенное использование участка: </w:t>
      </w:r>
      <w:r w:rsidRPr="00AC71F8">
        <w:rPr>
          <w:i/>
          <w:iCs/>
          <w:sz w:val="16"/>
          <w:szCs w:val="16"/>
        </w:rPr>
        <w:t>______________________________________________________</w:t>
      </w:r>
    </w:p>
    <w:p w:rsidR="00AC71F8" w:rsidRPr="00AC71F8" w:rsidRDefault="00AC71F8" w:rsidP="00AC71F8">
      <w:pPr>
        <w:rPr>
          <w:i/>
          <w:iCs/>
          <w:sz w:val="16"/>
          <w:szCs w:val="16"/>
        </w:rPr>
      </w:pPr>
      <w:r w:rsidRPr="00AC71F8">
        <w:rPr>
          <w:b/>
          <w:sz w:val="16"/>
          <w:szCs w:val="16"/>
        </w:rPr>
        <w:t>1.2.4. Наличие на Участке объектов недвижимости:</w:t>
      </w:r>
      <w:r w:rsidRPr="00AC71F8">
        <w:rPr>
          <w:i/>
          <w:iCs/>
          <w:sz w:val="16"/>
          <w:szCs w:val="16"/>
        </w:rPr>
        <w:t xml:space="preserve"> ______________________________________________</w:t>
      </w:r>
    </w:p>
    <w:p w:rsidR="00AC71F8" w:rsidRPr="00AC71F8" w:rsidRDefault="00AC71F8" w:rsidP="00AC71F8">
      <w:pPr>
        <w:rPr>
          <w:i/>
          <w:sz w:val="16"/>
          <w:szCs w:val="16"/>
        </w:rPr>
      </w:pPr>
      <w:r w:rsidRPr="00AC71F8">
        <w:rPr>
          <w:b/>
          <w:iCs/>
          <w:sz w:val="16"/>
          <w:szCs w:val="16"/>
        </w:rPr>
        <w:t xml:space="preserve">1.2.5 </w:t>
      </w:r>
      <w:r w:rsidRPr="00AC71F8">
        <w:rPr>
          <w:b/>
          <w:sz w:val="16"/>
          <w:szCs w:val="16"/>
        </w:rPr>
        <w:t xml:space="preserve">Ограничения, обременения: </w:t>
      </w:r>
      <w:r w:rsidRPr="00AC71F8">
        <w:rPr>
          <w:i/>
          <w:sz w:val="16"/>
          <w:szCs w:val="16"/>
        </w:rPr>
        <w:t>______________________________________________________________</w:t>
      </w:r>
    </w:p>
    <w:p w:rsidR="00AC71F8" w:rsidRPr="00AC71F8" w:rsidRDefault="00AC71F8" w:rsidP="00AC71F8">
      <w:pPr>
        <w:rPr>
          <w:i/>
          <w:sz w:val="16"/>
          <w:szCs w:val="16"/>
        </w:rPr>
      </w:pPr>
    </w:p>
    <w:p w:rsidR="00AC71F8" w:rsidRPr="00AC71F8" w:rsidRDefault="00AC71F8" w:rsidP="00AC71F8">
      <w:pPr>
        <w:jc w:val="center"/>
        <w:rPr>
          <w:b/>
          <w:bCs/>
          <w:sz w:val="16"/>
          <w:szCs w:val="16"/>
        </w:rPr>
      </w:pPr>
      <w:r w:rsidRPr="00AC71F8">
        <w:rPr>
          <w:b/>
          <w:bCs/>
          <w:sz w:val="16"/>
          <w:szCs w:val="16"/>
        </w:rPr>
        <w:t>2.СРОК ДЕЙСТВИЯ ДОГОВОРА И АРЕНДНАЯ ПЛАТА</w:t>
      </w:r>
    </w:p>
    <w:p w:rsidR="00AC71F8" w:rsidRPr="00AC71F8" w:rsidRDefault="00AC71F8" w:rsidP="00AC71F8">
      <w:pPr>
        <w:tabs>
          <w:tab w:val="left" w:pos="2415"/>
        </w:tabs>
        <w:jc w:val="both"/>
        <w:rPr>
          <w:b/>
          <w:sz w:val="16"/>
          <w:szCs w:val="16"/>
          <w:u w:val="single"/>
        </w:rPr>
      </w:pPr>
      <w:r w:rsidRPr="00AC71F8">
        <w:rPr>
          <w:sz w:val="16"/>
          <w:szCs w:val="16"/>
        </w:rPr>
        <w:t xml:space="preserve">2.1. Срок действия договора устанавливается </w:t>
      </w:r>
      <w:r w:rsidRPr="00AC71F8">
        <w:rPr>
          <w:b/>
          <w:sz w:val="16"/>
          <w:szCs w:val="16"/>
        </w:rPr>
        <w:t>с</w:t>
      </w:r>
      <w:r w:rsidRPr="00AC71F8">
        <w:rPr>
          <w:sz w:val="16"/>
          <w:szCs w:val="16"/>
        </w:rPr>
        <w:t xml:space="preserve"> </w:t>
      </w:r>
      <w:r w:rsidRPr="00AC71F8">
        <w:rPr>
          <w:b/>
          <w:sz w:val="16"/>
          <w:szCs w:val="16"/>
        </w:rPr>
        <w:t>_________________ года по ______________________ года</w:t>
      </w:r>
    </w:p>
    <w:p w:rsidR="00AC71F8" w:rsidRPr="00AC71F8" w:rsidRDefault="00AC71F8" w:rsidP="00AC71F8">
      <w:pPr>
        <w:jc w:val="both"/>
        <w:rPr>
          <w:sz w:val="16"/>
          <w:szCs w:val="16"/>
        </w:rPr>
      </w:pPr>
      <w:r w:rsidRPr="00AC71F8">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AC71F8">
        <w:rPr>
          <w:b/>
          <w:i/>
          <w:iCs/>
          <w:sz w:val="16"/>
          <w:szCs w:val="16"/>
        </w:rPr>
        <w:t xml:space="preserve"> </w:t>
      </w:r>
      <w:r w:rsidRPr="00AC71F8">
        <w:rPr>
          <w:b/>
          <w:sz w:val="16"/>
          <w:szCs w:val="16"/>
          <w:u w:val="single"/>
        </w:rPr>
        <w:t>__________</w:t>
      </w:r>
      <w:r w:rsidRPr="00AC71F8">
        <w:rPr>
          <w:b/>
          <w:i/>
          <w:iCs/>
          <w:sz w:val="16"/>
          <w:szCs w:val="16"/>
        </w:rPr>
        <w:t xml:space="preserve">   </w:t>
      </w:r>
      <w:r w:rsidRPr="00AC71F8">
        <w:rPr>
          <w:sz w:val="16"/>
          <w:szCs w:val="16"/>
          <w:u w:val="single"/>
        </w:rPr>
        <w:t>(</w:t>
      </w:r>
      <w:r w:rsidRPr="00AC71F8">
        <w:rPr>
          <w:b/>
          <w:sz w:val="16"/>
          <w:szCs w:val="16"/>
          <w:u w:val="single"/>
        </w:rPr>
        <w:t>____________________________</w:t>
      </w:r>
      <w:r w:rsidRPr="00AC71F8">
        <w:rPr>
          <w:sz w:val="16"/>
          <w:szCs w:val="16"/>
          <w:u w:val="single"/>
        </w:rPr>
        <w:t xml:space="preserve"> )</w:t>
      </w:r>
      <w:r w:rsidRPr="00AC71F8">
        <w:rPr>
          <w:b/>
          <w:i/>
          <w:iCs/>
          <w:sz w:val="16"/>
          <w:szCs w:val="16"/>
          <w:u w:val="single"/>
        </w:rPr>
        <w:t xml:space="preserve">  </w:t>
      </w:r>
      <w:r w:rsidRPr="00AC71F8">
        <w:rPr>
          <w:b/>
          <w:i/>
          <w:iCs/>
          <w:sz w:val="16"/>
          <w:szCs w:val="16"/>
        </w:rPr>
        <w:t>руб. __  коп.  в  год</w:t>
      </w:r>
      <w:r w:rsidRPr="00AC71F8">
        <w:rPr>
          <w:sz w:val="16"/>
          <w:szCs w:val="16"/>
        </w:rPr>
        <w:t xml:space="preserve"> </w:t>
      </w:r>
    </w:p>
    <w:p w:rsidR="00AC71F8" w:rsidRPr="00AC71F8" w:rsidRDefault="00AC71F8" w:rsidP="00AC71F8">
      <w:pPr>
        <w:jc w:val="both"/>
        <w:rPr>
          <w:sz w:val="16"/>
          <w:szCs w:val="16"/>
        </w:rPr>
      </w:pPr>
      <w:r w:rsidRPr="00AC71F8">
        <w:rPr>
          <w:sz w:val="16"/>
          <w:szCs w:val="16"/>
        </w:rPr>
        <w:t xml:space="preserve">2.3. Арендная плата за пользование и владение Участком выплачивается равными долями в сроки </w:t>
      </w:r>
      <w:r w:rsidRPr="00AC71F8">
        <w:rPr>
          <w:b/>
          <w:i/>
          <w:iCs/>
          <w:sz w:val="16"/>
          <w:szCs w:val="16"/>
        </w:rPr>
        <w:t xml:space="preserve">15 мая;  15 ноября </w:t>
      </w:r>
      <w:r w:rsidRPr="00AC71F8">
        <w:rPr>
          <w:i/>
          <w:iCs/>
          <w:sz w:val="16"/>
          <w:szCs w:val="16"/>
        </w:rPr>
        <w:t xml:space="preserve"> путем перечисления</w:t>
      </w:r>
      <w:r w:rsidRPr="00AC71F8">
        <w:rPr>
          <w:sz w:val="16"/>
          <w:szCs w:val="16"/>
        </w:rPr>
        <w:t xml:space="preserve">  </w:t>
      </w:r>
      <w:r w:rsidRPr="00AC71F8">
        <w:rPr>
          <w:b/>
          <w:sz w:val="16"/>
          <w:szCs w:val="16"/>
        </w:rPr>
        <w:t>по реквизитам:</w:t>
      </w:r>
      <w:r w:rsidRPr="00AC71F8">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AC71F8" w:rsidRPr="00AC71F8" w:rsidRDefault="00AC71F8" w:rsidP="00AC71F8">
      <w:pPr>
        <w:jc w:val="both"/>
        <w:rPr>
          <w:sz w:val="16"/>
          <w:szCs w:val="16"/>
        </w:rPr>
      </w:pPr>
      <w:r w:rsidRPr="00AC71F8">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AC71F8" w:rsidRPr="00AC71F8" w:rsidRDefault="00AC71F8" w:rsidP="00AC71F8">
      <w:pPr>
        <w:jc w:val="both"/>
        <w:rPr>
          <w:sz w:val="16"/>
          <w:szCs w:val="16"/>
        </w:rPr>
      </w:pPr>
      <w:r w:rsidRPr="00AC71F8">
        <w:rPr>
          <w:sz w:val="16"/>
          <w:szCs w:val="16"/>
        </w:rPr>
        <w:t>2.5. Пени, уплачиваемые арендатором, выделяются в платежном поручении отдельной строкой.</w:t>
      </w:r>
    </w:p>
    <w:p w:rsidR="00AC71F8" w:rsidRPr="00AC71F8" w:rsidRDefault="00AC71F8" w:rsidP="00AC71F8">
      <w:pPr>
        <w:jc w:val="both"/>
        <w:rPr>
          <w:sz w:val="16"/>
          <w:szCs w:val="16"/>
        </w:rPr>
      </w:pPr>
      <w:r w:rsidRPr="00AC71F8">
        <w:rPr>
          <w:sz w:val="16"/>
          <w:szCs w:val="16"/>
        </w:rPr>
        <w:t>2.6. Платеж, внесенный без указания оплачиваемого периода, распределяется следующим образом:</w:t>
      </w:r>
    </w:p>
    <w:p w:rsidR="00AC71F8" w:rsidRPr="00AC71F8" w:rsidRDefault="00AC71F8" w:rsidP="00AC71F8">
      <w:pPr>
        <w:tabs>
          <w:tab w:val="left" w:pos="1065"/>
        </w:tabs>
        <w:jc w:val="both"/>
        <w:rPr>
          <w:sz w:val="16"/>
          <w:szCs w:val="16"/>
        </w:rPr>
      </w:pPr>
      <w:r w:rsidRPr="00AC71F8">
        <w:rPr>
          <w:sz w:val="16"/>
          <w:szCs w:val="16"/>
        </w:rPr>
        <w:tab/>
        <w:t>а) погашается начисленная на дату платежа сумма пеней за несвоевременное внесение арендной платы;</w:t>
      </w:r>
    </w:p>
    <w:p w:rsidR="00AC71F8" w:rsidRPr="00AC71F8" w:rsidRDefault="00AC71F8" w:rsidP="00AC71F8">
      <w:pPr>
        <w:tabs>
          <w:tab w:val="left" w:pos="1065"/>
        </w:tabs>
        <w:jc w:val="both"/>
        <w:rPr>
          <w:sz w:val="16"/>
          <w:szCs w:val="16"/>
        </w:rPr>
      </w:pPr>
      <w:r w:rsidRPr="00AC71F8">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AC71F8" w:rsidRPr="00AC71F8" w:rsidRDefault="00AC71F8" w:rsidP="00AC71F8">
      <w:pPr>
        <w:tabs>
          <w:tab w:val="left" w:pos="1065"/>
        </w:tabs>
        <w:jc w:val="both"/>
        <w:rPr>
          <w:sz w:val="16"/>
          <w:szCs w:val="16"/>
        </w:rPr>
      </w:pPr>
      <w:r w:rsidRPr="00AC71F8">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AC71F8" w:rsidRPr="00AC71F8" w:rsidRDefault="00AC71F8" w:rsidP="00AC71F8">
      <w:pPr>
        <w:jc w:val="both"/>
        <w:rPr>
          <w:sz w:val="16"/>
          <w:szCs w:val="16"/>
        </w:rPr>
      </w:pPr>
      <w:r w:rsidRPr="00AC71F8">
        <w:rPr>
          <w:sz w:val="16"/>
          <w:szCs w:val="16"/>
        </w:rPr>
        <w:t>2.7. Датой оплаты считается дата зачисления средств на соответствующий расчетный счет.</w:t>
      </w:r>
    </w:p>
    <w:p w:rsidR="00AC71F8" w:rsidRPr="00AC71F8" w:rsidRDefault="00AC71F8" w:rsidP="00AC71F8">
      <w:pPr>
        <w:jc w:val="both"/>
        <w:rPr>
          <w:sz w:val="16"/>
          <w:szCs w:val="16"/>
        </w:rPr>
      </w:pPr>
      <w:r w:rsidRPr="00AC71F8">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AC71F8" w:rsidRPr="00AC71F8" w:rsidRDefault="00AC71F8" w:rsidP="00AC71F8">
      <w:pPr>
        <w:jc w:val="both"/>
        <w:rPr>
          <w:sz w:val="16"/>
          <w:szCs w:val="16"/>
        </w:rPr>
      </w:pPr>
      <w:r w:rsidRPr="00AC71F8">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AC71F8" w:rsidRPr="00AC71F8" w:rsidRDefault="00AC71F8" w:rsidP="00AC71F8">
      <w:pPr>
        <w:jc w:val="both"/>
        <w:rPr>
          <w:sz w:val="16"/>
          <w:szCs w:val="16"/>
        </w:rPr>
      </w:pPr>
      <w:r w:rsidRPr="00AC71F8">
        <w:rPr>
          <w:sz w:val="16"/>
          <w:szCs w:val="16"/>
        </w:rPr>
        <w:t>2.9. Изменение арендной платы производится:</w:t>
      </w:r>
    </w:p>
    <w:p w:rsidR="00AC71F8" w:rsidRPr="00AC71F8" w:rsidRDefault="00AC71F8" w:rsidP="00AC71F8">
      <w:pPr>
        <w:jc w:val="both"/>
        <w:rPr>
          <w:sz w:val="16"/>
          <w:szCs w:val="16"/>
        </w:rPr>
      </w:pPr>
      <w:r w:rsidRPr="00AC71F8">
        <w:rPr>
          <w:sz w:val="16"/>
          <w:szCs w:val="16"/>
        </w:rPr>
        <w:t>а) по соглашению сторон;</w:t>
      </w:r>
    </w:p>
    <w:p w:rsidR="00AC71F8" w:rsidRPr="00AC71F8" w:rsidRDefault="00AC71F8" w:rsidP="00AC71F8">
      <w:pPr>
        <w:jc w:val="both"/>
        <w:rPr>
          <w:sz w:val="16"/>
          <w:szCs w:val="16"/>
        </w:rPr>
      </w:pPr>
      <w:r w:rsidRPr="00AC71F8">
        <w:rPr>
          <w:sz w:val="16"/>
          <w:szCs w:val="16"/>
        </w:rPr>
        <w:lastRenderedPageBreak/>
        <w:t>б) в одностороннем порядке Арендодателем (принимается Арендатором в безусловном порядке):</w:t>
      </w:r>
    </w:p>
    <w:p w:rsidR="00AC71F8" w:rsidRPr="00AC71F8" w:rsidRDefault="00AC71F8" w:rsidP="00DF4CE5">
      <w:pPr>
        <w:numPr>
          <w:ilvl w:val="0"/>
          <w:numId w:val="25"/>
        </w:numPr>
        <w:suppressAutoHyphens w:val="0"/>
        <w:jc w:val="both"/>
        <w:rPr>
          <w:sz w:val="16"/>
          <w:szCs w:val="16"/>
        </w:rPr>
      </w:pPr>
      <w:r w:rsidRPr="00AC71F8">
        <w:rPr>
          <w:sz w:val="16"/>
          <w:szCs w:val="16"/>
        </w:rPr>
        <w:t>Ежегодно на основании инфляционных коэффициентов</w:t>
      </w:r>
    </w:p>
    <w:p w:rsidR="00AC71F8" w:rsidRPr="00AC71F8" w:rsidRDefault="00AC71F8" w:rsidP="00DF4CE5">
      <w:pPr>
        <w:numPr>
          <w:ilvl w:val="0"/>
          <w:numId w:val="25"/>
        </w:numPr>
        <w:suppressAutoHyphens w:val="0"/>
        <w:jc w:val="both"/>
        <w:rPr>
          <w:sz w:val="16"/>
          <w:szCs w:val="16"/>
        </w:rPr>
      </w:pPr>
      <w:r w:rsidRPr="00AC71F8">
        <w:rPr>
          <w:sz w:val="16"/>
          <w:szCs w:val="16"/>
        </w:rPr>
        <w:t>По мере введения новых ставок арендной платы</w:t>
      </w:r>
    </w:p>
    <w:p w:rsidR="00AC71F8" w:rsidRPr="00AC71F8" w:rsidRDefault="00AC71F8" w:rsidP="00DF4CE5">
      <w:pPr>
        <w:numPr>
          <w:ilvl w:val="0"/>
          <w:numId w:val="25"/>
        </w:numPr>
        <w:suppressAutoHyphens w:val="0"/>
        <w:jc w:val="both"/>
        <w:rPr>
          <w:sz w:val="16"/>
          <w:szCs w:val="16"/>
        </w:rPr>
      </w:pPr>
      <w:r w:rsidRPr="00AC71F8">
        <w:rPr>
          <w:sz w:val="16"/>
          <w:szCs w:val="16"/>
        </w:rPr>
        <w:t>В связи с переоценкой имущества</w:t>
      </w:r>
    </w:p>
    <w:p w:rsidR="00AC71F8" w:rsidRPr="00AC71F8" w:rsidRDefault="00AC71F8" w:rsidP="00DF4CE5">
      <w:pPr>
        <w:numPr>
          <w:ilvl w:val="0"/>
          <w:numId w:val="25"/>
        </w:numPr>
        <w:suppressAutoHyphens w:val="0"/>
        <w:jc w:val="both"/>
        <w:rPr>
          <w:sz w:val="16"/>
          <w:szCs w:val="16"/>
        </w:rPr>
      </w:pPr>
      <w:r w:rsidRPr="00AC71F8">
        <w:rPr>
          <w:sz w:val="16"/>
          <w:szCs w:val="16"/>
        </w:rPr>
        <w:t>В иных случаях, предусмотренных действующим законодательством</w:t>
      </w:r>
    </w:p>
    <w:p w:rsidR="00AC71F8" w:rsidRPr="00AC71F8" w:rsidRDefault="00AC71F8" w:rsidP="00DF4CE5">
      <w:pPr>
        <w:numPr>
          <w:ilvl w:val="0"/>
          <w:numId w:val="25"/>
        </w:numPr>
        <w:suppressAutoHyphens w:val="0"/>
        <w:jc w:val="both"/>
        <w:rPr>
          <w:sz w:val="16"/>
          <w:szCs w:val="16"/>
        </w:rPr>
      </w:pPr>
      <w:r w:rsidRPr="00AC71F8">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AC71F8" w:rsidRPr="00AC71F8" w:rsidRDefault="00AC71F8" w:rsidP="00AC71F8">
      <w:pPr>
        <w:ind w:left="360"/>
        <w:jc w:val="both"/>
        <w:rPr>
          <w:sz w:val="16"/>
          <w:szCs w:val="16"/>
        </w:rPr>
      </w:pPr>
      <w:r w:rsidRPr="00AC71F8">
        <w:rPr>
          <w:sz w:val="16"/>
          <w:szCs w:val="16"/>
        </w:rPr>
        <w:t>Новый размер арендной платы устанавливается со срока указанного в уведомлении</w:t>
      </w:r>
    </w:p>
    <w:p w:rsidR="00AC71F8" w:rsidRPr="00AC71F8" w:rsidRDefault="00AC71F8" w:rsidP="00AC71F8">
      <w:pPr>
        <w:jc w:val="center"/>
        <w:rPr>
          <w:b/>
          <w:bCs/>
          <w:sz w:val="16"/>
          <w:szCs w:val="16"/>
        </w:rPr>
      </w:pPr>
      <w:r w:rsidRPr="00AC71F8">
        <w:rPr>
          <w:b/>
          <w:bCs/>
          <w:sz w:val="16"/>
          <w:szCs w:val="16"/>
        </w:rPr>
        <w:t>3. ПРАВА И ОБЯЗАННОСТИ АРЕНДАТОРА.</w:t>
      </w:r>
    </w:p>
    <w:p w:rsidR="00AC71F8" w:rsidRPr="00AC71F8" w:rsidRDefault="00AC71F8" w:rsidP="00AC71F8">
      <w:pPr>
        <w:jc w:val="both"/>
        <w:rPr>
          <w:sz w:val="16"/>
          <w:szCs w:val="16"/>
        </w:rPr>
      </w:pPr>
      <w:r w:rsidRPr="00AC71F8">
        <w:rPr>
          <w:sz w:val="16"/>
          <w:szCs w:val="16"/>
        </w:rPr>
        <w:t>3.1. Арендатор обязан:</w:t>
      </w:r>
    </w:p>
    <w:p w:rsidR="00AC71F8" w:rsidRPr="00AC71F8" w:rsidRDefault="00AC71F8" w:rsidP="00AC71F8">
      <w:pPr>
        <w:jc w:val="both"/>
        <w:rPr>
          <w:sz w:val="16"/>
          <w:szCs w:val="16"/>
        </w:rPr>
      </w:pPr>
      <w:r w:rsidRPr="00AC71F8">
        <w:rPr>
          <w:sz w:val="16"/>
          <w:szCs w:val="16"/>
        </w:rPr>
        <w:t>3.1.1. Использовать Участок только по целевому назначению в соответствии с пунктом 1.2.3. настоящего договора.</w:t>
      </w:r>
    </w:p>
    <w:p w:rsidR="00AC71F8" w:rsidRPr="00AC71F8" w:rsidRDefault="00AC71F8" w:rsidP="00AC71F8">
      <w:pPr>
        <w:jc w:val="both"/>
        <w:rPr>
          <w:sz w:val="16"/>
          <w:szCs w:val="16"/>
        </w:rPr>
      </w:pPr>
      <w:r w:rsidRPr="00AC71F8">
        <w:rPr>
          <w:sz w:val="16"/>
          <w:szCs w:val="16"/>
        </w:rPr>
        <w:t>3.1.2. Своевременно вносить арендную плату в размере и в порядке, установленном настоящим договором.</w:t>
      </w:r>
    </w:p>
    <w:p w:rsidR="00AC71F8" w:rsidRPr="00AC71F8" w:rsidRDefault="00AC71F8" w:rsidP="00AC71F8">
      <w:pPr>
        <w:jc w:val="both"/>
        <w:rPr>
          <w:sz w:val="16"/>
          <w:szCs w:val="16"/>
        </w:rPr>
      </w:pPr>
      <w:r w:rsidRPr="00AC71F8">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AC71F8" w:rsidRPr="00AC71F8" w:rsidRDefault="00AC71F8" w:rsidP="00AC71F8">
      <w:pPr>
        <w:jc w:val="both"/>
        <w:rPr>
          <w:sz w:val="16"/>
          <w:szCs w:val="16"/>
        </w:rPr>
      </w:pPr>
      <w:r w:rsidRPr="00AC71F8">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AC71F8" w:rsidRPr="00AC71F8" w:rsidRDefault="00AC71F8" w:rsidP="00AC71F8">
      <w:pPr>
        <w:jc w:val="both"/>
        <w:rPr>
          <w:sz w:val="16"/>
          <w:szCs w:val="16"/>
        </w:rPr>
      </w:pPr>
      <w:r w:rsidRPr="00AC71F8">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AC71F8" w:rsidRPr="00AC71F8" w:rsidRDefault="00AC71F8" w:rsidP="00AC71F8">
      <w:pPr>
        <w:jc w:val="both"/>
        <w:rPr>
          <w:sz w:val="16"/>
          <w:szCs w:val="16"/>
        </w:rPr>
      </w:pPr>
      <w:r w:rsidRPr="00AC71F8">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AC71F8" w:rsidRPr="00AC71F8" w:rsidRDefault="00AC71F8" w:rsidP="00AC71F8">
      <w:pPr>
        <w:jc w:val="both"/>
        <w:rPr>
          <w:sz w:val="16"/>
          <w:szCs w:val="16"/>
        </w:rPr>
      </w:pPr>
      <w:r w:rsidRPr="00AC71F8">
        <w:rPr>
          <w:sz w:val="16"/>
          <w:szCs w:val="16"/>
        </w:rPr>
        <w:t>В случае если Участок не передан в установленный срок, вносить арендную плату за все время просрочки.</w:t>
      </w:r>
    </w:p>
    <w:p w:rsidR="00AC71F8" w:rsidRPr="00AC71F8" w:rsidRDefault="00AC71F8" w:rsidP="00AC71F8">
      <w:pPr>
        <w:jc w:val="both"/>
        <w:rPr>
          <w:sz w:val="16"/>
          <w:szCs w:val="16"/>
        </w:rPr>
      </w:pPr>
      <w:r w:rsidRPr="00AC71F8">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AC71F8" w:rsidRPr="00AC71F8" w:rsidRDefault="00AC71F8" w:rsidP="00AC71F8">
      <w:pPr>
        <w:pStyle w:val="a4"/>
        <w:tabs>
          <w:tab w:val="left" w:pos="3045"/>
          <w:tab w:val="center" w:pos="5040"/>
        </w:tabs>
        <w:rPr>
          <w:sz w:val="16"/>
          <w:szCs w:val="16"/>
        </w:rPr>
      </w:pPr>
      <w:r w:rsidRPr="00AC71F8">
        <w:rPr>
          <w:sz w:val="16"/>
          <w:szCs w:val="16"/>
        </w:rPr>
        <w:t>4. ПРАВА И ОБЯЗАННОСТИ АРЕНДОДАТЕЛЯ.</w:t>
      </w:r>
    </w:p>
    <w:p w:rsidR="00AC71F8" w:rsidRPr="00AC71F8" w:rsidRDefault="00AC71F8" w:rsidP="00AC71F8">
      <w:pPr>
        <w:pStyle w:val="a4"/>
        <w:tabs>
          <w:tab w:val="left" w:pos="3045"/>
        </w:tabs>
        <w:jc w:val="both"/>
        <w:rPr>
          <w:b/>
          <w:bCs/>
          <w:sz w:val="16"/>
          <w:szCs w:val="16"/>
        </w:rPr>
      </w:pPr>
      <w:r w:rsidRPr="00AC71F8">
        <w:rPr>
          <w:b/>
          <w:bCs/>
          <w:sz w:val="16"/>
          <w:szCs w:val="16"/>
        </w:rPr>
        <w:t>4.1. Арендодатель имеет право осуществлять  контроль   за  использованием Участка Арендатором.</w:t>
      </w:r>
    </w:p>
    <w:p w:rsidR="00AC71F8" w:rsidRPr="00AC71F8" w:rsidRDefault="00AC71F8" w:rsidP="00AC71F8">
      <w:pPr>
        <w:jc w:val="both"/>
        <w:rPr>
          <w:sz w:val="16"/>
          <w:szCs w:val="16"/>
        </w:rPr>
      </w:pPr>
      <w:r w:rsidRPr="00AC71F8">
        <w:rPr>
          <w:sz w:val="16"/>
          <w:szCs w:val="16"/>
        </w:rPr>
        <w:t>4.2. Арендодатель обязан:</w:t>
      </w:r>
    </w:p>
    <w:p w:rsidR="00AC71F8" w:rsidRPr="00AC71F8" w:rsidRDefault="00AC71F8" w:rsidP="00AC71F8">
      <w:pPr>
        <w:jc w:val="both"/>
        <w:rPr>
          <w:sz w:val="16"/>
          <w:szCs w:val="16"/>
        </w:rPr>
      </w:pPr>
      <w:r w:rsidRPr="00AC71F8">
        <w:rPr>
          <w:sz w:val="16"/>
          <w:szCs w:val="16"/>
        </w:rPr>
        <w:t>4.2.1. Передать Арендатору Участок в состоянии, соответствующем условиям договора.</w:t>
      </w:r>
    </w:p>
    <w:p w:rsidR="00AC71F8" w:rsidRPr="00AC71F8" w:rsidRDefault="00AC71F8" w:rsidP="00AC71F8">
      <w:pPr>
        <w:jc w:val="both"/>
        <w:rPr>
          <w:sz w:val="16"/>
          <w:szCs w:val="16"/>
        </w:rPr>
      </w:pPr>
      <w:r w:rsidRPr="00AC71F8">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AC71F8" w:rsidRPr="00AC71F8" w:rsidRDefault="00AC71F8" w:rsidP="00AC71F8">
      <w:pPr>
        <w:jc w:val="both"/>
        <w:rPr>
          <w:sz w:val="16"/>
          <w:szCs w:val="16"/>
        </w:rPr>
      </w:pPr>
      <w:r w:rsidRPr="00AC71F8">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AC71F8">
        <w:rPr>
          <w:sz w:val="16"/>
          <w:szCs w:val="16"/>
          <w:u w:val="single"/>
        </w:rPr>
        <w:t>10</w:t>
      </w:r>
      <w:r w:rsidRPr="00AC71F8">
        <w:rPr>
          <w:sz w:val="16"/>
          <w:szCs w:val="16"/>
        </w:rPr>
        <w:t xml:space="preserve">   дней.</w:t>
      </w:r>
    </w:p>
    <w:p w:rsidR="00AC71F8" w:rsidRPr="00AC71F8" w:rsidRDefault="00AC71F8" w:rsidP="00AC71F8">
      <w:pPr>
        <w:tabs>
          <w:tab w:val="left" w:pos="2955"/>
        </w:tabs>
        <w:jc w:val="center"/>
        <w:rPr>
          <w:b/>
          <w:bCs/>
          <w:sz w:val="16"/>
          <w:szCs w:val="16"/>
        </w:rPr>
      </w:pPr>
      <w:r w:rsidRPr="00AC71F8">
        <w:rPr>
          <w:b/>
          <w:bCs/>
          <w:sz w:val="16"/>
          <w:szCs w:val="16"/>
        </w:rPr>
        <w:t>5. ИЗМЕНЕНИЕ, РАСТОРЖЕНИЕ И ПРЕКРАЩЕНИЕ  ДОГОВОРА.</w:t>
      </w:r>
    </w:p>
    <w:p w:rsidR="00AC71F8" w:rsidRPr="00AC71F8" w:rsidRDefault="00AC71F8" w:rsidP="00AC71F8">
      <w:pPr>
        <w:tabs>
          <w:tab w:val="left" w:pos="3465"/>
        </w:tabs>
        <w:jc w:val="both"/>
        <w:rPr>
          <w:sz w:val="16"/>
          <w:szCs w:val="16"/>
        </w:rPr>
      </w:pPr>
      <w:r w:rsidRPr="00AC71F8">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AC71F8" w:rsidRPr="00AC71F8" w:rsidRDefault="00AC71F8" w:rsidP="00AC71F8">
      <w:pPr>
        <w:jc w:val="both"/>
        <w:rPr>
          <w:sz w:val="16"/>
          <w:szCs w:val="16"/>
        </w:rPr>
      </w:pPr>
      <w:r w:rsidRPr="00AC71F8">
        <w:rPr>
          <w:sz w:val="16"/>
          <w:szCs w:val="16"/>
        </w:rPr>
        <w:t>5.2. Договор может быть расторгнут досрочно по соглашению сторон.</w:t>
      </w:r>
    </w:p>
    <w:p w:rsidR="00AC71F8" w:rsidRPr="00AC71F8" w:rsidRDefault="00AC71F8" w:rsidP="00AC71F8">
      <w:pPr>
        <w:jc w:val="both"/>
        <w:rPr>
          <w:sz w:val="16"/>
          <w:szCs w:val="16"/>
        </w:rPr>
      </w:pPr>
      <w:r w:rsidRPr="00AC71F8">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AC71F8" w:rsidRPr="00AC71F8" w:rsidRDefault="00AC71F8" w:rsidP="00AC71F8">
      <w:pPr>
        <w:jc w:val="both"/>
        <w:rPr>
          <w:sz w:val="16"/>
          <w:szCs w:val="16"/>
        </w:rPr>
      </w:pPr>
      <w:r w:rsidRPr="00AC71F8">
        <w:rPr>
          <w:sz w:val="16"/>
          <w:szCs w:val="16"/>
        </w:rPr>
        <w:t>5.3. Договор может быть расторгнут досрочно в одностороннем порядке по требованию  Арендатора.</w:t>
      </w:r>
    </w:p>
    <w:p w:rsidR="00AC71F8" w:rsidRPr="00AC71F8" w:rsidRDefault="00AC71F8" w:rsidP="00AC71F8">
      <w:pPr>
        <w:jc w:val="both"/>
        <w:rPr>
          <w:sz w:val="16"/>
          <w:szCs w:val="16"/>
        </w:rPr>
      </w:pPr>
      <w:r w:rsidRPr="00AC71F8">
        <w:rPr>
          <w:sz w:val="16"/>
          <w:szCs w:val="16"/>
        </w:rPr>
        <w:t>5.3.1. Если Арендодатель  не предоставляет Участок в пользование, либо создает препятствия пользованию Арендатора.</w:t>
      </w:r>
    </w:p>
    <w:p w:rsidR="00AC71F8" w:rsidRPr="00AC71F8" w:rsidRDefault="00AC71F8" w:rsidP="00AC71F8">
      <w:pPr>
        <w:jc w:val="both"/>
        <w:rPr>
          <w:sz w:val="16"/>
          <w:szCs w:val="16"/>
        </w:rPr>
      </w:pPr>
      <w:r w:rsidRPr="00AC71F8">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AC71F8" w:rsidRPr="00AC71F8" w:rsidRDefault="00AC71F8" w:rsidP="00AC71F8">
      <w:pPr>
        <w:jc w:val="both"/>
        <w:rPr>
          <w:sz w:val="16"/>
          <w:szCs w:val="16"/>
        </w:rPr>
      </w:pPr>
      <w:r w:rsidRPr="00AC71F8">
        <w:rPr>
          <w:sz w:val="16"/>
          <w:szCs w:val="16"/>
        </w:rPr>
        <w:t>5.3.3. По другим основаниям, которые предусмотрены гражданским и земельным законодательством.</w:t>
      </w:r>
    </w:p>
    <w:p w:rsidR="00AC71F8" w:rsidRPr="00AC71F8" w:rsidRDefault="00AC71F8" w:rsidP="00AC71F8">
      <w:pPr>
        <w:tabs>
          <w:tab w:val="left" w:pos="3765"/>
        </w:tabs>
        <w:jc w:val="center"/>
        <w:rPr>
          <w:b/>
          <w:bCs/>
          <w:sz w:val="16"/>
          <w:szCs w:val="16"/>
        </w:rPr>
      </w:pPr>
      <w:r w:rsidRPr="00AC71F8">
        <w:rPr>
          <w:b/>
          <w:bCs/>
          <w:sz w:val="16"/>
          <w:szCs w:val="16"/>
        </w:rPr>
        <w:t>6. ПРОЧИЕ УСЛОВИЯ.</w:t>
      </w:r>
    </w:p>
    <w:p w:rsidR="00AC71F8" w:rsidRPr="00AC71F8" w:rsidRDefault="00AC71F8" w:rsidP="00AC71F8">
      <w:pPr>
        <w:jc w:val="both"/>
        <w:rPr>
          <w:sz w:val="16"/>
          <w:szCs w:val="16"/>
        </w:rPr>
      </w:pPr>
      <w:r w:rsidRPr="00AC71F8">
        <w:rPr>
          <w:sz w:val="16"/>
          <w:szCs w:val="16"/>
        </w:rPr>
        <w:t>6.1. Все расходы по содержанию Участка несет Арендатор.</w:t>
      </w:r>
    </w:p>
    <w:p w:rsidR="00AC71F8" w:rsidRPr="00AC71F8" w:rsidRDefault="00AC71F8" w:rsidP="00AC71F8">
      <w:pPr>
        <w:jc w:val="both"/>
        <w:rPr>
          <w:sz w:val="16"/>
          <w:szCs w:val="16"/>
        </w:rPr>
      </w:pPr>
      <w:r w:rsidRPr="00AC71F8">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AC71F8" w:rsidRPr="00AC71F8" w:rsidRDefault="00AC71F8" w:rsidP="00AC71F8">
      <w:pPr>
        <w:jc w:val="both"/>
        <w:rPr>
          <w:sz w:val="16"/>
          <w:szCs w:val="16"/>
        </w:rPr>
      </w:pPr>
      <w:r w:rsidRPr="00AC71F8">
        <w:rPr>
          <w:sz w:val="16"/>
          <w:szCs w:val="16"/>
        </w:rPr>
        <w:t>6.3. При досрочном расторжении  договора внесенные авансом платежи за аренду Участка не возмещаются.</w:t>
      </w:r>
    </w:p>
    <w:p w:rsidR="00AC71F8" w:rsidRPr="00AC71F8" w:rsidRDefault="00AC71F8" w:rsidP="00AC71F8">
      <w:pPr>
        <w:jc w:val="both"/>
        <w:rPr>
          <w:sz w:val="16"/>
          <w:szCs w:val="16"/>
        </w:rPr>
      </w:pPr>
      <w:r w:rsidRPr="00AC71F8">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AC71F8" w:rsidRPr="00AC71F8" w:rsidRDefault="00AC71F8" w:rsidP="00AC71F8">
      <w:pPr>
        <w:jc w:val="both"/>
        <w:rPr>
          <w:sz w:val="16"/>
          <w:szCs w:val="16"/>
        </w:rPr>
      </w:pPr>
      <w:r w:rsidRPr="00AC71F8">
        <w:rPr>
          <w:sz w:val="16"/>
          <w:szCs w:val="16"/>
        </w:rPr>
        <w:t>6.5. Правоотношения сторон, не урегулированные настоящим договором, регулируются действующим законодательством.</w:t>
      </w:r>
    </w:p>
    <w:p w:rsidR="00AC71F8" w:rsidRPr="00AC71F8" w:rsidRDefault="00AC71F8" w:rsidP="00AC71F8">
      <w:pPr>
        <w:jc w:val="both"/>
        <w:rPr>
          <w:sz w:val="16"/>
          <w:szCs w:val="16"/>
        </w:rPr>
      </w:pPr>
      <w:r w:rsidRPr="00AC71F8">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AC71F8" w:rsidRPr="00AC71F8" w:rsidRDefault="00AC71F8" w:rsidP="00AC71F8">
      <w:pPr>
        <w:jc w:val="both"/>
        <w:rPr>
          <w:sz w:val="16"/>
          <w:szCs w:val="16"/>
        </w:rPr>
      </w:pPr>
      <w:r w:rsidRPr="00AC71F8">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AC71F8" w:rsidRPr="00AC71F8" w:rsidRDefault="00AC71F8" w:rsidP="00AC71F8">
      <w:pPr>
        <w:jc w:val="both"/>
        <w:rPr>
          <w:sz w:val="16"/>
          <w:szCs w:val="16"/>
        </w:rPr>
      </w:pPr>
      <w:r w:rsidRPr="00AC71F8">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AC71F8" w:rsidRPr="00AC71F8" w:rsidRDefault="00AC71F8" w:rsidP="00AC71F8">
      <w:pPr>
        <w:jc w:val="center"/>
        <w:rPr>
          <w:b/>
          <w:bCs/>
          <w:sz w:val="16"/>
          <w:szCs w:val="16"/>
        </w:rPr>
      </w:pPr>
    </w:p>
    <w:p w:rsidR="00AC71F8" w:rsidRPr="00AC71F8" w:rsidRDefault="00AC71F8" w:rsidP="00AC71F8">
      <w:pPr>
        <w:jc w:val="center"/>
        <w:rPr>
          <w:b/>
          <w:bCs/>
          <w:sz w:val="16"/>
          <w:szCs w:val="16"/>
        </w:rPr>
      </w:pPr>
      <w:r w:rsidRPr="00AC71F8">
        <w:rPr>
          <w:b/>
          <w:bCs/>
          <w:sz w:val="16"/>
          <w:szCs w:val="16"/>
        </w:rPr>
        <w:t>7 . ОТВЕТСТВЕННОСТЬ СТОРОН.</w:t>
      </w:r>
    </w:p>
    <w:p w:rsidR="00AC71F8" w:rsidRPr="00AC71F8" w:rsidRDefault="00AC71F8" w:rsidP="00AC71F8">
      <w:pPr>
        <w:tabs>
          <w:tab w:val="left" w:pos="2895"/>
        </w:tabs>
        <w:jc w:val="both"/>
        <w:rPr>
          <w:sz w:val="16"/>
          <w:szCs w:val="16"/>
        </w:rPr>
      </w:pPr>
      <w:r w:rsidRPr="00AC71F8">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AC71F8" w:rsidRPr="00AC71F8" w:rsidRDefault="00AC71F8" w:rsidP="00AC71F8">
      <w:pPr>
        <w:tabs>
          <w:tab w:val="left" w:pos="2895"/>
        </w:tabs>
        <w:jc w:val="both"/>
        <w:rPr>
          <w:sz w:val="16"/>
          <w:szCs w:val="16"/>
        </w:rPr>
      </w:pPr>
      <w:r w:rsidRPr="00AC71F8">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AC71F8" w:rsidRPr="00AC71F8" w:rsidRDefault="00AC71F8" w:rsidP="00AC71F8">
      <w:pPr>
        <w:jc w:val="both"/>
        <w:rPr>
          <w:sz w:val="16"/>
          <w:szCs w:val="16"/>
        </w:rPr>
      </w:pPr>
      <w:r w:rsidRPr="00AC71F8">
        <w:rPr>
          <w:sz w:val="16"/>
          <w:szCs w:val="16"/>
        </w:rPr>
        <w:t>7.2. Уплата пени не освобождает Стороны от выполнения обязательств по договору</w:t>
      </w:r>
    </w:p>
    <w:p w:rsidR="00AC71F8" w:rsidRPr="00AC71F8" w:rsidRDefault="00AC71F8" w:rsidP="00AC71F8">
      <w:pPr>
        <w:jc w:val="both"/>
        <w:rPr>
          <w:sz w:val="16"/>
          <w:szCs w:val="16"/>
        </w:rPr>
      </w:pPr>
      <w:r w:rsidRPr="00AC71F8">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AC71F8" w:rsidRPr="00AC71F8" w:rsidRDefault="00AC71F8" w:rsidP="00AC71F8">
      <w:pPr>
        <w:tabs>
          <w:tab w:val="left" w:pos="2595"/>
          <w:tab w:val="left" w:pos="2940"/>
        </w:tabs>
        <w:jc w:val="center"/>
        <w:rPr>
          <w:b/>
          <w:bCs/>
          <w:sz w:val="16"/>
          <w:szCs w:val="16"/>
        </w:rPr>
      </w:pPr>
      <w:r w:rsidRPr="00AC71F8">
        <w:rPr>
          <w:b/>
          <w:bCs/>
          <w:sz w:val="16"/>
          <w:szCs w:val="16"/>
        </w:rPr>
        <w:t>8. ПРИЛОЖЕНИЕ К ДОГОВОРУ АРЕНДЫ  УЧАСТКА.</w:t>
      </w:r>
    </w:p>
    <w:p w:rsidR="00AC71F8" w:rsidRPr="00AC71F8" w:rsidRDefault="00AC71F8" w:rsidP="00AC71F8">
      <w:pPr>
        <w:jc w:val="both"/>
        <w:rPr>
          <w:sz w:val="16"/>
          <w:szCs w:val="16"/>
        </w:rPr>
      </w:pPr>
      <w:r w:rsidRPr="00AC71F8">
        <w:rPr>
          <w:sz w:val="16"/>
          <w:szCs w:val="16"/>
        </w:rPr>
        <w:t>Неотъемлемыми частями договора являются следующие приложения:</w:t>
      </w:r>
    </w:p>
    <w:p w:rsidR="00AC71F8" w:rsidRPr="00AC71F8" w:rsidRDefault="00AC71F8" w:rsidP="00AC71F8">
      <w:pPr>
        <w:jc w:val="both"/>
        <w:rPr>
          <w:sz w:val="16"/>
          <w:szCs w:val="16"/>
        </w:rPr>
      </w:pPr>
      <w:r w:rsidRPr="00AC71F8">
        <w:rPr>
          <w:sz w:val="16"/>
          <w:szCs w:val="16"/>
        </w:rPr>
        <w:t>1. Кадастровый паспорт земельного участка.</w:t>
      </w:r>
    </w:p>
    <w:p w:rsidR="00AC71F8" w:rsidRPr="00AC71F8" w:rsidRDefault="00AC71F8" w:rsidP="00AC71F8">
      <w:pPr>
        <w:jc w:val="both"/>
        <w:rPr>
          <w:sz w:val="16"/>
          <w:szCs w:val="16"/>
        </w:rPr>
      </w:pPr>
      <w:r w:rsidRPr="00AC71F8">
        <w:rPr>
          <w:sz w:val="16"/>
          <w:szCs w:val="16"/>
        </w:rPr>
        <w:t>2. Акт приема-передачи земельного участка.</w:t>
      </w:r>
    </w:p>
    <w:p w:rsidR="00AC71F8" w:rsidRPr="00AC71F8" w:rsidRDefault="00AC71F8" w:rsidP="00AC71F8">
      <w:pPr>
        <w:jc w:val="both"/>
        <w:rPr>
          <w:sz w:val="16"/>
          <w:szCs w:val="16"/>
        </w:rPr>
      </w:pPr>
      <w:r w:rsidRPr="00AC71F8">
        <w:rPr>
          <w:sz w:val="16"/>
          <w:szCs w:val="16"/>
        </w:rPr>
        <w:t>3. Протокол комиссии.</w:t>
      </w:r>
    </w:p>
    <w:p w:rsidR="00AC71F8" w:rsidRPr="00AC71F8" w:rsidRDefault="00AC71F8" w:rsidP="00AC71F8">
      <w:pPr>
        <w:tabs>
          <w:tab w:val="left" w:pos="2355"/>
        </w:tabs>
        <w:jc w:val="center"/>
        <w:rPr>
          <w:sz w:val="16"/>
          <w:szCs w:val="16"/>
        </w:rPr>
      </w:pPr>
      <w:r w:rsidRPr="00AC71F8">
        <w:rPr>
          <w:b/>
          <w:bCs/>
          <w:sz w:val="16"/>
          <w:szCs w:val="16"/>
        </w:rPr>
        <w:t>9. РЕКВИЗИТЫ СТОРОН.</w:t>
      </w:r>
    </w:p>
    <w:p w:rsidR="00AC71F8" w:rsidRPr="00AC71F8" w:rsidRDefault="00AC71F8" w:rsidP="00DF4CE5">
      <w:pPr>
        <w:pStyle w:val="3"/>
        <w:numPr>
          <w:ilvl w:val="2"/>
          <w:numId w:val="2"/>
        </w:numPr>
        <w:spacing w:before="0" w:after="0"/>
        <w:jc w:val="both"/>
        <w:rPr>
          <w:rFonts w:ascii="Times New Roman" w:hAnsi="Times New Roman"/>
          <w:sz w:val="16"/>
          <w:szCs w:val="16"/>
          <w:u w:val="single"/>
        </w:rPr>
      </w:pPr>
      <w:r w:rsidRPr="00AC71F8">
        <w:rPr>
          <w:rFonts w:ascii="Times New Roman" w:hAnsi="Times New Roman"/>
          <w:sz w:val="16"/>
          <w:szCs w:val="16"/>
        </w:rPr>
        <w:t>Арендодатель:</w:t>
      </w:r>
      <w:r w:rsidRPr="00AC71F8">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AC71F8" w:rsidRPr="00AC71F8" w:rsidRDefault="00AC71F8" w:rsidP="00AC71F8">
      <w:pPr>
        <w:jc w:val="both"/>
        <w:rPr>
          <w:i/>
          <w:iCs/>
          <w:sz w:val="16"/>
          <w:szCs w:val="16"/>
        </w:rPr>
      </w:pPr>
      <w:r w:rsidRPr="00AC71F8">
        <w:rPr>
          <w:b/>
          <w:sz w:val="16"/>
          <w:szCs w:val="16"/>
        </w:rPr>
        <w:t>Адрес:</w:t>
      </w:r>
      <w:r w:rsidRPr="00AC71F8">
        <w:rPr>
          <w:sz w:val="16"/>
          <w:szCs w:val="16"/>
        </w:rPr>
        <w:t xml:space="preserve"> </w:t>
      </w:r>
      <w:r w:rsidRPr="00AC71F8">
        <w:rPr>
          <w:i/>
          <w:iCs/>
          <w:sz w:val="16"/>
          <w:szCs w:val="16"/>
        </w:rPr>
        <w:t>157200,</w:t>
      </w:r>
      <w:r w:rsidRPr="00AC71F8">
        <w:rPr>
          <w:sz w:val="16"/>
          <w:szCs w:val="16"/>
        </w:rPr>
        <w:t xml:space="preserve"> </w:t>
      </w:r>
      <w:r w:rsidRPr="00AC71F8">
        <w:rPr>
          <w:i/>
          <w:iCs/>
          <w:sz w:val="16"/>
          <w:szCs w:val="16"/>
        </w:rPr>
        <w:t>Костромская область, г. Галич, пл. Революции 23-а</w:t>
      </w:r>
    </w:p>
    <w:p w:rsidR="00AC71F8" w:rsidRPr="00AC71F8" w:rsidRDefault="00AC71F8" w:rsidP="00AC71F8">
      <w:pPr>
        <w:jc w:val="both"/>
        <w:rPr>
          <w:sz w:val="16"/>
          <w:szCs w:val="16"/>
        </w:rPr>
      </w:pPr>
      <w:r w:rsidRPr="00AC71F8">
        <w:rPr>
          <w:b/>
          <w:sz w:val="16"/>
          <w:szCs w:val="16"/>
        </w:rPr>
        <w:t xml:space="preserve">Расчетный счет: </w:t>
      </w:r>
      <w:r w:rsidRPr="00AC71F8">
        <w:rPr>
          <w:sz w:val="16"/>
          <w:szCs w:val="16"/>
        </w:rPr>
        <w:t xml:space="preserve">40703810029060100006  </w:t>
      </w:r>
    </w:p>
    <w:p w:rsidR="00AC71F8" w:rsidRPr="00AC71F8" w:rsidRDefault="00AC71F8" w:rsidP="00AC71F8">
      <w:pPr>
        <w:jc w:val="both"/>
        <w:rPr>
          <w:sz w:val="16"/>
          <w:szCs w:val="16"/>
        </w:rPr>
      </w:pPr>
      <w:r w:rsidRPr="00AC71F8">
        <w:rPr>
          <w:sz w:val="16"/>
          <w:szCs w:val="16"/>
        </w:rPr>
        <w:t xml:space="preserve">ИНН 4403003700, КПП 440301001, БИК 043469001 в Костромском ОСБ № 8640, </w:t>
      </w:r>
    </w:p>
    <w:p w:rsidR="00AC71F8" w:rsidRPr="00AC71F8" w:rsidRDefault="00AC71F8" w:rsidP="00AC71F8">
      <w:pPr>
        <w:jc w:val="both"/>
        <w:rPr>
          <w:sz w:val="16"/>
          <w:szCs w:val="16"/>
        </w:rPr>
      </w:pPr>
      <w:r w:rsidRPr="00AC71F8">
        <w:rPr>
          <w:sz w:val="16"/>
          <w:szCs w:val="16"/>
        </w:rPr>
        <w:t>ОКТМО 34708000</w:t>
      </w:r>
    </w:p>
    <w:p w:rsidR="00AC71F8" w:rsidRPr="00AC71F8" w:rsidRDefault="00AC71F8" w:rsidP="00AC71F8">
      <w:pPr>
        <w:jc w:val="both"/>
        <w:rPr>
          <w:sz w:val="16"/>
          <w:szCs w:val="16"/>
        </w:rPr>
      </w:pPr>
    </w:p>
    <w:p w:rsidR="00AC71F8" w:rsidRPr="00AC71F8" w:rsidRDefault="00AC71F8" w:rsidP="00AC71F8">
      <w:pPr>
        <w:jc w:val="both"/>
        <w:rPr>
          <w:b/>
          <w:bCs/>
          <w:sz w:val="16"/>
          <w:szCs w:val="16"/>
        </w:rPr>
      </w:pPr>
      <w:r w:rsidRPr="00AC71F8">
        <w:rPr>
          <w:b/>
          <w:bCs/>
          <w:sz w:val="16"/>
          <w:szCs w:val="16"/>
        </w:rPr>
        <w:t>Арендатор</w:t>
      </w:r>
      <w:r w:rsidRPr="00AC71F8">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C71F8">
        <w:rPr>
          <w:b/>
          <w:bCs/>
          <w:sz w:val="16"/>
          <w:szCs w:val="16"/>
        </w:rPr>
        <w:t xml:space="preserve">       </w:t>
      </w:r>
    </w:p>
    <w:p w:rsidR="00AC71F8" w:rsidRPr="00AC71F8" w:rsidRDefault="00AC71F8" w:rsidP="00AC71F8">
      <w:pPr>
        <w:jc w:val="both"/>
        <w:rPr>
          <w:b/>
          <w:bCs/>
          <w:sz w:val="16"/>
          <w:szCs w:val="16"/>
        </w:rPr>
      </w:pPr>
      <w:r w:rsidRPr="00AC71F8">
        <w:rPr>
          <w:b/>
          <w:bCs/>
          <w:sz w:val="16"/>
          <w:szCs w:val="16"/>
        </w:rPr>
        <w:t xml:space="preserve">                                                 </w:t>
      </w:r>
    </w:p>
    <w:p w:rsidR="00AC71F8" w:rsidRPr="00AC71F8" w:rsidRDefault="00AC71F8" w:rsidP="00AC71F8">
      <w:pPr>
        <w:jc w:val="both"/>
        <w:rPr>
          <w:b/>
          <w:bCs/>
          <w:sz w:val="16"/>
          <w:szCs w:val="16"/>
        </w:rPr>
      </w:pPr>
      <w:r w:rsidRPr="00AC71F8">
        <w:rPr>
          <w:b/>
          <w:bCs/>
          <w:sz w:val="16"/>
          <w:szCs w:val="16"/>
        </w:rPr>
        <w:t xml:space="preserve">                                                                Подписи сторон:</w:t>
      </w:r>
    </w:p>
    <w:p w:rsidR="00AC71F8" w:rsidRPr="00AC71F8" w:rsidRDefault="00AC71F8" w:rsidP="00AC71F8">
      <w:pPr>
        <w:jc w:val="both"/>
        <w:rPr>
          <w:b/>
          <w:bCs/>
          <w:sz w:val="16"/>
          <w:szCs w:val="16"/>
        </w:rPr>
      </w:pPr>
    </w:p>
    <w:tbl>
      <w:tblPr>
        <w:tblW w:w="9464" w:type="dxa"/>
        <w:tblLook w:val="04A0"/>
      </w:tblPr>
      <w:tblGrid>
        <w:gridCol w:w="4644"/>
        <w:gridCol w:w="567"/>
        <w:gridCol w:w="4253"/>
      </w:tblGrid>
      <w:tr w:rsidR="00AC71F8" w:rsidRPr="00AC71F8" w:rsidTr="00F560D4">
        <w:tc>
          <w:tcPr>
            <w:tcW w:w="4644" w:type="dxa"/>
          </w:tcPr>
          <w:p w:rsidR="00AC71F8" w:rsidRPr="00AC71F8" w:rsidRDefault="00AC71F8" w:rsidP="00F560D4">
            <w:pPr>
              <w:jc w:val="center"/>
              <w:rPr>
                <w:bCs/>
                <w:sz w:val="16"/>
                <w:szCs w:val="16"/>
              </w:rPr>
            </w:pPr>
            <w:r w:rsidRPr="00AC71F8">
              <w:rPr>
                <w:bCs/>
                <w:sz w:val="16"/>
                <w:szCs w:val="16"/>
              </w:rPr>
              <w:t>От арендодателя</w:t>
            </w:r>
          </w:p>
        </w:tc>
        <w:tc>
          <w:tcPr>
            <w:tcW w:w="567" w:type="dxa"/>
          </w:tcPr>
          <w:p w:rsidR="00AC71F8" w:rsidRPr="00AC71F8" w:rsidRDefault="00AC71F8" w:rsidP="00F560D4">
            <w:pPr>
              <w:jc w:val="both"/>
              <w:rPr>
                <w:bCs/>
                <w:sz w:val="16"/>
                <w:szCs w:val="16"/>
              </w:rPr>
            </w:pPr>
          </w:p>
        </w:tc>
        <w:tc>
          <w:tcPr>
            <w:tcW w:w="4253" w:type="dxa"/>
          </w:tcPr>
          <w:p w:rsidR="00AC71F8" w:rsidRPr="00AC71F8" w:rsidRDefault="00AC71F8" w:rsidP="00F560D4">
            <w:pPr>
              <w:ind w:left="246" w:hanging="246"/>
              <w:jc w:val="center"/>
              <w:rPr>
                <w:bCs/>
                <w:sz w:val="16"/>
                <w:szCs w:val="16"/>
              </w:rPr>
            </w:pPr>
            <w:r w:rsidRPr="00AC71F8">
              <w:rPr>
                <w:bCs/>
                <w:sz w:val="16"/>
                <w:szCs w:val="16"/>
              </w:rPr>
              <w:t>От Арендатора</w:t>
            </w:r>
          </w:p>
        </w:tc>
      </w:tr>
      <w:tr w:rsidR="00AC71F8" w:rsidRPr="00AC71F8" w:rsidTr="00F560D4">
        <w:tc>
          <w:tcPr>
            <w:tcW w:w="4644" w:type="dxa"/>
          </w:tcPr>
          <w:p w:rsidR="00AC71F8" w:rsidRPr="00AC71F8" w:rsidRDefault="00AC71F8" w:rsidP="00F560D4">
            <w:pPr>
              <w:jc w:val="both"/>
              <w:rPr>
                <w:sz w:val="16"/>
                <w:szCs w:val="16"/>
              </w:rPr>
            </w:pPr>
            <w:r w:rsidRPr="00AC71F8">
              <w:rPr>
                <w:sz w:val="16"/>
                <w:szCs w:val="16"/>
              </w:rPr>
              <w:t>Председатель комитета</w:t>
            </w:r>
          </w:p>
          <w:p w:rsidR="00AC71F8" w:rsidRPr="00AC71F8" w:rsidRDefault="00AC71F8" w:rsidP="00F560D4">
            <w:pPr>
              <w:tabs>
                <w:tab w:val="center" w:pos="4677"/>
              </w:tabs>
              <w:rPr>
                <w:sz w:val="16"/>
                <w:szCs w:val="16"/>
              </w:rPr>
            </w:pPr>
            <w:r w:rsidRPr="00AC71F8">
              <w:rPr>
                <w:sz w:val="16"/>
                <w:szCs w:val="16"/>
              </w:rPr>
              <w:lastRenderedPageBreak/>
              <w:t>по управлению муниципальным имуществом, и земельными ресурсами администрации Галичского  муниципального района</w:t>
            </w:r>
          </w:p>
          <w:p w:rsidR="00AC71F8" w:rsidRPr="00AC71F8" w:rsidRDefault="00AC71F8" w:rsidP="00F560D4">
            <w:pPr>
              <w:tabs>
                <w:tab w:val="center" w:pos="4677"/>
              </w:tabs>
              <w:rPr>
                <w:sz w:val="16"/>
                <w:szCs w:val="16"/>
              </w:rPr>
            </w:pPr>
          </w:p>
          <w:p w:rsidR="00AC71F8" w:rsidRPr="00AC71F8" w:rsidRDefault="00AC71F8" w:rsidP="00F560D4">
            <w:pPr>
              <w:tabs>
                <w:tab w:val="center" w:pos="4677"/>
              </w:tabs>
              <w:rPr>
                <w:sz w:val="16"/>
                <w:szCs w:val="16"/>
              </w:rPr>
            </w:pPr>
            <w:r w:rsidRPr="00AC71F8">
              <w:rPr>
                <w:sz w:val="16"/>
                <w:szCs w:val="16"/>
              </w:rPr>
              <w:t>__________________ФИО</w:t>
            </w:r>
          </w:p>
          <w:p w:rsidR="00AC71F8" w:rsidRPr="00AC71F8" w:rsidRDefault="00AC71F8" w:rsidP="00F560D4">
            <w:pPr>
              <w:tabs>
                <w:tab w:val="center" w:pos="4677"/>
              </w:tabs>
              <w:rPr>
                <w:sz w:val="16"/>
                <w:szCs w:val="16"/>
              </w:rPr>
            </w:pPr>
          </w:p>
          <w:p w:rsidR="00AC71F8" w:rsidRPr="00AC71F8" w:rsidRDefault="00AC71F8" w:rsidP="00F560D4">
            <w:pPr>
              <w:tabs>
                <w:tab w:val="center" w:pos="4677"/>
              </w:tabs>
              <w:rPr>
                <w:sz w:val="16"/>
                <w:szCs w:val="16"/>
              </w:rPr>
            </w:pPr>
            <w:r w:rsidRPr="00AC71F8">
              <w:rPr>
                <w:sz w:val="16"/>
                <w:szCs w:val="16"/>
              </w:rPr>
              <w:t>_______________________________________</w:t>
            </w:r>
          </w:p>
          <w:p w:rsidR="00AC71F8" w:rsidRPr="00AC71F8" w:rsidRDefault="00AC71F8" w:rsidP="00F560D4">
            <w:pPr>
              <w:tabs>
                <w:tab w:val="center" w:pos="4677"/>
              </w:tabs>
              <w:jc w:val="center"/>
              <w:rPr>
                <w:bCs/>
                <w:sz w:val="16"/>
                <w:szCs w:val="16"/>
              </w:rPr>
            </w:pPr>
            <w:r w:rsidRPr="00AC71F8">
              <w:rPr>
                <w:sz w:val="16"/>
                <w:szCs w:val="16"/>
              </w:rPr>
              <w:t>(подпись)</w:t>
            </w:r>
          </w:p>
        </w:tc>
        <w:tc>
          <w:tcPr>
            <w:tcW w:w="567" w:type="dxa"/>
          </w:tcPr>
          <w:p w:rsidR="00AC71F8" w:rsidRPr="00AC71F8" w:rsidRDefault="00AC71F8" w:rsidP="00F560D4">
            <w:pPr>
              <w:jc w:val="both"/>
              <w:rPr>
                <w:bCs/>
                <w:sz w:val="16"/>
                <w:szCs w:val="16"/>
              </w:rPr>
            </w:pPr>
          </w:p>
        </w:tc>
        <w:tc>
          <w:tcPr>
            <w:tcW w:w="4253" w:type="dxa"/>
          </w:tcPr>
          <w:p w:rsidR="00AC71F8" w:rsidRPr="00AC71F8" w:rsidRDefault="00AC71F8" w:rsidP="00F560D4">
            <w:pPr>
              <w:jc w:val="both"/>
              <w:rPr>
                <w:bCs/>
                <w:sz w:val="16"/>
                <w:szCs w:val="16"/>
              </w:rPr>
            </w:pPr>
          </w:p>
          <w:p w:rsidR="00AC71F8" w:rsidRPr="00AC71F8" w:rsidRDefault="00AC71F8" w:rsidP="00F560D4">
            <w:pPr>
              <w:jc w:val="both"/>
              <w:rPr>
                <w:bCs/>
                <w:sz w:val="16"/>
                <w:szCs w:val="16"/>
              </w:rPr>
            </w:pPr>
            <w:r w:rsidRPr="00AC71F8">
              <w:rPr>
                <w:bCs/>
                <w:sz w:val="16"/>
                <w:szCs w:val="16"/>
              </w:rPr>
              <w:lastRenderedPageBreak/>
              <w:t>_______________________________________</w:t>
            </w:r>
          </w:p>
          <w:p w:rsidR="00AC71F8" w:rsidRPr="00AC71F8" w:rsidRDefault="00AC71F8" w:rsidP="00F560D4">
            <w:pPr>
              <w:jc w:val="both"/>
              <w:rPr>
                <w:bCs/>
                <w:sz w:val="16"/>
                <w:szCs w:val="16"/>
              </w:rPr>
            </w:pPr>
            <w:r w:rsidRPr="00AC71F8">
              <w:rPr>
                <w:bCs/>
                <w:sz w:val="16"/>
                <w:szCs w:val="16"/>
              </w:rPr>
              <w:t>______________________________________</w:t>
            </w:r>
          </w:p>
          <w:p w:rsidR="00AC71F8" w:rsidRPr="00AC71F8" w:rsidRDefault="00AC71F8" w:rsidP="00F560D4">
            <w:pPr>
              <w:jc w:val="both"/>
              <w:rPr>
                <w:bCs/>
                <w:sz w:val="16"/>
                <w:szCs w:val="16"/>
              </w:rPr>
            </w:pPr>
            <w:r w:rsidRPr="00AC71F8">
              <w:rPr>
                <w:bCs/>
                <w:sz w:val="16"/>
                <w:szCs w:val="16"/>
              </w:rPr>
              <w:t>_________________________________________</w:t>
            </w:r>
          </w:p>
          <w:p w:rsidR="00AC71F8" w:rsidRPr="00AC71F8" w:rsidRDefault="00AC71F8" w:rsidP="00F560D4">
            <w:pPr>
              <w:jc w:val="center"/>
              <w:rPr>
                <w:bCs/>
                <w:sz w:val="16"/>
                <w:szCs w:val="16"/>
              </w:rPr>
            </w:pPr>
            <w:r w:rsidRPr="00AC71F8">
              <w:rPr>
                <w:bCs/>
                <w:sz w:val="16"/>
                <w:szCs w:val="16"/>
              </w:rPr>
              <w:t>(ФИО)</w:t>
            </w:r>
          </w:p>
          <w:p w:rsidR="00AC71F8" w:rsidRPr="00AC71F8" w:rsidRDefault="00AC71F8" w:rsidP="00F560D4">
            <w:pPr>
              <w:jc w:val="both"/>
              <w:rPr>
                <w:bCs/>
                <w:sz w:val="16"/>
                <w:szCs w:val="16"/>
              </w:rPr>
            </w:pPr>
          </w:p>
          <w:p w:rsidR="00AC71F8" w:rsidRPr="00AC71F8" w:rsidRDefault="00AC71F8" w:rsidP="00F560D4">
            <w:pPr>
              <w:jc w:val="both"/>
              <w:rPr>
                <w:bCs/>
                <w:sz w:val="16"/>
                <w:szCs w:val="16"/>
              </w:rPr>
            </w:pPr>
          </w:p>
          <w:p w:rsidR="00AC71F8" w:rsidRPr="00AC71F8" w:rsidRDefault="00AC71F8" w:rsidP="00F560D4">
            <w:pPr>
              <w:jc w:val="both"/>
              <w:rPr>
                <w:bCs/>
                <w:sz w:val="16"/>
                <w:szCs w:val="16"/>
              </w:rPr>
            </w:pPr>
          </w:p>
          <w:p w:rsidR="00AC71F8" w:rsidRPr="00AC71F8" w:rsidRDefault="00AC71F8" w:rsidP="00F560D4">
            <w:pPr>
              <w:jc w:val="both"/>
              <w:rPr>
                <w:bCs/>
                <w:sz w:val="16"/>
                <w:szCs w:val="16"/>
              </w:rPr>
            </w:pPr>
            <w:r w:rsidRPr="00AC71F8">
              <w:rPr>
                <w:bCs/>
                <w:sz w:val="16"/>
                <w:szCs w:val="16"/>
              </w:rPr>
              <w:t>______________________________________</w:t>
            </w:r>
          </w:p>
          <w:p w:rsidR="00AC71F8" w:rsidRPr="00AC71F8" w:rsidRDefault="00AC71F8" w:rsidP="00F560D4">
            <w:pPr>
              <w:jc w:val="center"/>
              <w:rPr>
                <w:bCs/>
                <w:sz w:val="16"/>
                <w:szCs w:val="16"/>
              </w:rPr>
            </w:pPr>
            <w:r w:rsidRPr="00AC71F8">
              <w:rPr>
                <w:bCs/>
                <w:sz w:val="16"/>
                <w:szCs w:val="16"/>
              </w:rPr>
              <w:t>(подпись)</w:t>
            </w:r>
          </w:p>
        </w:tc>
      </w:tr>
    </w:tbl>
    <w:p w:rsidR="00AC71F8" w:rsidRPr="00AC71F8" w:rsidRDefault="00AC71F8" w:rsidP="00AC71F8">
      <w:pPr>
        <w:jc w:val="right"/>
        <w:rPr>
          <w:sz w:val="16"/>
          <w:szCs w:val="16"/>
        </w:rPr>
      </w:pPr>
      <w:r w:rsidRPr="00AC71F8">
        <w:rPr>
          <w:sz w:val="16"/>
          <w:szCs w:val="16"/>
        </w:rPr>
        <w:lastRenderedPageBreak/>
        <w:t xml:space="preserve">                                                                                                                 </w:t>
      </w:r>
    </w:p>
    <w:p w:rsidR="00AC71F8" w:rsidRPr="00AC71F8" w:rsidRDefault="00AC71F8" w:rsidP="00AC71F8">
      <w:pPr>
        <w:jc w:val="right"/>
        <w:rPr>
          <w:sz w:val="16"/>
          <w:szCs w:val="16"/>
        </w:rPr>
      </w:pPr>
    </w:p>
    <w:p w:rsidR="00AC71F8" w:rsidRPr="00AC71F8" w:rsidRDefault="00AC71F8" w:rsidP="00AC71F8">
      <w:pPr>
        <w:jc w:val="right"/>
        <w:rPr>
          <w:b/>
          <w:bCs/>
          <w:sz w:val="16"/>
          <w:szCs w:val="16"/>
        </w:rPr>
      </w:pPr>
      <w:r w:rsidRPr="00AC71F8">
        <w:rPr>
          <w:sz w:val="16"/>
          <w:szCs w:val="16"/>
        </w:rPr>
        <w:t xml:space="preserve">  </w:t>
      </w:r>
      <w:r w:rsidRPr="00AC71F8">
        <w:rPr>
          <w:b/>
          <w:bCs/>
          <w:sz w:val="16"/>
          <w:szCs w:val="16"/>
        </w:rPr>
        <w:t>Приложение № 2 к договору аренды</w:t>
      </w:r>
    </w:p>
    <w:p w:rsidR="00AC71F8" w:rsidRPr="00AC71F8" w:rsidRDefault="00AC71F8" w:rsidP="00AC71F8">
      <w:pPr>
        <w:jc w:val="right"/>
        <w:rPr>
          <w:b/>
          <w:bCs/>
          <w:sz w:val="16"/>
          <w:szCs w:val="16"/>
        </w:rPr>
      </w:pPr>
      <w:r w:rsidRPr="00AC71F8">
        <w:rPr>
          <w:b/>
          <w:bCs/>
          <w:sz w:val="16"/>
          <w:szCs w:val="16"/>
        </w:rPr>
        <w:t xml:space="preserve">                                                                                                                №  _____ от __________ г.</w:t>
      </w:r>
    </w:p>
    <w:p w:rsidR="00AC71F8" w:rsidRPr="00AC71F8" w:rsidRDefault="00AC71F8" w:rsidP="00AC71F8">
      <w:pPr>
        <w:ind w:left="45"/>
        <w:jc w:val="right"/>
        <w:rPr>
          <w:b/>
          <w:bCs/>
          <w:sz w:val="16"/>
          <w:szCs w:val="16"/>
        </w:rPr>
      </w:pPr>
    </w:p>
    <w:p w:rsidR="00AC71F8" w:rsidRPr="00AC71F8" w:rsidRDefault="00AC71F8" w:rsidP="00DF4CE5">
      <w:pPr>
        <w:pStyle w:val="3"/>
        <w:numPr>
          <w:ilvl w:val="2"/>
          <w:numId w:val="2"/>
        </w:numPr>
        <w:tabs>
          <w:tab w:val="left" w:pos="45"/>
        </w:tabs>
        <w:spacing w:before="0" w:after="0"/>
        <w:ind w:left="45"/>
        <w:jc w:val="center"/>
        <w:rPr>
          <w:rFonts w:ascii="Times New Roman" w:hAnsi="Times New Roman"/>
          <w:sz w:val="16"/>
          <w:szCs w:val="16"/>
        </w:rPr>
      </w:pPr>
    </w:p>
    <w:p w:rsidR="00AC71F8" w:rsidRPr="00AC71F8" w:rsidRDefault="00AC71F8" w:rsidP="00DF4CE5">
      <w:pPr>
        <w:pStyle w:val="3"/>
        <w:numPr>
          <w:ilvl w:val="2"/>
          <w:numId w:val="2"/>
        </w:numPr>
        <w:tabs>
          <w:tab w:val="left" w:pos="45"/>
        </w:tabs>
        <w:spacing w:before="0" w:after="0"/>
        <w:ind w:left="45"/>
        <w:jc w:val="center"/>
        <w:rPr>
          <w:rFonts w:ascii="Times New Roman" w:hAnsi="Times New Roman"/>
          <w:sz w:val="16"/>
          <w:szCs w:val="16"/>
        </w:rPr>
      </w:pPr>
      <w:r w:rsidRPr="00AC71F8">
        <w:rPr>
          <w:rFonts w:ascii="Times New Roman" w:hAnsi="Times New Roman"/>
          <w:sz w:val="16"/>
          <w:szCs w:val="16"/>
        </w:rPr>
        <w:t>АКТ</w:t>
      </w:r>
    </w:p>
    <w:p w:rsidR="00AC71F8" w:rsidRPr="00AC71F8" w:rsidRDefault="00AC71F8" w:rsidP="00AC71F8">
      <w:pPr>
        <w:ind w:left="45"/>
        <w:rPr>
          <w:b/>
          <w:sz w:val="16"/>
          <w:szCs w:val="16"/>
        </w:rPr>
      </w:pPr>
    </w:p>
    <w:p w:rsidR="00AC71F8" w:rsidRPr="00AC71F8" w:rsidRDefault="00AC71F8" w:rsidP="00AC71F8">
      <w:pPr>
        <w:ind w:left="45"/>
        <w:jc w:val="center"/>
        <w:rPr>
          <w:b/>
          <w:bCs/>
          <w:sz w:val="16"/>
          <w:szCs w:val="16"/>
        </w:rPr>
      </w:pPr>
      <w:r w:rsidRPr="00AC71F8">
        <w:rPr>
          <w:b/>
          <w:sz w:val="16"/>
          <w:szCs w:val="16"/>
        </w:rPr>
        <w:t>ПРИЁМА-СДАЧИ  В АРЕНДУ ЗЕМЕЛЬНОГО УЧАСТКА</w:t>
      </w:r>
    </w:p>
    <w:p w:rsidR="00AC71F8" w:rsidRPr="00AC71F8" w:rsidRDefault="00AC71F8" w:rsidP="00AC71F8">
      <w:pPr>
        <w:pBdr>
          <w:bottom w:val="single" w:sz="4" w:space="1" w:color="000000"/>
        </w:pBdr>
        <w:tabs>
          <w:tab w:val="right" w:pos="10632"/>
        </w:tabs>
        <w:spacing w:before="240" w:after="360"/>
        <w:ind w:left="45"/>
        <w:rPr>
          <w:b/>
          <w:sz w:val="16"/>
          <w:szCs w:val="16"/>
        </w:rPr>
      </w:pPr>
      <w:r w:rsidRPr="00AC71F8">
        <w:rPr>
          <w:b/>
          <w:bCs/>
          <w:sz w:val="16"/>
          <w:szCs w:val="16"/>
        </w:rPr>
        <w:t xml:space="preserve">  </w:t>
      </w:r>
      <w:r w:rsidRPr="00AC71F8">
        <w:rPr>
          <w:sz w:val="16"/>
          <w:szCs w:val="16"/>
        </w:rPr>
        <w:t xml:space="preserve">                                                                                                                </w:t>
      </w:r>
      <w:r w:rsidRPr="00AC71F8">
        <w:rPr>
          <w:b/>
          <w:bCs/>
          <w:sz w:val="16"/>
          <w:szCs w:val="16"/>
        </w:rPr>
        <w:t xml:space="preserve"> </w:t>
      </w:r>
    </w:p>
    <w:p w:rsidR="00AC71F8" w:rsidRPr="00AC71F8" w:rsidRDefault="00AC71F8" w:rsidP="00AC71F8">
      <w:pPr>
        <w:tabs>
          <w:tab w:val="left" w:leader="underscore" w:pos="9356"/>
        </w:tabs>
        <w:spacing w:before="240" w:after="120"/>
        <w:rPr>
          <w:b/>
          <w:bCs/>
          <w:sz w:val="16"/>
          <w:szCs w:val="16"/>
        </w:rPr>
      </w:pPr>
      <w:r w:rsidRPr="00AC71F8">
        <w:rPr>
          <w:b/>
          <w:sz w:val="16"/>
          <w:szCs w:val="16"/>
        </w:rPr>
        <w:t>_________________________________________</w:t>
      </w:r>
      <w:r w:rsidRPr="00AC71F8">
        <w:rPr>
          <w:sz w:val="16"/>
          <w:szCs w:val="16"/>
        </w:rPr>
        <w:t>, именуемый в дальнейшем "Арендодатель", юридический адрес:</w:t>
      </w:r>
      <w:r w:rsidRPr="00AC71F8">
        <w:rPr>
          <w:sz w:val="16"/>
          <w:szCs w:val="16"/>
          <w:lang w:eastAsia="ru-RU"/>
        </w:rPr>
        <w:t xml:space="preserve"> </w:t>
      </w:r>
      <w:r w:rsidRPr="00AC71F8">
        <w:rPr>
          <w:b/>
          <w:sz w:val="16"/>
          <w:szCs w:val="16"/>
          <w:lang w:eastAsia="ru-RU"/>
        </w:rPr>
        <w:t>____________________________________</w:t>
      </w:r>
      <w:r w:rsidRPr="00AC71F8">
        <w:rPr>
          <w:sz w:val="16"/>
          <w:szCs w:val="16"/>
        </w:rPr>
        <w:t xml:space="preserve"> в лице  </w:t>
      </w:r>
      <w:r w:rsidRPr="00AC71F8">
        <w:rPr>
          <w:b/>
          <w:sz w:val="16"/>
          <w:szCs w:val="16"/>
          <w:lang w:eastAsia="ru-RU"/>
        </w:rPr>
        <w:t>______________________________________</w:t>
      </w:r>
      <w:r w:rsidRPr="00AC71F8">
        <w:rPr>
          <w:sz w:val="16"/>
          <w:szCs w:val="16"/>
        </w:rPr>
        <w:t xml:space="preserve">, действующей на основании </w:t>
      </w:r>
      <w:r w:rsidRPr="00AC71F8">
        <w:rPr>
          <w:sz w:val="16"/>
          <w:szCs w:val="16"/>
          <w:lang w:eastAsia="ru-RU"/>
        </w:rPr>
        <w:t>_______________________________________</w:t>
      </w:r>
      <w:r w:rsidRPr="00AC71F8">
        <w:rPr>
          <w:b/>
          <w:sz w:val="16"/>
          <w:szCs w:val="16"/>
        </w:rPr>
        <w:t xml:space="preserve"> и гр. </w:t>
      </w:r>
      <w:r w:rsidRPr="00AC71F8">
        <w:rPr>
          <w:sz w:val="16"/>
          <w:szCs w:val="16"/>
        </w:rPr>
        <w:t>_________________________________________</w:t>
      </w:r>
      <w:r w:rsidRPr="00AC71F8">
        <w:rPr>
          <w:b/>
          <w:sz w:val="16"/>
          <w:szCs w:val="16"/>
        </w:rPr>
        <w:t xml:space="preserve">, </w:t>
      </w:r>
      <w:r w:rsidRPr="00AC71F8">
        <w:rPr>
          <w:sz w:val="16"/>
          <w:szCs w:val="16"/>
        </w:rPr>
        <w:t xml:space="preserve">именуемый в дальнейшем "Арендатор",  составили настоящий акт в том, что Арендодатель сдал, а Арендатор принял </w:t>
      </w:r>
      <w:r w:rsidRPr="00AC71F8">
        <w:rPr>
          <w:sz w:val="16"/>
          <w:szCs w:val="16"/>
          <w:lang w:eastAsia="ru-RU"/>
        </w:rPr>
        <w:t>земельный участок</w:t>
      </w:r>
      <w:r w:rsidRPr="00AC71F8">
        <w:rPr>
          <w:sz w:val="16"/>
          <w:szCs w:val="16"/>
        </w:rPr>
        <w:t xml:space="preserve">  с кадастровым номером </w:t>
      </w:r>
      <w:r w:rsidRPr="00AC71F8">
        <w:rPr>
          <w:b/>
          <w:sz w:val="16"/>
          <w:szCs w:val="16"/>
        </w:rPr>
        <w:t>__________________________</w:t>
      </w:r>
      <w:r w:rsidRPr="00AC71F8">
        <w:rPr>
          <w:sz w:val="16"/>
          <w:szCs w:val="16"/>
        </w:rPr>
        <w:t xml:space="preserve">, площадью </w:t>
      </w:r>
      <w:r w:rsidRPr="00AC71F8">
        <w:rPr>
          <w:b/>
          <w:bCs/>
          <w:sz w:val="16"/>
          <w:szCs w:val="16"/>
        </w:rPr>
        <w:t>_________</w:t>
      </w:r>
      <w:r w:rsidRPr="00AC71F8">
        <w:rPr>
          <w:b/>
          <w:sz w:val="16"/>
          <w:szCs w:val="16"/>
        </w:rPr>
        <w:t xml:space="preserve"> </w:t>
      </w:r>
      <w:r w:rsidRPr="00AC71F8">
        <w:rPr>
          <w:sz w:val="16"/>
          <w:szCs w:val="16"/>
        </w:rPr>
        <w:t>кв.м.</w:t>
      </w:r>
      <w:r w:rsidRPr="00AC71F8">
        <w:rPr>
          <w:b/>
          <w:bCs/>
          <w:iCs/>
          <w:sz w:val="16"/>
          <w:szCs w:val="16"/>
        </w:rPr>
        <w:t xml:space="preserve">, </w:t>
      </w:r>
      <w:r w:rsidRPr="00AC71F8">
        <w:rPr>
          <w:iCs/>
          <w:sz w:val="16"/>
          <w:szCs w:val="16"/>
        </w:rPr>
        <w:t>расположенного по адресу: ___________________________________________</w:t>
      </w:r>
      <w:r w:rsidRPr="00AC71F8">
        <w:rPr>
          <w:b/>
          <w:bCs/>
          <w:iCs/>
          <w:sz w:val="16"/>
          <w:szCs w:val="16"/>
        </w:rPr>
        <w:t xml:space="preserve">, </w:t>
      </w:r>
      <w:r w:rsidRPr="00AC71F8">
        <w:rPr>
          <w:b/>
          <w:sz w:val="16"/>
          <w:szCs w:val="16"/>
        </w:rPr>
        <w:t xml:space="preserve">под ________________________ </w:t>
      </w:r>
      <w:r w:rsidRPr="00AC71F8">
        <w:rPr>
          <w:sz w:val="16"/>
          <w:szCs w:val="16"/>
        </w:rPr>
        <w:t xml:space="preserve">в состоянии, пригодном для его использования. </w:t>
      </w:r>
    </w:p>
    <w:p w:rsidR="00AC71F8" w:rsidRPr="00AC71F8" w:rsidRDefault="00AC71F8" w:rsidP="00AC71F8">
      <w:pPr>
        <w:tabs>
          <w:tab w:val="left" w:leader="underscore" w:pos="9356"/>
        </w:tabs>
        <w:spacing w:before="240" w:after="120"/>
        <w:jc w:val="center"/>
        <w:rPr>
          <w:sz w:val="16"/>
          <w:szCs w:val="16"/>
        </w:rPr>
      </w:pPr>
      <w:r w:rsidRPr="00AC71F8">
        <w:rPr>
          <w:b/>
          <w:bCs/>
          <w:sz w:val="16"/>
          <w:szCs w:val="16"/>
        </w:rPr>
        <w:t>Подписи сторон</w:t>
      </w:r>
    </w:p>
    <w:p w:rsidR="00AC71F8" w:rsidRPr="00AC71F8" w:rsidRDefault="00AC71F8" w:rsidP="00AC71F8">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AC71F8" w:rsidRPr="00AC71F8" w:rsidTr="00F560D4">
        <w:tc>
          <w:tcPr>
            <w:tcW w:w="5125" w:type="dxa"/>
            <w:shd w:val="clear" w:color="auto" w:fill="auto"/>
          </w:tcPr>
          <w:p w:rsidR="00AC71F8" w:rsidRPr="00AC71F8" w:rsidRDefault="00AC71F8" w:rsidP="00F560D4">
            <w:pPr>
              <w:pStyle w:val="af6"/>
              <w:snapToGrid w:val="0"/>
              <w:jc w:val="center"/>
              <w:rPr>
                <w:sz w:val="16"/>
                <w:szCs w:val="16"/>
              </w:rPr>
            </w:pPr>
            <w:r w:rsidRPr="00AC71F8">
              <w:rPr>
                <w:sz w:val="16"/>
                <w:szCs w:val="16"/>
              </w:rPr>
              <w:t>АРЕНДОДАТЕЛЬ</w:t>
            </w:r>
          </w:p>
        </w:tc>
        <w:tc>
          <w:tcPr>
            <w:tcW w:w="5165" w:type="dxa"/>
            <w:shd w:val="clear" w:color="auto" w:fill="auto"/>
          </w:tcPr>
          <w:p w:rsidR="00AC71F8" w:rsidRPr="00AC71F8" w:rsidRDefault="00AC71F8" w:rsidP="00F560D4">
            <w:pPr>
              <w:pStyle w:val="af6"/>
              <w:snapToGrid w:val="0"/>
              <w:jc w:val="center"/>
              <w:rPr>
                <w:sz w:val="16"/>
                <w:szCs w:val="16"/>
              </w:rPr>
            </w:pPr>
            <w:r w:rsidRPr="00AC71F8">
              <w:rPr>
                <w:sz w:val="16"/>
                <w:szCs w:val="16"/>
              </w:rPr>
              <w:t>АРЕНДАТОР</w:t>
            </w:r>
          </w:p>
        </w:tc>
      </w:tr>
      <w:tr w:rsidR="00AC71F8" w:rsidRPr="00AC71F8" w:rsidTr="00F560D4">
        <w:tc>
          <w:tcPr>
            <w:tcW w:w="5125" w:type="dxa"/>
            <w:shd w:val="clear" w:color="auto" w:fill="auto"/>
          </w:tcPr>
          <w:p w:rsidR="00AC71F8" w:rsidRPr="00AC71F8" w:rsidRDefault="00AC71F8" w:rsidP="00F560D4">
            <w:pPr>
              <w:pStyle w:val="af6"/>
              <w:snapToGrid w:val="0"/>
              <w:rPr>
                <w:sz w:val="16"/>
                <w:szCs w:val="16"/>
              </w:rPr>
            </w:pPr>
            <w:r w:rsidRPr="00AC71F8">
              <w:rPr>
                <w:b/>
                <w:sz w:val="16"/>
                <w:szCs w:val="16"/>
              </w:rPr>
              <w:t>_____________________________________</w:t>
            </w:r>
          </w:p>
        </w:tc>
        <w:tc>
          <w:tcPr>
            <w:tcW w:w="5165" w:type="dxa"/>
            <w:shd w:val="clear" w:color="auto" w:fill="auto"/>
          </w:tcPr>
          <w:p w:rsidR="00AC71F8" w:rsidRPr="00AC71F8" w:rsidRDefault="00AC71F8" w:rsidP="00F560D4">
            <w:pPr>
              <w:pStyle w:val="af6"/>
              <w:rPr>
                <w:sz w:val="16"/>
                <w:szCs w:val="16"/>
              </w:rPr>
            </w:pPr>
            <w:r w:rsidRPr="00AC71F8">
              <w:rPr>
                <w:sz w:val="16"/>
                <w:szCs w:val="16"/>
              </w:rPr>
              <w:t>__________________________________</w:t>
            </w:r>
          </w:p>
        </w:tc>
      </w:tr>
      <w:tr w:rsidR="00AC71F8" w:rsidRPr="00AC71F8" w:rsidTr="00F560D4">
        <w:tc>
          <w:tcPr>
            <w:tcW w:w="5125" w:type="dxa"/>
            <w:shd w:val="clear" w:color="auto" w:fill="auto"/>
          </w:tcPr>
          <w:p w:rsidR="00AC71F8" w:rsidRPr="00AC71F8" w:rsidRDefault="00AC71F8" w:rsidP="00F560D4">
            <w:pPr>
              <w:pStyle w:val="af6"/>
              <w:snapToGrid w:val="0"/>
              <w:rPr>
                <w:sz w:val="16"/>
                <w:szCs w:val="16"/>
              </w:rPr>
            </w:pPr>
          </w:p>
        </w:tc>
        <w:tc>
          <w:tcPr>
            <w:tcW w:w="5165" w:type="dxa"/>
            <w:shd w:val="clear" w:color="auto" w:fill="auto"/>
          </w:tcPr>
          <w:p w:rsidR="00AC71F8" w:rsidRPr="00AC71F8" w:rsidRDefault="00AC71F8" w:rsidP="00F560D4">
            <w:pPr>
              <w:pStyle w:val="af6"/>
              <w:snapToGrid w:val="0"/>
              <w:rPr>
                <w:sz w:val="16"/>
                <w:szCs w:val="16"/>
              </w:rPr>
            </w:pPr>
          </w:p>
        </w:tc>
      </w:tr>
    </w:tbl>
    <w:p w:rsidR="00AC71F8" w:rsidRPr="00AC71F8" w:rsidRDefault="00AC71F8" w:rsidP="00AC71F8">
      <w:pPr>
        <w:jc w:val="both"/>
        <w:rPr>
          <w:sz w:val="16"/>
          <w:szCs w:val="16"/>
        </w:rPr>
      </w:pPr>
    </w:p>
    <w:p w:rsidR="00AC71F8" w:rsidRPr="00AC71F8" w:rsidRDefault="00AC71F8" w:rsidP="00AC71F8">
      <w:pPr>
        <w:ind w:firstLine="850"/>
        <w:jc w:val="both"/>
        <w:rPr>
          <w:sz w:val="16"/>
          <w:szCs w:val="16"/>
        </w:rPr>
      </w:pPr>
    </w:p>
    <w:p w:rsidR="00AC71F8" w:rsidRPr="00AC71F8" w:rsidRDefault="00AC71F8" w:rsidP="00AC71F8">
      <w:pPr>
        <w:rPr>
          <w:sz w:val="16"/>
          <w:szCs w:val="16"/>
        </w:rPr>
      </w:pPr>
      <w:r w:rsidRPr="00AC71F8">
        <w:rPr>
          <w:sz w:val="16"/>
          <w:szCs w:val="16"/>
        </w:rPr>
        <w:t>Председатель КУМИ и ЗР</w:t>
      </w:r>
    </w:p>
    <w:p w:rsidR="00AC71F8" w:rsidRPr="00AC71F8" w:rsidRDefault="00AC71F8" w:rsidP="00AC71F8">
      <w:pPr>
        <w:rPr>
          <w:sz w:val="16"/>
          <w:szCs w:val="16"/>
        </w:rPr>
      </w:pPr>
      <w:r w:rsidRPr="00AC71F8">
        <w:rPr>
          <w:sz w:val="16"/>
          <w:szCs w:val="16"/>
        </w:rPr>
        <w:t xml:space="preserve">администрации  Галичского муниципального района </w:t>
      </w:r>
    </w:p>
    <w:p w:rsidR="00AC71F8" w:rsidRPr="00AC71F8" w:rsidRDefault="00AC71F8" w:rsidP="00AC71F8">
      <w:pPr>
        <w:jc w:val="both"/>
        <w:rPr>
          <w:sz w:val="16"/>
          <w:szCs w:val="16"/>
        </w:rPr>
      </w:pPr>
      <w:r w:rsidRPr="00AC71F8">
        <w:rPr>
          <w:sz w:val="16"/>
          <w:szCs w:val="16"/>
        </w:rPr>
        <w:t>Костромской области</w:t>
      </w:r>
    </w:p>
    <w:p w:rsidR="00AC71F8" w:rsidRPr="00AC71F8" w:rsidRDefault="00AC71F8" w:rsidP="00AC71F8">
      <w:pPr>
        <w:jc w:val="both"/>
        <w:rPr>
          <w:sz w:val="16"/>
          <w:szCs w:val="16"/>
        </w:rPr>
      </w:pPr>
      <w:r w:rsidRPr="00AC71F8">
        <w:rPr>
          <w:sz w:val="16"/>
          <w:szCs w:val="16"/>
        </w:rPr>
        <w:t xml:space="preserve">_________________                </w:t>
      </w:r>
    </w:p>
    <w:p w:rsidR="007C0419" w:rsidRPr="00F94A78" w:rsidRDefault="007C0419" w:rsidP="007C0419">
      <w:pPr>
        <w:rPr>
          <w:sz w:val="28"/>
          <w:szCs w:val="28"/>
        </w:rPr>
      </w:pPr>
    </w:p>
    <w:p w:rsidR="001F2D95" w:rsidRDefault="001F2D95" w:rsidP="001F2D95">
      <w:pPr>
        <w:widowControl w:val="0"/>
        <w:autoSpaceDE w:val="0"/>
        <w:autoSpaceDN w:val="0"/>
        <w:adjustRightInd w:val="0"/>
        <w:rPr>
          <w:rFonts w:cs="Calibri"/>
        </w:rPr>
      </w:pPr>
      <w:r>
        <w:rPr>
          <w:rFonts w:cs="Calibri"/>
        </w:rPr>
        <w:t xml:space="preserve">                                                                          </w:t>
      </w:r>
    </w:p>
    <w:p w:rsidR="001F2D95" w:rsidRDefault="001F2D95" w:rsidP="001F2D95">
      <w:pPr>
        <w:tabs>
          <w:tab w:val="left" w:pos="7200"/>
        </w:tabs>
      </w:pPr>
    </w:p>
    <w:p w:rsidR="00E11C8B" w:rsidRDefault="00E11C8B" w:rsidP="00E11C8B">
      <w:pPr>
        <w:pStyle w:val="ConsPlusTitle"/>
        <w:ind w:left="426"/>
        <w:jc w:val="center"/>
      </w:pPr>
    </w:p>
    <w:p w:rsidR="000C23A2" w:rsidRPr="00F70121" w:rsidRDefault="000C23A2" w:rsidP="000C23A2">
      <w:pPr>
        <w:rPr>
          <w:sz w:val="24"/>
          <w:szCs w:val="24"/>
        </w:rPr>
      </w:pPr>
    </w:p>
    <w:p w:rsidR="000C23A2" w:rsidRPr="00F70121" w:rsidRDefault="000C23A2" w:rsidP="000C23A2">
      <w:pPr>
        <w:rPr>
          <w:sz w:val="24"/>
          <w:szCs w:val="24"/>
        </w:rPr>
      </w:pPr>
    </w:p>
    <w:p w:rsidR="000C23A2" w:rsidRDefault="000C23A2" w:rsidP="000C23A2">
      <w:pPr>
        <w:pStyle w:val="ListParagraph1"/>
        <w:tabs>
          <w:tab w:val="left" w:pos="0"/>
        </w:tabs>
        <w:spacing w:line="276" w:lineRule="auto"/>
        <w:ind w:left="0"/>
        <w:jc w:val="right"/>
      </w:pPr>
    </w:p>
    <w:p w:rsidR="00C53445" w:rsidRPr="00376BD8" w:rsidRDefault="00C53445" w:rsidP="00C53445"/>
    <w:p w:rsidR="00C53445" w:rsidRPr="00376BD8" w:rsidRDefault="00C53445" w:rsidP="00C53445">
      <w:pPr>
        <w:rPr>
          <w:szCs w:val="28"/>
        </w:rPr>
      </w:pPr>
    </w:p>
    <w:p w:rsidR="00C53445" w:rsidRPr="003867A7" w:rsidRDefault="00C53445" w:rsidP="00C53445">
      <w:pPr>
        <w:pStyle w:val="af2"/>
        <w:spacing w:before="0" w:beforeAutospacing="0" w:after="0"/>
        <w:rPr>
          <w:color w:val="FF0000"/>
          <w:sz w:val="26"/>
          <w:szCs w:val="26"/>
        </w:rPr>
      </w:pPr>
    </w:p>
    <w:p w:rsidR="00C53445" w:rsidRDefault="00C53445" w:rsidP="00C53445">
      <w:pPr>
        <w:pStyle w:val="af2"/>
        <w:spacing w:before="0" w:beforeAutospacing="0" w:after="0"/>
        <w:rPr>
          <w:sz w:val="26"/>
          <w:szCs w:val="26"/>
        </w:rPr>
      </w:pPr>
      <w:r>
        <w:rPr>
          <w:sz w:val="26"/>
          <w:szCs w:val="26"/>
        </w:rPr>
        <w:t xml:space="preserve"> </w:t>
      </w:r>
    </w:p>
    <w:p w:rsidR="004D4664" w:rsidRDefault="004D4664" w:rsidP="004D4664">
      <w:pPr>
        <w:pStyle w:val="af2"/>
        <w:jc w:val="right"/>
      </w:pPr>
    </w:p>
    <w:p w:rsidR="004D4664" w:rsidRDefault="004D4664" w:rsidP="004D4664">
      <w:pPr>
        <w:ind w:left="360" w:right="708" w:hanging="76"/>
        <w:jc w:val="right"/>
      </w:pPr>
    </w:p>
    <w:p w:rsidR="004D4664" w:rsidRDefault="004D4664" w:rsidP="004D4664">
      <w:pPr>
        <w:ind w:left="360" w:right="708" w:hanging="76"/>
        <w:jc w:val="right"/>
      </w:pPr>
    </w:p>
    <w:p w:rsidR="004D4664" w:rsidRPr="00305808" w:rsidRDefault="004D4664" w:rsidP="00305808">
      <w:pPr>
        <w:rPr>
          <w:sz w:val="16"/>
          <w:szCs w:val="16"/>
          <w:lang w:eastAsia="ru-RU"/>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Галичского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выполнены  в </w:t>
            </w:r>
          </w:p>
          <w:p w:rsidR="00E9773E" w:rsidRPr="004C72B1" w:rsidRDefault="00E9773E" w:rsidP="00E9773E">
            <w:pPr>
              <w:ind w:right="-545"/>
              <w:jc w:val="both"/>
              <w:rPr>
                <w:b/>
                <w:sz w:val="16"/>
                <w:szCs w:val="16"/>
              </w:rPr>
            </w:pPr>
            <w:r w:rsidRPr="004C72B1">
              <w:rPr>
                <w:b/>
                <w:sz w:val="16"/>
                <w:szCs w:val="16"/>
              </w:rPr>
              <w:t>администрации Галичского</w:t>
            </w:r>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AC71F8">
              <w:rPr>
                <w:b/>
                <w:sz w:val="16"/>
                <w:szCs w:val="16"/>
                <w:u w:val="single"/>
              </w:rPr>
              <w:t>89</w:t>
            </w:r>
            <w:r w:rsidR="0081278B">
              <w:rPr>
                <w:b/>
                <w:sz w:val="16"/>
                <w:szCs w:val="16"/>
                <w:u w:val="single"/>
              </w:rPr>
              <w:t xml:space="preserve"> лист</w:t>
            </w:r>
            <w:r w:rsidR="00547079">
              <w:rPr>
                <w:b/>
                <w:sz w:val="16"/>
                <w:szCs w:val="16"/>
                <w:u w:val="single"/>
              </w:rPr>
              <w:t>ов</w:t>
            </w:r>
            <w:r w:rsidR="00D07E2E">
              <w:rPr>
                <w:b/>
                <w:sz w:val="16"/>
                <w:szCs w:val="16"/>
                <w:u w:val="single"/>
              </w:rPr>
              <w:t xml:space="preserve"> </w:t>
            </w:r>
            <w:r w:rsidRPr="004C72B1">
              <w:rPr>
                <w:b/>
                <w:sz w:val="16"/>
                <w:szCs w:val="16"/>
              </w:rPr>
              <w:t>А4</w:t>
            </w:r>
          </w:p>
          <w:p w:rsidR="00E9773E" w:rsidRPr="004C72B1" w:rsidRDefault="00E9773E" w:rsidP="00AC71F8">
            <w:pPr>
              <w:ind w:right="-96"/>
              <w:jc w:val="both"/>
              <w:rPr>
                <w:b/>
                <w:sz w:val="16"/>
                <w:szCs w:val="16"/>
              </w:rPr>
            </w:pPr>
            <w:r w:rsidRPr="004C72B1">
              <w:rPr>
                <w:b/>
                <w:sz w:val="16"/>
                <w:szCs w:val="16"/>
              </w:rPr>
              <w:t xml:space="preserve">    Номер подписан </w:t>
            </w:r>
            <w:r w:rsidR="00AC71F8">
              <w:rPr>
                <w:b/>
                <w:sz w:val="16"/>
                <w:szCs w:val="16"/>
              </w:rPr>
              <w:t>9 января</w:t>
            </w:r>
            <w:r w:rsidRPr="004C72B1">
              <w:rPr>
                <w:b/>
                <w:sz w:val="16"/>
                <w:szCs w:val="16"/>
              </w:rPr>
              <w:t xml:space="preserve"> 20</w:t>
            </w:r>
            <w:r w:rsidR="00AC71F8">
              <w:rPr>
                <w:b/>
                <w:sz w:val="16"/>
                <w:szCs w:val="16"/>
              </w:rPr>
              <w:t>20</w:t>
            </w:r>
            <w:r w:rsidRPr="004C72B1">
              <w:rPr>
                <w:b/>
                <w:sz w:val="16"/>
                <w:szCs w:val="16"/>
              </w:rPr>
              <w:t xml:space="preserve">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r w:rsidRPr="004C72B1">
              <w:rPr>
                <w:b/>
                <w:i/>
                <w:sz w:val="16"/>
                <w:szCs w:val="16"/>
              </w:rPr>
              <w:t>Ответственный за выпуск</w:t>
            </w:r>
            <w:r w:rsidRPr="004C72B1">
              <w:rPr>
                <w:b/>
                <w:sz w:val="16"/>
                <w:szCs w:val="16"/>
              </w:rPr>
              <w:t>: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55"/>
      <w:footerReference w:type="default" r:id="rId56"/>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CE5" w:rsidRDefault="00DF4CE5">
      <w:r>
        <w:separator/>
      </w:r>
    </w:p>
  </w:endnote>
  <w:endnote w:type="continuationSeparator" w:id="0">
    <w:p w:rsidR="00DF4CE5" w:rsidRDefault="00DF4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Times">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19" w:rsidRDefault="007C0419" w:rsidP="001A27C7">
    <w:pPr>
      <w:framePr w:wrap="around" w:vAnchor="text" w:hAnchor="margin" w:xAlign="right" w:y="1"/>
    </w:pPr>
    <w:r>
      <w:fldChar w:fldCharType="begin"/>
    </w:r>
    <w:r>
      <w:instrText xml:space="preserve">PAGE  </w:instrText>
    </w:r>
    <w:r>
      <w:fldChar w:fldCharType="end"/>
    </w:r>
  </w:p>
  <w:p w:rsidR="007C0419" w:rsidRDefault="007C0419"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19" w:rsidRDefault="007C0419"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CE5" w:rsidRDefault="00DF4CE5">
      <w:r>
        <w:separator/>
      </w:r>
    </w:p>
  </w:footnote>
  <w:footnote w:type="continuationSeparator" w:id="0">
    <w:p w:rsidR="00DF4CE5" w:rsidRDefault="00DF4CE5">
      <w:r>
        <w:continuationSeparator/>
      </w:r>
    </w:p>
  </w:footnote>
  <w:footnote w:id="1">
    <w:p w:rsidR="007C0419" w:rsidRPr="00C979DD" w:rsidRDefault="007C0419" w:rsidP="00C979DD">
      <w:pPr>
        <w:pStyle w:val="af9"/>
        <w:rPr>
          <w:sz w:val="16"/>
          <w:szCs w:val="16"/>
        </w:rPr>
      </w:pPr>
      <w:r w:rsidRPr="00C979DD">
        <w:rPr>
          <w:rStyle w:val="afb"/>
          <w:sz w:val="16"/>
          <w:szCs w:val="16"/>
        </w:rPr>
        <w:footnoteRef/>
      </w:r>
      <w:r w:rsidRPr="00C979DD">
        <w:rPr>
          <w:sz w:val="16"/>
          <w:szCs w:val="16"/>
        </w:rPr>
        <w:t xml:space="preserve">  в случаях, предусмотренных законодательством</w:t>
      </w:r>
    </w:p>
  </w:footnote>
  <w:footnote w:id="2">
    <w:p w:rsidR="007C0419" w:rsidRPr="00B842F2" w:rsidRDefault="007C0419" w:rsidP="00B842F2">
      <w:pPr>
        <w:pStyle w:val="af9"/>
        <w:rPr>
          <w:sz w:val="16"/>
          <w:szCs w:val="16"/>
        </w:rPr>
      </w:pPr>
      <w:r w:rsidRPr="00B842F2">
        <w:rPr>
          <w:rStyle w:val="afb"/>
          <w:sz w:val="16"/>
          <w:szCs w:val="16"/>
        </w:rPr>
        <w:footnoteRef/>
      </w:r>
      <w:r w:rsidRPr="00B842F2">
        <w:rPr>
          <w:sz w:val="16"/>
          <w:szCs w:val="16"/>
        </w:rPr>
        <w:t xml:space="preserve">  в случаях, предусмотренных законодательством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3">
    <w:nsid w:val="00000011"/>
    <w:multiLevelType w:val="singleLevel"/>
    <w:tmpl w:val="00000011"/>
    <w:name w:val="WW8Num17"/>
    <w:lvl w:ilvl="0">
      <w:start w:val="1"/>
      <w:numFmt w:val="decimal"/>
      <w:lvlText w:val="%1."/>
      <w:lvlJc w:val="left"/>
      <w:pPr>
        <w:tabs>
          <w:tab w:val="num" w:pos="0"/>
        </w:tabs>
        <w:ind w:left="720" w:hanging="360"/>
      </w:pPr>
    </w:lvl>
  </w:abstractNum>
  <w:abstractNum w:abstractNumId="14">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5">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6">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7">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8">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19">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0">
    <w:nsid w:val="04933DBE"/>
    <w:multiLevelType w:val="hybridMultilevel"/>
    <w:tmpl w:val="B77A5CF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06343AA5"/>
    <w:multiLevelType w:val="hybridMultilevel"/>
    <w:tmpl w:val="9BFE063C"/>
    <w:lvl w:ilvl="0" w:tplc="7C3A3CFA">
      <w:start w:val="10"/>
      <w:numFmt w:val="decimal"/>
      <w:lvlText w:val="%1."/>
      <w:lvlJc w:val="left"/>
      <w:pPr>
        <w:ind w:left="1226" w:hanging="375"/>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0A3B29D3"/>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0AC972D9"/>
    <w:multiLevelType w:val="multilevel"/>
    <w:tmpl w:val="C428C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AFA38E1"/>
    <w:multiLevelType w:val="hybridMultilevel"/>
    <w:tmpl w:val="931AE702"/>
    <w:lvl w:ilvl="0" w:tplc="C59CA0AA">
      <w:start w:val="16"/>
      <w:numFmt w:val="decimal"/>
      <w:lvlText w:val="%1."/>
      <w:lvlJc w:val="left"/>
      <w:pPr>
        <w:tabs>
          <w:tab w:val="num" w:pos="360"/>
        </w:tabs>
        <w:ind w:left="360" w:hanging="360"/>
      </w:pPr>
      <w:rPr>
        <w:rFonts w:cs="Times New Roman" w:hint="default"/>
        <w:i w:val="0"/>
        <w:iCs w:val="0"/>
        <w:sz w:val="28"/>
        <w:szCs w:val="28"/>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25">
    <w:nsid w:val="108B6098"/>
    <w:multiLevelType w:val="multilevel"/>
    <w:tmpl w:val="12941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11A51379"/>
    <w:multiLevelType w:val="multilevel"/>
    <w:tmpl w:val="7E9E0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11CF5C21"/>
    <w:multiLevelType w:val="hybridMultilevel"/>
    <w:tmpl w:val="C87CEB5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9">
    <w:nsid w:val="15CE335D"/>
    <w:multiLevelType w:val="multilevel"/>
    <w:tmpl w:val="BE20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E891E01"/>
    <w:multiLevelType w:val="hybridMultilevel"/>
    <w:tmpl w:val="264225FA"/>
    <w:lvl w:ilvl="0" w:tplc="34F28BAE">
      <w:start w:val="1"/>
      <w:numFmt w:val="decimal"/>
      <w:lvlText w:val="%1)"/>
      <w:lvlJc w:val="left"/>
      <w:pPr>
        <w:ind w:left="1834" w:hanging="1125"/>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2">
    <w:nsid w:val="27843AF4"/>
    <w:multiLevelType w:val="hybridMultilevel"/>
    <w:tmpl w:val="1086253A"/>
    <w:lvl w:ilvl="0" w:tplc="9A52CF68">
      <w:start w:val="14"/>
      <w:numFmt w:val="decimal"/>
      <w:lvlText w:val="%1."/>
      <w:lvlJc w:val="left"/>
      <w:pPr>
        <w:ind w:left="1935" w:hanging="375"/>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31D56BC3"/>
    <w:multiLevelType w:val="multilevel"/>
    <w:tmpl w:val="7AFC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6A36B9"/>
    <w:multiLevelType w:val="hybridMultilevel"/>
    <w:tmpl w:val="DCFAEDB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553A85"/>
    <w:multiLevelType w:val="hybridMultilevel"/>
    <w:tmpl w:val="0E122838"/>
    <w:lvl w:ilvl="0" w:tplc="B03A40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F93364C"/>
    <w:multiLevelType w:val="hybridMultilevel"/>
    <w:tmpl w:val="C9E04642"/>
    <w:lvl w:ilvl="0" w:tplc="DA9C1A92">
      <w:start w:val="1"/>
      <w:numFmt w:val="decimal"/>
      <w:lvlText w:val="%1."/>
      <w:lvlJc w:val="left"/>
      <w:pPr>
        <w:ind w:left="3196" w:hanging="360"/>
      </w:pPr>
      <w:rPr>
        <w:rFonts w:hint="default"/>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7">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96420E"/>
    <w:multiLevelType w:val="multilevel"/>
    <w:tmpl w:val="3A1A43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5C77032C"/>
    <w:multiLevelType w:val="hybridMultilevel"/>
    <w:tmpl w:val="1D78E080"/>
    <w:lvl w:ilvl="0" w:tplc="19F2C6C2">
      <w:start w:val="1"/>
      <w:numFmt w:val="decimal"/>
      <w:lvlText w:val="%1."/>
      <w:lvlJc w:val="left"/>
      <w:pPr>
        <w:tabs>
          <w:tab w:val="num" w:pos="1632"/>
        </w:tabs>
        <w:ind w:left="1632" w:hanging="1065"/>
      </w:pPr>
      <w:rPr>
        <w:rFonts w:hint="default"/>
      </w:rPr>
    </w:lvl>
    <w:lvl w:ilvl="1" w:tplc="76BC88BC">
      <w:numFmt w:val="none"/>
      <w:lvlText w:val=""/>
      <w:lvlJc w:val="left"/>
      <w:pPr>
        <w:tabs>
          <w:tab w:val="num" w:pos="360"/>
        </w:tabs>
      </w:pPr>
    </w:lvl>
    <w:lvl w:ilvl="2" w:tplc="3C7A7512">
      <w:numFmt w:val="none"/>
      <w:lvlText w:val=""/>
      <w:lvlJc w:val="left"/>
      <w:pPr>
        <w:tabs>
          <w:tab w:val="num" w:pos="360"/>
        </w:tabs>
      </w:pPr>
    </w:lvl>
    <w:lvl w:ilvl="3" w:tplc="A69C4730">
      <w:numFmt w:val="none"/>
      <w:lvlText w:val=""/>
      <w:lvlJc w:val="left"/>
      <w:pPr>
        <w:tabs>
          <w:tab w:val="num" w:pos="360"/>
        </w:tabs>
      </w:pPr>
    </w:lvl>
    <w:lvl w:ilvl="4" w:tplc="61103538">
      <w:numFmt w:val="none"/>
      <w:lvlText w:val=""/>
      <w:lvlJc w:val="left"/>
      <w:pPr>
        <w:tabs>
          <w:tab w:val="num" w:pos="360"/>
        </w:tabs>
      </w:pPr>
    </w:lvl>
    <w:lvl w:ilvl="5" w:tplc="1D5EE80E">
      <w:numFmt w:val="none"/>
      <w:lvlText w:val=""/>
      <w:lvlJc w:val="left"/>
      <w:pPr>
        <w:tabs>
          <w:tab w:val="num" w:pos="360"/>
        </w:tabs>
      </w:pPr>
    </w:lvl>
    <w:lvl w:ilvl="6" w:tplc="132E433C">
      <w:numFmt w:val="none"/>
      <w:lvlText w:val=""/>
      <w:lvlJc w:val="left"/>
      <w:pPr>
        <w:tabs>
          <w:tab w:val="num" w:pos="360"/>
        </w:tabs>
      </w:pPr>
    </w:lvl>
    <w:lvl w:ilvl="7" w:tplc="D73A6E6A">
      <w:numFmt w:val="none"/>
      <w:lvlText w:val=""/>
      <w:lvlJc w:val="left"/>
      <w:pPr>
        <w:tabs>
          <w:tab w:val="num" w:pos="360"/>
        </w:tabs>
      </w:pPr>
    </w:lvl>
    <w:lvl w:ilvl="8" w:tplc="4E2C855E">
      <w:numFmt w:val="none"/>
      <w:lvlText w:val=""/>
      <w:lvlJc w:val="left"/>
      <w:pPr>
        <w:tabs>
          <w:tab w:val="num" w:pos="360"/>
        </w:tabs>
      </w:pPr>
    </w:lvl>
  </w:abstractNum>
  <w:abstractNum w:abstractNumId="41">
    <w:nsid w:val="5DBA753B"/>
    <w:multiLevelType w:val="hybridMultilevel"/>
    <w:tmpl w:val="5290B52A"/>
    <w:lvl w:ilvl="0" w:tplc="D2BAA656">
      <w:start w:val="1"/>
      <w:numFmt w:val="decimal"/>
      <w:lvlText w:val="%1."/>
      <w:lvlJc w:val="left"/>
      <w:pPr>
        <w:tabs>
          <w:tab w:val="num" w:pos="1632"/>
        </w:tabs>
        <w:ind w:left="1632" w:hanging="10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6F8505D"/>
    <w:multiLevelType w:val="hybridMultilevel"/>
    <w:tmpl w:val="4D02A512"/>
    <w:lvl w:ilvl="0" w:tplc="D130A26A">
      <w:start w:val="48"/>
      <w:numFmt w:val="decimal"/>
      <w:lvlText w:val="%1."/>
      <w:lvlJc w:val="left"/>
      <w:pPr>
        <w:ind w:left="1084" w:hanging="375"/>
      </w:pPr>
      <w:rPr>
        <w:rFonts w:cs="Times New Roman" w:hint="default"/>
      </w:rPr>
    </w:lvl>
    <w:lvl w:ilvl="1" w:tplc="04190019">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3">
    <w:nsid w:val="7BDE4831"/>
    <w:multiLevelType w:val="hybridMultilevel"/>
    <w:tmpl w:val="5BA41DA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num>
  <w:num w:numId="2">
    <w:abstractNumId w:val="1"/>
  </w:num>
  <w:num w:numId="3">
    <w:abstractNumId w:val="27"/>
  </w:num>
  <w:num w:numId="4">
    <w:abstractNumId w:val="29"/>
  </w:num>
  <w:num w:numId="5">
    <w:abstractNumId w:val="38"/>
  </w:num>
  <w:num w:numId="6">
    <w:abstractNumId w:val="25"/>
  </w:num>
  <w:num w:numId="7">
    <w:abstractNumId w:val="33"/>
  </w:num>
  <w:num w:numId="8">
    <w:abstractNumId w:val="23"/>
  </w:num>
  <w:num w:numId="9">
    <w:abstractNumId w:val="26"/>
  </w:num>
  <w:num w:numId="10">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0"/>
  </w:num>
  <w:num w:numId="13">
    <w:abstractNumId w:val="41"/>
  </w:num>
  <w:num w:numId="14">
    <w:abstractNumId w:val="39"/>
  </w:num>
  <w:num w:numId="15">
    <w:abstractNumId w:val="36"/>
  </w:num>
  <w:num w:numId="16">
    <w:abstractNumId w:val="20"/>
  </w:num>
  <w:num w:numId="17">
    <w:abstractNumId w:val="21"/>
  </w:num>
  <w:num w:numId="18">
    <w:abstractNumId w:val="32"/>
  </w:num>
  <w:num w:numId="19">
    <w:abstractNumId w:val="35"/>
  </w:num>
  <w:num w:numId="20">
    <w:abstractNumId w:val="24"/>
  </w:num>
  <w:num w:numId="21">
    <w:abstractNumId w:val="30"/>
  </w:num>
  <w:num w:numId="22">
    <w:abstractNumId w:val="42"/>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4"/>
  </w:num>
  <w:num w:numId="25">
    <w:abstractNumId w:val="3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37683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67FB"/>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E5"/>
    <w:rsid w:val="000920F0"/>
    <w:rsid w:val="000926AB"/>
    <w:rsid w:val="00094EA1"/>
    <w:rsid w:val="00095828"/>
    <w:rsid w:val="000974C6"/>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23A2"/>
    <w:rsid w:val="000C43D4"/>
    <w:rsid w:val="000C641D"/>
    <w:rsid w:val="000C6F46"/>
    <w:rsid w:val="000C75EB"/>
    <w:rsid w:val="000D0EC7"/>
    <w:rsid w:val="000D10E3"/>
    <w:rsid w:val="000D20A9"/>
    <w:rsid w:val="000D2521"/>
    <w:rsid w:val="000D49E9"/>
    <w:rsid w:val="000D598E"/>
    <w:rsid w:val="000D6C48"/>
    <w:rsid w:val="000E113C"/>
    <w:rsid w:val="000E28EE"/>
    <w:rsid w:val="000E4173"/>
    <w:rsid w:val="000E4CED"/>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69F4"/>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2FE"/>
    <w:rsid w:val="001E7B78"/>
    <w:rsid w:val="001E7C69"/>
    <w:rsid w:val="001F229D"/>
    <w:rsid w:val="001F2D95"/>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5EBE"/>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003B"/>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5808"/>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813"/>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01D2"/>
    <w:rsid w:val="004B19FD"/>
    <w:rsid w:val="004B2AF8"/>
    <w:rsid w:val="004B2B59"/>
    <w:rsid w:val="004B44B7"/>
    <w:rsid w:val="004B44BE"/>
    <w:rsid w:val="004B57EC"/>
    <w:rsid w:val="004B6EF0"/>
    <w:rsid w:val="004B79D6"/>
    <w:rsid w:val="004B7D72"/>
    <w:rsid w:val="004B7FE3"/>
    <w:rsid w:val="004C33F4"/>
    <w:rsid w:val="004C36F7"/>
    <w:rsid w:val="004C3CB4"/>
    <w:rsid w:val="004C3EA3"/>
    <w:rsid w:val="004C47D2"/>
    <w:rsid w:val="004C72B1"/>
    <w:rsid w:val="004C756A"/>
    <w:rsid w:val="004D1522"/>
    <w:rsid w:val="004D2142"/>
    <w:rsid w:val="004D3E5D"/>
    <w:rsid w:val="004D4664"/>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47079"/>
    <w:rsid w:val="0055140C"/>
    <w:rsid w:val="00551622"/>
    <w:rsid w:val="0055221F"/>
    <w:rsid w:val="005529D2"/>
    <w:rsid w:val="00557250"/>
    <w:rsid w:val="0056245D"/>
    <w:rsid w:val="005635AB"/>
    <w:rsid w:val="005658FE"/>
    <w:rsid w:val="00570F20"/>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575C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A7935"/>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0419"/>
    <w:rsid w:val="007C2956"/>
    <w:rsid w:val="007C29C2"/>
    <w:rsid w:val="007C352B"/>
    <w:rsid w:val="007C4142"/>
    <w:rsid w:val="007C5F93"/>
    <w:rsid w:val="007C6B63"/>
    <w:rsid w:val="007D0030"/>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3A15"/>
    <w:rsid w:val="008956E3"/>
    <w:rsid w:val="00897139"/>
    <w:rsid w:val="008A7895"/>
    <w:rsid w:val="008B0C4D"/>
    <w:rsid w:val="008B27C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34A"/>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544"/>
    <w:rsid w:val="009C1F9B"/>
    <w:rsid w:val="009C5D97"/>
    <w:rsid w:val="009C731E"/>
    <w:rsid w:val="009D0588"/>
    <w:rsid w:val="009D0628"/>
    <w:rsid w:val="009D30EB"/>
    <w:rsid w:val="009D5E2B"/>
    <w:rsid w:val="009D6D08"/>
    <w:rsid w:val="009D7BCC"/>
    <w:rsid w:val="009E08A3"/>
    <w:rsid w:val="009E0E08"/>
    <w:rsid w:val="009E1019"/>
    <w:rsid w:val="009E134B"/>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3D9B"/>
    <w:rsid w:val="00A168CD"/>
    <w:rsid w:val="00A16AA2"/>
    <w:rsid w:val="00A25A7B"/>
    <w:rsid w:val="00A268D1"/>
    <w:rsid w:val="00A26A0C"/>
    <w:rsid w:val="00A27156"/>
    <w:rsid w:val="00A27CEF"/>
    <w:rsid w:val="00A310F3"/>
    <w:rsid w:val="00A31410"/>
    <w:rsid w:val="00A323C6"/>
    <w:rsid w:val="00A3250A"/>
    <w:rsid w:val="00A33E39"/>
    <w:rsid w:val="00A34594"/>
    <w:rsid w:val="00A3574A"/>
    <w:rsid w:val="00A40E39"/>
    <w:rsid w:val="00A41513"/>
    <w:rsid w:val="00A42F24"/>
    <w:rsid w:val="00A447D2"/>
    <w:rsid w:val="00A451D2"/>
    <w:rsid w:val="00A45A95"/>
    <w:rsid w:val="00A45C6F"/>
    <w:rsid w:val="00A47B32"/>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B15"/>
    <w:rsid w:val="00AB3E9B"/>
    <w:rsid w:val="00AB585F"/>
    <w:rsid w:val="00AB5AAD"/>
    <w:rsid w:val="00AB5E86"/>
    <w:rsid w:val="00AB771E"/>
    <w:rsid w:val="00AC0E45"/>
    <w:rsid w:val="00AC0FE8"/>
    <w:rsid w:val="00AC135C"/>
    <w:rsid w:val="00AC1FD1"/>
    <w:rsid w:val="00AC2B09"/>
    <w:rsid w:val="00AC3F11"/>
    <w:rsid w:val="00AC51D1"/>
    <w:rsid w:val="00AC5ACE"/>
    <w:rsid w:val="00AC71B4"/>
    <w:rsid w:val="00AC71F8"/>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292A"/>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47594"/>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42F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3445"/>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380C"/>
    <w:rsid w:val="00C85DC6"/>
    <w:rsid w:val="00C92C1F"/>
    <w:rsid w:val="00C948F0"/>
    <w:rsid w:val="00C95580"/>
    <w:rsid w:val="00C95AD6"/>
    <w:rsid w:val="00C979DD"/>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1FB6"/>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4CE5"/>
    <w:rsid w:val="00DF697E"/>
    <w:rsid w:val="00DF7E1A"/>
    <w:rsid w:val="00E0185D"/>
    <w:rsid w:val="00E0225B"/>
    <w:rsid w:val="00E04918"/>
    <w:rsid w:val="00E04C51"/>
    <w:rsid w:val="00E118B4"/>
    <w:rsid w:val="00E11C8B"/>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310"/>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BE6"/>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50F5"/>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6C"/>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834"/>
    <o:shapelayout v:ext="edit">
      <o:idmap v:ext="edit" data="1"/>
      <o:rules v:ext="edit">
        <o:r id="V:Rule1" type="connector" idref="#_x0000_s1035"/>
        <o:r id="V:Rule2" type="connector" idref="#_x0000_s1046"/>
        <o:r id="V:Rule3" type="connector" idref="#_x0000_s1037"/>
        <o:r id="V:Rule4" type="connector" idref="#_x0000_s1045"/>
        <o:r id="V:Rule5" type="connector" idref="#_x0000_s1038"/>
        <o:r id="V:Rule6" type="connector" idref="#_x0000_s1030"/>
        <o:r id="V:Rule7" type="connector" idref="#_x0000_s1042"/>
        <o:r id="V:Rule8" type="connector" idref="#_x0000_s1041"/>
        <o:r id="V:Rule9" type="connector" idref="#_x0000_s1033"/>
        <o:r id="V:Rule10" type="connector" idref="#_x0000_s1032"/>
        <o:r id="V:Rule11" type="connector" idref="#_x0000_s1049"/>
        <o:r id="V:Rule12" type="connector" idref="#_x0000_s1056"/>
        <o:r id="V:Rule13" type="connector" idref="#_x0000_s1067"/>
        <o:r id="V:Rule14" type="connector" idref="#_x0000_s1058"/>
        <o:r id="V:Rule15" type="connector" idref="#_x0000_s1066"/>
        <o:r id="V:Rule16" type="connector" idref="#_x0000_s1059"/>
        <o:r id="V:Rule17" type="connector" idref="#_x0000_s1051"/>
        <o:r id="V:Rule18" type="connector" idref="#_x0000_s1063"/>
        <o:r id="V:Rule19" type="connector" idref="#_x0000_s1062"/>
        <o:r id="V:Rule20" type="connector" idref="#_x0000_s1054"/>
        <o:r id="V:Rule21" type="connector" idref="#_x0000_s1053"/>
        <o:r id="V:Rule2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99"/>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uiPriority="99"/>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Глава"/>
    <w:basedOn w:val="a"/>
    <w:next w:val="a"/>
    <w:link w:val="10"/>
    <w:uiPriority w:val="99"/>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uiPriority w:val="99"/>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uiPriority w:val="99"/>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uiPriority w:val="99"/>
    <w:qFormat/>
    <w:rsid w:val="00084D99"/>
    <w:pPr>
      <w:keepNext/>
      <w:suppressAutoHyphens w:val="0"/>
      <w:outlineLvl w:val="3"/>
    </w:pPr>
    <w:rPr>
      <w:sz w:val="28"/>
      <w:lang w:eastAsia="ru-RU"/>
    </w:rPr>
  </w:style>
  <w:style w:type="paragraph" w:styleId="50">
    <w:name w:val="heading 5"/>
    <w:basedOn w:val="a"/>
    <w:next w:val="a"/>
    <w:link w:val="51"/>
    <w:uiPriority w:val="99"/>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Глава Знак"/>
    <w:basedOn w:val="a0"/>
    <w:link w:val="1"/>
    <w:uiPriority w:val="99"/>
    <w:qFormat/>
    <w:locked/>
    <w:rsid w:val="00934A4A"/>
    <w:rPr>
      <w:rFonts w:cs="Times New Roman"/>
      <w:sz w:val="28"/>
    </w:rPr>
  </w:style>
  <w:style w:type="character" w:customStyle="1" w:styleId="20">
    <w:name w:val="Заголовок 2 Знак"/>
    <w:aliases w:val="!Разделы документа Знак"/>
    <w:basedOn w:val="a0"/>
    <w:link w:val="2"/>
    <w:uiPriority w:val="99"/>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uiPriority w:val="99"/>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uiPriority w:val="99"/>
    <w:locked/>
    <w:rsid w:val="004F1610"/>
    <w:rPr>
      <w:rFonts w:cs="Times New Roman"/>
      <w:sz w:val="28"/>
    </w:rPr>
  </w:style>
  <w:style w:type="character" w:customStyle="1" w:styleId="51">
    <w:name w:val="Заголовок 5 Знак"/>
    <w:basedOn w:val="a0"/>
    <w:link w:val="50"/>
    <w:uiPriority w:val="9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qFormat/>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uiPriority w:val="99"/>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1"/>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uiPriority w:val="99"/>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ConsPlusNormald">
    <w:name w:val="ConsPlusNormal"/>
    <w:rsid w:val="001E72FE"/>
    <w:pPr>
      <w:suppressAutoHyphens/>
    </w:pPr>
    <w:rPr>
      <w:rFonts w:ascii="Arial" w:eastAsia="Arial" w:hAnsi="Arial" w:cs="Tahoma"/>
      <w:szCs w:val="24"/>
      <w:lang w:eastAsia="zh-CN" w:bidi="hi-IN"/>
    </w:rPr>
  </w:style>
  <w:style w:type="paragraph" w:customStyle="1" w:styleId="formattexttopleveltext">
    <w:name w:val="formattext topleveltext"/>
    <w:basedOn w:val="a"/>
    <w:rsid w:val="00893A15"/>
    <w:pPr>
      <w:suppressAutoHyphens w:val="0"/>
      <w:spacing w:before="100" w:beforeAutospacing="1" w:after="100" w:afterAutospacing="1"/>
    </w:pPr>
    <w:rPr>
      <w:sz w:val="24"/>
      <w:szCs w:val="24"/>
      <w:lang w:eastAsia="ru-RU"/>
    </w:rPr>
  </w:style>
  <w:style w:type="paragraph" w:customStyle="1" w:styleId="71">
    <w:name w:val="Абзац списка7"/>
    <w:basedOn w:val="a"/>
    <w:rsid w:val="000D0EC7"/>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0D0EC7"/>
    <w:rPr>
      <w:rFonts w:ascii="Times New Roman" w:hAnsi="Times New Roman"/>
      <w:i/>
      <w:sz w:val="22"/>
    </w:rPr>
  </w:style>
  <w:style w:type="character" w:customStyle="1" w:styleId="FontStyle11">
    <w:name w:val="Font Style11"/>
    <w:rsid w:val="000D0EC7"/>
    <w:rPr>
      <w:rFonts w:ascii="Times New Roman" w:hAnsi="Times New Roman" w:cs="Times New Roman"/>
      <w:sz w:val="26"/>
      <w:szCs w:val="26"/>
    </w:rPr>
  </w:style>
  <w:style w:type="paragraph" w:customStyle="1" w:styleId="2f2">
    <w:name w:val="Без интервала2"/>
    <w:rsid w:val="000D0EC7"/>
    <w:pPr>
      <w:spacing w:line="276" w:lineRule="auto"/>
      <w:ind w:firstLine="567"/>
      <w:jc w:val="both"/>
    </w:pPr>
    <w:rPr>
      <w:rFonts w:eastAsia="Calibri"/>
      <w:sz w:val="28"/>
      <w:szCs w:val="22"/>
      <w:lang w:eastAsia="en-US"/>
    </w:rPr>
  </w:style>
  <w:style w:type="paragraph" w:customStyle="1" w:styleId="affff6">
    <w:name w:val="Знак Знак Знак Знак Знак Знак Знак"/>
    <w:basedOn w:val="a"/>
    <w:uiPriority w:val="99"/>
    <w:rsid w:val="00C979DD"/>
    <w:pPr>
      <w:suppressAutoHyphens w:val="0"/>
      <w:spacing w:before="100" w:beforeAutospacing="1" w:after="100" w:afterAutospacing="1"/>
    </w:pPr>
    <w:rPr>
      <w:rFonts w:ascii="Tahoma" w:hAnsi="Tahoma" w:cs="Tahoma"/>
      <w:lang w:val="en-US" w:eastAsia="en-US"/>
    </w:rPr>
  </w:style>
  <w:style w:type="paragraph" w:customStyle="1" w:styleId="1ff3">
    <w:name w:val="Знак Знак Знак Знак1"/>
    <w:basedOn w:val="a"/>
    <w:uiPriority w:val="99"/>
    <w:rsid w:val="00C979DD"/>
    <w:pPr>
      <w:suppressAutoHyphens w:val="0"/>
      <w:spacing w:before="100" w:beforeAutospacing="1" w:after="100" w:afterAutospacing="1"/>
    </w:pPr>
    <w:rPr>
      <w:rFonts w:ascii="Tahoma" w:hAnsi="Tahoma" w:cs="Tahoma"/>
      <w:lang w:val="en-US" w:eastAsia="en-US"/>
    </w:rPr>
  </w:style>
  <w:style w:type="paragraph" w:customStyle="1" w:styleId="2f3">
    <w:name w:val="Знак Знак Знак2 Знак"/>
    <w:basedOn w:val="a"/>
    <w:uiPriority w:val="99"/>
    <w:rsid w:val="00C979DD"/>
    <w:pPr>
      <w:suppressAutoHyphens w:val="0"/>
      <w:spacing w:before="100" w:beforeAutospacing="1" w:after="100" w:afterAutospacing="1"/>
    </w:pPr>
    <w:rPr>
      <w:rFonts w:ascii="Tahoma" w:hAnsi="Tahoma" w:cs="Tahoma"/>
      <w:lang w:val="en-US" w:eastAsia="en-US"/>
    </w:rPr>
  </w:style>
  <w:style w:type="paragraph" w:customStyle="1" w:styleId="CharCharCarCarCharCharCarCarCharCharCarCarCharChar">
    <w:name w:val="Char Char Car Car Char Char Car Car Char Char Car Car Char Char"/>
    <w:basedOn w:val="a"/>
    <w:uiPriority w:val="99"/>
    <w:rsid w:val="00C979DD"/>
    <w:pPr>
      <w:suppressAutoHyphens w:val="0"/>
      <w:spacing w:after="160" w:line="240" w:lineRule="exact"/>
    </w:pPr>
    <w:rPr>
      <w:lang w:eastAsia="ru-RU"/>
    </w:rPr>
  </w:style>
  <w:style w:type="paragraph" w:customStyle="1" w:styleId="-12">
    <w:name w:val="Цветной список - Акцент 12"/>
    <w:basedOn w:val="a"/>
    <w:uiPriority w:val="99"/>
    <w:rsid w:val="00C979DD"/>
    <w:pPr>
      <w:widowControl w:val="0"/>
      <w:suppressAutoHyphens w:val="0"/>
      <w:autoSpaceDE w:val="0"/>
      <w:autoSpaceDN w:val="0"/>
      <w:adjustRightInd w:val="0"/>
      <w:ind w:left="720"/>
    </w:pPr>
    <w:rPr>
      <w:rFonts w:ascii="Courier New" w:hAnsi="Courier New" w:cs="Courier New"/>
      <w:lang w:eastAsia="ru-RU"/>
    </w:rPr>
  </w:style>
  <w:style w:type="paragraph" w:customStyle="1" w:styleId="510">
    <w:name w:val="Светлый список — акцент 51"/>
    <w:basedOn w:val="a"/>
    <w:uiPriority w:val="99"/>
    <w:rsid w:val="00C979DD"/>
    <w:pPr>
      <w:widowControl w:val="0"/>
      <w:suppressAutoHyphens w:val="0"/>
      <w:autoSpaceDE w:val="0"/>
      <w:autoSpaceDN w:val="0"/>
      <w:adjustRightInd w:val="0"/>
      <w:ind w:left="720"/>
    </w:pPr>
    <w:rPr>
      <w:rFonts w:ascii="Courier New" w:hAnsi="Courier New" w:cs="Courier New"/>
      <w:lang w:eastAsia="ru-RU"/>
    </w:rPr>
  </w:style>
  <w:style w:type="character" w:styleId="affff7">
    <w:name w:val="line number"/>
    <w:basedOn w:val="a0"/>
    <w:uiPriority w:val="99"/>
    <w:locked/>
    <w:rsid w:val="00C979DD"/>
  </w:style>
  <w:style w:type="paragraph" w:customStyle="1" w:styleId="2f4">
    <w:name w:val="Обычный2"/>
    <w:uiPriority w:val="99"/>
    <w:rsid w:val="00C979DD"/>
    <w:rPr>
      <w:noProof/>
      <w:color w:val="000000"/>
      <w:sz w:val="24"/>
      <w:szCs w:val="24"/>
    </w:rPr>
  </w:style>
  <w:style w:type="paragraph" w:customStyle="1" w:styleId="uni">
    <w:name w:val="uni"/>
    <w:basedOn w:val="a"/>
    <w:rsid w:val="00C979DD"/>
    <w:pPr>
      <w:suppressAutoHyphens w:val="0"/>
      <w:spacing w:before="100" w:beforeAutospacing="1" w:after="100" w:afterAutospacing="1"/>
    </w:pPr>
    <w:rPr>
      <w:rFonts w:ascii="Times" w:eastAsia="MS Mincho" w:hAnsi="Times"/>
      <w:lang w:eastAsia="ru-RU"/>
    </w:rPr>
  </w:style>
  <w:style w:type="character" w:customStyle="1" w:styleId="spell">
    <w:name w:val="spell"/>
    <w:basedOn w:val="a0"/>
    <w:rsid w:val="00C979DD"/>
  </w:style>
  <w:style w:type="paragraph" w:customStyle="1" w:styleId="ConsPlusNormale">
    <w:name w:val="  ConsPlusNormal"/>
    <w:rsid w:val="00AC71F8"/>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48466197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44gosuslugi.ru" TargetMode="External"/><Relationship Id="rId18" Type="http://schemas.openxmlformats.org/officeDocument/2006/relationships/hyperlink" Target="consultantplus://offline/ref=F193F9093EF0299C95CD18A7F6B44526302F5546D5F058F191910670BB595B7E5D77294B4F59C7zDw6H" TargetMode="External"/><Relationship Id="rId26" Type="http://schemas.openxmlformats.org/officeDocument/2006/relationships/hyperlink" Target="consultantplus://offline/ref=F193F9093EF0299C95CD18A7F6B44526302F5546D5F058F191910670BB595B7E5D77294B4F59C7zDw6H" TargetMode="External"/><Relationship Id="rId39" Type="http://schemas.openxmlformats.org/officeDocument/2006/relationships/hyperlink" Target="consultantplus://offline/ref=F193F9093EF0299C95CD18A7F6B44526302F5546D5F058F191910670BB595B7E5D77294B4F59C7zDw6H" TargetMode="External"/><Relationship Id="rId21" Type="http://schemas.openxmlformats.org/officeDocument/2006/relationships/hyperlink" Target="consultantplus://offline/ref=AD160AE3D46F36BD5916CC4CB061E7C34453CD08DB8ED6EE90C8627C9AD4E9D95BF42ECCF259DD8CmAm0G" TargetMode="External"/><Relationship Id="rId34" Type="http://schemas.openxmlformats.org/officeDocument/2006/relationships/hyperlink" Target="http://44gosuslugi.ru" TargetMode="External"/><Relationship Id="rId42" Type="http://schemas.openxmlformats.org/officeDocument/2006/relationships/hyperlink" Target="consultantplus://offline/ref=AD160AE3D46F36BD5916CC4CB061E7C34453CD08DB8ED6EE90C8627C9AD4E9D95BF42ECCF259DD8CmAm0G" TargetMode="External"/><Relationship Id="rId47" Type="http://schemas.openxmlformats.org/officeDocument/2006/relationships/hyperlink" Target="consultantplus://offline/ref=F193F9093EF0299C95CD18A7F6B44526302F5546D5F058F191910670BB595B7E5D77294B4F59C7zDw6H" TargetMode="External"/><Relationship Id="rId50" Type="http://schemas.openxmlformats.org/officeDocument/2006/relationships/hyperlink" Target="mailto:44_upr@rosregistr.ru"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F62DD07C39346D8E793B76EA46DC4FA866F4E9F18BD60896BB430B6CA6B0E7ADCFDBBB8AC3ADD322CC430BAzBL" TargetMode="External"/><Relationship Id="rId25" Type="http://schemas.openxmlformats.org/officeDocument/2006/relationships/hyperlink" Target="consultantplus://offline/ref=15A9E01D12500840C3ADE984937F3F8176A0F50FDEC7D0D7FC028965EB64BCD07B7A7D6F93F09FV2M2I" TargetMode="External"/><Relationship Id="rId33" Type="http://schemas.openxmlformats.org/officeDocument/2006/relationships/hyperlink" Target="http://www.gosuslugi.ru" TargetMode="External"/><Relationship Id="rId38" Type="http://schemas.openxmlformats.org/officeDocument/2006/relationships/hyperlink" Target="consultantplus://offline/ref=1F62DD07C39346D8E793B76EA46DC4FA866F4E9F18BD60896BB430B6CA6B0E7ADCFDBBB8AC3ADD322CC430BAzBL" TargetMode="External"/><Relationship Id="rId46" Type="http://schemas.openxmlformats.org/officeDocument/2006/relationships/hyperlink" Target="consultantplus://offline/ref=15A9E01D12500840C3ADE984937F3F8176A0F50FDEC7D0D7FC028965EB64BCD07B7A7D6F93F09FV2M2I" TargetMode="External"/><Relationship Id="rId2" Type="http://schemas.openxmlformats.org/officeDocument/2006/relationships/numbering" Target="numbering.xml"/><Relationship Id="rId16" Type="http://schemas.openxmlformats.org/officeDocument/2006/relationships/hyperlink" Target="consultantplus://offline/ref=1F62DD07C39346D8E793B76EA46DC4FA866F4E9F18BC61866DB430B6CA6B0E7ADCFDBBB8AC3ADD322CC432BAzEL" TargetMode="External"/><Relationship Id="rId20" Type="http://schemas.openxmlformats.org/officeDocument/2006/relationships/hyperlink" Target="consultantplus://offline/ref=F51AE1CEE40A678012615FFC0513F2FCA087F0FFBA819AA2045BF6D63A9971F6DEC9B6DB94D980B5e1Z8H" TargetMode="External"/><Relationship Id="rId29" Type="http://schemas.openxmlformats.org/officeDocument/2006/relationships/hyperlink" Target="mailto:44_upr@rosregistr.ru" TargetMode="External"/><Relationship Id="rId41" Type="http://schemas.openxmlformats.org/officeDocument/2006/relationships/hyperlink" Target="consultantplus://offline/ref=F51AE1CEE40A678012615FFC0513F2FCA087F0FFBA819AA2045BF6D63A9971F6DEC9B6DB94D980B5e1Z8H" TargetMode="External"/><Relationship Id="rId54" Type="http://schemas.openxmlformats.org/officeDocument/2006/relationships/hyperlink" Target="consultantplus://offline/ref=ABFCE6C8D4D4D5A79889D6D17FF6C70F40C0773EB6EFA7E7F2C07028060FF623309E37FD6B1D06DC25EC13A9u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ld=ru&amp;text=%D0%BF%D0%BE%D1%81%D1%82%D0%B0%D0%BD%D0%BE%D0%B2%D0%BB%D0%B5%D0%BD%D0%B8%D0%B5%20%D0%B0%D0%B4%D0%BC%D0%B8%D0%BD%D0%B8%D1%81%D1%82%D1%80%D0%B0%D1%86%D0%B8%D0%B8%20%D0%BA%D0%BE%D1%81%D1%82%D1%80%D0%BE%D0%BC%D1%81%D0%BA%D0%BE%D0%B9%20%D0%BE%D0%B1%D0%BB%D0%B0%D1%81%D1%82%D0%B8%20%D0%BE%D1%82%2009.12.2011%20%D0%B3%D0%BE%D0%B4%D0%B0%20%E2%84%96%20486-%D0%B0&amp;url=http%3A%2F%2Fwww.dkko.ru%2Fdocs%2Fdocs%2FPAKO_420a.rtf&amp;fmode=envelope&amp;lr=10703&amp;mime=rtf&amp;l10n=ru&amp;sign=5723ecf2e4075514f84db067d2803535&amp;keyno=0" TargetMode="External"/><Relationship Id="rId24" Type="http://schemas.openxmlformats.org/officeDocument/2006/relationships/hyperlink" Target="consultantplus://offline/ref=15A9E01D12500840C3ADE984937F3F8176A0F50FDEC7D0D7FC028965EB64BCD07B7A7D6F93F09FV2M2I" TargetMode="External"/><Relationship Id="rId32" Type="http://schemas.openxmlformats.org/officeDocument/2006/relationships/hyperlink" Target="mailto:galich@adm44.ru" TargetMode="External"/><Relationship Id="rId37" Type="http://schemas.openxmlformats.org/officeDocument/2006/relationships/hyperlink" Target="consultantplus://offline/ref=1F62DD07C39346D8E793B76EA46DC4FA866F4E9F18BC61866DB430B6CA6B0E7ADCFDBBB8AC3ADD322CC432BAzEL" TargetMode="External"/><Relationship Id="rId40" Type="http://schemas.openxmlformats.org/officeDocument/2006/relationships/hyperlink" Target="consultantplus://offline/ref=F51AE1CEE40A678012615FFC0513F2FCA084F9FEBE819AA2045BF6D63A9971F6DEC9B6DB94D981B6e1ZBH" TargetMode="External"/><Relationship Id="rId45" Type="http://schemas.openxmlformats.org/officeDocument/2006/relationships/hyperlink" Target="consultantplus://offline/ref=15A9E01D12500840C3ADE984937F3F8176A0F50FDEC7D0D7FC028965EB64BCD07B7A7D6F93F09FV2M2I" TargetMode="External"/><Relationship Id="rId53" Type="http://schemas.openxmlformats.org/officeDocument/2006/relationships/hyperlink" Target="http://www.admgalich.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F62DD07C39346D8E793B76EA46DC4FA866F4E9F18BE6A886DB430B6CA6B0E7ADCFDBBB8AC3ADD322DC335BAzAL" TargetMode="External"/><Relationship Id="rId23" Type="http://schemas.openxmlformats.org/officeDocument/2006/relationships/hyperlink" Target="consultantplus://offline/ref=BB9D4A4BED973BCD993F83D524D322DC9D2C91F8BD3C5D5A564F39E0F67D9ADC930C10D791C0C3EBa1r7H" TargetMode="External"/><Relationship Id="rId28" Type="http://schemas.openxmlformats.org/officeDocument/2006/relationships/hyperlink" Target="http://www.to44.rosreestr.ru" TargetMode="External"/><Relationship Id="rId36" Type="http://schemas.openxmlformats.org/officeDocument/2006/relationships/hyperlink" Target="consultantplus://offline/ref=1F62DD07C39346D8E793B76EA46DC4FA866F4E9F18BE6A886DB430B6CA6B0E7ADCFDBBB8AC3ADD322DC335BAzAL" TargetMode="External"/><Relationship Id="rId49" Type="http://schemas.openxmlformats.org/officeDocument/2006/relationships/hyperlink" Target="http://www.to44.rosreestr.ru" TargetMode="External"/><Relationship Id="rId57" Type="http://schemas.openxmlformats.org/officeDocument/2006/relationships/fontTable" Target="fontTable.xml"/><Relationship Id="rId10" Type="http://schemas.openxmlformats.org/officeDocument/2006/relationships/hyperlink" Target="http://hghltd.yandex.net/yandbtm?tld=ru&amp;text=%D0%BF%D0%BE%D1%81%D1%82%D0%B0%D0%BD%D0%BE%D0%B2%D0%BB%D0%B5%D0%BD%D0%B8%D0%B5%20%D0%B0%D0%B4%D0%BC%D0%B8%D0%BD%D0%B8%D1%81%D1%82%D1%80%D0%B0%D1%86%D0%B8%D0%B8%20%D0%BA%D0%BE%D1%81%D1%82%D1%80%D0%BE%D0%BC%D1%81%D0%BA%D0%BE%D0%B9%20%D0%BE%D0%B1%D0%BB%D0%B0%D1%81%D1%82%D0%B8%20%D0%BE%D1%82%2009.12.2011%20%D0%B3%D0%BE%D0%B4%D0%B0%20%E2%84%96%20486-%D0%B0&amp;url=http%3A%2F%2Fwww.dkko.ru%2Fdocs%2Fdocs%2FPAKO_420a.rtf&amp;fmode=envelope&amp;lr=10703&amp;mime=rtf&amp;l10n=ru&amp;sign=5723ecf2e4075514f84db067d2803535&amp;keyno=0" TargetMode="External"/><Relationship Id="rId19" Type="http://schemas.openxmlformats.org/officeDocument/2006/relationships/hyperlink" Target="consultantplus://offline/ref=F51AE1CEE40A678012615FFC0513F2FCA084F9FEBE819AA2045BF6D63A9971F6DEC9B6DB94D981B6e1ZBH" TargetMode="External"/><Relationship Id="rId31" Type="http://schemas.openxmlformats.org/officeDocument/2006/relationships/oleObject" Target="embeddings/oleObject2.bin"/><Relationship Id="rId44" Type="http://schemas.openxmlformats.org/officeDocument/2006/relationships/hyperlink" Target="consultantplus://offline/ref=BB9D4A4BED973BCD993F83D524D322DC9D2C91F8BD3C5D5A564F39E0F67D9ADC930C10D791C0C3EBa1r7H" TargetMode="External"/><Relationship Id="rId52" Type="http://schemas.openxmlformats.org/officeDocument/2006/relationships/hyperlink" Target="mailto:galich@adm44.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587DE87D2BEABED57BC90551B56A78EA3B0EB49E93A4A3B93F411B954AOCg0M" TargetMode="External"/><Relationship Id="rId22" Type="http://schemas.openxmlformats.org/officeDocument/2006/relationships/hyperlink" Target="consultantplus://offline/ref=BB9D4A4BED973BCD993F83D524D322DC9D2C91F8BD3C5D5A564F39E0F67D9ADC930C10D791C0C3E9a1rDH" TargetMode="External"/><Relationship Id="rId27" Type="http://schemas.openxmlformats.org/officeDocument/2006/relationships/hyperlink" Target="mailto:galich@mfc44.ru" TargetMode="External"/><Relationship Id="rId30" Type="http://schemas.openxmlformats.org/officeDocument/2006/relationships/image" Target="media/image2.emf"/><Relationship Id="rId35" Type="http://schemas.openxmlformats.org/officeDocument/2006/relationships/hyperlink" Target="consultantplus://offline/ref=587DE87D2BEABED57BC90551B56A78EA3B0EB49E93A4A3B93F411B954AOCg0M" TargetMode="External"/><Relationship Id="rId43" Type="http://schemas.openxmlformats.org/officeDocument/2006/relationships/hyperlink" Target="consultantplus://offline/ref=BB9D4A4BED973BCD993F83D524D322DC9D2C91F8BD3C5D5A564F39E0F67D9ADC930C10D791C0C3E9a1rDH" TargetMode="External"/><Relationship Id="rId48" Type="http://schemas.openxmlformats.org/officeDocument/2006/relationships/hyperlink" Target="mailto:galich@mfc44.ru"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D1AE6-ACE4-4A78-8ED7-472019EA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1</Pages>
  <Words>58038</Words>
  <Characters>330819</Characters>
  <Application>Microsoft Office Word</Application>
  <DocSecurity>0</DocSecurity>
  <Lines>2756</Lines>
  <Paragraphs>776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388081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92</cp:revision>
  <cp:lastPrinted>2019-12-27T08:31:00Z</cp:lastPrinted>
  <dcterms:created xsi:type="dcterms:W3CDTF">2018-08-17T11:31:00Z</dcterms:created>
  <dcterms:modified xsi:type="dcterms:W3CDTF">2020-01-16T07:31:00Z</dcterms:modified>
</cp:coreProperties>
</file>