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41273293"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2C246B" w:rsidRPr="002C246B">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A33613">
              <w:rPr>
                <w:rFonts w:ascii="Impact" w:hAnsi="Impact"/>
              </w:rPr>
              <w:t>2</w:t>
            </w:r>
            <w:r>
              <w:rPr>
                <w:rFonts w:ascii="Impact" w:hAnsi="Impact"/>
              </w:rPr>
              <w:t xml:space="preserve"> (</w:t>
            </w:r>
            <w:r w:rsidR="00833BF1">
              <w:rPr>
                <w:rFonts w:ascii="Impact" w:hAnsi="Impact"/>
              </w:rPr>
              <w:t>6</w:t>
            </w:r>
            <w:r w:rsidR="00A13D9B">
              <w:rPr>
                <w:rFonts w:ascii="Impact" w:hAnsi="Impact"/>
              </w:rPr>
              <w:t>5</w:t>
            </w:r>
            <w:r w:rsidR="00A33613">
              <w:rPr>
                <w:rFonts w:ascii="Impact" w:hAnsi="Impact"/>
              </w:rPr>
              <w:t>8</w:t>
            </w:r>
            <w:r>
              <w:rPr>
                <w:rFonts w:ascii="Impact" w:hAnsi="Impact"/>
              </w:rPr>
              <w:t>)</w:t>
            </w:r>
          </w:p>
          <w:p w:rsidR="007031B7" w:rsidRPr="00E9298A" w:rsidRDefault="00A33613" w:rsidP="007953E4">
            <w:pPr>
              <w:jc w:val="center"/>
              <w:rPr>
                <w:sz w:val="18"/>
                <w:szCs w:val="18"/>
              </w:rPr>
            </w:pPr>
            <w:r>
              <w:rPr>
                <w:rFonts w:ascii="Impact" w:hAnsi="Impact"/>
              </w:rPr>
              <w:t>10.01.2020</w:t>
            </w:r>
            <w:r w:rsidR="00833BF1">
              <w:rPr>
                <w:rFonts w:ascii="Impact" w:hAnsi="Impact"/>
              </w:rPr>
              <w:t xml:space="preserve"> </w:t>
            </w:r>
            <w:r w:rsidR="007031B7" w:rsidRPr="00E9298A">
              <w:rPr>
                <w:rFonts w:ascii="Impact" w:hAnsi="Impact"/>
              </w:rPr>
              <w:t>года</w:t>
            </w:r>
          </w:p>
        </w:tc>
      </w:tr>
    </w:tbl>
    <w:p w:rsidR="007031B7" w:rsidRPr="00E9298A" w:rsidRDefault="007031B7" w:rsidP="00823B1D">
      <w:pPr>
        <w:jc w:val="both"/>
        <w:rPr>
          <w:sz w:val="18"/>
          <w:szCs w:val="1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7"/>
        <w:gridCol w:w="9355"/>
      </w:tblGrid>
      <w:tr w:rsidR="007031B7" w:rsidRPr="007E5197" w:rsidTr="00C811F6">
        <w:trPr>
          <w:trHeight w:val="318"/>
        </w:trPr>
        <w:tc>
          <w:tcPr>
            <w:tcW w:w="10632" w:type="dxa"/>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C811F6">
        <w:tc>
          <w:tcPr>
            <w:tcW w:w="10632" w:type="dxa"/>
            <w:gridSpan w:val="2"/>
          </w:tcPr>
          <w:p w:rsidR="00064632" w:rsidRPr="00893A15" w:rsidRDefault="00893A15" w:rsidP="00DE39FB">
            <w:pPr>
              <w:jc w:val="center"/>
              <w:rPr>
                <w:b/>
                <w:sz w:val="16"/>
                <w:szCs w:val="16"/>
              </w:rPr>
            </w:pPr>
            <w:r>
              <w:rPr>
                <w:b/>
                <w:sz w:val="16"/>
                <w:szCs w:val="16"/>
              </w:rPr>
              <w:t>Постановления администрации Галичского муниципального района Костромской области</w:t>
            </w:r>
          </w:p>
        </w:tc>
      </w:tr>
      <w:tr w:rsidR="009E3054" w:rsidTr="002D56D8">
        <w:tc>
          <w:tcPr>
            <w:tcW w:w="1277" w:type="dxa"/>
          </w:tcPr>
          <w:p w:rsidR="009E3054" w:rsidRDefault="009E3054" w:rsidP="00C811F6">
            <w:pPr>
              <w:rPr>
                <w:sz w:val="16"/>
                <w:szCs w:val="16"/>
              </w:rPr>
            </w:pPr>
            <w:proofErr w:type="spellStart"/>
            <w:r>
              <w:rPr>
                <w:sz w:val="16"/>
                <w:szCs w:val="16"/>
              </w:rPr>
              <w:t>Реш</w:t>
            </w:r>
            <w:proofErr w:type="spellEnd"/>
            <w:r>
              <w:rPr>
                <w:sz w:val="16"/>
                <w:szCs w:val="16"/>
              </w:rPr>
              <w:t>. №250 от 20.12.2019 года</w:t>
            </w:r>
          </w:p>
        </w:tc>
        <w:tc>
          <w:tcPr>
            <w:tcW w:w="9355" w:type="dxa"/>
          </w:tcPr>
          <w:p w:rsidR="009E3054" w:rsidRPr="009E3054" w:rsidRDefault="009E3054" w:rsidP="009E3054">
            <w:pPr>
              <w:jc w:val="both"/>
              <w:rPr>
                <w:b/>
                <w:sz w:val="16"/>
                <w:szCs w:val="16"/>
              </w:rPr>
            </w:pPr>
            <w:r w:rsidRPr="009E3054">
              <w:rPr>
                <w:sz w:val="16"/>
                <w:szCs w:val="16"/>
              </w:rPr>
              <w:t>О  бюджете Галичского муниципального района на 2020 год</w:t>
            </w:r>
            <w:r>
              <w:rPr>
                <w:sz w:val="16"/>
                <w:szCs w:val="16"/>
              </w:rPr>
              <w:t xml:space="preserve"> </w:t>
            </w:r>
            <w:r w:rsidRPr="009E3054">
              <w:rPr>
                <w:sz w:val="16"/>
                <w:szCs w:val="16"/>
              </w:rPr>
              <w:t xml:space="preserve"> и на плановый период 2021 и 2022 годов</w:t>
            </w:r>
          </w:p>
          <w:p w:rsidR="009E3054" w:rsidRPr="00C811F6" w:rsidRDefault="009E3054" w:rsidP="00C811F6">
            <w:pPr>
              <w:jc w:val="both"/>
              <w:rPr>
                <w:sz w:val="16"/>
                <w:szCs w:val="16"/>
              </w:rPr>
            </w:pPr>
          </w:p>
        </w:tc>
      </w:tr>
      <w:tr w:rsidR="00B0292A" w:rsidTr="002D56D8">
        <w:tc>
          <w:tcPr>
            <w:tcW w:w="1277" w:type="dxa"/>
          </w:tcPr>
          <w:p w:rsidR="00064632" w:rsidRPr="00B0292A" w:rsidRDefault="00C811F6" w:rsidP="00C811F6">
            <w:pPr>
              <w:rPr>
                <w:sz w:val="16"/>
                <w:szCs w:val="16"/>
              </w:rPr>
            </w:pPr>
            <w:proofErr w:type="spellStart"/>
            <w:r>
              <w:rPr>
                <w:sz w:val="16"/>
                <w:szCs w:val="16"/>
              </w:rPr>
              <w:t>Реш</w:t>
            </w:r>
            <w:proofErr w:type="spellEnd"/>
            <w:r>
              <w:rPr>
                <w:sz w:val="16"/>
                <w:szCs w:val="16"/>
              </w:rPr>
              <w:t>. №251 от 26.12.2019 года</w:t>
            </w:r>
          </w:p>
        </w:tc>
        <w:tc>
          <w:tcPr>
            <w:tcW w:w="9355" w:type="dxa"/>
          </w:tcPr>
          <w:p w:rsidR="00064632" w:rsidRPr="00893A15" w:rsidRDefault="00C811F6" w:rsidP="00C811F6">
            <w:pPr>
              <w:jc w:val="both"/>
              <w:rPr>
                <w:rStyle w:val="affb"/>
                <w:caps/>
                <w:color w:val="000000"/>
                <w:sz w:val="16"/>
                <w:szCs w:val="16"/>
              </w:rPr>
            </w:pPr>
            <w:r w:rsidRPr="00C811F6">
              <w:rPr>
                <w:sz w:val="16"/>
                <w:szCs w:val="16"/>
              </w:rPr>
              <w:t>О внесении изменений в решение Собрания депутатов муниципального района  от 17 декабря 2018 года №197 «О бюджете</w:t>
            </w:r>
            <w:r>
              <w:rPr>
                <w:sz w:val="16"/>
                <w:szCs w:val="16"/>
              </w:rPr>
              <w:t xml:space="preserve"> </w:t>
            </w:r>
            <w:r w:rsidRPr="00C811F6">
              <w:rPr>
                <w:sz w:val="16"/>
                <w:szCs w:val="16"/>
              </w:rPr>
              <w:t xml:space="preserve"> Галичского муниципального района на 2019 год»</w:t>
            </w:r>
          </w:p>
        </w:tc>
      </w:tr>
      <w:tr w:rsidR="00B0292A" w:rsidTr="002D56D8">
        <w:tc>
          <w:tcPr>
            <w:tcW w:w="1277" w:type="dxa"/>
          </w:tcPr>
          <w:p w:rsidR="0081278B" w:rsidRPr="00DE39FB" w:rsidRDefault="00C811F6" w:rsidP="003F4516">
            <w:pPr>
              <w:rPr>
                <w:sz w:val="16"/>
                <w:szCs w:val="16"/>
              </w:rPr>
            </w:pPr>
            <w:proofErr w:type="spellStart"/>
            <w:r>
              <w:rPr>
                <w:sz w:val="16"/>
                <w:szCs w:val="16"/>
              </w:rPr>
              <w:t>Реш</w:t>
            </w:r>
            <w:proofErr w:type="spellEnd"/>
            <w:r>
              <w:rPr>
                <w:sz w:val="16"/>
                <w:szCs w:val="16"/>
              </w:rPr>
              <w:t>. №252 от 26.12.2019 года</w:t>
            </w:r>
          </w:p>
        </w:tc>
        <w:tc>
          <w:tcPr>
            <w:tcW w:w="9355" w:type="dxa"/>
          </w:tcPr>
          <w:p w:rsidR="00C811F6" w:rsidRPr="00816948" w:rsidRDefault="00C811F6" w:rsidP="00C811F6">
            <w:pPr>
              <w:tabs>
                <w:tab w:val="left" w:pos="720"/>
              </w:tabs>
              <w:jc w:val="both"/>
              <w:rPr>
                <w:sz w:val="16"/>
                <w:szCs w:val="16"/>
              </w:rPr>
            </w:pPr>
            <w:r w:rsidRPr="00C811F6">
              <w:rPr>
                <w:sz w:val="16"/>
                <w:szCs w:val="16"/>
              </w:rPr>
              <w:t>О внесении изменений в Порядок</w:t>
            </w:r>
            <w:r>
              <w:rPr>
                <w:sz w:val="16"/>
                <w:szCs w:val="16"/>
              </w:rPr>
              <w:t xml:space="preserve"> </w:t>
            </w:r>
            <w:r w:rsidRPr="00C811F6">
              <w:rPr>
                <w:sz w:val="16"/>
                <w:szCs w:val="16"/>
              </w:rPr>
              <w:t>формирования и использования бюджетных ассигнований муниципального дорожного фонда Галичского муниципального района</w:t>
            </w:r>
          </w:p>
          <w:p w:rsidR="0081278B" w:rsidRPr="00AB3B15" w:rsidRDefault="0081278B" w:rsidP="000567FB">
            <w:pPr>
              <w:jc w:val="both"/>
              <w:rPr>
                <w:rStyle w:val="affb"/>
                <w:caps/>
                <w:color w:val="000000"/>
                <w:sz w:val="16"/>
                <w:szCs w:val="16"/>
              </w:rPr>
            </w:pPr>
          </w:p>
        </w:tc>
      </w:tr>
      <w:tr w:rsidR="00B0292A" w:rsidTr="002D56D8">
        <w:tc>
          <w:tcPr>
            <w:tcW w:w="1277" w:type="dxa"/>
          </w:tcPr>
          <w:p w:rsidR="00BA57F2" w:rsidRPr="00DE39FB" w:rsidRDefault="002D56D8" w:rsidP="002D56D8">
            <w:pPr>
              <w:rPr>
                <w:sz w:val="16"/>
                <w:szCs w:val="16"/>
              </w:rPr>
            </w:pPr>
            <w:proofErr w:type="spellStart"/>
            <w:r>
              <w:rPr>
                <w:sz w:val="16"/>
                <w:szCs w:val="16"/>
              </w:rPr>
              <w:t>Реш</w:t>
            </w:r>
            <w:proofErr w:type="spellEnd"/>
            <w:r>
              <w:rPr>
                <w:sz w:val="16"/>
                <w:szCs w:val="16"/>
              </w:rPr>
              <w:t>. №253 от 26.12.2019 года</w:t>
            </w:r>
          </w:p>
        </w:tc>
        <w:tc>
          <w:tcPr>
            <w:tcW w:w="9355" w:type="dxa"/>
          </w:tcPr>
          <w:p w:rsidR="00BA57F2" w:rsidRPr="00AB3B15" w:rsidRDefault="002D56D8" w:rsidP="002D56D8">
            <w:pPr>
              <w:pStyle w:val="ConsPlusTitle"/>
              <w:jc w:val="both"/>
              <w:rPr>
                <w:rStyle w:val="affb"/>
                <w:caps/>
                <w:color w:val="000000"/>
                <w:sz w:val="16"/>
                <w:szCs w:val="16"/>
              </w:rPr>
            </w:pPr>
            <w:r w:rsidRPr="002D56D8">
              <w:rPr>
                <w:b w:val="0"/>
                <w:sz w:val="16"/>
                <w:szCs w:val="16"/>
              </w:rPr>
              <w:t>Об оплате труда лиц, замещающих муниципальные должности</w:t>
            </w:r>
            <w:r>
              <w:rPr>
                <w:b w:val="0"/>
                <w:sz w:val="16"/>
                <w:szCs w:val="16"/>
              </w:rPr>
              <w:t xml:space="preserve"> </w:t>
            </w:r>
            <w:r w:rsidRPr="002D56D8">
              <w:rPr>
                <w:b w:val="0"/>
                <w:sz w:val="16"/>
                <w:szCs w:val="16"/>
              </w:rPr>
              <w:t>Галичского муниципального района Костромской области</w:t>
            </w:r>
          </w:p>
        </w:tc>
      </w:tr>
      <w:tr w:rsidR="00B0292A" w:rsidTr="002D56D8">
        <w:tc>
          <w:tcPr>
            <w:tcW w:w="1277" w:type="dxa"/>
          </w:tcPr>
          <w:p w:rsidR="00BA57F2" w:rsidRPr="00DE39FB" w:rsidRDefault="002D56D8" w:rsidP="003F4516">
            <w:pPr>
              <w:rPr>
                <w:sz w:val="16"/>
                <w:szCs w:val="16"/>
              </w:rPr>
            </w:pPr>
            <w:proofErr w:type="spellStart"/>
            <w:r>
              <w:rPr>
                <w:sz w:val="16"/>
                <w:szCs w:val="16"/>
              </w:rPr>
              <w:t>Реш</w:t>
            </w:r>
            <w:proofErr w:type="spellEnd"/>
            <w:r>
              <w:rPr>
                <w:sz w:val="16"/>
                <w:szCs w:val="16"/>
              </w:rPr>
              <w:t>. №254 от 26.12.2019 года</w:t>
            </w:r>
          </w:p>
        </w:tc>
        <w:tc>
          <w:tcPr>
            <w:tcW w:w="9355" w:type="dxa"/>
          </w:tcPr>
          <w:p w:rsidR="00BA57F2" w:rsidRPr="00AB3B15" w:rsidRDefault="002D56D8" w:rsidP="002D56D8">
            <w:pPr>
              <w:pStyle w:val="ConsPlusTitle"/>
              <w:jc w:val="both"/>
              <w:rPr>
                <w:rStyle w:val="affb"/>
                <w:caps/>
                <w:color w:val="000000"/>
                <w:sz w:val="16"/>
                <w:szCs w:val="16"/>
              </w:rPr>
            </w:pPr>
            <w:r w:rsidRPr="002D56D8">
              <w:rPr>
                <w:b w:val="0"/>
                <w:sz w:val="16"/>
                <w:szCs w:val="16"/>
              </w:rPr>
              <w:t>О выплате единовременного пособия на оздоровление лицам, замещающим муниципальные должности Галичского муниципального района Костромской области</w:t>
            </w:r>
          </w:p>
        </w:tc>
      </w:tr>
      <w:tr w:rsidR="00B0292A" w:rsidTr="002D56D8">
        <w:tc>
          <w:tcPr>
            <w:tcW w:w="1277" w:type="dxa"/>
          </w:tcPr>
          <w:p w:rsidR="00E70320" w:rsidRDefault="002D56D8" w:rsidP="003F4516">
            <w:pPr>
              <w:rPr>
                <w:sz w:val="16"/>
                <w:szCs w:val="16"/>
              </w:rPr>
            </w:pPr>
            <w:proofErr w:type="spellStart"/>
            <w:r>
              <w:rPr>
                <w:sz w:val="16"/>
                <w:szCs w:val="16"/>
              </w:rPr>
              <w:t>Реш</w:t>
            </w:r>
            <w:proofErr w:type="spellEnd"/>
            <w:r>
              <w:rPr>
                <w:sz w:val="16"/>
                <w:szCs w:val="16"/>
              </w:rPr>
              <w:t>. №255 от 26.12.2019 года</w:t>
            </w:r>
          </w:p>
        </w:tc>
        <w:tc>
          <w:tcPr>
            <w:tcW w:w="9355" w:type="dxa"/>
          </w:tcPr>
          <w:p w:rsidR="00E70320" w:rsidRPr="002D56D8" w:rsidRDefault="002D56D8" w:rsidP="00AB3B15">
            <w:pPr>
              <w:contextualSpacing/>
              <w:jc w:val="both"/>
              <w:rPr>
                <w:noProof/>
                <w:sz w:val="16"/>
                <w:szCs w:val="16"/>
              </w:rPr>
            </w:pPr>
            <w:r w:rsidRPr="002D56D8">
              <w:rPr>
                <w:sz w:val="16"/>
                <w:szCs w:val="16"/>
              </w:rPr>
              <w:t>Об информации об исполнении бюджета Галичского муниципального района за 9 месяцев 2019 года</w:t>
            </w:r>
          </w:p>
        </w:tc>
      </w:tr>
      <w:tr w:rsidR="00B0292A" w:rsidTr="002D56D8">
        <w:tc>
          <w:tcPr>
            <w:tcW w:w="1277" w:type="dxa"/>
          </w:tcPr>
          <w:p w:rsidR="001E72FE" w:rsidRDefault="002D56D8" w:rsidP="003F4516">
            <w:pPr>
              <w:rPr>
                <w:sz w:val="16"/>
                <w:szCs w:val="16"/>
              </w:rPr>
            </w:pPr>
            <w:proofErr w:type="spellStart"/>
            <w:r>
              <w:rPr>
                <w:sz w:val="16"/>
                <w:szCs w:val="16"/>
              </w:rPr>
              <w:t>Реш</w:t>
            </w:r>
            <w:proofErr w:type="spellEnd"/>
            <w:r>
              <w:rPr>
                <w:sz w:val="16"/>
                <w:szCs w:val="16"/>
              </w:rPr>
              <w:t>. №256 от 26.12.2019 года</w:t>
            </w:r>
          </w:p>
        </w:tc>
        <w:tc>
          <w:tcPr>
            <w:tcW w:w="9355" w:type="dxa"/>
          </w:tcPr>
          <w:p w:rsidR="002D56D8" w:rsidRPr="00545949" w:rsidRDefault="002D56D8" w:rsidP="002D56D8">
            <w:pPr>
              <w:jc w:val="both"/>
              <w:rPr>
                <w:b/>
                <w:sz w:val="28"/>
                <w:szCs w:val="28"/>
              </w:rPr>
            </w:pPr>
            <w:r w:rsidRPr="002D56D8">
              <w:rPr>
                <w:sz w:val="16"/>
                <w:szCs w:val="16"/>
              </w:rPr>
              <w:t>О внесении изменений в Положение</w:t>
            </w:r>
            <w:r>
              <w:rPr>
                <w:sz w:val="16"/>
                <w:szCs w:val="16"/>
              </w:rPr>
              <w:t xml:space="preserve"> </w:t>
            </w:r>
            <w:r w:rsidRPr="002D56D8">
              <w:rPr>
                <w:sz w:val="16"/>
                <w:szCs w:val="16"/>
              </w:rPr>
              <w:t>«О межбюджетных отношениях в Галичском муниципальном районе»</w:t>
            </w:r>
          </w:p>
          <w:p w:rsidR="001E72FE" w:rsidRPr="00AB3B15" w:rsidRDefault="001E72FE" w:rsidP="00AB3B15">
            <w:pPr>
              <w:jc w:val="both"/>
              <w:rPr>
                <w:sz w:val="16"/>
                <w:szCs w:val="16"/>
              </w:rPr>
            </w:pPr>
          </w:p>
        </w:tc>
      </w:tr>
      <w:tr w:rsidR="00AB3B15" w:rsidTr="002D56D8">
        <w:tc>
          <w:tcPr>
            <w:tcW w:w="1277" w:type="dxa"/>
          </w:tcPr>
          <w:p w:rsidR="00AB3B15" w:rsidRDefault="002D56D8" w:rsidP="003F4516">
            <w:pPr>
              <w:rPr>
                <w:sz w:val="16"/>
                <w:szCs w:val="16"/>
              </w:rPr>
            </w:pPr>
            <w:proofErr w:type="spellStart"/>
            <w:r>
              <w:rPr>
                <w:sz w:val="16"/>
                <w:szCs w:val="16"/>
              </w:rPr>
              <w:t>Реш</w:t>
            </w:r>
            <w:proofErr w:type="spellEnd"/>
            <w:r>
              <w:rPr>
                <w:sz w:val="16"/>
                <w:szCs w:val="16"/>
              </w:rPr>
              <w:t>. №257 от 26.12.2019 года</w:t>
            </w:r>
          </w:p>
        </w:tc>
        <w:tc>
          <w:tcPr>
            <w:tcW w:w="9355" w:type="dxa"/>
          </w:tcPr>
          <w:p w:rsidR="00AB3B15" w:rsidRPr="002D56D8" w:rsidRDefault="002D56D8" w:rsidP="000567FB">
            <w:pPr>
              <w:jc w:val="both"/>
              <w:rPr>
                <w:sz w:val="16"/>
                <w:szCs w:val="16"/>
              </w:rPr>
            </w:pPr>
            <w:r w:rsidRPr="002D56D8">
              <w:rPr>
                <w:sz w:val="16"/>
                <w:szCs w:val="16"/>
                <w:shd w:val="clear" w:color="auto" w:fill="FFFFFF"/>
              </w:rPr>
              <w:t>Об утверждении Положения о бюджетном процессе в Галичском муниципальном районе Костромской области</w:t>
            </w:r>
          </w:p>
        </w:tc>
      </w:tr>
      <w:tr w:rsidR="00AB3B15" w:rsidTr="002D56D8">
        <w:tc>
          <w:tcPr>
            <w:tcW w:w="1277" w:type="dxa"/>
          </w:tcPr>
          <w:p w:rsidR="00AB3B15" w:rsidRDefault="00666872" w:rsidP="003F4516">
            <w:pPr>
              <w:rPr>
                <w:sz w:val="16"/>
                <w:szCs w:val="16"/>
              </w:rPr>
            </w:pPr>
            <w:proofErr w:type="spellStart"/>
            <w:r>
              <w:rPr>
                <w:sz w:val="16"/>
                <w:szCs w:val="16"/>
              </w:rPr>
              <w:t>Реш</w:t>
            </w:r>
            <w:proofErr w:type="spellEnd"/>
            <w:r>
              <w:rPr>
                <w:sz w:val="16"/>
                <w:szCs w:val="16"/>
              </w:rPr>
              <w:t>. №258 от 26.12.2019 года</w:t>
            </w:r>
          </w:p>
        </w:tc>
        <w:tc>
          <w:tcPr>
            <w:tcW w:w="9355" w:type="dxa"/>
          </w:tcPr>
          <w:p w:rsidR="00AB3B15" w:rsidRPr="00666872" w:rsidRDefault="00666872" w:rsidP="00666872">
            <w:pPr>
              <w:jc w:val="both"/>
              <w:rPr>
                <w:sz w:val="16"/>
                <w:szCs w:val="16"/>
              </w:rPr>
            </w:pPr>
            <w:r w:rsidRPr="00666872">
              <w:rPr>
                <w:sz w:val="16"/>
                <w:szCs w:val="16"/>
              </w:rPr>
              <w:t>О внесении изменений в решение Собрания депутатов Галичского муниципального района от 19 сентября 2019 года № 238</w:t>
            </w:r>
          </w:p>
        </w:tc>
      </w:tr>
      <w:tr w:rsidR="002D56D8" w:rsidTr="002D56D8">
        <w:tc>
          <w:tcPr>
            <w:tcW w:w="1277" w:type="dxa"/>
          </w:tcPr>
          <w:p w:rsidR="002D56D8" w:rsidRDefault="00666872" w:rsidP="003F4516">
            <w:pPr>
              <w:rPr>
                <w:sz w:val="16"/>
                <w:szCs w:val="16"/>
              </w:rPr>
            </w:pPr>
            <w:proofErr w:type="spellStart"/>
            <w:r>
              <w:rPr>
                <w:sz w:val="16"/>
                <w:szCs w:val="16"/>
              </w:rPr>
              <w:t>Реш</w:t>
            </w:r>
            <w:proofErr w:type="spellEnd"/>
            <w:r>
              <w:rPr>
                <w:sz w:val="16"/>
                <w:szCs w:val="16"/>
              </w:rPr>
              <w:t>. №259 от 26.12.2019 года</w:t>
            </w:r>
          </w:p>
        </w:tc>
        <w:tc>
          <w:tcPr>
            <w:tcW w:w="9355" w:type="dxa"/>
          </w:tcPr>
          <w:p w:rsidR="002D56D8" w:rsidRPr="00666872" w:rsidRDefault="00666872" w:rsidP="00666872">
            <w:pPr>
              <w:jc w:val="both"/>
              <w:rPr>
                <w:sz w:val="16"/>
                <w:szCs w:val="16"/>
              </w:rPr>
            </w:pPr>
            <w:r w:rsidRPr="00666872">
              <w:rPr>
                <w:color w:val="000000"/>
                <w:sz w:val="16"/>
                <w:szCs w:val="16"/>
              </w:rPr>
              <w:t>Об утверждении Порядка принятия решения о применении к главе Галичского муниципального района Костромской области</w:t>
            </w:r>
            <w:proofErr w:type="gramStart"/>
            <w:r w:rsidRPr="00666872">
              <w:rPr>
                <w:color w:val="000000"/>
                <w:sz w:val="16"/>
                <w:szCs w:val="16"/>
              </w:rPr>
              <w:t xml:space="preserve"> ,</w:t>
            </w:r>
            <w:proofErr w:type="gramEnd"/>
            <w:r w:rsidRPr="00666872">
              <w:rPr>
                <w:color w:val="000000"/>
                <w:sz w:val="16"/>
                <w:szCs w:val="16"/>
              </w:rPr>
              <w:t xml:space="preserve"> депутату Собрания депутатов Галичского муниципального района Костромской области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p>
        </w:tc>
      </w:tr>
      <w:tr w:rsidR="002D56D8" w:rsidTr="002D56D8">
        <w:tc>
          <w:tcPr>
            <w:tcW w:w="1277" w:type="dxa"/>
          </w:tcPr>
          <w:p w:rsidR="002D56D8" w:rsidRDefault="00666872" w:rsidP="003F4516">
            <w:pPr>
              <w:rPr>
                <w:sz w:val="16"/>
                <w:szCs w:val="16"/>
              </w:rPr>
            </w:pPr>
            <w:proofErr w:type="spellStart"/>
            <w:r>
              <w:rPr>
                <w:sz w:val="16"/>
                <w:szCs w:val="16"/>
              </w:rPr>
              <w:t>Реш</w:t>
            </w:r>
            <w:proofErr w:type="spellEnd"/>
            <w:r>
              <w:rPr>
                <w:sz w:val="16"/>
                <w:szCs w:val="16"/>
              </w:rPr>
              <w:t>. №260 от 26.12.2019 года</w:t>
            </w:r>
          </w:p>
        </w:tc>
        <w:tc>
          <w:tcPr>
            <w:tcW w:w="9355" w:type="dxa"/>
          </w:tcPr>
          <w:p w:rsidR="002D56D8" w:rsidRPr="00AB3B15" w:rsidRDefault="00666872" w:rsidP="00666872">
            <w:pPr>
              <w:jc w:val="both"/>
              <w:rPr>
                <w:sz w:val="16"/>
                <w:szCs w:val="16"/>
              </w:rPr>
            </w:pPr>
            <w:r w:rsidRPr="00666872">
              <w:rPr>
                <w:sz w:val="16"/>
                <w:szCs w:val="16"/>
              </w:rPr>
              <w:t>О внесении изменений в решение Собрания депутатов Галичского муниципального района Костромской области от 21 ноября  2019 года</w:t>
            </w:r>
            <w:r>
              <w:rPr>
                <w:sz w:val="16"/>
                <w:szCs w:val="16"/>
              </w:rPr>
              <w:t xml:space="preserve"> </w:t>
            </w:r>
            <w:r w:rsidRPr="00666872">
              <w:rPr>
                <w:sz w:val="16"/>
                <w:szCs w:val="16"/>
              </w:rPr>
              <w:t>№  244 «Об утверждении плана приватизации муниципального имущества Галичского муниципального района на 2020 год»</w:t>
            </w:r>
          </w:p>
        </w:tc>
      </w:tr>
      <w:tr w:rsidR="00666872" w:rsidTr="00137134">
        <w:tc>
          <w:tcPr>
            <w:tcW w:w="10632" w:type="dxa"/>
            <w:gridSpan w:val="2"/>
          </w:tcPr>
          <w:p w:rsidR="00D56C43" w:rsidRPr="0091232A" w:rsidRDefault="00666872" w:rsidP="00D56C43">
            <w:pPr>
              <w:jc w:val="center"/>
              <w:rPr>
                <w:b/>
                <w:bCs/>
                <w:sz w:val="16"/>
                <w:szCs w:val="16"/>
              </w:rPr>
            </w:pPr>
            <w:r w:rsidRPr="0091232A">
              <w:rPr>
                <w:b/>
                <w:bCs/>
                <w:sz w:val="16"/>
                <w:szCs w:val="16"/>
              </w:rPr>
              <w:t>Извещение о проведении торгов</w:t>
            </w:r>
            <w:r w:rsidR="00D56C43">
              <w:rPr>
                <w:b/>
                <w:bCs/>
                <w:sz w:val="16"/>
                <w:szCs w:val="16"/>
              </w:rPr>
              <w:t xml:space="preserve"> земельного участка с кадастровым номером</w:t>
            </w:r>
            <w:r w:rsidR="00D56C43" w:rsidRPr="0091232A">
              <w:rPr>
                <w:sz w:val="16"/>
                <w:szCs w:val="16"/>
              </w:rPr>
              <w:t xml:space="preserve"> </w:t>
            </w:r>
            <w:r w:rsidR="00D56C43" w:rsidRPr="00D56C43">
              <w:rPr>
                <w:b/>
                <w:sz w:val="16"/>
                <w:szCs w:val="16"/>
              </w:rPr>
              <w:t>44:04:023304:333</w:t>
            </w:r>
          </w:p>
          <w:p w:rsidR="00666872" w:rsidRPr="00AB3B15" w:rsidRDefault="00666872" w:rsidP="00666872">
            <w:pPr>
              <w:jc w:val="center"/>
              <w:rPr>
                <w:sz w:val="16"/>
                <w:szCs w:val="16"/>
              </w:rPr>
            </w:pPr>
          </w:p>
        </w:tc>
      </w:tr>
      <w:tr w:rsidR="00666872" w:rsidTr="00C21990">
        <w:tc>
          <w:tcPr>
            <w:tcW w:w="10632" w:type="dxa"/>
            <w:gridSpan w:val="2"/>
          </w:tcPr>
          <w:p w:rsidR="00666872" w:rsidRPr="00AB3B15" w:rsidRDefault="00666872" w:rsidP="00666872">
            <w:pPr>
              <w:jc w:val="center"/>
              <w:rPr>
                <w:sz w:val="16"/>
                <w:szCs w:val="16"/>
              </w:rPr>
            </w:pPr>
            <w:r w:rsidRPr="0091232A">
              <w:rPr>
                <w:b/>
                <w:bCs/>
                <w:sz w:val="16"/>
                <w:szCs w:val="16"/>
              </w:rPr>
              <w:t>Извещение о проведении торгов</w:t>
            </w:r>
            <w:r w:rsidR="00D56C43">
              <w:rPr>
                <w:b/>
                <w:bCs/>
                <w:sz w:val="16"/>
                <w:szCs w:val="16"/>
              </w:rPr>
              <w:t xml:space="preserve"> земельного участка с кадастровым номером </w:t>
            </w:r>
            <w:r w:rsidR="00D56C43" w:rsidRPr="00D56C43">
              <w:rPr>
                <w:b/>
                <w:sz w:val="16"/>
                <w:szCs w:val="16"/>
              </w:rPr>
              <w:t>44:04:023304:332</w:t>
            </w:r>
            <w:r w:rsidR="00D56C43">
              <w:rPr>
                <w:b/>
                <w:bCs/>
                <w:sz w:val="16"/>
                <w:szCs w:val="16"/>
              </w:rPr>
              <w:t xml:space="preserve"> </w:t>
            </w:r>
          </w:p>
        </w:tc>
      </w:tr>
    </w:tbl>
    <w:p w:rsidR="00893A15" w:rsidRDefault="00893A15" w:rsidP="00893A15">
      <w:pPr>
        <w:pStyle w:val="2"/>
        <w:rPr>
          <w:rFonts w:ascii="Book Antiqua" w:hAnsi="Book Antiqua" w:cs="Book Antiqua"/>
        </w:rPr>
      </w:pPr>
      <w:bookmarkStart w:id="0" w:name="_GoBack"/>
      <w:bookmarkEnd w:id="0"/>
    </w:p>
    <w:p w:rsidR="009E3054" w:rsidRPr="009E3054" w:rsidRDefault="009E3054" w:rsidP="009E3054">
      <w:pPr>
        <w:pStyle w:val="2"/>
        <w:numPr>
          <w:ilvl w:val="1"/>
          <w:numId w:val="9"/>
        </w:numPr>
        <w:tabs>
          <w:tab w:val="clear" w:pos="576"/>
          <w:tab w:val="num" w:pos="0"/>
        </w:tabs>
        <w:suppressAutoHyphens/>
        <w:ind w:left="0" w:firstLine="0"/>
        <w:rPr>
          <w:rFonts w:ascii="Times New Roman" w:hAnsi="Times New Roman"/>
          <w:sz w:val="16"/>
          <w:szCs w:val="16"/>
        </w:rPr>
      </w:pPr>
      <w:r w:rsidRPr="009E3054">
        <w:rPr>
          <w:rFonts w:ascii="Times New Roman" w:hAnsi="Times New Roman"/>
          <w:sz w:val="16"/>
          <w:szCs w:val="16"/>
        </w:rPr>
        <w:t>СОБРАНИЕ ДЕПУТАТОВ</w:t>
      </w:r>
    </w:p>
    <w:p w:rsidR="009E3054" w:rsidRPr="009E3054" w:rsidRDefault="009E3054" w:rsidP="009E3054">
      <w:pPr>
        <w:pStyle w:val="2"/>
        <w:numPr>
          <w:ilvl w:val="1"/>
          <w:numId w:val="9"/>
        </w:numPr>
        <w:tabs>
          <w:tab w:val="clear" w:pos="576"/>
          <w:tab w:val="num" w:pos="0"/>
        </w:tabs>
        <w:suppressAutoHyphens/>
        <w:ind w:left="0" w:firstLine="0"/>
        <w:rPr>
          <w:rFonts w:ascii="Times New Roman" w:hAnsi="Times New Roman"/>
          <w:sz w:val="16"/>
          <w:szCs w:val="16"/>
        </w:rPr>
      </w:pPr>
      <w:r w:rsidRPr="009E3054">
        <w:rPr>
          <w:rFonts w:ascii="Times New Roman" w:hAnsi="Times New Roman"/>
          <w:sz w:val="16"/>
          <w:szCs w:val="16"/>
        </w:rPr>
        <w:t>ГАЛИЧСКОГО МУНИЦИПАЛЬНОГО РАЙОНА</w:t>
      </w:r>
    </w:p>
    <w:p w:rsidR="009E3054" w:rsidRPr="009E3054" w:rsidRDefault="009E3054" w:rsidP="009E3054">
      <w:pPr>
        <w:rPr>
          <w:sz w:val="16"/>
          <w:szCs w:val="16"/>
        </w:rPr>
      </w:pPr>
    </w:p>
    <w:p w:rsidR="009E3054" w:rsidRPr="009E3054" w:rsidRDefault="009E3054" w:rsidP="009E3054">
      <w:pPr>
        <w:jc w:val="center"/>
        <w:rPr>
          <w:sz w:val="16"/>
          <w:szCs w:val="16"/>
        </w:rPr>
      </w:pPr>
      <w:r w:rsidRPr="009E3054">
        <w:rPr>
          <w:b/>
          <w:shadow/>
          <w:sz w:val="16"/>
          <w:szCs w:val="16"/>
        </w:rPr>
        <w:t>РЕШЕНИЕ</w:t>
      </w:r>
    </w:p>
    <w:p w:rsidR="009E3054" w:rsidRPr="009E3054" w:rsidRDefault="009E3054" w:rsidP="009E3054">
      <w:pPr>
        <w:rPr>
          <w:b/>
          <w:shadow/>
          <w:sz w:val="16"/>
          <w:szCs w:val="16"/>
        </w:rPr>
      </w:pPr>
    </w:p>
    <w:p w:rsidR="009E3054" w:rsidRPr="009E3054" w:rsidRDefault="009E3054" w:rsidP="009E3054">
      <w:pPr>
        <w:jc w:val="center"/>
        <w:rPr>
          <w:sz w:val="16"/>
          <w:szCs w:val="16"/>
        </w:rPr>
      </w:pPr>
      <w:r w:rsidRPr="009E3054">
        <w:rPr>
          <w:b/>
          <w:sz w:val="16"/>
          <w:szCs w:val="16"/>
        </w:rPr>
        <w:t>О  бюджете Галичского муниципального района на 2020 год</w:t>
      </w:r>
    </w:p>
    <w:p w:rsidR="009E3054" w:rsidRPr="009E3054" w:rsidRDefault="009E3054" w:rsidP="009E3054">
      <w:pPr>
        <w:jc w:val="center"/>
        <w:rPr>
          <w:sz w:val="16"/>
          <w:szCs w:val="16"/>
        </w:rPr>
      </w:pPr>
      <w:r w:rsidRPr="009E3054">
        <w:rPr>
          <w:b/>
          <w:sz w:val="16"/>
          <w:szCs w:val="16"/>
        </w:rPr>
        <w:t xml:space="preserve"> и на плановый период 2021 и 2022 годов</w:t>
      </w:r>
    </w:p>
    <w:p w:rsidR="009E3054" w:rsidRPr="009E3054" w:rsidRDefault="009E3054" w:rsidP="009E3054">
      <w:pPr>
        <w:jc w:val="center"/>
        <w:rPr>
          <w:b/>
          <w:sz w:val="16"/>
          <w:szCs w:val="16"/>
        </w:rPr>
      </w:pPr>
    </w:p>
    <w:p w:rsidR="009E3054" w:rsidRPr="009E3054" w:rsidRDefault="009E3054" w:rsidP="009E3054">
      <w:pPr>
        <w:rPr>
          <w:b/>
          <w:sz w:val="16"/>
          <w:szCs w:val="16"/>
        </w:rPr>
      </w:pPr>
    </w:p>
    <w:p w:rsidR="009E3054" w:rsidRPr="009E3054" w:rsidRDefault="009E3054" w:rsidP="009E3054">
      <w:pPr>
        <w:rPr>
          <w:b/>
          <w:sz w:val="16"/>
          <w:szCs w:val="16"/>
        </w:rPr>
      </w:pPr>
    </w:p>
    <w:p w:rsidR="009E3054" w:rsidRPr="009E3054" w:rsidRDefault="009E3054" w:rsidP="009E3054">
      <w:pPr>
        <w:jc w:val="right"/>
        <w:rPr>
          <w:sz w:val="16"/>
          <w:szCs w:val="16"/>
        </w:rPr>
      </w:pPr>
      <w:r w:rsidRPr="009E3054">
        <w:rPr>
          <w:sz w:val="16"/>
          <w:szCs w:val="16"/>
        </w:rPr>
        <w:t>Принято Собранием депутатов</w:t>
      </w:r>
    </w:p>
    <w:p w:rsidR="009E3054" w:rsidRPr="009E3054" w:rsidRDefault="009E3054" w:rsidP="009E3054">
      <w:pPr>
        <w:jc w:val="right"/>
        <w:rPr>
          <w:sz w:val="16"/>
          <w:szCs w:val="16"/>
        </w:rPr>
      </w:pPr>
      <w:r w:rsidRPr="009E3054">
        <w:rPr>
          <w:sz w:val="16"/>
          <w:szCs w:val="16"/>
        </w:rPr>
        <w:t xml:space="preserve">                                                                                             муниципального района </w:t>
      </w:r>
    </w:p>
    <w:p w:rsidR="009E3054" w:rsidRPr="009E3054" w:rsidRDefault="009E3054" w:rsidP="009E3054">
      <w:pPr>
        <w:jc w:val="right"/>
        <w:rPr>
          <w:sz w:val="16"/>
          <w:szCs w:val="16"/>
        </w:rPr>
      </w:pPr>
      <w:r w:rsidRPr="009E3054">
        <w:rPr>
          <w:sz w:val="16"/>
          <w:szCs w:val="16"/>
        </w:rPr>
        <w:t>«</w:t>
      </w:r>
      <w:r>
        <w:rPr>
          <w:sz w:val="16"/>
          <w:szCs w:val="16"/>
        </w:rPr>
        <w:t>20</w:t>
      </w:r>
      <w:r w:rsidRPr="009E3054">
        <w:rPr>
          <w:sz w:val="16"/>
          <w:szCs w:val="16"/>
        </w:rPr>
        <w:t xml:space="preserve"> » декабря  2019 года</w:t>
      </w:r>
    </w:p>
    <w:p w:rsidR="009E3054" w:rsidRPr="009E3054" w:rsidRDefault="009E3054" w:rsidP="009E3054">
      <w:pPr>
        <w:pStyle w:val="310"/>
        <w:ind w:firstLine="708"/>
        <w:rPr>
          <w:rFonts w:ascii="Times New Roman" w:hAnsi="Times New Roman" w:cs="Times New Roman"/>
          <w:i w:val="0"/>
          <w:szCs w:val="16"/>
        </w:rPr>
      </w:pPr>
    </w:p>
    <w:p w:rsidR="009E3054" w:rsidRPr="009E3054" w:rsidRDefault="009E3054" w:rsidP="009E3054">
      <w:pPr>
        <w:pStyle w:val="310"/>
        <w:ind w:firstLine="708"/>
        <w:rPr>
          <w:rFonts w:ascii="Times New Roman" w:hAnsi="Times New Roman" w:cs="Times New Roman"/>
          <w:i w:val="0"/>
          <w:szCs w:val="16"/>
        </w:rPr>
      </w:pPr>
    </w:p>
    <w:p w:rsidR="009E3054" w:rsidRPr="009E3054" w:rsidRDefault="009E3054" w:rsidP="009E3054">
      <w:pPr>
        <w:ind w:firstLine="708"/>
        <w:jc w:val="both"/>
        <w:rPr>
          <w:sz w:val="16"/>
          <w:szCs w:val="16"/>
        </w:rPr>
      </w:pPr>
      <w:r w:rsidRPr="009E3054">
        <w:rPr>
          <w:sz w:val="16"/>
          <w:szCs w:val="16"/>
        </w:rPr>
        <w:t>Рассмотрев представленные материалы о бюджете муниципального района на 2020 год и на плановый период 2021 и 2022 годов, Собрание депутатов муниципального  района РЕШИЛО:</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1. Утвердить основные характеристики бюджета муниципального района на 2020 год:</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1) прогнозируемый общий объем доходов  бюджета муниципального района в сумме   179 463 300  рублей, в том числе объем безвозмездных поступлений в сумме  133 883 383 рублей;</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2) общий объем расходов бюджета муниципального района в сумме 181 742 295 рублей;</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3) дефицит бюджета муниципального района в сумме 2 278 995 рублей.</w:t>
      </w:r>
    </w:p>
    <w:p w:rsidR="009E3054" w:rsidRPr="009E3054" w:rsidRDefault="009E3054" w:rsidP="009E3054">
      <w:pPr>
        <w:tabs>
          <w:tab w:val="left" w:pos="1122"/>
        </w:tabs>
        <w:ind w:firstLine="709"/>
        <w:jc w:val="both"/>
        <w:rPr>
          <w:sz w:val="16"/>
          <w:szCs w:val="16"/>
        </w:rPr>
      </w:pPr>
      <w:r w:rsidRPr="009E3054">
        <w:rPr>
          <w:sz w:val="16"/>
          <w:szCs w:val="16"/>
        </w:rPr>
        <w:t xml:space="preserve">2. Утвердить основные характеристики бюджета муниципального района на 2021 год и на 2022 год: </w:t>
      </w:r>
    </w:p>
    <w:p w:rsidR="009E3054" w:rsidRPr="009E3054" w:rsidRDefault="009E3054" w:rsidP="009E3054">
      <w:pPr>
        <w:tabs>
          <w:tab w:val="left" w:pos="1122"/>
        </w:tabs>
        <w:ind w:firstLine="709"/>
        <w:jc w:val="both"/>
        <w:rPr>
          <w:sz w:val="16"/>
          <w:szCs w:val="16"/>
        </w:rPr>
      </w:pPr>
      <w:proofErr w:type="gramStart"/>
      <w:r w:rsidRPr="009E3054">
        <w:rPr>
          <w:sz w:val="16"/>
          <w:szCs w:val="16"/>
        </w:rPr>
        <w:t>1)</w:t>
      </w:r>
      <w:r w:rsidRPr="009E3054">
        <w:rPr>
          <w:sz w:val="16"/>
          <w:szCs w:val="16"/>
        </w:rPr>
        <w:tab/>
        <w:t xml:space="preserve"> прогнозируемый общий объем доходов бюджета муниципального района на 2021 год в сумме 164 468 483 рублей, в том числе объем безвозмездных поступлений в сумме 120 915 823  рублей, и на 2022 год в сумме 174 663 860 рублей, в том числе объем безвозмездных поступлений в сумме 129 189 540 рублей;</w:t>
      </w:r>
      <w:proofErr w:type="gramEnd"/>
    </w:p>
    <w:p w:rsidR="009E3054" w:rsidRPr="009E3054" w:rsidRDefault="009E3054" w:rsidP="009E3054">
      <w:pPr>
        <w:tabs>
          <w:tab w:val="left" w:pos="1122"/>
        </w:tabs>
        <w:ind w:firstLine="709"/>
        <w:jc w:val="both"/>
        <w:rPr>
          <w:sz w:val="16"/>
          <w:szCs w:val="16"/>
        </w:rPr>
      </w:pPr>
      <w:r w:rsidRPr="009E3054">
        <w:rPr>
          <w:sz w:val="16"/>
          <w:szCs w:val="16"/>
        </w:rPr>
        <w:t xml:space="preserve">2) </w:t>
      </w:r>
      <w:r w:rsidRPr="009E3054">
        <w:rPr>
          <w:sz w:val="16"/>
          <w:szCs w:val="16"/>
        </w:rPr>
        <w:tab/>
        <w:t>общий объем расходов бюджета муниципального района на 2021 год в сумме 168 431 601 рублей, в том числе условно утвержденные расходы в сумме      1 785 500 рублей и на 2022 год в сумме 180 436 076 рублей, в том числе условно утвержденные расходы в сумме 3 498 500 рублей;</w:t>
      </w:r>
    </w:p>
    <w:p w:rsidR="009E3054" w:rsidRPr="009E3054" w:rsidRDefault="009E3054" w:rsidP="009E3054">
      <w:pPr>
        <w:tabs>
          <w:tab w:val="left" w:pos="1122"/>
        </w:tabs>
        <w:ind w:firstLine="709"/>
        <w:jc w:val="both"/>
        <w:rPr>
          <w:sz w:val="16"/>
          <w:szCs w:val="16"/>
        </w:rPr>
      </w:pPr>
      <w:r w:rsidRPr="009E3054">
        <w:rPr>
          <w:sz w:val="16"/>
          <w:szCs w:val="16"/>
        </w:rPr>
        <w:t>3) дефицит бюджета муниципального района на 2021 год в сумме         3 963 118 рублей и на 2022 год в сумме 5 772 216 рублей.</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lastRenderedPageBreak/>
        <w:t xml:space="preserve">3. В соответствии с пунктом 2 статьи 184.1 Бюджетного кодекса Российской Федерации утвердить нормативы распределения доходов между бюджетами поселений муниципального района на 2020 год и на плановый период 2021 и 2022 годов согласно приложению 1 к настоящему решению. </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 xml:space="preserve">4. Утвердить перечень главных администраторов доходов бюджета муниципального района и закрепляемые за ними виды (подвиды) доходов бюджета согласно приложению 2 к настоящему решению.   </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 xml:space="preserve">5.   </w:t>
      </w:r>
      <w:proofErr w:type="gramStart"/>
      <w:r w:rsidRPr="009E3054">
        <w:rPr>
          <w:rFonts w:ascii="Times New Roman" w:hAnsi="Times New Roman" w:cs="Times New Roman"/>
          <w:i w:val="0"/>
          <w:szCs w:val="16"/>
        </w:rPr>
        <w:t>Утвердить перечень главных администраторов источников финансирования дефицита бюджета муниципального района согласно приложению 3 к настоящему решению.</w:t>
      </w:r>
      <w:proofErr w:type="gramEnd"/>
      <w:r w:rsidRPr="009E3054">
        <w:rPr>
          <w:rFonts w:ascii="Times New Roman" w:hAnsi="Times New Roman" w:cs="Times New Roman"/>
          <w:i w:val="0"/>
          <w:szCs w:val="16"/>
        </w:rPr>
        <w:t xml:space="preserve">                                                                                                                                                                                                                                                                                                                                                                                                                                                                                                                                                                                                                                                                                                                                                                                                                                                                                                                                                                                                                                                                                                                                                                                                                                                                                                                                                                                                                                                                                                                                                                                                                                                                                                                                                                                                                                                                                                                                                                                                                                                                                                                                                                                                                                                                                                                                                                                                                                                                                                                                                                                                                                                                                                                                                                                                                                                                                                                                                                                                                                                                                                                                                                                                                                                                                                                                                                                                                                                                                                                                                                                                                                                                                                                                                                                                                                                                                                                                                                                                                                                                                                                                                                                                                                                                                                                                                                                                                                                                                                                                                                                                                                                                                                                                                                                                                                                                                                                                                                                                                                                                                                                                                                                                                                                                                                                                                                                                                                                                                                                                                                                                                                                                                                                                                                                                                                                                                                                                                                                                                                                                                                                                                                                                                                                                                                                                                                                                                                                                                                                                                                                                                                                                                                                                                                                                                                                                                                                                                                                                                                                                                                                                                                                                                                                                                                                                                                                                                                                                                                                                                                                                                                                                                                                                                                                                                                                                                                                                                                                                                                                                                                                                                                                                                                                                                                                                                                                                                                                                                                                                                                                                                                                                                                                                                                                                                                                                                                                                                                                                                                                                                                                                                                                   </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 xml:space="preserve">6. Утвердить в бюджете муниципального района прогнозируемые доходы бюджета Галичского муниципального района на 2020 год согласно приложению 4 к настоящему решению, </w:t>
      </w:r>
      <w:r w:rsidRPr="009E3054">
        <w:rPr>
          <w:rFonts w:ascii="Times New Roman" w:hAnsi="Times New Roman" w:cs="Times New Roman"/>
          <w:i w:val="0"/>
          <w:spacing w:val="-4"/>
          <w:szCs w:val="16"/>
        </w:rPr>
        <w:t>на плановый период 2021 и 2022 годов согласно приложению 5 к настоящему решению</w:t>
      </w:r>
      <w:r w:rsidRPr="009E3054">
        <w:rPr>
          <w:rFonts w:ascii="Times New Roman" w:hAnsi="Times New Roman" w:cs="Times New Roman"/>
          <w:i w:val="0"/>
          <w:szCs w:val="16"/>
        </w:rPr>
        <w:t>.</w:t>
      </w:r>
    </w:p>
    <w:p w:rsidR="009E3054" w:rsidRPr="009E3054" w:rsidRDefault="009E3054" w:rsidP="009E3054">
      <w:pPr>
        <w:tabs>
          <w:tab w:val="left" w:pos="1122"/>
        </w:tabs>
        <w:ind w:firstLine="720"/>
        <w:jc w:val="both"/>
        <w:rPr>
          <w:sz w:val="16"/>
          <w:szCs w:val="16"/>
        </w:rPr>
      </w:pPr>
      <w:r w:rsidRPr="009E3054">
        <w:rPr>
          <w:sz w:val="16"/>
          <w:szCs w:val="16"/>
        </w:rPr>
        <w:t xml:space="preserve">7. </w:t>
      </w:r>
      <w:proofErr w:type="gramStart"/>
      <w:r w:rsidRPr="009E3054">
        <w:rPr>
          <w:sz w:val="16"/>
          <w:szCs w:val="16"/>
        </w:rPr>
        <w:t>Средства в валюте Российской Федерации, поступающие во  временное распоряжение казенных учреждений Галичского муниципального района Костромской области в соответствии с федеральными законами и иными нормативными правовыми актами Российской Федерации, законами и иными нормативными правовыми актами Костромской области, учитываются на лицевых счетах, открытых им в Управлении Федерального казначейства по Костромской области, в порядке, установленном Федеральным казначейством.</w:t>
      </w:r>
      <w:proofErr w:type="gramEnd"/>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 xml:space="preserve">8. Утвердить распределение бюджетных ассигнований по разделам, подразделам, целевым статьям, группам и подгруппам </w:t>
      </w:r>
      <w:proofErr w:type="gramStart"/>
      <w:r w:rsidRPr="009E3054">
        <w:rPr>
          <w:rFonts w:ascii="Times New Roman" w:hAnsi="Times New Roman" w:cs="Times New Roman"/>
          <w:i w:val="0"/>
          <w:szCs w:val="16"/>
        </w:rPr>
        <w:t>видов расходов классификации расходов бюджетов</w:t>
      </w:r>
      <w:proofErr w:type="gramEnd"/>
      <w:r w:rsidRPr="009E3054">
        <w:rPr>
          <w:rFonts w:ascii="Times New Roman" w:hAnsi="Times New Roman" w:cs="Times New Roman"/>
          <w:i w:val="0"/>
          <w:szCs w:val="16"/>
        </w:rPr>
        <w:t>:</w:t>
      </w:r>
    </w:p>
    <w:p w:rsidR="009E3054" w:rsidRPr="009E3054" w:rsidRDefault="009E3054" w:rsidP="009E3054">
      <w:pPr>
        <w:tabs>
          <w:tab w:val="left" w:pos="1122"/>
        </w:tabs>
        <w:ind w:firstLine="709"/>
        <w:jc w:val="both"/>
        <w:rPr>
          <w:sz w:val="16"/>
          <w:szCs w:val="16"/>
        </w:rPr>
      </w:pPr>
      <w:r w:rsidRPr="009E3054">
        <w:rPr>
          <w:spacing w:val="-4"/>
          <w:sz w:val="16"/>
          <w:szCs w:val="16"/>
        </w:rPr>
        <w:t>1) на 2020 год согласно приложению 6 к настоящему решению;</w:t>
      </w:r>
    </w:p>
    <w:p w:rsidR="009E3054" w:rsidRPr="009E3054" w:rsidRDefault="009E3054" w:rsidP="009E3054">
      <w:pPr>
        <w:tabs>
          <w:tab w:val="left" w:pos="1122"/>
        </w:tabs>
        <w:ind w:firstLine="709"/>
        <w:jc w:val="both"/>
        <w:rPr>
          <w:sz w:val="16"/>
          <w:szCs w:val="16"/>
        </w:rPr>
      </w:pPr>
      <w:r w:rsidRPr="009E3054">
        <w:rPr>
          <w:spacing w:val="-4"/>
          <w:sz w:val="16"/>
          <w:szCs w:val="16"/>
        </w:rPr>
        <w:t>2) на плановый период 2021 и 2022 годов согласно приложению 7 к настоящему решению.</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 xml:space="preserve">9. Утвердить </w:t>
      </w:r>
      <w:r w:rsidRPr="009E3054">
        <w:rPr>
          <w:rFonts w:ascii="Times New Roman" w:hAnsi="Times New Roman" w:cs="Times New Roman"/>
          <w:i w:val="0"/>
          <w:spacing w:val="-4"/>
          <w:szCs w:val="16"/>
        </w:rPr>
        <w:t xml:space="preserve">ведомственную структуру расходов  бюджета </w:t>
      </w:r>
      <w:r w:rsidRPr="009E3054">
        <w:rPr>
          <w:rFonts w:ascii="Times New Roman" w:hAnsi="Times New Roman" w:cs="Times New Roman"/>
          <w:i w:val="0"/>
          <w:szCs w:val="16"/>
        </w:rPr>
        <w:t>муниципального района:</w:t>
      </w:r>
    </w:p>
    <w:p w:rsidR="009E3054" w:rsidRPr="009E3054" w:rsidRDefault="009E3054" w:rsidP="009E3054">
      <w:pPr>
        <w:tabs>
          <w:tab w:val="left" w:pos="1122"/>
        </w:tabs>
        <w:ind w:firstLine="709"/>
        <w:jc w:val="both"/>
        <w:rPr>
          <w:sz w:val="16"/>
          <w:szCs w:val="16"/>
        </w:rPr>
      </w:pPr>
      <w:r w:rsidRPr="009E3054">
        <w:rPr>
          <w:spacing w:val="-4"/>
          <w:sz w:val="16"/>
          <w:szCs w:val="16"/>
        </w:rPr>
        <w:t xml:space="preserve"> 1) на 2020 год согласно приложению 8 к настоящему решению;</w:t>
      </w:r>
    </w:p>
    <w:p w:rsidR="009E3054" w:rsidRPr="009E3054" w:rsidRDefault="009E3054" w:rsidP="009E3054">
      <w:pPr>
        <w:tabs>
          <w:tab w:val="left" w:pos="1122"/>
        </w:tabs>
        <w:ind w:firstLine="709"/>
        <w:jc w:val="both"/>
        <w:rPr>
          <w:sz w:val="16"/>
          <w:szCs w:val="16"/>
        </w:rPr>
      </w:pPr>
      <w:r w:rsidRPr="009E3054">
        <w:rPr>
          <w:spacing w:val="-4"/>
          <w:sz w:val="16"/>
          <w:szCs w:val="16"/>
        </w:rPr>
        <w:t>2) на плановый период 2021 и 2022 годов согласно приложению 9 к настоящему решению.</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 xml:space="preserve">10. Утвердить распределение бюджетных ассигнований на реализацию муниципальных программ Галичского муниципального района на 2020год по программам, подпрограммам и главным распорядителям средств бюджета муниципального района </w:t>
      </w:r>
      <w:r w:rsidRPr="009E3054">
        <w:rPr>
          <w:rFonts w:ascii="Times New Roman" w:hAnsi="Times New Roman" w:cs="Times New Roman"/>
          <w:i w:val="0"/>
          <w:spacing w:val="-4"/>
          <w:szCs w:val="16"/>
        </w:rPr>
        <w:t>согласно приложению 10 к настоящему решению.</w:t>
      </w:r>
    </w:p>
    <w:p w:rsidR="009E3054" w:rsidRPr="009E3054" w:rsidRDefault="009E3054" w:rsidP="009E3054">
      <w:pPr>
        <w:tabs>
          <w:tab w:val="left" w:pos="1122"/>
        </w:tabs>
        <w:ind w:firstLine="709"/>
        <w:jc w:val="both"/>
        <w:rPr>
          <w:sz w:val="16"/>
          <w:szCs w:val="16"/>
        </w:rPr>
      </w:pPr>
      <w:r w:rsidRPr="009E3054">
        <w:rPr>
          <w:sz w:val="16"/>
          <w:szCs w:val="16"/>
        </w:rPr>
        <w:t xml:space="preserve">11. Утвердить общий объем бюджетных ассигнований, направляемых на исполнение публичных нормативных обязательств </w:t>
      </w:r>
      <w:r w:rsidRPr="009E3054">
        <w:rPr>
          <w:spacing w:val="-4"/>
          <w:sz w:val="16"/>
          <w:szCs w:val="16"/>
        </w:rPr>
        <w:t xml:space="preserve">на 2020 год в сумме    </w:t>
      </w:r>
      <w:r w:rsidRPr="009E3054">
        <w:rPr>
          <w:sz w:val="16"/>
          <w:szCs w:val="16"/>
        </w:rPr>
        <w:t>4457988 рублей, на 2021 год в сумме 432 800 рублей, на 2022 год в сумме   432 880 рублей</w:t>
      </w:r>
      <w:r w:rsidRPr="009E3054">
        <w:rPr>
          <w:spacing w:val="-4"/>
          <w:sz w:val="16"/>
          <w:szCs w:val="16"/>
        </w:rPr>
        <w:t xml:space="preserve">. </w:t>
      </w:r>
    </w:p>
    <w:p w:rsidR="009E3054" w:rsidRPr="009E3054" w:rsidRDefault="009E3054" w:rsidP="009E3054">
      <w:pPr>
        <w:tabs>
          <w:tab w:val="left" w:pos="1122"/>
        </w:tabs>
        <w:ind w:firstLine="709"/>
        <w:jc w:val="both"/>
        <w:rPr>
          <w:sz w:val="16"/>
          <w:szCs w:val="16"/>
        </w:rPr>
      </w:pPr>
      <w:r w:rsidRPr="009E3054">
        <w:rPr>
          <w:sz w:val="16"/>
          <w:szCs w:val="16"/>
        </w:rPr>
        <w:t xml:space="preserve">12. Утвердить размер резервного фонда администрации муниципального района на 2020 год в сумме 100 000 рублей, </w:t>
      </w:r>
      <w:r w:rsidRPr="009E3054">
        <w:rPr>
          <w:spacing w:val="-4"/>
          <w:sz w:val="16"/>
          <w:szCs w:val="16"/>
        </w:rPr>
        <w:t>на 2021  год в сумме 100 000  рублей, на 2022 год в сумме 100 000 рублей</w:t>
      </w:r>
      <w:r w:rsidRPr="009E3054">
        <w:rPr>
          <w:sz w:val="16"/>
          <w:szCs w:val="16"/>
        </w:rPr>
        <w:t>.</w:t>
      </w:r>
    </w:p>
    <w:p w:rsidR="009E3054" w:rsidRPr="009E3054" w:rsidRDefault="009E3054" w:rsidP="009E3054">
      <w:pPr>
        <w:tabs>
          <w:tab w:val="left" w:pos="1122"/>
        </w:tabs>
        <w:ind w:firstLine="709"/>
        <w:jc w:val="both"/>
        <w:rPr>
          <w:sz w:val="16"/>
          <w:szCs w:val="16"/>
        </w:rPr>
      </w:pPr>
      <w:r w:rsidRPr="009E3054">
        <w:rPr>
          <w:sz w:val="16"/>
          <w:szCs w:val="16"/>
        </w:rPr>
        <w:t xml:space="preserve">13. Утвердить объем бюджетных ассигнований дорожного фонда Галичского муниципального района на 2020 год в размере  14 274 592 рублей, </w:t>
      </w:r>
      <w:r w:rsidRPr="009E3054">
        <w:rPr>
          <w:spacing w:val="-4"/>
          <w:sz w:val="16"/>
          <w:szCs w:val="16"/>
        </w:rPr>
        <w:t>на 2021  год в сумме 14 333 400 рублей, на 2022 год в сумме 14 777 800 рублей.</w:t>
      </w:r>
    </w:p>
    <w:p w:rsidR="009E3054" w:rsidRPr="009E3054" w:rsidRDefault="009E3054" w:rsidP="009E3054">
      <w:pPr>
        <w:tabs>
          <w:tab w:val="left" w:pos="1122"/>
        </w:tabs>
        <w:ind w:firstLine="709"/>
        <w:jc w:val="both"/>
        <w:rPr>
          <w:sz w:val="16"/>
          <w:szCs w:val="16"/>
        </w:rPr>
      </w:pPr>
      <w:r w:rsidRPr="009E3054">
        <w:rPr>
          <w:sz w:val="16"/>
          <w:szCs w:val="16"/>
        </w:rPr>
        <w:t xml:space="preserve">14. </w:t>
      </w:r>
      <w:proofErr w:type="gramStart"/>
      <w:r w:rsidRPr="009E3054">
        <w:rPr>
          <w:spacing w:val="-4"/>
          <w:sz w:val="16"/>
          <w:szCs w:val="16"/>
        </w:rPr>
        <w:t xml:space="preserve">Установить, что </w:t>
      </w:r>
      <w:r w:rsidRPr="009E3054">
        <w:rPr>
          <w:sz w:val="16"/>
          <w:szCs w:val="16"/>
        </w:rPr>
        <w:t xml:space="preserve">органы местного самоуправления муниципального района </w:t>
      </w:r>
      <w:r w:rsidRPr="009E3054">
        <w:rPr>
          <w:spacing w:val="-4"/>
          <w:sz w:val="16"/>
          <w:szCs w:val="16"/>
        </w:rPr>
        <w:t xml:space="preserve">не праве принимать решения, приводящие к увеличению в 2020 году численности муниципальных служащих муниципального района и работников казенных учреждений муниципального района, за исключением случаев, связанных с изменением состава и (или) функций </w:t>
      </w:r>
      <w:r w:rsidRPr="009E3054">
        <w:rPr>
          <w:sz w:val="16"/>
          <w:szCs w:val="16"/>
        </w:rPr>
        <w:t>органов местного самоуправления муниципального района и</w:t>
      </w:r>
      <w:r w:rsidRPr="009E3054">
        <w:rPr>
          <w:spacing w:val="-4"/>
          <w:sz w:val="16"/>
          <w:szCs w:val="16"/>
        </w:rPr>
        <w:t xml:space="preserve"> казенных  учреждений муниципального района.</w:t>
      </w:r>
      <w:proofErr w:type="gramEnd"/>
    </w:p>
    <w:p w:rsidR="009E3054" w:rsidRPr="009E3054" w:rsidRDefault="009E3054" w:rsidP="009E3054">
      <w:pPr>
        <w:pStyle w:val="ae"/>
        <w:tabs>
          <w:tab w:val="left" w:pos="6105"/>
        </w:tabs>
        <w:jc w:val="both"/>
        <w:rPr>
          <w:sz w:val="16"/>
          <w:szCs w:val="16"/>
        </w:rPr>
      </w:pPr>
      <w:proofErr w:type="gramStart"/>
      <w:r w:rsidRPr="009E3054">
        <w:rPr>
          <w:sz w:val="16"/>
          <w:szCs w:val="16"/>
        </w:rPr>
        <w:t>Увеличить (проиндексировать) с 1 октября 2020 года в 1,03 раза размеры ежемесячного денежного вознаграждения лиц, замещающих муниципальные должности Галичского муниципального района, и окладов месячного денежного содержания муниципальных служащих Галичского муниципального района, а также месячных должностных окладов работников администрации муниципального района и ее структурных подразделений, замещающих должности, не являющиеся должностями муниципальной службы Галичского муниципального района.</w:t>
      </w:r>
      <w:proofErr w:type="gramEnd"/>
    </w:p>
    <w:p w:rsidR="009E3054" w:rsidRPr="009E3054" w:rsidRDefault="009E3054" w:rsidP="009E3054">
      <w:pPr>
        <w:pStyle w:val="ae"/>
        <w:tabs>
          <w:tab w:val="left" w:pos="6105"/>
        </w:tabs>
        <w:jc w:val="both"/>
        <w:rPr>
          <w:sz w:val="16"/>
          <w:szCs w:val="16"/>
        </w:rPr>
      </w:pPr>
      <w:r w:rsidRPr="009E3054">
        <w:rPr>
          <w:sz w:val="16"/>
          <w:szCs w:val="16"/>
        </w:rPr>
        <w:t xml:space="preserve">15. </w:t>
      </w:r>
      <w:proofErr w:type="gramStart"/>
      <w:r w:rsidRPr="009E3054">
        <w:rPr>
          <w:sz w:val="16"/>
          <w:szCs w:val="16"/>
        </w:rPr>
        <w:t>Установить, что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предоставляются в пределах предусмотренных настоящим решением бюджетных ассигнований главным распорядителям средств бюджета муниципального района, осуществляющим функции в соответствующей сфере деятельности, в порядках, утверждаемых администрацией Галичского муниципального района, в случаях осуществления расходов на:</w:t>
      </w:r>
      <w:proofErr w:type="gramEnd"/>
    </w:p>
    <w:p w:rsidR="009E3054" w:rsidRPr="009E3054" w:rsidRDefault="009E3054" w:rsidP="009E3054">
      <w:pPr>
        <w:pStyle w:val="ae"/>
        <w:tabs>
          <w:tab w:val="left" w:pos="6105"/>
        </w:tabs>
        <w:jc w:val="both"/>
        <w:rPr>
          <w:sz w:val="16"/>
          <w:szCs w:val="16"/>
        </w:rPr>
      </w:pPr>
      <w:r w:rsidRPr="009E3054">
        <w:rPr>
          <w:sz w:val="16"/>
          <w:szCs w:val="16"/>
        </w:rPr>
        <w:t>- возмещения выпадающих доходов, возникших в связи с предоставлением жителям Галичского муниципального района мер социальной поддержки в виде частичной оплаты стоимости услуг отопления;</w:t>
      </w:r>
    </w:p>
    <w:p w:rsidR="009E3054" w:rsidRPr="009E3054" w:rsidRDefault="009E3054" w:rsidP="009E3054">
      <w:pPr>
        <w:pStyle w:val="ae"/>
        <w:tabs>
          <w:tab w:val="left" w:pos="6105"/>
        </w:tabs>
        <w:spacing w:after="0"/>
        <w:ind w:left="0"/>
        <w:jc w:val="both"/>
        <w:rPr>
          <w:sz w:val="16"/>
          <w:szCs w:val="16"/>
        </w:rPr>
      </w:pPr>
      <w:r w:rsidRPr="009E3054">
        <w:rPr>
          <w:sz w:val="16"/>
          <w:szCs w:val="16"/>
        </w:rPr>
        <w:t xml:space="preserve">      - возмещение недополученных доходов, связанных с оказанием услуг отопления и горячего водоснабжения, холодного водоснабжения;</w:t>
      </w:r>
    </w:p>
    <w:p w:rsidR="009E3054" w:rsidRPr="009E3054" w:rsidRDefault="009E3054" w:rsidP="009E3054">
      <w:pPr>
        <w:pStyle w:val="ae"/>
        <w:tabs>
          <w:tab w:val="left" w:pos="6105"/>
        </w:tabs>
        <w:ind w:left="0" w:firstLine="708"/>
        <w:jc w:val="both"/>
        <w:rPr>
          <w:sz w:val="16"/>
          <w:szCs w:val="16"/>
        </w:rPr>
      </w:pPr>
      <w:r w:rsidRPr="009E3054">
        <w:rPr>
          <w:sz w:val="16"/>
          <w:szCs w:val="16"/>
        </w:rPr>
        <w:t>- на возмещение затрат (выпадающих доходов) в связи с производством (реализацией) товаров, выполнением работ, оказанием услуг.</w:t>
      </w:r>
    </w:p>
    <w:p w:rsidR="009E3054" w:rsidRPr="009E3054" w:rsidRDefault="009E3054" w:rsidP="009E3054">
      <w:pPr>
        <w:pStyle w:val="ae"/>
        <w:tabs>
          <w:tab w:val="left" w:pos="6105"/>
        </w:tabs>
        <w:jc w:val="both"/>
        <w:rPr>
          <w:sz w:val="16"/>
          <w:szCs w:val="16"/>
        </w:rPr>
      </w:pPr>
      <w:r w:rsidRPr="009E3054">
        <w:rPr>
          <w:sz w:val="16"/>
          <w:szCs w:val="16"/>
        </w:rPr>
        <w:t xml:space="preserve">16. Установить, что субсидии социально ориентированным некоммерческим организациям предоставляются в пределах предусмотренных настоящим решением бюджетных ассигнований администрации Галичского муниципального района в порядке, утверждаемом администрацией муниципального района. </w:t>
      </w:r>
    </w:p>
    <w:p w:rsidR="009E3054" w:rsidRPr="009E3054" w:rsidRDefault="009E3054" w:rsidP="009E3054">
      <w:pPr>
        <w:tabs>
          <w:tab w:val="left" w:pos="1122"/>
        </w:tabs>
        <w:ind w:firstLine="709"/>
        <w:jc w:val="both"/>
        <w:rPr>
          <w:sz w:val="16"/>
          <w:szCs w:val="16"/>
        </w:rPr>
      </w:pPr>
      <w:r w:rsidRPr="009E3054">
        <w:rPr>
          <w:sz w:val="16"/>
          <w:szCs w:val="16"/>
        </w:rPr>
        <w:t xml:space="preserve">17. </w:t>
      </w:r>
      <w:r w:rsidRPr="009E3054">
        <w:rPr>
          <w:bCs/>
          <w:sz w:val="16"/>
          <w:szCs w:val="16"/>
        </w:rPr>
        <w:t>Утвердить объем межбюджетных трансфертов, предоставляемых  бюджетам сельских поселений:</w:t>
      </w:r>
    </w:p>
    <w:p w:rsidR="009E3054" w:rsidRPr="009E3054" w:rsidRDefault="009E3054" w:rsidP="009E3054">
      <w:pPr>
        <w:tabs>
          <w:tab w:val="left" w:pos="1122"/>
        </w:tabs>
        <w:ind w:firstLine="709"/>
        <w:jc w:val="both"/>
        <w:rPr>
          <w:sz w:val="16"/>
          <w:szCs w:val="16"/>
        </w:rPr>
      </w:pPr>
      <w:r w:rsidRPr="009E3054">
        <w:rPr>
          <w:bCs/>
          <w:sz w:val="16"/>
          <w:szCs w:val="16"/>
        </w:rPr>
        <w:t>1) на 2020 год в сумме 2 817 200 рублей согласно приложению 11 к настоящему решению;</w:t>
      </w:r>
    </w:p>
    <w:p w:rsidR="009E3054" w:rsidRPr="009E3054" w:rsidRDefault="009E3054" w:rsidP="009E3054">
      <w:pPr>
        <w:tabs>
          <w:tab w:val="left" w:pos="1122"/>
        </w:tabs>
        <w:ind w:firstLine="709"/>
        <w:jc w:val="both"/>
        <w:rPr>
          <w:sz w:val="16"/>
          <w:szCs w:val="16"/>
        </w:rPr>
      </w:pPr>
      <w:r w:rsidRPr="009E3054">
        <w:rPr>
          <w:bCs/>
          <w:sz w:val="16"/>
          <w:szCs w:val="16"/>
        </w:rPr>
        <w:t>2) на 2021 год в сумме 2 537 200 рублей, на 2022 год в сумме 2 227 200 рублей согласно приложению 12 к настоящему решению.</w:t>
      </w:r>
      <w:r w:rsidRPr="009E3054">
        <w:rPr>
          <w:sz w:val="16"/>
          <w:szCs w:val="16"/>
        </w:rPr>
        <w:t xml:space="preserve">  </w:t>
      </w:r>
    </w:p>
    <w:p w:rsidR="009E3054" w:rsidRPr="009E3054" w:rsidRDefault="009E3054" w:rsidP="009E3054">
      <w:pPr>
        <w:tabs>
          <w:tab w:val="left" w:pos="1122"/>
        </w:tabs>
        <w:ind w:firstLine="709"/>
        <w:jc w:val="both"/>
        <w:rPr>
          <w:sz w:val="16"/>
          <w:szCs w:val="16"/>
        </w:rPr>
      </w:pPr>
      <w:r w:rsidRPr="009E3054">
        <w:rPr>
          <w:sz w:val="16"/>
          <w:szCs w:val="16"/>
        </w:rPr>
        <w:t xml:space="preserve"> 18. Утвердить </w:t>
      </w:r>
      <w:r w:rsidRPr="009E3054">
        <w:rPr>
          <w:bCs/>
          <w:sz w:val="16"/>
          <w:szCs w:val="16"/>
        </w:rPr>
        <w:t>распределение дотаций на выравнивание бюджетной обеспеченности поселений:</w:t>
      </w:r>
    </w:p>
    <w:p w:rsidR="009E3054" w:rsidRPr="009E3054" w:rsidRDefault="009E3054" w:rsidP="009E3054">
      <w:pPr>
        <w:tabs>
          <w:tab w:val="left" w:pos="1122"/>
        </w:tabs>
        <w:ind w:firstLine="709"/>
        <w:jc w:val="both"/>
        <w:rPr>
          <w:sz w:val="16"/>
          <w:szCs w:val="16"/>
        </w:rPr>
      </w:pPr>
      <w:r w:rsidRPr="009E3054">
        <w:rPr>
          <w:bCs/>
          <w:sz w:val="16"/>
          <w:szCs w:val="16"/>
        </w:rPr>
        <w:t>1) на 2020 год согласно приложению 13 к настоящему решению;</w:t>
      </w:r>
    </w:p>
    <w:p w:rsidR="009E3054" w:rsidRPr="009E3054" w:rsidRDefault="009E3054" w:rsidP="009E3054">
      <w:pPr>
        <w:tabs>
          <w:tab w:val="left" w:pos="1122"/>
        </w:tabs>
        <w:ind w:firstLine="709"/>
        <w:jc w:val="both"/>
        <w:rPr>
          <w:sz w:val="16"/>
          <w:szCs w:val="16"/>
        </w:rPr>
      </w:pPr>
      <w:r w:rsidRPr="009E3054">
        <w:rPr>
          <w:bCs/>
          <w:sz w:val="16"/>
          <w:szCs w:val="16"/>
        </w:rPr>
        <w:t>2) на плановый период 2021 и 2022 годов согласно приложению 14 к настоящему решению.</w:t>
      </w:r>
    </w:p>
    <w:p w:rsidR="009E3054" w:rsidRPr="009E3054" w:rsidRDefault="009E3054" w:rsidP="009E3054">
      <w:pPr>
        <w:pStyle w:val="310"/>
        <w:rPr>
          <w:rFonts w:ascii="Times New Roman" w:hAnsi="Times New Roman" w:cs="Times New Roman"/>
          <w:i w:val="0"/>
          <w:szCs w:val="16"/>
        </w:rPr>
      </w:pPr>
      <w:r w:rsidRPr="009E3054">
        <w:rPr>
          <w:rFonts w:ascii="Times New Roman" w:hAnsi="Times New Roman" w:cs="Times New Roman"/>
          <w:i w:val="0"/>
          <w:szCs w:val="16"/>
        </w:rPr>
        <w:tab/>
        <w:t>19. Утвердить распределение субвенций, передаваемых бюджетам поселений на осуществление органами местного самоуправления поселений государственных полномочий по составлению протоколов об административных правонарушениях:</w:t>
      </w:r>
    </w:p>
    <w:p w:rsidR="009E3054" w:rsidRPr="009E3054" w:rsidRDefault="009E3054" w:rsidP="009E3054">
      <w:pPr>
        <w:tabs>
          <w:tab w:val="left" w:pos="1122"/>
        </w:tabs>
        <w:ind w:firstLine="709"/>
        <w:jc w:val="both"/>
        <w:rPr>
          <w:sz w:val="16"/>
          <w:szCs w:val="16"/>
        </w:rPr>
      </w:pPr>
      <w:r w:rsidRPr="009E3054">
        <w:rPr>
          <w:bCs/>
          <w:sz w:val="16"/>
          <w:szCs w:val="16"/>
        </w:rPr>
        <w:t>1) на 2020 год согласно приложению 15 к настоящему решению;</w:t>
      </w:r>
    </w:p>
    <w:p w:rsidR="009E3054" w:rsidRPr="009E3054" w:rsidRDefault="009E3054" w:rsidP="009E3054">
      <w:pPr>
        <w:tabs>
          <w:tab w:val="left" w:pos="1122"/>
        </w:tabs>
        <w:ind w:firstLine="709"/>
        <w:jc w:val="both"/>
        <w:rPr>
          <w:sz w:val="16"/>
          <w:szCs w:val="16"/>
        </w:rPr>
      </w:pPr>
      <w:r w:rsidRPr="009E3054">
        <w:rPr>
          <w:bCs/>
          <w:sz w:val="16"/>
          <w:szCs w:val="16"/>
        </w:rPr>
        <w:t>2) на плановый период 2021 и 2022 годов согласно приложению 16 к настоящему решению.</w:t>
      </w:r>
    </w:p>
    <w:p w:rsidR="009E3054" w:rsidRPr="009E3054" w:rsidRDefault="009E3054" w:rsidP="009E3054">
      <w:pPr>
        <w:pStyle w:val="310"/>
        <w:rPr>
          <w:rFonts w:ascii="Times New Roman" w:hAnsi="Times New Roman" w:cs="Times New Roman"/>
          <w:i w:val="0"/>
          <w:szCs w:val="16"/>
        </w:rPr>
      </w:pPr>
      <w:r w:rsidRPr="009E3054">
        <w:rPr>
          <w:rFonts w:ascii="Times New Roman" w:hAnsi="Times New Roman" w:cs="Times New Roman"/>
          <w:i w:val="0"/>
          <w:szCs w:val="16"/>
        </w:rPr>
        <w:tab/>
        <w:t>20. У</w:t>
      </w:r>
      <w:r w:rsidRPr="009E3054">
        <w:rPr>
          <w:rFonts w:ascii="Times New Roman" w:hAnsi="Times New Roman" w:cs="Times New Roman"/>
          <w:bCs/>
          <w:i w:val="0"/>
          <w:szCs w:val="16"/>
        </w:rPr>
        <w:t>твердить критерии выравнивания расчетной бюджетной обеспеченности сельских поселений на 2020 год  - 1,1720145, на 2021 год –  1, 150638, на 2022 год – 1,129349.</w:t>
      </w:r>
    </w:p>
    <w:p w:rsidR="009E3054" w:rsidRPr="009E3054" w:rsidRDefault="009E3054" w:rsidP="009E3054">
      <w:pPr>
        <w:pStyle w:val="310"/>
        <w:rPr>
          <w:rFonts w:ascii="Times New Roman" w:hAnsi="Times New Roman" w:cs="Times New Roman"/>
          <w:i w:val="0"/>
          <w:szCs w:val="16"/>
        </w:rPr>
      </w:pPr>
      <w:r w:rsidRPr="009E3054">
        <w:rPr>
          <w:rFonts w:ascii="Times New Roman" w:hAnsi="Times New Roman" w:cs="Times New Roman"/>
          <w:i w:val="0"/>
          <w:szCs w:val="16"/>
        </w:rPr>
        <w:tab/>
        <w:t>21. Установить, что администрация муниципального района вправе предоставлять в 2020 году и плановом периоде 2021 и 2022 годов из бюджета муниципального района бюджетные кредиты бюджетам поселений для покрытия временных кассовых разрывов, возникающих при исполнении бюджетов поселений, и на осуществление мероприятий, связанных с ликвидацией последствий чрезвычайных ситуаций.</w:t>
      </w:r>
    </w:p>
    <w:p w:rsidR="009E3054" w:rsidRPr="009E3054" w:rsidRDefault="009E3054" w:rsidP="009E3054">
      <w:pPr>
        <w:autoSpaceDE w:val="0"/>
        <w:ind w:firstLine="720"/>
        <w:jc w:val="both"/>
        <w:rPr>
          <w:sz w:val="16"/>
          <w:szCs w:val="16"/>
        </w:rPr>
      </w:pPr>
      <w:r w:rsidRPr="009E3054">
        <w:rPr>
          <w:sz w:val="16"/>
          <w:szCs w:val="16"/>
        </w:rPr>
        <w:t xml:space="preserve">Бюджетные кредиты сельским поселениям муниципального района из бюджета муниципального района предоставляются по основаниям, на условиях и в порядке, установленном решением Собрания депутатов муниципального района. </w:t>
      </w:r>
    </w:p>
    <w:p w:rsidR="009E3054" w:rsidRPr="009E3054" w:rsidRDefault="009E3054" w:rsidP="009E3054">
      <w:pPr>
        <w:ind w:firstLine="708"/>
        <w:jc w:val="both"/>
        <w:rPr>
          <w:sz w:val="16"/>
          <w:szCs w:val="16"/>
        </w:rPr>
      </w:pPr>
      <w:r w:rsidRPr="009E3054">
        <w:rPr>
          <w:sz w:val="16"/>
          <w:szCs w:val="16"/>
        </w:rPr>
        <w:t>22. Установить верхний предел муниципального долга Галичского муниципального района:</w:t>
      </w:r>
    </w:p>
    <w:p w:rsidR="009E3054" w:rsidRPr="009E3054" w:rsidRDefault="009E3054" w:rsidP="009E3054">
      <w:pPr>
        <w:tabs>
          <w:tab w:val="left" w:pos="1122"/>
        </w:tabs>
        <w:ind w:firstLine="709"/>
        <w:jc w:val="both"/>
        <w:rPr>
          <w:sz w:val="16"/>
          <w:szCs w:val="16"/>
        </w:rPr>
      </w:pPr>
      <w:r w:rsidRPr="009E3054">
        <w:rPr>
          <w:sz w:val="16"/>
          <w:szCs w:val="16"/>
        </w:rPr>
        <w:t>1)</w:t>
      </w:r>
      <w:r w:rsidRPr="009E3054">
        <w:rPr>
          <w:sz w:val="16"/>
          <w:szCs w:val="16"/>
        </w:rPr>
        <w:tab/>
        <w:t xml:space="preserve">по состоянию на 1 января 2021 года в сумме </w:t>
      </w:r>
      <w:r w:rsidRPr="009E3054">
        <w:rPr>
          <w:spacing w:val="-4"/>
          <w:sz w:val="16"/>
          <w:szCs w:val="16"/>
        </w:rPr>
        <w:t xml:space="preserve">18 858 995 </w:t>
      </w:r>
      <w:r w:rsidRPr="009E3054">
        <w:rPr>
          <w:sz w:val="16"/>
          <w:szCs w:val="16"/>
        </w:rPr>
        <w:t>рублей, в том числе верхний предел долга по муниципальным гарантиям муниципального района в сумме 0 рублей;</w:t>
      </w:r>
    </w:p>
    <w:p w:rsidR="009E3054" w:rsidRPr="009E3054" w:rsidRDefault="009E3054" w:rsidP="009E3054">
      <w:pPr>
        <w:tabs>
          <w:tab w:val="left" w:pos="1122"/>
        </w:tabs>
        <w:ind w:firstLine="709"/>
        <w:jc w:val="both"/>
        <w:rPr>
          <w:sz w:val="16"/>
          <w:szCs w:val="16"/>
        </w:rPr>
      </w:pPr>
      <w:r w:rsidRPr="009E3054">
        <w:rPr>
          <w:sz w:val="16"/>
          <w:szCs w:val="16"/>
        </w:rPr>
        <w:t xml:space="preserve">2) по состоянию на 1 января 2022 года в сумме </w:t>
      </w:r>
      <w:r w:rsidRPr="009E3054">
        <w:rPr>
          <w:spacing w:val="-4"/>
          <w:sz w:val="16"/>
          <w:szCs w:val="16"/>
        </w:rPr>
        <w:t>22 822 113</w:t>
      </w:r>
      <w:r w:rsidRPr="009E3054">
        <w:rPr>
          <w:sz w:val="16"/>
          <w:szCs w:val="16"/>
        </w:rPr>
        <w:t xml:space="preserve"> рублей, в том числе верхний предел долга по муниципальным гарантиям муниципального района в сумме 0 рублей;</w:t>
      </w:r>
    </w:p>
    <w:p w:rsidR="009E3054" w:rsidRPr="009E3054" w:rsidRDefault="009E3054" w:rsidP="009E3054">
      <w:pPr>
        <w:tabs>
          <w:tab w:val="left" w:pos="1122"/>
        </w:tabs>
        <w:ind w:firstLine="709"/>
        <w:jc w:val="both"/>
        <w:rPr>
          <w:sz w:val="16"/>
          <w:szCs w:val="16"/>
        </w:rPr>
      </w:pPr>
      <w:r w:rsidRPr="009E3054">
        <w:rPr>
          <w:sz w:val="16"/>
          <w:szCs w:val="16"/>
        </w:rPr>
        <w:t xml:space="preserve">3) по состоянию на 1 января 2023 года в сумме </w:t>
      </w:r>
      <w:r w:rsidRPr="009E3054">
        <w:rPr>
          <w:spacing w:val="-4"/>
          <w:sz w:val="16"/>
          <w:szCs w:val="16"/>
        </w:rPr>
        <w:t>26 808 829</w:t>
      </w:r>
      <w:r w:rsidRPr="009E3054">
        <w:rPr>
          <w:sz w:val="16"/>
          <w:szCs w:val="16"/>
        </w:rPr>
        <w:t xml:space="preserve"> рублей, в том числе верхний предел долга по муниципальным гарантиям муниципального района в сумме 0 рублей.</w:t>
      </w:r>
    </w:p>
    <w:p w:rsidR="009E3054" w:rsidRPr="009E3054" w:rsidRDefault="009E3054" w:rsidP="009E3054">
      <w:pPr>
        <w:ind w:firstLine="708"/>
        <w:jc w:val="both"/>
        <w:rPr>
          <w:sz w:val="16"/>
          <w:szCs w:val="16"/>
        </w:rPr>
      </w:pPr>
      <w:r w:rsidRPr="009E3054">
        <w:rPr>
          <w:sz w:val="16"/>
          <w:szCs w:val="16"/>
        </w:rPr>
        <w:t xml:space="preserve">23. Установить объем расходов на обслуживание муниципального долга муниципального района </w:t>
      </w:r>
      <w:r w:rsidRPr="009E3054">
        <w:rPr>
          <w:spacing w:val="-4"/>
          <w:sz w:val="16"/>
          <w:szCs w:val="16"/>
        </w:rPr>
        <w:t>в 2020 году в сумме 1 075 000 рублей,  в 2021 году в сумме 1 175 000  рублей, в 2022 году в сумме 1 175 000 рублей.</w:t>
      </w:r>
    </w:p>
    <w:p w:rsidR="009E3054" w:rsidRPr="009E3054" w:rsidRDefault="009E3054" w:rsidP="009E3054">
      <w:pPr>
        <w:pStyle w:val="ae"/>
        <w:tabs>
          <w:tab w:val="left" w:pos="6105"/>
        </w:tabs>
        <w:jc w:val="both"/>
        <w:rPr>
          <w:sz w:val="16"/>
          <w:szCs w:val="16"/>
        </w:rPr>
      </w:pPr>
      <w:r w:rsidRPr="009E3054">
        <w:rPr>
          <w:sz w:val="16"/>
          <w:szCs w:val="16"/>
        </w:rPr>
        <w:t xml:space="preserve">24. Установить, что в 2020 году </w:t>
      </w:r>
      <w:r w:rsidRPr="009E3054">
        <w:rPr>
          <w:spacing w:val="-4"/>
          <w:sz w:val="16"/>
          <w:szCs w:val="16"/>
        </w:rPr>
        <w:t xml:space="preserve">и в плановом периоде 2021 и 2022 годов </w:t>
      </w:r>
      <w:r w:rsidRPr="009E3054">
        <w:rPr>
          <w:sz w:val="16"/>
          <w:szCs w:val="16"/>
        </w:rPr>
        <w:t>муниципальные гарантии муниципального района не предоставляются.</w:t>
      </w:r>
    </w:p>
    <w:p w:rsidR="009E3054" w:rsidRPr="009E3054" w:rsidRDefault="009E3054" w:rsidP="009E3054">
      <w:pPr>
        <w:tabs>
          <w:tab w:val="left" w:pos="1122"/>
        </w:tabs>
        <w:ind w:firstLine="709"/>
        <w:jc w:val="both"/>
        <w:rPr>
          <w:sz w:val="16"/>
          <w:szCs w:val="16"/>
        </w:rPr>
      </w:pPr>
      <w:r w:rsidRPr="009E3054">
        <w:rPr>
          <w:sz w:val="16"/>
          <w:szCs w:val="16"/>
        </w:rPr>
        <w:t xml:space="preserve">25. Утвердить программу муниципальных внутренних заимствований Галичского муниципального района  на 2020 год согласно приложению 17 к настоящему решению и программу муниципальных внутренних заимствований Галичского муниципального района </w:t>
      </w:r>
      <w:r w:rsidRPr="009E3054">
        <w:rPr>
          <w:bCs/>
          <w:sz w:val="16"/>
          <w:szCs w:val="16"/>
        </w:rPr>
        <w:t>на плановый период 2021 и 2022 годов согласно приложению 18 к настоящему решению.</w:t>
      </w:r>
    </w:p>
    <w:p w:rsidR="009E3054" w:rsidRPr="009E3054" w:rsidRDefault="009E3054" w:rsidP="009E3054">
      <w:pPr>
        <w:ind w:firstLine="708"/>
        <w:jc w:val="both"/>
        <w:rPr>
          <w:sz w:val="16"/>
          <w:szCs w:val="16"/>
        </w:rPr>
      </w:pPr>
      <w:r w:rsidRPr="009E3054">
        <w:rPr>
          <w:spacing w:val="-8"/>
          <w:sz w:val="16"/>
          <w:szCs w:val="16"/>
        </w:rPr>
        <w:lastRenderedPageBreak/>
        <w:t>Установить, что администрация муниципального района вправе заключать от имени Галичского муниципального района договоры на муниципальные внутренние заимствования, в том числе на получение бюджетных кредитов на покрытие временного кассового разрыва, возникающего при исполнении  бюджета муниципального района.</w:t>
      </w:r>
    </w:p>
    <w:p w:rsidR="009E3054" w:rsidRPr="009E3054" w:rsidRDefault="009E3054" w:rsidP="009E3054">
      <w:pPr>
        <w:pStyle w:val="ae"/>
        <w:tabs>
          <w:tab w:val="left" w:pos="0"/>
        </w:tabs>
        <w:ind w:left="0" w:firstLine="723"/>
        <w:jc w:val="both"/>
        <w:rPr>
          <w:sz w:val="16"/>
          <w:szCs w:val="16"/>
        </w:rPr>
      </w:pPr>
      <w:r w:rsidRPr="009E3054">
        <w:rPr>
          <w:sz w:val="16"/>
          <w:szCs w:val="16"/>
        </w:rPr>
        <w:t>26. Утвердить источники финансирования дефицита бюджета муниципального района на 2020 год согласно приложению 19 к настоящему решению и источники финансирования дефицита бюджета муниципального района</w:t>
      </w:r>
      <w:r w:rsidRPr="009E3054">
        <w:rPr>
          <w:bCs/>
          <w:sz w:val="16"/>
          <w:szCs w:val="16"/>
        </w:rPr>
        <w:t xml:space="preserve"> на плановый период 2021 и 2022 годов согласно приложению 20 к настоящему решению.</w:t>
      </w:r>
    </w:p>
    <w:p w:rsidR="009E3054" w:rsidRPr="009E3054" w:rsidRDefault="009E3054" w:rsidP="009E3054">
      <w:pPr>
        <w:jc w:val="both"/>
        <w:rPr>
          <w:sz w:val="16"/>
          <w:szCs w:val="16"/>
        </w:rPr>
      </w:pPr>
      <w:r w:rsidRPr="009E3054">
        <w:rPr>
          <w:sz w:val="16"/>
          <w:szCs w:val="16"/>
        </w:rPr>
        <w:tab/>
        <w:t>27. Установить, что получатели средств бюджета муниципального района при заключении договоров (муниципальных контрактов) на поставку товаров (выполнение работ, оказание услуг), подлежащих оплате за счет средств бюджета муниципального района, вправе предусматривать авансовые платежи:</w:t>
      </w:r>
    </w:p>
    <w:p w:rsidR="009E3054" w:rsidRPr="009E3054" w:rsidRDefault="009E3054" w:rsidP="009E3054">
      <w:pPr>
        <w:pStyle w:val="ae"/>
        <w:jc w:val="both"/>
        <w:rPr>
          <w:sz w:val="16"/>
          <w:szCs w:val="16"/>
        </w:rPr>
      </w:pPr>
      <w:r w:rsidRPr="009E3054">
        <w:rPr>
          <w:sz w:val="16"/>
          <w:szCs w:val="16"/>
        </w:rPr>
        <w:t xml:space="preserve">1) в размере 100 процентов включительно суммы договора (контракта) – по договорам (контрактам) о предоставлении услуг связи, о подписке на печатные (электронные) издания и об их приобретении, о подписке на диски информационно-технологического сопровождения «1С: Предприятие. </w:t>
      </w:r>
      <w:proofErr w:type="gramStart"/>
      <w:r w:rsidRPr="009E3054">
        <w:rPr>
          <w:sz w:val="16"/>
          <w:szCs w:val="16"/>
        </w:rPr>
        <w:t>Бюджет», право регистрации одного сотрудника в «СБИС ЭО» с подписью на внешнем носителе, работа специалиста в офисе и права использования «СБИС ЭО», о приобретении горюче-смазочных материалов, об обучении на курсах повышения квалификации и профессиональной переподготовке, по договорам обязательного страхования гражданской ответственности владельцев транспортных средств, по договорам страхования от несчастных случаев участников различного рода мероприятий (соревнования, олимпиады и иные мероприятия), договорам</w:t>
      </w:r>
      <w:proofErr w:type="gramEnd"/>
      <w:r w:rsidRPr="009E3054">
        <w:rPr>
          <w:sz w:val="16"/>
          <w:szCs w:val="16"/>
        </w:rPr>
        <w:t>, подлежащим оплате за счет резервного фонда администрации муниципального района, по договорам за проведение государственной экспертизы и проведение проверки достоверности определения сметной стоимости на строительные, ремонтные и пуско-наладочные работы, по организации питания участников военных сборов;</w:t>
      </w:r>
    </w:p>
    <w:p w:rsidR="009E3054" w:rsidRPr="009E3054" w:rsidRDefault="009E3054" w:rsidP="009E3054">
      <w:pPr>
        <w:pStyle w:val="ae"/>
        <w:jc w:val="both"/>
        <w:rPr>
          <w:sz w:val="16"/>
          <w:szCs w:val="16"/>
        </w:rPr>
      </w:pPr>
      <w:r w:rsidRPr="009E3054">
        <w:rPr>
          <w:sz w:val="16"/>
          <w:szCs w:val="16"/>
        </w:rPr>
        <w:t>2) в размере 30 процентов включительно суммы договора (контракта), если иное не предусмотрено действующим законодательством, - по остальным договорам  (контрактам).</w:t>
      </w:r>
    </w:p>
    <w:p w:rsidR="009E3054" w:rsidRPr="009E3054" w:rsidRDefault="009E3054" w:rsidP="009E3054">
      <w:pPr>
        <w:tabs>
          <w:tab w:val="left" w:pos="561"/>
        </w:tabs>
        <w:ind w:firstLine="709"/>
        <w:jc w:val="both"/>
        <w:rPr>
          <w:sz w:val="16"/>
          <w:szCs w:val="16"/>
        </w:rPr>
      </w:pPr>
      <w:r w:rsidRPr="009E3054">
        <w:rPr>
          <w:sz w:val="16"/>
          <w:szCs w:val="16"/>
        </w:rPr>
        <w:t xml:space="preserve">Предоставить право финансовому органу администрации муниципального района устанавливать сроки доведения лимитов бюджетных обязательств на 2020 год </w:t>
      </w:r>
      <w:r w:rsidRPr="009E3054">
        <w:rPr>
          <w:bCs/>
          <w:sz w:val="16"/>
          <w:szCs w:val="16"/>
        </w:rPr>
        <w:t xml:space="preserve">на плановый период 2021 и 2022 годов </w:t>
      </w:r>
      <w:r w:rsidRPr="009E3054">
        <w:rPr>
          <w:sz w:val="16"/>
          <w:szCs w:val="16"/>
        </w:rPr>
        <w:t>до главных распорядителей средств бюджета муниципального района.</w:t>
      </w:r>
    </w:p>
    <w:p w:rsidR="009E3054" w:rsidRPr="009E3054" w:rsidRDefault="009E3054" w:rsidP="009E3054">
      <w:pPr>
        <w:ind w:firstLine="709"/>
        <w:jc w:val="both"/>
        <w:rPr>
          <w:sz w:val="16"/>
          <w:szCs w:val="16"/>
        </w:rPr>
      </w:pPr>
      <w:proofErr w:type="gramStart"/>
      <w:r w:rsidRPr="009E3054">
        <w:rPr>
          <w:sz w:val="16"/>
          <w:szCs w:val="16"/>
        </w:rPr>
        <w:t>Установить в соответствии с пунктом 3 статьи 217 Бюджетного кодекса Российской Федерации, что основанием для внесения в 2020 году изменений в показатели сводной бюджетной росписи бюджета муниципального района является распределение зарезервированных в составе утвержденных пунктом 8 настоящего решения бюджетных ассигнований, предусмотренных по подразделу «Резервные фонды» раздела «Общегосударственные вопросы» классификации расходов бюджетов в 2020 году в объеме 100 000 рублей на</w:t>
      </w:r>
      <w:proofErr w:type="gramEnd"/>
      <w:r w:rsidRPr="009E3054">
        <w:rPr>
          <w:sz w:val="16"/>
          <w:szCs w:val="16"/>
        </w:rPr>
        <w:t xml:space="preserve"> финансовое обеспечение непредвиденных расходов.</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28. Настоящее решение направить главе муниципального района для подписания и опубликования (обнародования).</w:t>
      </w:r>
    </w:p>
    <w:p w:rsidR="009E3054" w:rsidRPr="009E3054" w:rsidRDefault="009E3054" w:rsidP="009E3054">
      <w:pPr>
        <w:pStyle w:val="310"/>
        <w:ind w:firstLine="708"/>
        <w:rPr>
          <w:rFonts w:ascii="Times New Roman" w:hAnsi="Times New Roman" w:cs="Times New Roman"/>
          <w:i w:val="0"/>
          <w:szCs w:val="16"/>
        </w:rPr>
      </w:pPr>
      <w:r w:rsidRPr="009E3054">
        <w:rPr>
          <w:rFonts w:ascii="Times New Roman" w:hAnsi="Times New Roman" w:cs="Times New Roman"/>
          <w:i w:val="0"/>
          <w:szCs w:val="16"/>
        </w:rPr>
        <w:t>29. Настоящее решение вступает в силу с 1 января 2020                                                                                                                                                                                                                                                                                                                                                                                                                                                                                                                                                                                                                                                                                                                                                                                                                                                                                              года.</w:t>
      </w:r>
    </w:p>
    <w:p w:rsidR="009E3054" w:rsidRPr="009E3054" w:rsidRDefault="009E3054" w:rsidP="009E3054">
      <w:pPr>
        <w:pStyle w:val="ae"/>
        <w:tabs>
          <w:tab w:val="left" w:pos="6105"/>
        </w:tabs>
        <w:jc w:val="both"/>
        <w:rPr>
          <w:sz w:val="16"/>
          <w:szCs w:val="16"/>
        </w:rPr>
      </w:pPr>
    </w:p>
    <w:tbl>
      <w:tblPr>
        <w:tblW w:w="0" w:type="auto"/>
        <w:tblLayout w:type="fixed"/>
        <w:tblLook w:val="0000"/>
      </w:tblPr>
      <w:tblGrid>
        <w:gridCol w:w="4927"/>
        <w:gridCol w:w="4927"/>
      </w:tblGrid>
      <w:tr w:rsidR="009E3054" w:rsidRPr="00A33613" w:rsidTr="006D1BB4">
        <w:tc>
          <w:tcPr>
            <w:tcW w:w="4927" w:type="dxa"/>
            <w:shd w:val="clear" w:color="auto" w:fill="auto"/>
          </w:tcPr>
          <w:p w:rsidR="009E3054" w:rsidRPr="00A33613" w:rsidRDefault="009E3054" w:rsidP="006D1BB4">
            <w:pPr>
              <w:pStyle w:val="a4"/>
              <w:spacing w:after="0"/>
              <w:rPr>
                <w:sz w:val="16"/>
                <w:szCs w:val="16"/>
              </w:rPr>
            </w:pPr>
            <w:r w:rsidRPr="00A33613">
              <w:rPr>
                <w:color w:val="000000"/>
                <w:sz w:val="16"/>
                <w:szCs w:val="16"/>
              </w:rPr>
              <w:t xml:space="preserve">Глава </w:t>
            </w:r>
            <w:proofErr w:type="gramStart"/>
            <w:r w:rsidRPr="00A33613">
              <w:rPr>
                <w:color w:val="000000"/>
                <w:sz w:val="16"/>
                <w:szCs w:val="16"/>
              </w:rPr>
              <w:t>Галичского</w:t>
            </w:r>
            <w:proofErr w:type="gramEnd"/>
            <w:r w:rsidRPr="00A33613">
              <w:rPr>
                <w:color w:val="000000"/>
                <w:sz w:val="16"/>
                <w:szCs w:val="16"/>
              </w:rPr>
              <w:t xml:space="preserve"> </w:t>
            </w:r>
          </w:p>
          <w:p w:rsidR="009E3054" w:rsidRPr="00A33613" w:rsidRDefault="009E3054" w:rsidP="006D1BB4">
            <w:pPr>
              <w:pStyle w:val="a4"/>
              <w:spacing w:after="6"/>
              <w:rPr>
                <w:sz w:val="16"/>
                <w:szCs w:val="16"/>
              </w:rPr>
            </w:pPr>
            <w:r w:rsidRPr="00A33613">
              <w:rPr>
                <w:color w:val="000000"/>
                <w:sz w:val="16"/>
                <w:szCs w:val="16"/>
              </w:rPr>
              <w:t xml:space="preserve">муниципального района </w:t>
            </w:r>
          </w:p>
          <w:p w:rsidR="009E3054" w:rsidRPr="00A33613" w:rsidRDefault="009E3054" w:rsidP="006D1BB4">
            <w:pPr>
              <w:pStyle w:val="a4"/>
              <w:rPr>
                <w:sz w:val="16"/>
                <w:szCs w:val="16"/>
              </w:rPr>
            </w:pPr>
            <w:r w:rsidRPr="00A33613">
              <w:rPr>
                <w:color w:val="000000"/>
                <w:sz w:val="16"/>
                <w:szCs w:val="16"/>
              </w:rPr>
              <w:t xml:space="preserve">Костромской области </w:t>
            </w:r>
            <w:r w:rsidRPr="00A33613">
              <w:rPr>
                <w:color w:val="000000"/>
                <w:sz w:val="16"/>
                <w:szCs w:val="16"/>
              </w:rPr>
              <w:tab/>
            </w:r>
          </w:p>
          <w:p w:rsidR="009E3054" w:rsidRPr="00A33613" w:rsidRDefault="009E3054" w:rsidP="006D1BB4">
            <w:pPr>
              <w:jc w:val="both"/>
              <w:rPr>
                <w:sz w:val="16"/>
                <w:szCs w:val="16"/>
              </w:rPr>
            </w:pPr>
            <w:r w:rsidRPr="00A33613">
              <w:rPr>
                <w:sz w:val="16"/>
                <w:szCs w:val="16"/>
              </w:rPr>
              <w:t>_________________А. Н. Потехин</w:t>
            </w:r>
          </w:p>
          <w:p w:rsidR="009E3054" w:rsidRPr="00A33613" w:rsidRDefault="009E3054" w:rsidP="006D1BB4">
            <w:pPr>
              <w:ind w:firstLine="709"/>
              <w:jc w:val="both"/>
              <w:rPr>
                <w:color w:val="000000"/>
                <w:sz w:val="16"/>
                <w:szCs w:val="16"/>
              </w:rPr>
            </w:pPr>
          </w:p>
        </w:tc>
        <w:tc>
          <w:tcPr>
            <w:tcW w:w="4927" w:type="dxa"/>
            <w:shd w:val="clear" w:color="auto" w:fill="auto"/>
          </w:tcPr>
          <w:p w:rsidR="009E3054" w:rsidRPr="00A33613" w:rsidRDefault="009E3054" w:rsidP="006D1BB4">
            <w:pPr>
              <w:pStyle w:val="a4"/>
              <w:spacing w:after="6"/>
              <w:jc w:val="right"/>
              <w:rPr>
                <w:sz w:val="16"/>
                <w:szCs w:val="16"/>
              </w:rPr>
            </w:pPr>
            <w:r w:rsidRPr="00A33613">
              <w:rPr>
                <w:color w:val="000000"/>
                <w:sz w:val="16"/>
                <w:szCs w:val="16"/>
              </w:rPr>
              <w:t>Председатель Собрания депутатов</w:t>
            </w:r>
          </w:p>
          <w:p w:rsidR="009E3054" w:rsidRPr="00A33613" w:rsidRDefault="009E3054" w:rsidP="006D1BB4">
            <w:pPr>
              <w:pStyle w:val="a4"/>
              <w:spacing w:after="0"/>
              <w:jc w:val="right"/>
              <w:rPr>
                <w:sz w:val="16"/>
                <w:szCs w:val="16"/>
              </w:rPr>
            </w:pPr>
            <w:r w:rsidRPr="00A33613">
              <w:rPr>
                <w:color w:val="000000"/>
                <w:sz w:val="16"/>
                <w:szCs w:val="16"/>
              </w:rPr>
              <w:t>Галичского муниципального района</w:t>
            </w:r>
          </w:p>
          <w:p w:rsidR="009E3054" w:rsidRPr="00A33613" w:rsidRDefault="009E3054" w:rsidP="006D1BB4">
            <w:pPr>
              <w:pStyle w:val="a4"/>
              <w:jc w:val="right"/>
              <w:rPr>
                <w:sz w:val="16"/>
                <w:szCs w:val="16"/>
              </w:rPr>
            </w:pPr>
            <w:r w:rsidRPr="00A33613">
              <w:rPr>
                <w:color w:val="000000"/>
                <w:sz w:val="16"/>
                <w:szCs w:val="16"/>
              </w:rPr>
              <w:t>Костромской области</w:t>
            </w:r>
          </w:p>
          <w:p w:rsidR="009E3054" w:rsidRPr="00A33613" w:rsidRDefault="009E3054" w:rsidP="009E3054">
            <w:pPr>
              <w:pStyle w:val="a4"/>
              <w:jc w:val="right"/>
              <w:rPr>
                <w:sz w:val="16"/>
                <w:szCs w:val="16"/>
              </w:rPr>
            </w:pPr>
            <w:r w:rsidRPr="00A33613">
              <w:rPr>
                <w:color w:val="000000"/>
                <w:sz w:val="16"/>
                <w:szCs w:val="16"/>
              </w:rPr>
              <w:t xml:space="preserve">       _____________  С. В. Мельникова </w:t>
            </w:r>
          </w:p>
        </w:tc>
      </w:tr>
    </w:tbl>
    <w:p w:rsidR="009E3054" w:rsidRPr="009E3054" w:rsidRDefault="009E3054" w:rsidP="009E3054">
      <w:pPr>
        <w:pStyle w:val="ConsPlusTitle"/>
        <w:rPr>
          <w:sz w:val="16"/>
          <w:szCs w:val="16"/>
        </w:rPr>
      </w:pPr>
      <w:r w:rsidRPr="009E3054">
        <w:rPr>
          <w:b w:val="0"/>
          <w:bCs w:val="0"/>
          <w:sz w:val="16"/>
          <w:szCs w:val="16"/>
        </w:rPr>
        <w:t xml:space="preserve">                          </w:t>
      </w:r>
    </w:p>
    <w:p w:rsidR="009E3054" w:rsidRPr="009E3054" w:rsidRDefault="009E3054" w:rsidP="009E3054">
      <w:pPr>
        <w:pStyle w:val="ConsPlusTitle"/>
        <w:rPr>
          <w:b w:val="0"/>
          <w:bCs w:val="0"/>
          <w:sz w:val="16"/>
          <w:szCs w:val="16"/>
        </w:rPr>
      </w:pPr>
    </w:p>
    <w:p w:rsidR="009E3054" w:rsidRPr="009E3054" w:rsidRDefault="009E3054" w:rsidP="009E3054">
      <w:pPr>
        <w:pStyle w:val="1"/>
        <w:numPr>
          <w:ilvl w:val="0"/>
          <w:numId w:val="9"/>
        </w:numPr>
        <w:tabs>
          <w:tab w:val="clear" w:pos="432"/>
          <w:tab w:val="num" w:pos="0"/>
        </w:tabs>
        <w:suppressAutoHyphens/>
        <w:ind w:left="0" w:firstLine="0"/>
        <w:jc w:val="left"/>
        <w:rPr>
          <w:sz w:val="16"/>
          <w:szCs w:val="16"/>
        </w:rPr>
      </w:pPr>
      <w:r w:rsidRPr="009E3054">
        <w:rPr>
          <w:sz w:val="16"/>
          <w:szCs w:val="16"/>
        </w:rPr>
        <w:t xml:space="preserve">  </w:t>
      </w:r>
      <w:r w:rsidRPr="009E3054">
        <w:rPr>
          <w:b/>
          <w:bCs/>
          <w:sz w:val="16"/>
          <w:szCs w:val="16"/>
        </w:rPr>
        <w:t xml:space="preserve">« </w:t>
      </w:r>
      <w:r w:rsidRPr="002B7085">
        <w:rPr>
          <w:bCs/>
          <w:sz w:val="16"/>
          <w:szCs w:val="16"/>
        </w:rPr>
        <w:t xml:space="preserve">20 </w:t>
      </w:r>
      <w:r w:rsidRPr="009E3054">
        <w:rPr>
          <w:b/>
          <w:bCs/>
          <w:sz w:val="16"/>
          <w:szCs w:val="16"/>
        </w:rPr>
        <w:t xml:space="preserve">» </w:t>
      </w:r>
      <w:r w:rsidRPr="009E3054">
        <w:rPr>
          <w:bCs/>
          <w:sz w:val="16"/>
          <w:szCs w:val="16"/>
        </w:rPr>
        <w:t>декабря 2019 года</w:t>
      </w:r>
    </w:p>
    <w:p w:rsidR="009E3054" w:rsidRPr="009E3054" w:rsidRDefault="009E3054" w:rsidP="009E3054">
      <w:pPr>
        <w:rPr>
          <w:sz w:val="16"/>
          <w:szCs w:val="16"/>
        </w:rPr>
      </w:pPr>
      <w:r w:rsidRPr="009E3054">
        <w:rPr>
          <w:sz w:val="16"/>
          <w:szCs w:val="16"/>
        </w:rPr>
        <w:t xml:space="preserve">№  </w:t>
      </w:r>
      <w:r>
        <w:rPr>
          <w:sz w:val="16"/>
          <w:szCs w:val="16"/>
        </w:rPr>
        <w:t>250</w:t>
      </w:r>
    </w:p>
    <w:p w:rsidR="009E3054" w:rsidRDefault="00B0292A" w:rsidP="00A33613">
      <w:pPr>
        <w:ind w:firstLine="720"/>
        <w:jc w:val="both"/>
        <w:rPr>
          <w:b/>
          <w:sz w:val="24"/>
          <w:szCs w:val="24"/>
        </w:rPr>
      </w:pPr>
      <w:r w:rsidRPr="00A33613">
        <w:rPr>
          <w:b/>
          <w:sz w:val="24"/>
          <w:szCs w:val="24"/>
        </w:rPr>
        <w:t xml:space="preserve"> </w:t>
      </w:r>
      <w:r w:rsidR="002B7085">
        <w:rPr>
          <w:sz w:val="16"/>
          <w:szCs w:val="16"/>
        </w:rPr>
        <w:t xml:space="preserve">С приложениями к указанному решению можно ознакомиться на официальном сайте Галичского муниципального района по </w:t>
      </w:r>
      <w:proofErr w:type="spellStart"/>
      <w:r w:rsidR="002B7085">
        <w:rPr>
          <w:sz w:val="16"/>
          <w:szCs w:val="16"/>
        </w:rPr>
        <w:t>эл</w:t>
      </w:r>
      <w:proofErr w:type="spellEnd"/>
      <w:r w:rsidR="002B7085">
        <w:rPr>
          <w:sz w:val="16"/>
          <w:szCs w:val="16"/>
        </w:rPr>
        <w:t>. адресу:</w:t>
      </w:r>
      <w:r w:rsidR="002B7085">
        <w:rPr>
          <w:sz w:val="16"/>
          <w:szCs w:val="16"/>
          <w:lang w:val="en-US"/>
        </w:rPr>
        <w:t>http</w:t>
      </w:r>
      <w:r w:rsidR="002B7085" w:rsidRPr="00237BF2">
        <w:rPr>
          <w:sz w:val="16"/>
          <w:szCs w:val="16"/>
        </w:rPr>
        <w:t>://</w:t>
      </w:r>
      <w:r w:rsidR="002B7085">
        <w:rPr>
          <w:sz w:val="16"/>
          <w:szCs w:val="16"/>
          <w:lang w:val="en-US"/>
        </w:rPr>
        <w:t>gal</w:t>
      </w:r>
      <w:r w:rsidR="002B7085" w:rsidRPr="00237BF2">
        <w:rPr>
          <w:sz w:val="16"/>
          <w:szCs w:val="16"/>
        </w:rPr>
        <w:t>-</w:t>
      </w:r>
      <w:proofErr w:type="spellStart"/>
      <w:r w:rsidR="002B7085">
        <w:rPr>
          <w:sz w:val="16"/>
          <w:szCs w:val="16"/>
          <w:lang w:val="en-US"/>
        </w:rPr>
        <w:t>mr</w:t>
      </w:r>
      <w:proofErr w:type="spellEnd"/>
      <w:r w:rsidR="002B7085" w:rsidRPr="00237BF2">
        <w:rPr>
          <w:sz w:val="16"/>
          <w:szCs w:val="16"/>
        </w:rPr>
        <w:t>.</w:t>
      </w:r>
      <w:proofErr w:type="spellStart"/>
      <w:r w:rsidR="002B7085">
        <w:rPr>
          <w:sz w:val="16"/>
          <w:szCs w:val="16"/>
          <w:lang w:val="en-US"/>
        </w:rPr>
        <w:t>ru</w:t>
      </w:r>
      <w:proofErr w:type="spellEnd"/>
      <w:r w:rsidRPr="00A33613">
        <w:rPr>
          <w:b/>
          <w:sz w:val="24"/>
          <w:szCs w:val="24"/>
        </w:rPr>
        <w:t xml:space="preserve">                    </w:t>
      </w:r>
    </w:p>
    <w:p w:rsidR="009E3054" w:rsidRDefault="009E3054" w:rsidP="00A33613">
      <w:pPr>
        <w:ind w:firstLine="720"/>
        <w:jc w:val="both"/>
        <w:rPr>
          <w:b/>
          <w:sz w:val="24"/>
          <w:szCs w:val="24"/>
        </w:rPr>
      </w:pPr>
    </w:p>
    <w:p w:rsidR="00A33613" w:rsidRPr="00A33613" w:rsidRDefault="00A33613" w:rsidP="009E3054">
      <w:pPr>
        <w:ind w:firstLine="720"/>
        <w:jc w:val="center"/>
        <w:rPr>
          <w:b/>
          <w:sz w:val="16"/>
          <w:szCs w:val="16"/>
        </w:rPr>
      </w:pPr>
      <w:r w:rsidRPr="00A33613">
        <w:rPr>
          <w:b/>
          <w:sz w:val="16"/>
          <w:szCs w:val="16"/>
        </w:rPr>
        <w:t>СОБРАНИЕ ДЕПУТАТОВ</w:t>
      </w:r>
    </w:p>
    <w:p w:rsidR="00A33613" w:rsidRPr="00A33613" w:rsidRDefault="00A33613" w:rsidP="00A33613">
      <w:pPr>
        <w:pStyle w:val="2"/>
        <w:numPr>
          <w:ilvl w:val="0"/>
          <w:numId w:val="9"/>
        </w:numPr>
        <w:tabs>
          <w:tab w:val="clear" w:pos="432"/>
          <w:tab w:val="num" w:pos="0"/>
        </w:tabs>
        <w:suppressAutoHyphens/>
        <w:ind w:left="0" w:firstLine="0"/>
        <w:rPr>
          <w:rFonts w:ascii="Times New Roman" w:hAnsi="Times New Roman"/>
          <w:sz w:val="16"/>
          <w:szCs w:val="16"/>
        </w:rPr>
      </w:pPr>
      <w:r w:rsidRPr="00A33613">
        <w:rPr>
          <w:rFonts w:ascii="Times New Roman" w:hAnsi="Times New Roman"/>
          <w:sz w:val="16"/>
          <w:szCs w:val="16"/>
        </w:rPr>
        <w:t>ГАЛИЧСКОГО МУНИЦИПАЛЬНОГО РАЙОНА</w:t>
      </w:r>
    </w:p>
    <w:p w:rsidR="00A33613" w:rsidRPr="00A33613" w:rsidRDefault="00A33613" w:rsidP="00A33613">
      <w:pPr>
        <w:rPr>
          <w:sz w:val="16"/>
          <w:szCs w:val="16"/>
        </w:rPr>
      </w:pPr>
    </w:p>
    <w:p w:rsidR="00A33613" w:rsidRPr="00A33613" w:rsidRDefault="00A33613" w:rsidP="00A33613">
      <w:pPr>
        <w:jc w:val="center"/>
        <w:rPr>
          <w:b/>
          <w:shadow/>
          <w:sz w:val="16"/>
          <w:szCs w:val="16"/>
        </w:rPr>
      </w:pPr>
    </w:p>
    <w:p w:rsidR="00A33613" w:rsidRPr="00A33613" w:rsidRDefault="00A33613" w:rsidP="00A33613">
      <w:pPr>
        <w:jc w:val="center"/>
        <w:rPr>
          <w:sz w:val="16"/>
          <w:szCs w:val="16"/>
        </w:rPr>
      </w:pPr>
      <w:r w:rsidRPr="00A33613">
        <w:rPr>
          <w:b/>
          <w:shadow/>
          <w:sz w:val="16"/>
          <w:szCs w:val="16"/>
        </w:rPr>
        <w:t>РЕШЕНИЕ</w:t>
      </w:r>
    </w:p>
    <w:p w:rsidR="00A33613" w:rsidRPr="00A33613" w:rsidRDefault="00A33613" w:rsidP="00A33613">
      <w:pPr>
        <w:jc w:val="center"/>
        <w:rPr>
          <w:b/>
          <w:shadow/>
          <w:sz w:val="16"/>
          <w:szCs w:val="16"/>
        </w:rPr>
      </w:pPr>
    </w:p>
    <w:p w:rsidR="00A33613" w:rsidRPr="00A33613" w:rsidRDefault="00A33613" w:rsidP="00A33613">
      <w:pPr>
        <w:jc w:val="center"/>
        <w:rPr>
          <w:b/>
          <w:shadow/>
          <w:sz w:val="16"/>
          <w:szCs w:val="16"/>
        </w:rPr>
      </w:pPr>
    </w:p>
    <w:p w:rsidR="00A33613" w:rsidRPr="00A33613" w:rsidRDefault="00A33613" w:rsidP="00A33613">
      <w:pPr>
        <w:jc w:val="center"/>
        <w:rPr>
          <w:sz w:val="16"/>
          <w:szCs w:val="16"/>
        </w:rPr>
      </w:pPr>
      <w:r w:rsidRPr="00A33613">
        <w:rPr>
          <w:b/>
          <w:sz w:val="16"/>
          <w:szCs w:val="16"/>
        </w:rPr>
        <w:t xml:space="preserve">О внесении изменений в решение Собрания депутатов </w:t>
      </w:r>
    </w:p>
    <w:p w:rsidR="00A33613" w:rsidRPr="00A33613" w:rsidRDefault="00A33613" w:rsidP="00A33613">
      <w:pPr>
        <w:jc w:val="center"/>
        <w:rPr>
          <w:sz w:val="16"/>
          <w:szCs w:val="16"/>
        </w:rPr>
      </w:pPr>
      <w:r w:rsidRPr="00A33613">
        <w:rPr>
          <w:b/>
          <w:sz w:val="16"/>
          <w:szCs w:val="16"/>
        </w:rPr>
        <w:t>муниципального района  от 17 декабря 2018 года №197 «О бюджете</w:t>
      </w:r>
    </w:p>
    <w:p w:rsidR="00A33613" w:rsidRPr="00A33613" w:rsidRDefault="00A33613" w:rsidP="00A33613">
      <w:pPr>
        <w:jc w:val="center"/>
        <w:rPr>
          <w:sz w:val="16"/>
          <w:szCs w:val="16"/>
        </w:rPr>
      </w:pPr>
      <w:r w:rsidRPr="00A33613">
        <w:rPr>
          <w:b/>
          <w:sz w:val="16"/>
          <w:szCs w:val="16"/>
        </w:rPr>
        <w:t xml:space="preserve"> Галичского муниципального района на 2019 год»</w:t>
      </w:r>
    </w:p>
    <w:p w:rsidR="00A33613" w:rsidRPr="00A33613" w:rsidRDefault="00A33613" w:rsidP="00A33613">
      <w:pPr>
        <w:jc w:val="center"/>
        <w:rPr>
          <w:sz w:val="16"/>
          <w:szCs w:val="16"/>
        </w:rPr>
      </w:pPr>
      <w:r w:rsidRPr="00A33613">
        <w:rPr>
          <w:sz w:val="16"/>
          <w:szCs w:val="16"/>
        </w:rPr>
        <w:t xml:space="preserve">                                                                                                    </w:t>
      </w:r>
    </w:p>
    <w:p w:rsidR="00A33613" w:rsidRPr="00A33613" w:rsidRDefault="00A33613" w:rsidP="00A33613">
      <w:pPr>
        <w:jc w:val="right"/>
        <w:rPr>
          <w:sz w:val="16"/>
          <w:szCs w:val="16"/>
        </w:rPr>
      </w:pPr>
      <w:r w:rsidRPr="00A33613">
        <w:rPr>
          <w:sz w:val="16"/>
          <w:szCs w:val="16"/>
        </w:rPr>
        <w:t xml:space="preserve">                                                                     Принято Собранием депутатов</w:t>
      </w:r>
    </w:p>
    <w:p w:rsidR="00A33613" w:rsidRPr="00A33613" w:rsidRDefault="00A33613" w:rsidP="00A33613">
      <w:pPr>
        <w:jc w:val="right"/>
        <w:rPr>
          <w:sz w:val="16"/>
          <w:szCs w:val="16"/>
        </w:rPr>
      </w:pPr>
      <w:r w:rsidRPr="00A33613">
        <w:rPr>
          <w:sz w:val="16"/>
          <w:szCs w:val="16"/>
        </w:rPr>
        <w:t xml:space="preserve">                                                                                        муниципального района </w:t>
      </w:r>
    </w:p>
    <w:p w:rsidR="00A33613" w:rsidRPr="00A33613" w:rsidRDefault="00A33613" w:rsidP="00A33613">
      <w:pPr>
        <w:jc w:val="right"/>
        <w:rPr>
          <w:sz w:val="16"/>
          <w:szCs w:val="16"/>
        </w:rPr>
      </w:pPr>
      <w:r w:rsidRPr="00A33613">
        <w:rPr>
          <w:sz w:val="16"/>
          <w:szCs w:val="16"/>
        </w:rPr>
        <w:t xml:space="preserve">                                                                                     «26» декабря 2019 года</w:t>
      </w:r>
    </w:p>
    <w:p w:rsidR="00A33613" w:rsidRPr="00A33613" w:rsidRDefault="00A33613" w:rsidP="00A33613">
      <w:pPr>
        <w:pStyle w:val="310"/>
        <w:ind w:firstLine="708"/>
        <w:rPr>
          <w:rFonts w:ascii="Times New Roman" w:hAnsi="Times New Roman" w:cs="Times New Roman"/>
          <w:i w:val="0"/>
          <w:szCs w:val="16"/>
        </w:rPr>
      </w:pPr>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A33613" w:rsidRPr="00A33613" w:rsidRDefault="00A33613" w:rsidP="00C811F6">
      <w:pPr>
        <w:pStyle w:val="310"/>
        <w:ind w:firstLine="708"/>
        <w:jc w:val="both"/>
        <w:rPr>
          <w:rFonts w:ascii="Times New Roman" w:hAnsi="Times New Roman" w:cs="Times New Roman"/>
          <w:i w:val="0"/>
          <w:szCs w:val="16"/>
        </w:rPr>
      </w:pPr>
      <w:r w:rsidRPr="00A33613">
        <w:rPr>
          <w:rFonts w:ascii="Times New Roman" w:hAnsi="Times New Roman" w:cs="Times New Roman"/>
          <w:i w:val="0"/>
          <w:szCs w:val="16"/>
        </w:rPr>
        <w:t xml:space="preserve">1. </w:t>
      </w:r>
      <w:proofErr w:type="gramStart"/>
      <w:r w:rsidRPr="00A33613">
        <w:rPr>
          <w:rFonts w:ascii="Times New Roman" w:hAnsi="Times New Roman" w:cs="Times New Roman"/>
          <w:i w:val="0"/>
          <w:szCs w:val="16"/>
        </w:rPr>
        <w:t>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решений от 24 января 2019 года №202, от 21 февраля 2019 года №206, от 21 марта 2019 года, от 25 апреля 2019 года №217, от 23 мая 2019 года №222, от 05 июня 2019 года</w:t>
      </w:r>
      <w:proofErr w:type="gramEnd"/>
      <w:r w:rsidRPr="00A33613">
        <w:rPr>
          <w:rFonts w:ascii="Times New Roman" w:hAnsi="Times New Roman" w:cs="Times New Roman"/>
          <w:i w:val="0"/>
          <w:szCs w:val="16"/>
        </w:rPr>
        <w:t xml:space="preserve"> №225, от 11 июля 2019 года №226, от 8 августа 2019 года №231, от 19 сентября 2019 года №232, от 17 октября 2019 года №240, от 21 ноября 2019 года №247):</w:t>
      </w:r>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 пункт 1 изложить в следующей редакции:</w:t>
      </w:r>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«Утвердить основные характеристики бюджета муниципального района на 2019 год:</w:t>
      </w:r>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1) прогнозируемый общий объем доходов  бюджета муниципального района в сумме 231 992 787 рублей, в том числе объем безвозмездных поступлений от других бюджетов бюджетной системы Российской Федерации в сумме 174 987 229 рублей;</w:t>
      </w:r>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2) общий объем расходов бюджета муниципального района в сумме 234 099 878,56 рублей;</w:t>
      </w:r>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3) дефицит бюджета муниципального района в сумме 2 107 091,56 рублей</w:t>
      </w:r>
      <w:proofErr w:type="gramStart"/>
      <w:r w:rsidRPr="00A33613">
        <w:rPr>
          <w:rFonts w:ascii="Times New Roman" w:hAnsi="Times New Roman" w:cs="Times New Roman"/>
          <w:i w:val="0"/>
          <w:szCs w:val="16"/>
        </w:rPr>
        <w:t>.»;</w:t>
      </w:r>
      <w:proofErr w:type="gramEnd"/>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-в пункте 10 слова «в сумме 262 600 рублей» заменить словами «в сумме 441 720 рублей»;</w:t>
      </w:r>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 в пункте 16 слова  «в сумме  9</w:t>
      </w:r>
      <w:r w:rsidRPr="00A33613">
        <w:rPr>
          <w:rFonts w:ascii="Times New Roman" w:hAnsi="Times New Roman" w:cs="Times New Roman"/>
          <w:i w:val="0"/>
          <w:szCs w:val="16"/>
          <w:highlight w:val="white"/>
        </w:rPr>
        <w:t xml:space="preserve"> 057 800 </w:t>
      </w:r>
      <w:r w:rsidRPr="00A33613">
        <w:rPr>
          <w:rFonts w:ascii="Times New Roman" w:hAnsi="Times New Roman" w:cs="Times New Roman"/>
          <w:i w:val="0"/>
          <w:szCs w:val="16"/>
        </w:rPr>
        <w:t>рублей» заменить словами «в сумме  8 5</w:t>
      </w:r>
      <w:r w:rsidRPr="00A33613">
        <w:rPr>
          <w:rFonts w:ascii="Times New Roman" w:hAnsi="Times New Roman" w:cs="Times New Roman"/>
          <w:i w:val="0"/>
          <w:szCs w:val="16"/>
          <w:highlight w:val="white"/>
        </w:rPr>
        <w:t>00 800</w:t>
      </w:r>
      <w:r w:rsidRPr="00A33613">
        <w:rPr>
          <w:rFonts w:ascii="Times New Roman" w:hAnsi="Times New Roman" w:cs="Times New Roman"/>
          <w:i w:val="0"/>
          <w:szCs w:val="16"/>
        </w:rPr>
        <w:t xml:space="preserve"> рублей»;</w:t>
      </w:r>
    </w:p>
    <w:p w:rsidR="00A33613" w:rsidRPr="00A33613" w:rsidRDefault="00A33613" w:rsidP="00A33613">
      <w:pPr>
        <w:pStyle w:val="310"/>
        <w:ind w:firstLine="708"/>
        <w:rPr>
          <w:rFonts w:ascii="Times New Roman" w:hAnsi="Times New Roman" w:cs="Times New Roman"/>
          <w:i w:val="0"/>
          <w:szCs w:val="16"/>
        </w:rPr>
      </w:pPr>
      <w:r w:rsidRPr="00A33613">
        <w:rPr>
          <w:rFonts w:ascii="Times New Roman" w:hAnsi="Times New Roman" w:cs="Times New Roman"/>
          <w:i w:val="0"/>
          <w:szCs w:val="16"/>
        </w:rPr>
        <w:t>- в пункт 22 слова «в сумме 21 460 926 рублей» заменить словами «в сумме 21 070 925 рублей», слова «в сумме 790 000 рублей» заменить словами «в сумме 820 000 рублей»;</w:t>
      </w:r>
    </w:p>
    <w:p w:rsidR="00A33613" w:rsidRPr="00A33613" w:rsidRDefault="00A33613" w:rsidP="00A33613">
      <w:pPr>
        <w:pStyle w:val="ae"/>
        <w:tabs>
          <w:tab w:val="left" w:pos="6105"/>
        </w:tabs>
        <w:spacing w:after="0"/>
        <w:ind w:left="0"/>
        <w:jc w:val="both"/>
        <w:rPr>
          <w:sz w:val="16"/>
          <w:szCs w:val="16"/>
        </w:rPr>
      </w:pPr>
      <w:r w:rsidRPr="00A33613">
        <w:rPr>
          <w:sz w:val="16"/>
          <w:szCs w:val="16"/>
        </w:rPr>
        <w:t xml:space="preserve">   </w:t>
      </w:r>
      <w:proofErr w:type="gramStart"/>
      <w:r w:rsidRPr="00A33613">
        <w:rPr>
          <w:sz w:val="16"/>
          <w:szCs w:val="16"/>
        </w:rPr>
        <w:t>- приложения №2 «Перечень главных администраторов доходов бюджета муниципального района и закрепляемые за ними виды (подвиды) доходов бюджета», №4 «</w:t>
      </w:r>
      <w:r w:rsidRPr="00A33613">
        <w:rPr>
          <w:sz w:val="16"/>
          <w:szCs w:val="16"/>
          <w:highlight w:val="white"/>
        </w:rPr>
        <w:t xml:space="preserve">Объем поступлений доходов в бюджет Галичского муниципального района на 2019 год», </w:t>
      </w:r>
      <w:r w:rsidRPr="00A33613">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w:t>
      </w:r>
      <w:proofErr w:type="gramEnd"/>
      <w:r w:rsidRPr="00A33613">
        <w:rPr>
          <w:sz w:val="16"/>
          <w:szCs w:val="16"/>
        </w:rPr>
        <w:t xml:space="preserve"> «</w:t>
      </w:r>
      <w:proofErr w:type="gramStart"/>
      <w:r w:rsidRPr="00A33613">
        <w:rPr>
          <w:sz w:val="16"/>
          <w:szCs w:val="16"/>
        </w:rPr>
        <w:t xml:space="preserve">Распределение бюджетных ассигнований на реализацию муниципальных программ Галичского муниципального района на 2019 год по программам, подпрограммам и главным распорядителям </w:t>
      </w:r>
      <w:r w:rsidRPr="00A33613">
        <w:rPr>
          <w:sz w:val="16"/>
          <w:szCs w:val="16"/>
        </w:rPr>
        <w:lastRenderedPageBreak/>
        <w:t>средств бюджета муниципального района»,  №8 «Межбюджетные трансферты, предоставляемые бюджетам сельских поселений на 2019 год», №13 «Источники финансирования дефицита бюджета муниципального района на 2019 год», №14 «Распределение иных межбюджетных трансфертов на исполнение расходных обязательств сельских поселений в 2019 году» изложить в новой</w:t>
      </w:r>
      <w:proofErr w:type="gramEnd"/>
      <w:r w:rsidRPr="00A33613">
        <w:rPr>
          <w:sz w:val="16"/>
          <w:szCs w:val="16"/>
        </w:rPr>
        <w:t xml:space="preserve"> редакции согласно приложениям №2, №4, №5, №6, №7, №8, №13, №14 к настоящему решению.</w:t>
      </w:r>
    </w:p>
    <w:p w:rsidR="00A33613" w:rsidRPr="00A33613" w:rsidRDefault="00A33613" w:rsidP="00A33613">
      <w:pPr>
        <w:pStyle w:val="ae"/>
        <w:tabs>
          <w:tab w:val="left" w:pos="6105"/>
        </w:tabs>
        <w:spacing w:after="0"/>
        <w:ind w:left="0"/>
        <w:jc w:val="both"/>
        <w:rPr>
          <w:sz w:val="16"/>
          <w:szCs w:val="16"/>
        </w:rPr>
      </w:pPr>
      <w:r w:rsidRPr="00A33613">
        <w:rPr>
          <w:sz w:val="16"/>
          <w:szCs w:val="16"/>
        </w:rPr>
        <w:t xml:space="preserve">     2. Настоящее решение направить главе муниципального района для подписания и опубликования (обнародования).</w:t>
      </w:r>
    </w:p>
    <w:p w:rsidR="00A33613" w:rsidRPr="00A33613" w:rsidRDefault="00A33613" w:rsidP="00A33613">
      <w:pPr>
        <w:pStyle w:val="310"/>
        <w:rPr>
          <w:rFonts w:ascii="Times New Roman" w:hAnsi="Times New Roman" w:cs="Times New Roman"/>
          <w:i w:val="0"/>
          <w:szCs w:val="16"/>
        </w:rPr>
      </w:pPr>
      <w:r w:rsidRPr="00A33613">
        <w:rPr>
          <w:rFonts w:ascii="Times New Roman" w:hAnsi="Times New Roman" w:cs="Times New Roman"/>
          <w:i w:val="0"/>
          <w:szCs w:val="16"/>
        </w:rPr>
        <w:t xml:space="preserve">     3. Настоящее решение вступает в силу со дня его официального опубликования (обнародования).</w:t>
      </w:r>
    </w:p>
    <w:p w:rsidR="00A33613" w:rsidRPr="00A33613" w:rsidRDefault="00A33613" w:rsidP="00A33613">
      <w:pPr>
        <w:pStyle w:val="310"/>
        <w:rPr>
          <w:rFonts w:ascii="Times New Roman" w:hAnsi="Times New Roman" w:cs="Times New Roman"/>
          <w:i w:val="0"/>
          <w:szCs w:val="16"/>
        </w:rPr>
      </w:pPr>
    </w:p>
    <w:p w:rsidR="00A33613" w:rsidRPr="00A33613" w:rsidRDefault="00A33613" w:rsidP="00A33613">
      <w:pPr>
        <w:pStyle w:val="310"/>
        <w:rPr>
          <w:rFonts w:ascii="Times New Roman" w:hAnsi="Times New Roman" w:cs="Times New Roman"/>
          <w:i w:val="0"/>
          <w:szCs w:val="16"/>
        </w:rPr>
      </w:pPr>
    </w:p>
    <w:p w:rsidR="00A33613" w:rsidRPr="00A33613" w:rsidRDefault="00A33613" w:rsidP="00A33613">
      <w:pPr>
        <w:pStyle w:val="310"/>
        <w:rPr>
          <w:rFonts w:ascii="Times New Roman" w:hAnsi="Times New Roman" w:cs="Times New Roman"/>
          <w:i w:val="0"/>
          <w:szCs w:val="16"/>
        </w:rPr>
      </w:pPr>
    </w:p>
    <w:tbl>
      <w:tblPr>
        <w:tblW w:w="0" w:type="auto"/>
        <w:tblLayout w:type="fixed"/>
        <w:tblLook w:val="0000"/>
      </w:tblPr>
      <w:tblGrid>
        <w:gridCol w:w="4927"/>
        <w:gridCol w:w="4927"/>
      </w:tblGrid>
      <w:tr w:rsidR="00A33613" w:rsidRPr="00A33613" w:rsidTr="002D56D8">
        <w:tc>
          <w:tcPr>
            <w:tcW w:w="4927" w:type="dxa"/>
            <w:shd w:val="clear" w:color="auto" w:fill="auto"/>
          </w:tcPr>
          <w:p w:rsidR="00A33613" w:rsidRPr="00A33613" w:rsidRDefault="00A33613" w:rsidP="002D56D8">
            <w:pPr>
              <w:pStyle w:val="a4"/>
              <w:spacing w:after="0"/>
              <w:rPr>
                <w:sz w:val="16"/>
                <w:szCs w:val="16"/>
              </w:rPr>
            </w:pPr>
            <w:r w:rsidRPr="00A33613">
              <w:rPr>
                <w:color w:val="000000"/>
                <w:sz w:val="16"/>
                <w:szCs w:val="16"/>
              </w:rPr>
              <w:t xml:space="preserve">Глава </w:t>
            </w:r>
            <w:proofErr w:type="gramStart"/>
            <w:r w:rsidRPr="00A33613">
              <w:rPr>
                <w:color w:val="000000"/>
                <w:sz w:val="16"/>
                <w:szCs w:val="16"/>
              </w:rPr>
              <w:t>Галичского</w:t>
            </w:r>
            <w:proofErr w:type="gramEnd"/>
            <w:r w:rsidRPr="00A33613">
              <w:rPr>
                <w:color w:val="000000"/>
                <w:sz w:val="16"/>
                <w:szCs w:val="16"/>
              </w:rPr>
              <w:t xml:space="preserve"> </w:t>
            </w:r>
          </w:p>
          <w:p w:rsidR="00A33613" w:rsidRPr="00A33613" w:rsidRDefault="00A33613" w:rsidP="002D56D8">
            <w:pPr>
              <w:pStyle w:val="a4"/>
              <w:spacing w:after="6"/>
              <w:rPr>
                <w:sz w:val="16"/>
                <w:szCs w:val="16"/>
              </w:rPr>
            </w:pPr>
            <w:r w:rsidRPr="00A33613">
              <w:rPr>
                <w:color w:val="000000"/>
                <w:sz w:val="16"/>
                <w:szCs w:val="16"/>
              </w:rPr>
              <w:t xml:space="preserve">муниципального района </w:t>
            </w:r>
          </w:p>
          <w:p w:rsidR="00A33613" w:rsidRPr="00A33613" w:rsidRDefault="00A33613" w:rsidP="002D56D8">
            <w:pPr>
              <w:pStyle w:val="a4"/>
              <w:rPr>
                <w:sz w:val="16"/>
                <w:szCs w:val="16"/>
              </w:rPr>
            </w:pPr>
            <w:r w:rsidRPr="00A33613">
              <w:rPr>
                <w:color w:val="000000"/>
                <w:sz w:val="16"/>
                <w:szCs w:val="16"/>
              </w:rPr>
              <w:t xml:space="preserve">Костромской области </w:t>
            </w:r>
            <w:r w:rsidRPr="00A33613">
              <w:rPr>
                <w:color w:val="000000"/>
                <w:sz w:val="16"/>
                <w:szCs w:val="16"/>
              </w:rPr>
              <w:tab/>
            </w:r>
          </w:p>
          <w:p w:rsidR="00A33613" w:rsidRPr="00A33613" w:rsidRDefault="00A33613" w:rsidP="002D56D8">
            <w:pPr>
              <w:jc w:val="both"/>
              <w:rPr>
                <w:sz w:val="16"/>
                <w:szCs w:val="16"/>
              </w:rPr>
            </w:pPr>
            <w:r w:rsidRPr="00A33613">
              <w:rPr>
                <w:sz w:val="16"/>
                <w:szCs w:val="16"/>
              </w:rPr>
              <w:t>_________________А. Н. Потехин</w:t>
            </w:r>
          </w:p>
          <w:p w:rsidR="00A33613" w:rsidRPr="00A33613" w:rsidRDefault="00A33613" w:rsidP="002D56D8">
            <w:pPr>
              <w:ind w:firstLine="709"/>
              <w:jc w:val="both"/>
              <w:rPr>
                <w:color w:val="000000"/>
                <w:sz w:val="16"/>
                <w:szCs w:val="16"/>
              </w:rPr>
            </w:pPr>
          </w:p>
        </w:tc>
        <w:tc>
          <w:tcPr>
            <w:tcW w:w="4927" w:type="dxa"/>
            <w:shd w:val="clear" w:color="auto" w:fill="auto"/>
          </w:tcPr>
          <w:p w:rsidR="00A33613" w:rsidRPr="00A33613" w:rsidRDefault="00A33613" w:rsidP="002D56D8">
            <w:pPr>
              <w:pStyle w:val="a4"/>
              <w:spacing w:after="6"/>
              <w:jc w:val="right"/>
              <w:rPr>
                <w:sz w:val="16"/>
                <w:szCs w:val="16"/>
              </w:rPr>
            </w:pPr>
            <w:r w:rsidRPr="00A33613">
              <w:rPr>
                <w:color w:val="000000"/>
                <w:sz w:val="16"/>
                <w:szCs w:val="16"/>
              </w:rPr>
              <w:t>Председатель Собрания депутатов</w:t>
            </w:r>
          </w:p>
          <w:p w:rsidR="00A33613" w:rsidRPr="00A33613" w:rsidRDefault="00A33613" w:rsidP="002D56D8">
            <w:pPr>
              <w:pStyle w:val="a4"/>
              <w:spacing w:after="0"/>
              <w:jc w:val="right"/>
              <w:rPr>
                <w:sz w:val="16"/>
                <w:szCs w:val="16"/>
              </w:rPr>
            </w:pPr>
            <w:r w:rsidRPr="00A33613">
              <w:rPr>
                <w:color w:val="000000"/>
                <w:sz w:val="16"/>
                <w:szCs w:val="16"/>
              </w:rPr>
              <w:t>Галичского муниципального района</w:t>
            </w:r>
          </w:p>
          <w:p w:rsidR="00A33613" w:rsidRPr="00A33613" w:rsidRDefault="00A33613" w:rsidP="002D56D8">
            <w:pPr>
              <w:pStyle w:val="a4"/>
              <w:jc w:val="right"/>
              <w:rPr>
                <w:sz w:val="16"/>
                <w:szCs w:val="16"/>
              </w:rPr>
            </w:pPr>
            <w:r w:rsidRPr="00A33613">
              <w:rPr>
                <w:color w:val="000000"/>
                <w:sz w:val="16"/>
                <w:szCs w:val="16"/>
              </w:rPr>
              <w:t>Костромской области</w:t>
            </w:r>
          </w:p>
          <w:p w:rsidR="00A33613" w:rsidRPr="00A33613" w:rsidRDefault="00A33613" w:rsidP="002D56D8">
            <w:pPr>
              <w:pStyle w:val="a4"/>
              <w:rPr>
                <w:sz w:val="16"/>
                <w:szCs w:val="16"/>
              </w:rPr>
            </w:pPr>
            <w:r w:rsidRPr="00A33613">
              <w:rPr>
                <w:color w:val="000000"/>
                <w:sz w:val="16"/>
                <w:szCs w:val="16"/>
              </w:rPr>
              <w:t xml:space="preserve">       _____________  С. В. Мельникова </w:t>
            </w:r>
          </w:p>
        </w:tc>
      </w:tr>
    </w:tbl>
    <w:p w:rsidR="00A33613" w:rsidRPr="00A33613" w:rsidRDefault="00A33613" w:rsidP="00A33613">
      <w:pPr>
        <w:rPr>
          <w:sz w:val="16"/>
          <w:szCs w:val="16"/>
        </w:rPr>
      </w:pPr>
    </w:p>
    <w:p w:rsidR="00A33613" w:rsidRPr="00A33613" w:rsidRDefault="00A33613" w:rsidP="00A33613">
      <w:pPr>
        <w:rPr>
          <w:sz w:val="16"/>
          <w:szCs w:val="16"/>
        </w:rPr>
      </w:pPr>
      <w:r w:rsidRPr="00A33613">
        <w:rPr>
          <w:sz w:val="16"/>
          <w:szCs w:val="16"/>
        </w:rPr>
        <w:t>« 26» декабря 2019 года</w:t>
      </w:r>
    </w:p>
    <w:p w:rsidR="00A33613" w:rsidRPr="00A33613" w:rsidRDefault="00A33613" w:rsidP="00A33613">
      <w:pPr>
        <w:rPr>
          <w:sz w:val="16"/>
          <w:szCs w:val="16"/>
        </w:rPr>
      </w:pPr>
      <w:r w:rsidRPr="00A33613">
        <w:rPr>
          <w:sz w:val="16"/>
          <w:szCs w:val="16"/>
        </w:rPr>
        <w:t>№</w:t>
      </w:r>
      <w:r w:rsidRPr="00A33613">
        <w:rPr>
          <w:sz w:val="16"/>
          <w:szCs w:val="16"/>
          <w:u w:val="single"/>
        </w:rPr>
        <w:t>251</w:t>
      </w:r>
      <w:r w:rsidRPr="00A33613">
        <w:rPr>
          <w:sz w:val="16"/>
          <w:szCs w:val="16"/>
        </w:rPr>
        <w:t xml:space="preserve"> </w:t>
      </w:r>
    </w:p>
    <w:p w:rsidR="007D0030" w:rsidRPr="00A33613" w:rsidRDefault="007D0030" w:rsidP="007D0030">
      <w:pPr>
        <w:jc w:val="both"/>
        <w:rPr>
          <w:sz w:val="16"/>
          <w:szCs w:val="16"/>
        </w:rPr>
      </w:pPr>
    </w:p>
    <w:p w:rsidR="00A33613" w:rsidRDefault="00A33613" w:rsidP="00A33613">
      <w:pPr>
        <w:jc w:val="right"/>
      </w:pPr>
      <w:r>
        <w:rPr>
          <w:sz w:val="18"/>
          <w:szCs w:val="18"/>
        </w:rPr>
        <w:t xml:space="preserve">Приложение № 2  к решению </w:t>
      </w:r>
    </w:p>
    <w:p w:rsidR="00A33613" w:rsidRDefault="00A33613" w:rsidP="00A33613">
      <w:pPr>
        <w:jc w:val="right"/>
      </w:pPr>
      <w:r>
        <w:rPr>
          <w:sz w:val="18"/>
          <w:szCs w:val="18"/>
        </w:rPr>
        <w:t>Собрания депутатов муниципального района</w:t>
      </w:r>
    </w:p>
    <w:p w:rsidR="00A33613" w:rsidRDefault="00A33613" w:rsidP="00A33613">
      <w:pPr>
        <w:jc w:val="center"/>
      </w:pPr>
      <w:r>
        <w:rPr>
          <w:sz w:val="18"/>
          <w:szCs w:val="18"/>
        </w:rPr>
        <w:t xml:space="preserve">                                                                                                                                                                        от «26 » декабря 2019 года  № 25</w:t>
      </w:r>
      <w:r w:rsidR="0008570B">
        <w:rPr>
          <w:sz w:val="18"/>
          <w:szCs w:val="18"/>
        </w:rPr>
        <w:t>1</w:t>
      </w:r>
      <w:r>
        <w:rPr>
          <w:sz w:val="18"/>
          <w:szCs w:val="18"/>
        </w:rPr>
        <w:t xml:space="preserve">     </w:t>
      </w:r>
    </w:p>
    <w:p w:rsidR="00A33613" w:rsidRDefault="00A33613" w:rsidP="00A33613">
      <w:pPr>
        <w:pStyle w:val="1"/>
        <w:spacing w:before="12"/>
        <w:rPr>
          <w:sz w:val="24"/>
          <w:szCs w:val="24"/>
        </w:rPr>
      </w:pPr>
    </w:p>
    <w:p w:rsidR="00A33613" w:rsidRPr="00A33613" w:rsidRDefault="00A33613" w:rsidP="00A33613">
      <w:pPr>
        <w:pStyle w:val="1"/>
        <w:spacing w:before="12"/>
        <w:rPr>
          <w:sz w:val="16"/>
          <w:szCs w:val="16"/>
        </w:rPr>
      </w:pPr>
      <w:r w:rsidRPr="00A33613">
        <w:rPr>
          <w:sz w:val="16"/>
          <w:szCs w:val="16"/>
        </w:rPr>
        <w:t xml:space="preserve">Перечень главных администраторов доходов бюджета муниципального района </w:t>
      </w:r>
    </w:p>
    <w:p w:rsidR="00A33613" w:rsidRPr="00A33613" w:rsidRDefault="00A33613" w:rsidP="00A33613">
      <w:pPr>
        <w:pStyle w:val="1"/>
        <w:spacing w:before="12"/>
        <w:rPr>
          <w:sz w:val="16"/>
          <w:szCs w:val="16"/>
        </w:rPr>
      </w:pPr>
      <w:r w:rsidRPr="00A33613">
        <w:rPr>
          <w:sz w:val="16"/>
          <w:szCs w:val="16"/>
        </w:rPr>
        <w:t>и закрепляемые за ними виды (подвиды) доходов бюджета</w:t>
      </w:r>
    </w:p>
    <w:p w:rsidR="00A33613" w:rsidRDefault="00A33613" w:rsidP="00A33613">
      <w:pPr>
        <w:spacing w:before="12"/>
        <w:jc w:val="center"/>
      </w:pPr>
    </w:p>
    <w:tbl>
      <w:tblPr>
        <w:tblW w:w="0" w:type="auto"/>
        <w:tblInd w:w="-247" w:type="dxa"/>
        <w:tblLayout w:type="fixed"/>
        <w:tblLook w:val="0000"/>
      </w:tblPr>
      <w:tblGrid>
        <w:gridCol w:w="900"/>
        <w:gridCol w:w="2520"/>
        <w:gridCol w:w="7730"/>
      </w:tblGrid>
      <w:tr w:rsidR="00A33613" w:rsidRPr="00A33613" w:rsidTr="002D56D8">
        <w:trPr>
          <w:cantSplit/>
        </w:trPr>
        <w:tc>
          <w:tcPr>
            <w:tcW w:w="3420" w:type="dxa"/>
            <w:gridSpan w:val="2"/>
            <w:tcBorders>
              <w:top w:val="single" w:sz="4" w:space="0" w:color="000000"/>
              <w:left w:val="single" w:sz="4" w:space="0" w:color="000000"/>
              <w:bottom w:val="single" w:sz="4" w:space="0" w:color="000000"/>
            </w:tcBorders>
            <w:shd w:val="clear" w:color="auto" w:fill="auto"/>
            <w:vAlign w:val="center"/>
          </w:tcPr>
          <w:p w:rsidR="00A33613" w:rsidRPr="00A33613" w:rsidRDefault="00A33613" w:rsidP="002D56D8">
            <w:pPr>
              <w:jc w:val="center"/>
              <w:rPr>
                <w:sz w:val="16"/>
                <w:szCs w:val="16"/>
              </w:rPr>
            </w:pPr>
            <w:r w:rsidRPr="00A33613">
              <w:rPr>
                <w:b/>
                <w:sz w:val="16"/>
                <w:szCs w:val="16"/>
              </w:rPr>
              <w:t>Код бюджетной классификации Российской Федерации</w:t>
            </w:r>
          </w:p>
        </w:tc>
        <w:tc>
          <w:tcPr>
            <w:tcW w:w="77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33613" w:rsidRPr="00A33613" w:rsidRDefault="00A33613" w:rsidP="002D56D8">
            <w:pPr>
              <w:pStyle w:val="1"/>
              <w:rPr>
                <w:sz w:val="16"/>
                <w:szCs w:val="16"/>
              </w:rPr>
            </w:pPr>
            <w:r w:rsidRPr="00A33613">
              <w:rPr>
                <w:sz w:val="16"/>
                <w:szCs w:val="16"/>
              </w:rPr>
              <w:t>Наименование</w:t>
            </w:r>
          </w:p>
        </w:tc>
      </w:tr>
      <w:tr w:rsidR="00A33613" w:rsidRPr="00A33613" w:rsidTr="002D56D8">
        <w:trPr>
          <w:cantSplit/>
          <w:trHeight w:val="974"/>
        </w:trPr>
        <w:tc>
          <w:tcPr>
            <w:tcW w:w="900" w:type="dxa"/>
            <w:tcBorders>
              <w:top w:val="single" w:sz="4" w:space="0" w:color="000000"/>
              <w:left w:val="single" w:sz="4" w:space="0" w:color="000000"/>
              <w:bottom w:val="single" w:sz="4" w:space="0" w:color="000000"/>
            </w:tcBorders>
            <w:shd w:val="clear" w:color="auto" w:fill="auto"/>
            <w:vAlign w:val="center"/>
          </w:tcPr>
          <w:p w:rsidR="00A33613" w:rsidRPr="00A33613" w:rsidRDefault="00A33613" w:rsidP="002D56D8">
            <w:pPr>
              <w:jc w:val="center"/>
              <w:rPr>
                <w:sz w:val="16"/>
                <w:szCs w:val="16"/>
              </w:rPr>
            </w:pPr>
            <w:r w:rsidRPr="00A33613">
              <w:rPr>
                <w:b/>
                <w:bCs/>
                <w:sz w:val="16"/>
                <w:szCs w:val="16"/>
              </w:rPr>
              <w:t>главного администратора</w:t>
            </w:r>
          </w:p>
        </w:tc>
        <w:tc>
          <w:tcPr>
            <w:tcW w:w="2520" w:type="dxa"/>
            <w:tcBorders>
              <w:top w:val="single" w:sz="4" w:space="0" w:color="000000"/>
              <w:left w:val="single" w:sz="4" w:space="0" w:color="000000"/>
              <w:bottom w:val="single" w:sz="4" w:space="0" w:color="000000"/>
            </w:tcBorders>
            <w:shd w:val="clear" w:color="auto" w:fill="auto"/>
            <w:vAlign w:val="center"/>
          </w:tcPr>
          <w:p w:rsidR="00A33613" w:rsidRPr="00A33613" w:rsidRDefault="00A33613" w:rsidP="002D56D8">
            <w:pPr>
              <w:pStyle w:val="1"/>
              <w:rPr>
                <w:sz w:val="16"/>
                <w:szCs w:val="16"/>
              </w:rPr>
            </w:pPr>
            <w:r w:rsidRPr="00A33613">
              <w:rPr>
                <w:sz w:val="16"/>
                <w:szCs w:val="16"/>
              </w:rPr>
              <w:t>доходов муниципального района</w:t>
            </w:r>
          </w:p>
        </w:tc>
        <w:tc>
          <w:tcPr>
            <w:tcW w:w="7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33613" w:rsidRPr="00A33613" w:rsidRDefault="00A33613" w:rsidP="002D56D8">
            <w:pPr>
              <w:snapToGrid w:val="0"/>
              <w:jc w:val="center"/>
              <w:rPr>
                <w:b/>
                <w:bCs/>
                <w:sz w:val="16"/>
                <w:szCs w:val="16"/>
              </w:rPr>
            </w:pPr>
          </w:p>
        </w:tc>
      </w:tr>
      <w:tr w:rsidR="00A33613" w:rsidRPr="00A33613" w:rsidTr="002D56D8">
        <w:trPr>
          <w:trHeight w:val="239"/>
        </w:trPr>
        <w:tc>
          <w:tcPr>
            <w:tcW w:w="900" w:type="dxa"/>
            <w:tcBorders>
              <w:top w:val="single" w:sz="4" w:space="0" w:color="000000"/>
              <w:left w:val="single" w:sz="4" w:space="0" w:color="000000"/>
              <w:bottom w:val="single" w:sz="4" w:space="0" w:color="000000"/>
            </w:tcBorders>
            <w:shd w:val="clear" w:color="auto" w:fill="auto"/>
            <w:vAlign w:val="center"/>
          </w:tcPr>
          <w:p w:rsidR="00A33613" w:rsidRPr="00A33613" w:rsidRDefault="00A33613" w:rsidP="002D56D8">
            <w:pPr>
              <w:jc w:val="center"/>
              <w:rPr>
                <w:sz w:val="16"/>
                <w:szCs w:val="16"/>
              </w:rPr>
            </w:pPr>
            <w:r w:rsidRPr="00A33613">
              <w:rPr>
                <w:b/>
                <w:sz w:val="16"/>
                <w:szCs w:val="16"/>
              </w:rPr>
              <w:t>901</w:t>
            </w:r>
          </w:p>
        </w:tc>
        <w:tc>
          <w:tcPr>
            <w:tcW w:w="2520" w:type="dxa"/>
            <w:tcBorders>
              <w:top w:val="single" w:sz="4" w:space="0" w:color="000000"/>
              <w:left w:val="single" w:sz="4" w:space="0" w:color="000000"/>
              <w:bottom w:val="single" w:sz="4" w:space="0" w:color="000000"/>
            </w:tcBorders>
            <w:shd w:val="clear" w:color="auto" w:fill="auto"/>
            <w:vAlign w:val="center"/>
          </w:tcPr>
          <w:p w:rsidR="00A33613" w:rsidRPr="00A33613" w:rsidRDefault="00A33613" w:rsidP="002D56D8">
            <w:pPr>
              <w:snapToGrid w:val="0"/>
              <w:jc w:val="center"/>
              <w:rPr>
                <w:b/>
                <w:sz w:val="16"/>
                <w:szCs w:val="16"/>
              </w:rPr>
            </w:pPr>
          </w:p>
        </w:tc>
        <w:tc>
          <w:tcPr>
            <w:tcW w:w="7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3613" w:rsidRPr="00A33613" w:rsidRDefault="00A33613" w:rsidP="002D56D8">
            <w:pPr>
              <w:jc w:val="center"/>
              <w:rPr>
                <w:sz w:val="16"/>
                <w:szCs w:val="16"/>
              </w:rPr>
            </w:pPr>
            <w:r w:rsidRPr="00A33613">
              <w:rPr>
                <w:b/>
                <w:sz w:val="16"/>
                <w:szCs w:val="16"/>
              </w:rPr>
              <w:t>Администрация Галичского муниципального района</w:t>
            </w:r>
          </w:p>
          <w:p w:rsidR="00A33613" w:rsidRPr="00A33613" w:rsidRDefault="00A33613" w:rsidP="002D56D8">
            <w:pPr>
              <w:jc w:val="center"/>
              <w:rPr>
                <w:sz w:val="16"/>
                <w:szCs w:val="16"/>
              </w:rPr>
            </w:pPr>
            <w:r w:rsidRPr="00A33613">
              <w:rPr>
                <w:b/>
                <w:sz w:val="16"/>
                <w:szCs w:val="16"/>
              </w:rPr>
              <w:t xml:space="preserve"> Костромской области</w:t>
            </w:r>
          </w:p>
        </w:tc>
      </w:tr>
      <w:tr w:rsidR="00A33613" w:rsidRPr="00A33613" w:rsidTr="002D56D8">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b/>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jc w:val="both"/>
              <w:rPr>
                <w:sz w:val="16"/>
                <w:szCs w:val="16"/>
              </w:rPr>
            </w:pPr>
          </w:p>
          <w:p w:rsidR="00A33613" w:rsidRPr="00A33613" w:rsidRDefault="00A33613" w:rsidP="002D56D8">
            <w:pPr>
              <w:snapToGrid w:val="0"/>
              <w:jc w:val="both"/>
              <w:rPr>
                <w:sz w:val="16"/>
                <w:szCs w:val="16"/>
              </w:rPr>
            </w:pPr>
          </w:p>
          <w:p w:rsidR="00A33613" w:rsidRPr="00A33613" w:rsidRDefault="00A33613" w:rsidP="002D56D8">
            <w:pPr>
              <w:jc w:val="both"/>
              <w:rPr>
                <w:sz w:val="16"/>
                <w:szCs w:val="16"/>
              </w:rPr>
            </w:pPr>
            <w:r w:rsidRPr="00A33613">
              <w:rPr>
                <w:sz w:val="16"/>
                <w:szCs w:val="16"/>
              </w:rPr>
              <w:t>1 08 07150 011000 110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rPr>
                <w:sz w:val="16"/>
                <w:szCs w:val="16"/>
              </w:rPr>
            </w:pPr>
            <w:proofErr w:type="gramStart"/>
            <w:r w:rsidRPr="00A33613">
              <w:rPr>
                <w:sz w:val="16"/>
                <w:szCs w:val="16"/>
              </w:rPr>
              <w:t>Государственная пошлина за выдачу разрешения на установку рекламной конструкции (сумма платежа (перерасчеты, недоимка и задолженность по соответствующему платежу, в том числе по отмененному)</w:t>
            </w:r>
            <w:proofErr w:type="gramEnd"/>
          </w:p>
        </w:tc>
      </w:tr>
      <w:tr w:rsidR="00A33613" w:rsidRPr="00A33613" w:rsidTr="002D56D8">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b/>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1 08 07150 01 4000 110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rPr>
                <w:sz w:val="16"/>
                <w:szCs w:val="16"/>
              </w:rPr>
            </w:pPr>
            <w:proofErr w:type="gramStart"/>
            <w:r w:rsidRPr="00A33613">
              <w:rPr>
                <w:sz w:val="16"/>
                <w:szCs w:val="16"/>
              </w:rPr>
              <w:t>Государственная пошлина за выдачу разрешения на установку рекламной конструкции (сумма платежа (прочие поступления)</w:t>
            </w:r>
            <w:proofErr w:type="gramEnd"/>
          </w:p>
        </w:tc>
      </w:tr>
      <w:tr w:rsidR="00A33613" w:rsidRPr="00A33613" w:rsidTr="002D56D8">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1 08 07174 01 1000 110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rPr>
                <w:sz w:val="16"/>
                <w:szCs w:val="16"/>
              </w:rPr>
            </w:pPr>
            <w:proofErr w:type="gramStart"/>
            <w:r w:rsidRPr="00A33613">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 (сумма платежа (перерасчеты, недоимка и задолженность по соответствующему платежу, в том числе по отмененному)</w:t>
            </w:r>
            <w:proofErr w:type="gramEnd"/>
          </w:p>
        </w:tc>
      </w:tr>
      <w:tr w:rsidR="00A33613" w:rsidRPr="00A33613" w:rsidTr="002D56D8">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1 08 07174 01 4000 110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rPr>
                <w:sz w:val="16"/>
                <w:szCs w:val="16"/>
              </w:rPr>
            </w:pPr>
            <w:r w:rsidRPr="00A33613">
              <w:rPr>
                <w:sz w:val="16"/>
                <w:szCs w:val="16"/>
              </w:rPr>
              <w:t>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муниципальных районов (прочие поступления)</w:t>
            </w:r>
          </w:p>
        </w:tc>
      </w:tr>
      <w:tr w:rsidR="00A33613" w:rsidRPr="00A33613" w:rsidTr="002D56D8">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1 11 05013 05 0000 120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rPr>
                <w:sz w:val="16"/>
                <w:szCs w:val="16"/>
              </w:rPr>
            </w:pPr>
            <w:proofErr w:type="gramStart"/>
            <w:r w:rsidRPr="00A33613">
              <w:rPr>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A33613" w:rsidRPr="00A33613" w:rsidTr="002D56D8">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1 11 05075 05 0000 120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Доходы от сдачи в аренду имущества, составляющего казну муниципальных районов (за исключением земельных участков)</w:t>
            </w:r>
          </w:p>
        </w:tc>
      </w:tr>
      <w:tr w:rsidR="00A33613" w:rsidRPr="00A33613" w:rsidTr="002D56D8">
        <w:trPr>
          <w:trHeight w:val="266"/>
        </w:trPr>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1 11 09045 05 0000 120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1 13 01995 05 0000 130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 xml:space="preserve">Прочие доходы от оказания платных услуг (работ) получателями средств бюджетов муниципальных районов </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r w:rsidRPr="00A33613">
              <w:rPr>
                <w:sz w:val="16"/>
                <w:szCs w:val="16"/>
              </w:rPr>
              <w:t>1 13 02065 05 0000 130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Доходы, поступающие в порядке возмещения расходов, понесенных в связи с эксплуатацией имущества муниципальных районов</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1 14 02053 05 0000 410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1 14 02053 05 0000 440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1 14 06013 05 0000 430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1 15 02050 05 0000 140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Платежи, взимаемые органами местного самоуправления (организациями) муниципальных районов за выполнение определенных функций</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1 16 33050 05 0000 140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1 16 37040 05 0000 140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 xml:space="preserve">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w:t>
            </w:r>
            <w:r w:rsidRPr="00A33613">
              <w:rPr>
                <w:sz w:val="16"/>
                <w:szCs w:val="16"/>
              </w:rPr>
              <w:lastRenderedPageBreak/>
              <w:t>зачисляемые в бюджеты муниципальных районов</w:t>
            </w:r>
          </w:p>
        </w:tc>
      </w:tr>
      <w:tr w:rsidR="00A33613" w:rsidRPr="00A33613" w:rsidTr="002D56D8">
        <w:trPr>
          <w:trHeight w:val="459"/>
        </w:trPr>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lastRenderedPageBreak/>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1 16 90050 05 0000 140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поступления от денежных взысканий (штрафов) и иных сумм в возмещение ущерба, зачисляемые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 xml:space="preserve">901 </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2 02 20216 05 0000 150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 xml:space="preserve">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2 02 25567 05 0000 150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Субсидии бюджетам муниципальных районов на обеспечение устойчивого развития сельских территорий</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2 02 29999 05 0000 150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субсидии бюджетам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2 02 30024 05 0000 150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Субвенции бюджетам муниципальных районов на выполнение передаваемых полномочий субъектов Российской Федерации</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r w:rsidRPr="00A33613">
              <w:rPr>
                <w:sz w:val="16"/>
                <w:szCs w:val="16"/>
              </w:rPr>
              <w:t>2 02 35120 05 0000 150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2 02 40014 05 0000 150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2 04 05099 05 0000 150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от негосударственных организаций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2 07 05020 05 0000 150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2 07 05030 05 0000 150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в бюджеты муниципальных районов</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2 19 60010 05 0000 150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jc w:val="center"/>
              <w:rPr>
                <w:b/>
                <w:sz w:val="16"/>
                <w:szCs w:val="16"/>
              </w:rPr>
            </w:pPr>
          </w:p>
          <w:p w:rsidR="00A33613" w:rsidRPr="00A33613" w:rsidRDefault="00A33613" w:rsidP="002D56D8">
            <w:pPr>
              <w:jc w:val="center"/>
              <w:rPr>
                <w:sz w:val="16"/>
                <w:szCs w:val="16"/>
              </w:rPr>
            </w:pPr>
            <w:r w:rsidRPr="00A33613">
              <w:rPr>
                <w:b/>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rPr>
                <w:b/>
                <w:sz w:val="16"/>
                <w:szCs w:val="16"/>
              </w:rPr>
            </w:pP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center"/>
              <w:rPr>
                <w:sz w:val="16"/>
                <w:szCs w:val="16"/>
              </w:rPr>
            </w:pPr>
            <w:r w:rsidRPr="00A33613">
              <w:rPr>
                <w:b/>
                <w:bCs/>
                <w:sz w:val="16"/>
                <w:szCs w:val="16"/>
              </w:rPr>
              <w:t>Отдел сельского хозяйства администрации Галичского муниципального района Костромской области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bCs/>
                <w:sz w:val="16"/>
                <w:szCs w:val="16"/>
              </w:rPr>
            </w:pPr>
          </w:p>
          <w:p w:rsidR="00A33613" w:rsidRPr="00A33613" w:rsidRDefault="00A33613" w:rsidP="002D56D8">
            <w:pPr>
              <w:jc w:val="center"/>
              <w:rPr>
                <w:sz w:val="16"/>
                <w:szCs w:val="16"/>
              </w:rPr>
            </w:pPr>
            <w:r w:rsidRPr="00A33613">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2 02 30024 05 0000 150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Субвенции бюджетам муниципальных районов на выполнение передаваемых полномочий субъектов Российской Федерации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2 02 35542 05 0000 150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Субвенции бюджетам муниципальных районов на повышение продуктивности в молочном скотоводстве</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907</w:t>
            </w:r>
          </w:p>
        </w:tc>
        <w:tc>
          <w:tcPr>
            <w:tcW w:w="252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2 02 35543 05 0000 150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Субвенции бюджетам муниципальных районов на содействие достижению целевых показателей региональных программ развития агропромышленного комплекса</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b/>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rPr>
                <w:b/>
                <w:sz w:val="16"/>
                <w:szCs w:val="16"/>
              </w:rPr>
            </w:pP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center"/>
              <w:rPr>
                <w:sz w:val="16"/>
                <w:szCs w:val="16"/>
              </w:rPr>
            </w:pPr>
            <w:r w:rsidRPr="00A33613">
              <w:rPr>
                <w:b/>
                <w:bCs/>
                <w:sz w:val="16"/>
                <w:szCs w:val="16"/>
              </w:rPr>
              <w:t>Управление финансов администрации Галичского муниципального района Костромской области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1 11 02033 05 0000 120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bCs/>
                <w:sz w:val="16"/>
                <w:szCs w:val="16"/>
              </w:rPr>
              <w:t>Доходы от размещения временно свободных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bCs/>
                <w:sz w:val="16"/>
                <w:szCs w:val="16"/>
              </w:rPr>
            </w:pPr>
          </w:p>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1 11 03050 05 0000 120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Проценты, полученные от предоставления бюджетных кредитов внутри страны за счет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1 16 18050 05 0000 140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Денежные взыскания (штрафы) за нарушение бюджетного законодательства (в части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1 16 32000 05 0000 140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1 16 42050 05 0000 140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2 02 15001 05 0000 150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Дотации бюджетам муниципальных районов на выравнивание бюджетной обеспеченности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2 02 15002 05 0000 150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Дотации бюджетам муниципальных районов на поддержку мер по обеспечению сбалансированности бюджетов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2 02 19999 05 0000 150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дотации бюджетам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2 07 05020 05 0000 150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2 07 05030 05 0000 150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p>
          <w:p w:rsidR="00A33613" w:rsidRPr="00A33613" w:rsidRDefault="00A33613" w:rsidP="002D56D8">
            <w:pPr>
              <w:jc w:val="center"/>
              <w:rPr>
                <w:sz w:val="16"/>
                <w:szCs w:val="16"/>
              </w:rPr>
            </w:pPr>
          </w:p>
          <w:p w:rsidR="00A33613" w:rsidRPr="00A33613" w:rsidRDefault="00A33613" w:rsidP="002D56D8">
            <w:pPr>
              <w:jc w:val="center"/>
              <w:rPr>
                <w:sz w:val="16"/>
                <w:szCs w:val="16"/>
              </w:rPr>
            </w:pPr>
            <w:r w:rsidRPr="00A33613">
              <w:rPr>
                <w:sz w:val="16"/>
                <w:szCs w:val="16"/>
              </w:rPr>
              <w:t>909</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2 08 05000 05 0000 150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b/>
                <w:sz w:val="16"/>
                <w:szCs w:val="16"/>
              </w:rPr>
              <w:t xml:space="preserve">   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b/>
                <w:sz w:val="16"/>
                <w:szCs w:val="16"/>
              </w:rPr>
            </w:pP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center"/>
              <w:rPr>
                <w:sz w:val="16"/>
                <w:szCs w:val="16"/>
              </w:rPr>
            </w:pPr>
            <w:r w:rsidRPr="00A33613">
              <w:rPr>
                <w:b/>
                <w:sz w:val="16"/>
                <w:szCs w:val="16"/>
              </w:rPr>
              <w:t>Отдел образования администрации Галичского муниципального района Костромской области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1 13 01995 05 0000 130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 xml:space="preserve">Прочие доходы от оказания платных услуг (работ) получателями средств бюджетов муниципальных районов </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1 16 33050 05 0000 140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2 02 25097 05 0000 150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Субсидии бюджетам муниципальных районов на создание  общеобразовательных организациях, расположенных в сельской местности, условий для занятий физической культурой и спортом</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2 02 25169 05 0000 150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2 02 29999 05 0000 150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субсидии бюджетам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jc w:val="center"/>
              <w:rPr>
                <w:sz w:val="16"/>
                <w:szCs w:val="16"/>
              </w:rPr>
            </w:pPr>
          </w:p>
          <w:p w:rsidR="00A33613" w:rsidRPr="00A33613" w:rsidRDefault="00A33613" w:rsidP="002D56D8">
            <w:pPr>
              <w:jc w:val="center"/>
              <w:rPr>
                <w:sz w:val="16"/>
                <w:szCs w:val="16"/>
              </w:rPr>
            </w:pPr>
            <w:r w:rsidRPr="00A33613">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2 02 30024 05 0000 150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Субвенции бюджетам муниципальных районов на выполнение передаваемых полномочий субъектов Российской Федерации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 xml:space="preserve">2 03 05099 05 0000 150 </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от государственных (муниципальных) организаций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2 04 05099 05 0000 150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от негосударственных организаций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2 07 05020 05 0000 150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2 07 05030 05 0000 150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b/>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b/>
                <w:sz w:val="16"/>
                <w:szCs w:val="16"/>
              </w:rPr>
            </w:pP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center"/>
              <w:rPr>
                <w:sz w:val="16"/>
                <w:szCs w:val="16"/>
              </w:rPr>
            </w:pPr>
            <w:r w:rsidRPr="00A33613">
              <w:rPr>
                <w:b/>
                <w:sz w:val="16"/>
                <w:szCs w:val="16"/>
              </w:rPr>
              <w:t>Отдел по делам культуры, молодёжи и спорта администрации Галичского муниципального района Костромской области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r w:rsidRPr="00A33613">
              <w:rPr>
                <w:sz w:val="16"/>
                <w:szCs w:val="16"/>
              </w:rPr>
              <w:t>1 13 01995 05 0000 130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 xml:space="preserve">Прочие доходы от оказания платных услуг (работ) получателями средств бюджетов муниципальных районов </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1 14 02053 05 0000 440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lastRenderedPageBreak/>
              <w:t xml:space="preserve">Доходы от реализации иного имущества, находящегося в собственности муниципальных районов (за </w:t>
            </w:r>
            <w:r w:rsidRPr="00A33613">
              <w:rPr>
                <w:sz w:val="16"/>
                <w:szCs w:val="16"/>
              </w:rPr>
              <w:lastRenderedPageBreak/>
              <w:t>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lastRenderedPageBreak/>
              <w:t>911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1 16 33050 05 0000 140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202 25027 05 0000 150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Субсидии бюджетам муниципальных районов на реализацию мероприятий государственной программы Российской Федерации "Доступная среда" на 2011 - 2020 годы</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2 02 25467 05 0000 150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2 02 25519 05 0000 150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Субсидии бюджетам муниципальных районов на государственную поддержку отрасли культуры</w:t>
            </w:r>
          </w:p>
        </w:tc>
      </w:tr>
      <w:tr w:rsidR="00A33613" w:rsidRPr="00A33613" w:rsidTr="002D56D8">
        <w:tc>
          <w:tcPr>
            <w:tcW w:w="900" w:type="dxa"/>
            <w:tcBorders>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2 02 40014 05 0000 150</w:t>
            </w:r>
          </w:p>
        </w:tc>
        <w:tc>
          <w:tcPr>
            <w:tcW w:w="7730" w:type="dxa"/>
            <w:tcBorders>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2 03 05010 05 0000 150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Предоставление государственными (муниципальными) организациями грантов для получателей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 xml:space="preserve">2 03 05099 05 0000 150 </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от государственных (муниципальных) организаций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2 04 05099 05 0000 150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от негосударственных организаций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2 07 05020 05 0000 150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911</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2 07 05030 05 0000 150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безвозмездные поступления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b/>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b/>
                <w:sz w:val="16"/>
                <w:szCs w:val="16"/>
              </w:rPr>
            </w:pP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center"/>
              <w:rPr>
                <w:sz w:val="16"/>
                <w:szCs w:val="16"/>
              </w:rPr>
            </w:pPr>
            <w:r w:rsidRPr="00A33613">
              <w:rPr>
                <w:b/>
                <w:sz w:val="16"/>
                <w:szCs w:val="16"/>
              </w:rPr>
              <w:t xml:space="preserve">Контрольно-счётный орган муниципального образования </w:t>
            </w:r>
          </w:p>
          <w:p w:rsidR="00A33613" w:rsidRPr="00A33613" w:rsidRDefault="00A33613" w:rsidP="002D56D8">
            <w:pPr>
              <w:jc w:val="center"/>
              <w:rPr>
                <w:sz w:val="16"/>
                <w:szCs w:val="16"/>
              </w:rPr>
            </w:pPr>
            <w:r w:rsidRPr="00A33613">
              <w:rPr>
                <w:b/>
                <w:sz w:val="16"/>
                <w:szCs w:val="16"/>
              </w:rPr>
              <w:t>Галичский муниципальный район Костромской области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912</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sz w:val="16"/>
                <w:szCs w:val="16"/>
              </w:rPr>
            </w:pPr>
          </w:p>
          <w:p w:rsidR="00A33613" w:rsidRPr="00A33613" w:rsidRDefault="00A33613" w:rsidP="002D56D8">
            <w:pPr>
              <w:rPr>
                <w:sz w:val="16"/>
                <w:szCs w:val="16"/>
              </w:rPr>
            </w:pPr>
          </w:p>
          <w:p w:rsidR="00A33613" w:rsidRPr="00A33613" w:rsidRDefault="00A33613" w:rsidP="002D56D8">
            <w:pPr>
              <w:rPr>
                <w:sz w:val="16"/>
                <w:szCs w:val="16"/>
              </w:rPr>
            </w:pPr>
          </w:p>
          <w:p w:rsidR="00A33613" w:rsidRPr="00A33613" w:rsidRDefault="00A33613" w:rsidP="002D56D8">
            <w:pPr>
              <w:rPr>
                <w:sz w:val="16"/>
                <w:szCs w:val="16"/>
              </w:rPr>
            </w:pPr>
            <w:r w:rsidRPr="00A33613">
              <w:rPr>
                <w:sz w:val="16"/>
                <w:szCs w:val="16"/>
              </w:rPr>
              <w:t>2 02 40014 05 0000 150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b/>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snapToGrid w:val="0"/>
              <w:rPr>
                <w:b/>
                <w:sz w:val="16"/>
                <w:szCs w:val="16"/>
              </w:rPr>
            </w:pP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b/>
                <w:sz w:val="16"/>
                <w:szCs w:val="16"/>
              </w:rPr>
              <w:t>Доходы, закрепляемые за всеми администраторами (в пределах выполняемых ими полномочий)</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1 13 02995 05 0000 130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 xml:space="preserve">Прочие доходы от компенсации затрат бюджетов муниципальных районов </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1 16 23051 05 0000 140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A33613">
              <w:rPr>
                <w:sz w:val="16"/>
                <w:szCs w:val="16"/>
              </w:rPr>
              <w:t>выгодоприобретателями</w:t>
            </w:r>
            <w:proofErr w:type="spellEnd"/>
            <w:r w:rsidRPr="00A33613">
              <w:rPr>
                <w:sz w:val="16"/>
                <w:szCs w:val="16"/>
              </w:rPr>
              <w:t xml:space="preserve"> выступают получатели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1 16 23052 05 0000 140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 xml:space="preserve">Доходы от возмещения ущерба при возникновении  иных страховых случаев, когда </w:t>
            </w:r>
            <w:proofErr w:type="spellStart"/>
            <w:r w:rsidRPr="00A33613">
              <w:rPr>
                <w:sz w:val="16"/>
                <w:szCs w:val="16"/>
              </w:rPr>
              <w:t>выгодоприобретателями</w:t>
            </w:r>
            <w:proofErr w:type="spellEnd"/>
            <w:r w:rsidRPr="00A33613">
              <w:rPr>
                <w:sz w:val="16"/>
                <w:szCs w:val="16"/>
              </w:rPr>
              <w:t xml:space="preserve">  выступают получатели средств бюджетов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1 17 01050 05 0000180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rPr>
                <w:sz w:val="16"/>
                <w:szCs w:val="16"/>
              </w:rPr>
            </w:pPr>
            <w:r w:rsidRPr="00A33613">
              <w:rPr>
                <w:sz w:val="16"/>
                <w:szCs w:val="16"/>
              </w:rPr>
              <w:t>Невыясненные поступления, зачисляемые в бюджеты муниципальных районов</w:t>
            </w:r>
          </w:p>
        </w:tc>
      </w:tr>
      <w:tr w:rsidR="00A33613" w:rsidRPr="00A33613" w:rsidTr="002D56D8">
        <w:tc>
          <w:tcPr>
            <w:tcW w:w="90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jc w:val="center"/>
              <w:rPr>
                <w:sz w:val="16"/>
                <w:szCs w:val="16"/>
              </w:rPr>
            </w:pPr>
            <w:r w:rsidRPr="00A33613">
              <w:rPr>
                <w:sz w:val="16"/>
                <w:szCs w:val="16"/>
              </w:rPr>
              <w:t>000</w:t>
            </w:r>
          </w:p>
        </w:tc>
        <w:tc>
          <w:tcPr>
            <w:tcW w:w="2520" w:type="dxa"/>
            <w:tcBorders>
              <w:top w:val="single" w:sz="4" w:space="0" w:color="000000"/>
              <w:left w:val="single" w:sz="4" w:space="0" w:color="000000"/>
              <w:bottom w:val="single" w:sz="4" w:space="0" w:color="000000"/>
            </w:tcBorders>
            <w:shd w:val="clear" w:color="auto" w:fill="auto"/>
            <w:vAlign w:val="bottom"/>
          </w:tcPr>
          <w:p w:rsidR="00A33613" w:rsidRPr="00A33613" w:rsidRDefault="00A33613" w:rsidP="002D56D8">
            <w:pPr>
              <w:rPr>
                <w:sz w:val="16"/>
                <w:szCs w:val="16"/>
              </w:rPr>
            </w:pPr>
            <w:r w:rsidRPr="00A33613">
              <w:rPr>
                <w:sz w:val="16"/>
                <w:szCs w:val="16"/>
              </w:rPr>
              <w:t>1 17 05050 05 0000 180</w:t>
            </w:r>
          </w:p>
        </w:tc>
        <w:tc>
          <w:tcPr>
            <w:tcW w:w="7730" w:type="dxa"/>
            <w:tcBorders>
              <w:top w:val="single" w:sz="4" w:space="0" w:color="000000"/>
              <w:left w:val="single" w:sz="4" w:space="0" w:color="000000"/>
              <w:bottom w:val="single" w:sz="4" w:space="0" w:color="000000"/>
              <w:right w:val="single" w:sz="4" w:space="0" w:color="000000"/>
            </w:tcBorders>
            <w:shd w:val="clear" w:color="auto" w:fill="auto"/>
          </w:tcPr>
          <w:p w:rsidR="00A33613" w:rsidRPr="00A33613" w:rsidRDefault="00A33613" w:rsidP="002D56D8">
            <w:pPr>
              <w:jc w:val="both"/>
              <w:rPr>
                <w:sz w:val="16"/>
                <w:szCs w:val="16"/>
              </w:rPr>
            </w:pPr>
            <w:r w:rsidRPr="00A33613">
              <w:rPr>
                <w:sz w:val="16"/>
                <w:szCs w:val="16"/>
              </w:rPr>
              <w:t>Прочие неналоговые доходы бюджетов муниципальных районов</w:t>
            </w:r>
          </w:p>
        </w:tc>
      </w:tr>
    </w:tbl>
    <w:p w:rsidR="00A33613" w:rsidRDefault="00A33613" w:rsidP="00A33613"/>
    <w:p w:rsidR="0008570B" w:rsidRDefault="0008570B" w:rsidP="0008570B">
      <w:pPr>
        <w:jc w:val="right"/>
      </w:pPr>
      <w:r>
        <w:rPr>
          <w:sz w:val="18"/>
          <w:szCs w:val="18"/>
        </w:rPr>
        <w:t>Приложение № 4 к решению</w:t>
      </w:r>
    </w:p>
    <w:p w:rsidR="0008570B" w:rsidRDefault="0008570B" w:rsidP="0008570B">
      <w:pPr>
        <w:jc w:val="right"/>
      </w:pPr>
      <w:r>
        <w:rPr>
          <w:sz w:val="18"/>
          <w:szCs w:val="18"/>
        </w:rPr>
        <w:t>Собрания депутатов муниципального района</w:t>
      </w:r>
    </w:p>
    <w:p w:rsidR="0008570B" w:rsidRDefault="0008570B" w:rsidP="0008570B">
      <w:pPr>
        <w:jc w:val="center"/>
      </w:pPr>
      <w:r>
        <w:rPr>
          <w:sz w:val="18"/>
          <w:szCs w:val="18"/>
        </w:rPr>
        <w:t xml:space="preserve">                                                                                                                                                                            от «26» декабря 2019 года  № 251     </w:t>
      </w:r>
    </w:p>
    <w:p w:rsidR="0008570B" w:rsidRDefault="0008570B" w:rsidP="0008570B">
      <w:pPr>
        <w:jc w:val="center"/>
        <w:rPr>
          <w:sz w:val="22"/>
          <w:szCs w:val="22"/>
        </w:rPr>
      </w:pPr>
    </w:p>
    <w:p w:rsidR="0008570B" w:rsidRPr="0008570B" w:rsidRDefault="0008570B" w:rsidP="0008570B">
      <w:pPr>
        <w:jc w:val="center"/>
        <w:rPr>
          <w:b/>
          <w:sz w:val="16"/>
          <w:szCs w:val="16"/>
        </w:rPr>
      </w:pPr>
      <w:r w:rsidRPr="0008570B">
        <w:rPr>
          <w:b/>
          <w:sz w:val="16"/>
          <w:szCs w:val="16"/>
        </w:rPr>
        <w:t xml:space="preserve">      </w:t>
      </w:r>
      <w:r w:rsidRPr="0008570B">
        <w:rPr>
          <w:b/>
          <w:bCs/>
          <w:sz w:val="16"/>
          <w:szCs w:val="16"/>
        </w:rPr>
        <w:t>Объем поступлений доходов в бюджет</w:t>
      </w:r>
    </w:p>
    <w:p w:rsidR="0008570B" w:rsidRPr="0008570B" w:rsidRDefault="0008570B" w:rsidP="0008570B">
      <w:pPr>
        <w:pStyle w:val="1"/>
        <w:rPr>
          <w:b/>
          <w:sz w:val="16"/>
          <w:szCs w:val="16"/>
        </w:rPr>
      </w:pPr>
      <w:r w:rsidRPr="0008570B">
        <w:rPr>
          <w:b/>
          <w:sz w:val="16"/>
          <w:szCs w:val="16"/>
        </w:rPr>
        <w:t xml:space="preserve"> Галичского муниципального района на 2019 год</w:t>
      </w:r>
    </w:p>
    <w:p w:rsidR="0008570B" w:rsidRDefault="0008570B" w:rsidP="0008570B"/>
    <w:tbl>
      <w:tblPr>
        <w:tblW w:w="0" w:type="auto"/>
        <w:tblInd w:w="-5" w:type="dxa"/>
        <w:tblLook w:val="0000"/>
      </w:tblPr>
      <w:tblGrid>
        <w:gridCol w:w="1625"/>
        <w:gridCol w:w="7935"/>
        <w:gridCol w:w="1008"/>
      </w:tblGrid>
      <w:tr w:rsidR="0008570B" w:rsidRPr="0008570B" w:rsidTr="0008570B">
        <w:trPr>
          <w:cantSplit/>
          <w:trHeight w:val="461"/>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
                <w:bCs/>
                <w:sz w:val="16"/>
                <w:szCs w:val="16"/>
              </w:rPr>
              <w:t>Сумма, рублей</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a4"/>
              <w:rPr>
                <w:sz w:val="16"/>
                <w:szCs w:val="16"/>
              </w:rPr>
            </w:pPr>
            <w:r w:rsidRPr="0008570B">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1"/>
              <w:jc w:val="left"/>
              <w:rPr>
                <w:sz w:val="16"/>
                <w:szCs w:val="16"/>
              </w:rPr>
            </w:pPr>
            <w:r w:rsidRPr="0008570B">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
                <w:bCs/>
                <w:sz w:val="16"/>
                <w:szCs w:val="16"/>
              </w:rPr>
              <w:t>42141851</w:t>
            </w:r>
          </w:p>
        </w:tc>
      </w:tr>
      <w:tr w:rsidR="0008570B" w:rsidRPr="0008570B" w:rsidTr="0008570B">
        <w:trPr>
          <w:trHeight w:val="345"/>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1"/>
              <w:jc w:val="left"/>
              <w:rPr>
                <w:sz w:val="16"/>
                <w:szCs w:val="16"/>
              </w:rPr>
            </w:pPr>
            <w:r w:rsidRPr="0008570B">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
                <w:sz w:val="16"/>
                <w:szCs w:val="16"/>
              </w:rPr>
              <w:t>12838800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6"/>
              <w:rPr>
                <w:rFonts w:ascii="Times New Roman" w:hAnsi="Times New Roman"/>
                <w:sz w:val="16"/>
                <w:szCs w:val="16"/>
              </w:rPr>
            </w:pPr>
            <w:r w:rsidRPr="0008570B">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12838800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p>
          <w:p w:rsidR="0008570B" w:rsidRPr="0008570B" w:rsidRDefault="0008570B" w:rsidP="002D56D8">
            <w:pPr>
              <w:jc w:val="center"/>
              <w:rPr>
                <w:sz w:val="16"/>
                <w:szCs w:val="16"/>
              </w:rPr>
            </w:pPr>
          </w:p>
          <w:p w:rsidR="0008570B" w:rsidRPr="0008570B" w:rsidRDefault="0008570B" w:rsidP="002D56D8">
            <w:pPr>
              <w:jc w:val="center"/>
              <w:rPr>
                <w:sz w:val="16"/>
                <w:szCs w:val="16"/>
              </w:rPr>
            </w:pPr>
          </w:p>
          <w:p w:rsidR="0008570B" w:rsidRPr="0008570B" w:rsidRDefault="0008570B" w:rsidP="002D56D8">
            <w:pPr>
              <w:jc w:val="center"/>
              <w:rPr>
                <w:sz w:val="16"/>
                <w:szCs w:val="16"/>
              </w:rPr>
            </w:pPr>
            <w:r w:rsidRPr="0008570B">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6"/>
              <w:rPr>
                <w:rFonts w:ascii="Times New Roman" w:hAnsi="Times New Roman"/>
                <w:sz w:val="16"/>
                <w:szCs w:val="16"/>
              </w:rPr>
            </w:pPr>
            <w:r w:rsidRPr="0008570B">
              <w:rPr>
                <w:rFonts w:ascii="Times New Roman" w:hAnsi="Times New Roman"/>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08570B">
              <w:rPr>
                <w:rFonts w:ascii="Times New Roman" w:hAnsi="Times New Roman"/>
                <w:i/>
                <w:iCs/>
                <w:sz w:val="16"/>
                <w:szCs w:val="16"/>
                <w:vertAlign w:val="superscript"/>
              </w:rPr>
              <w:t xml:space="preserve">1 </w:t>
            </w:r>
            <w:r w:rsidRPr="0008570B">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12407100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 xml:space="preserve">  </w:t>
            </w:r>
          </w:p>
          <w:p w:rsidR="0008570B" w:rsidRPr="0008570B" w:rsidRDefault="0008570B" w:rsidP="002D56D8">
            <w:pPr>
              <w:rPr>
                <w:color w:val="000000"/>
                <w:sz w:val="16"/>
                <w:szCs w:val="16"/>
              </w:rPr>
            </w:pPr>
          </w:p>
          <w:p w:rsidR="0008570B" w:rsidRPr="0008570B" w:rsidRDefault="0008570B" w:rsidP="002D56D8">
            <w:pPr>
              <w:rPr>
                <w:color w:val="000000"/>
                <w:sz w:val="16"/>
                <w:szCs w:val="16"/>
              </w:rPr>
            </w:pPr>
          </w:p>
          <w:p w:rsidR="0008570B" w:rsidRPr="0008570B" w:rsidRDefault="0008570B" w:rsidP="002D56D8">
            <w:pPr>
              <w:rPr>
                <w:color w:val="000000"/>
                <w:sz w:val="16"/>
                <w:szCs w:val="16"/>
              </w:rPr>
            </w:pPr>
          </w:p>
          <w:p w:rsidR="0008570B" w:rsidRPr="0008570B" w:rsidRDefault="0008570B" w:rsidP="002D56D8">
            <w:pPr>
              <w:rPr>
                <w:color w:val="000000"/>
                <w:sz w:val="16"/>
                <w:szCs w:val="16"/>
              </w:rPr>
            </w:pPr>
          </w:p>
          <w:p w:rsidR="0008570B" w:rsidRPr="0008570B" w:rsidRDefault="0008570B" w:rsidP="002D56D8">
            <w:pPr>
              <w:rPr>
                <w:sz w:val="16"/>
                <w:szCs w:val="16"/>
              </w:rPr>
            </w:pPr>
            <w:r w:rsidRPr="0008570B">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800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195400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08570B">
              <w:rPr>
                <w:color w:val="000000"/>
                <w:sz w:val="16"/>
                <w:szCs w:val="16"/>
                <w:vertAlign w:val="superscript"/>
              </w:rPr>
              <w:t>1</w:t>
            </w:r>
            <w:r w:rsidRPr="0008570B">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235500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
                <w:sz w:val="16"/>
                <w:szCs w:val="16"/>
              </w:rPr>
              <w:t>8707100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8707100</w:t>
            </w:r>
          </w:p>
        </w:tc>
      </w:tr>
      <w:tr w:rsidR="0008570B" w:rsidRPr="0008570B" w:rsidTr="0008570B">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lastRenderedPageBreak/>
              <w:t>1 03 02230 01 0000 110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tabs>
                <w:tab w:val="center" w:pos="525"/>
              </w:tabs>
              <w:jc w:val="center"/>
              <w:rPr>
                <w:sz w:val="16"/>
                <w:szCs w:val="16"/>
              </w:rPr>
            </w:pPr>
            <w:r w:rsidRPr="0008570B">
              <w:rPr>
                <w:sz w:val="16"/>
                <w:szCs w:val="16"/>
              </w:rPr>
              <w:t>3954000</w:t>
            </w:r>
          </w:p>
        </w:tc>
      </w:tr>
      <w:tr w:rsidR="0008570B" w:rsidRPr="0008570B" w:rsidTr="0008570B">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tabs>
                <w:tab w:val="center" w:pos="525"/>
              </w:tabs>
              <w:jc w:val="center"/>
              <w:rPr>
                <w:sz w:val="16"/>
                <w:szCs w:val="16"/>
              </w:rPr>
            </w:pPr>
            <w:r w:rsidRPr="0008570B">
              <w:rPr>
                <w:sz w:val="16"/>
                <w:szCs w:val="16"/>
              </w:rPr>
              <w:t>3954000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уплаты акцизов на моторные масла для дизельных и (или) карбюраторных (</w:t>
            </w:r>
            <w:proofErr w:type="spellStart"/>
            <w:r w:rsidRPr="0008570B">
              <w:rPr>
                <w:color w:val="000000"/>
                <w:sz w:val="16"/>
                <w:szCs w:val="16"/>
              </w:rPr>
              <w:t>инжекторных</w:t>
            </w:r>
            <w:proofErr w:type="spellEnd"/>
            <w:r w:rsidRPr="0008570B">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29000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уплаты акцизов на моторные масла для дизельных и (или) карбюраторных (</w:t>
            </w:r>
            <w:proofErr w:type="spellStart"/>
            <w:r w:rsidRPr="0008570B">
              <w:rPr>
                <w:color w:val="000000"/>
                <w:sz w:val="16"/>
                <w:szCs w:val="16"/>
              </w:rPr>
              <w:t>инжекторных</w:t>
            </w:r>
            <w:proofErr w:type="spellEnd"/>
            <w:r w:rsidRPr="0008570B">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29000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5292400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5292400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-568300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1 03 02261 01 0000 110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-568300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4"/>
              <w:rPr>
                <w:sz w:val="16"/>
                <w:szCs w:val="16"/>
              </w:rPr>
            </w:pPr>
            <w:r w:rsidRPr="0008570B">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
                <w:bCs/>
                <w:sz w:val="16"/>
                <w:szCs w:val="16"/>
              </w:rPr>
              <w:t>8042211</w:t>
            </w:r>
          </w:p>
        </w:tc>
      </w:tr>
      <w:tr w:rsidR="0008570B" w:rsidRPr="0008570B" w:rsidTr="0008570B">
        <w:trPr>
          <w:trHeight w:val="523"/>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
                <w:bCs/>
                <w:iCs/>
                <w:color w:val="000000"/>
                <w:sz w:val="16"/>
                <w:szCs w:val="16"/>
              </w:rPr>
            </w:pPr>
          </w:p>
          <w:p w:rsidR="0008570B" w:rsidRPr="0008570B" w:rsidRDefault="0008570B" w:rsidP="002D56D8">
            <w:pPr>
              <w:jc w:val="center"/>
              <w:rPr>
                <w:sz w:val="16"/>
                <w:szCs w:val="16"/>
              </w:rPr>
            </w:pPr>
            <w:r w:rsidRPr="0008570B">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Cs/>
                <w:sz w:val="16"/>
                <w:szCs w:val="16"/>
              </w:rPr>
              <w:t>3303211</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Cs/>
                <w:color w:val="000000"/>
                <w:sz w:val="16"/>
                <w:szCs w:val="16"/>
              </w:rPr>
            </w:pPr>
          </w:p>
          <w:p w:rsidR="0008570B" w:rsidRPr="0008570B" w:rsidRDefault="0008570B" w:rsidP="002D56D8">
            <w:pPr>
              <w:jc w:val="center"/>
              <w:rPr>
                <w:sz w:val="16"/>
                <w:szCs w:val="16"/>
              </w:rPr>
            </w:pPr>
            <w:r w:rsidRPr="0008570B">
              <w:rPr>
                <w:color w:val="000000"/>
                <w:sz w:val="16"/>
                <w:szCs w:val="16"/>
              </w:rPr>
              <w:t>1 05 01010 01 0000 110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Cs/>
                <w:sz w:val="16"/>
                <w:szCs w:val="16"/>
              </w:rPr>
              <w:t>2525500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Cs/>
                <w:color w:val="000000"/>
                <w:sz w:val="16"/>
                <w:szCs w:val="16"/>
              </w:rPr>
            </w:pPr>
          </w:p>
          <w:p w:rsidR="0008570B" w:rsidRPr="0008570B" w:rsidRDefault="0008570B" w:rsidP="002D56D8">
            <w:pPr>
              <w:jc w:val="center"/>
              <w:rPr>
                <w:sz w:val="16"/>
                <w:szCs w:val="16"/>
              </w:rPr>
            </w:pPr>
            <w:r w:rsidRPr="0008570B">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Cs/>
                <w:sz w:val="16"/>
                <w:szCs w:val="16"/>
              </w:rPr>
              <w:t>2525500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Cs/>
                <w:iCs/>
                <w:color w:val="000000"/>
                <w:sz w:val="16"/>
                <w:szCs w:val="16"/>
              </w:rPr>
            </w:pPr>
          </w:p>
          <w:p w:rsidR="0008570B" w:rsidRPr="0008570B" w:rsidRDefault="0008570B" w:rsidP="002D56D8">
            <w:pPr>
              <w:jc w:val="center"/>
              <w:rPr>
                <w:sz w:val="16"/>
                <w:szCs w:val="16"/>
              </w:rPr>
            </w:pPr>
            <w:r w:rsidRPr="0008570B">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Cs/>
                <w:sz w:val="16"/>
                <w:szCs w:val="16"/>
              </w:rPr>
              <w:t>777700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Cs/>
                <w:color w:val="000000"/>
                <w:sz w:val="16"/>
                <w:szCs w:val="16"/>
              </w:rPr>
            </w:pPr>
          </w:p>
          <w:p w:rsidR="0008570B" w:rsidRPr="0008570B" w:rsidRDefault="0008570B" w:rsidP="002D56D8">
            <w:pPr>
              <w:jc w:val="center"/>
              <w:rPr>
                <w:sz w:val="16"/>
                <w:szCs w:val="16"/>
              </w:rPr>
            </w:pPr>
            <w:r w:rsidRPr="0008570B">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Cs/>
                <w:sz w:val="16"/>
                <w:szCs w:val="16"/>
              </w:rPr>
              <w:t>777700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1 05 01050 01 0000 110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11</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1760000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1760000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2979000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2979000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sz w:val="16"/>
                <w:szCs w:val="16"/>
                <w:lang w:eastAsia="ru-RU"/>
              </w:rPr>
              <w:t>1 08 00000 00 0000 000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
                <w:sz w:val="16"/>
                <w:szCs w:val="16"/>
              </w:rPr>
              <w:t>10000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10000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10000</w:t>
            </w:r>
          </w:p>
        </w:tc>
      </w:tr>
      <w:tr w:rsidR="0008570B" w:rsidRPr="0008570B" w:rsidTr="0008570B">
        <w:trPr>
          <w:trHeight w:val="769"/>
        </w:trPr>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bCs/>
                <w:color w:val="000000"/>
                <w:sz w:val="16"/>
                <w:szCs w:val="16"/>
              </w:rPr>
              <w:t xml:space="preserve"> </w:t>
            </w:r>
          </w:p>
          <w:p w:rsidR="0008570B" w:rsidRPr="0008570B" w:rsidRDefault="0008570B" w:rsidP="002D56D8">
            <w:pPr>
              <w:jc w:val="center"/>
              <w:rPr>
                <w:b/>
                <w:bCs/>
                <w:color w:val="000000"/>
                <w:sz w:val="16"/>
                <w:szCs w:val="16"/>
              </w:rPr>
            </w:pPr>
          </w:p>
          <w:p w:rsidR="0008570B" w:rsidRPr="0008570B" w:rsidRDefault="0008570B" w:rsidP="002D56D8">
            <w:pPr>
              <w:jc w:val="center"/>
              <w:rPr>
                <w:sz w:val="16"/>
                <w:szCs w:val="16"/>
              </w:rPr>
            </w:pPr>
            <w:r w:rsidRPr="0008570B">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
                <w:bCs/>
                <w:sz w:val="16"/>
                <w:szCs w:val="16"/>
              </w:rPr>
              <w:t>2988800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
                <w:bCs/>
                <w:color w:val="000000"/>
                <w:sz w:val="16"/>
                <w:szCs w:val="16"/>
              </w:rPr>
            </w:pPr>
          </w:p>
          <w:p w:rsidR="0008570B" w:rsidRPr="0008570B" w:rsidRDefault="0008570B" w:rsidP="002D56D8">
            <w:pPr>
              <w:jc w:val="center"/>
              <w:rPr>
                <w:b/>
                <w:bCs/>
                <w:color w:val="000000"/>
                <w:sz w:val="16"/>
                <w:szCs w:val="16"/>
              </w:rPr>
            </w:pPr>
          </w:p>
          <w:p w:rsidR="0008570B" w:rsidRPr="0008570B" w:rsidRDefault="0008570B" w:rsidP="002D56D8">
            <w:pPr>
              <w:jc w:val="center"/>
              <w:rPr>
                <w:b/>
                <w:bCs/>
                <w:color w:val="000000"/>
                <w:sz w:val="16"/>
                <w:szCs w:val="16"/>
              </w:rPr>
            </w:pPr>
          </w:p>
          <w:p w:rsidR="0008570B" w:rsidRPr="0008570B" w:rsidRDefault="0008570B" w:rsidP="002D56D8">
            <w:pPr>
              <w:jc w:val="center"/>
              <w:rPr>
                <w:b/>
                <w:bCs/>
                <w:color w:val="000000"/>
                <w:sz w:val="16"/>
                <w:szCs w:val="16"/>
              </w:rPr>
            </w:pPr>
          </w:p>
          <w:p w:rsidR="0008570B" w:rsidRPr="0008570B" w:rsidRDefault="0008570B" w:rsidP="002D56D8">
            <w:pPr>
              <w:jc w:val="center"/>
              <w:rPr>
                <w:sz w:val="16"/>
                <w:szCs w:val="16"/>
              </w:rPr>
            </w:pPr>
            <w:r w:rsidRPr="0008570B">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210"/>
              <w:jc w:val="both"/>
              <w:rPr>
                <w:rFonts w:ascii="Times New Roman" w:hAnsi="Times New Roman"/>
                <w:sz w:val="16"/>
                <w:szCs w:val="16"/>
              </w:rPr>
            </w:pPr>
            <w:r w:rsidRPr="0008570B">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2988800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highlight w:val="yellow"/>
              </w:rPr>
            </w:pPr>
          </w:p>
          <w:p w:rsidR="0008570B" w:rsidRPr="0008570B" w:rsidRDefault="0008570B" w:rsidP="002D56D8">
            <w:pPr>
              <w:jc w:val="center"/>
              <w:rPr>
                <w:color w:val="000000"/>
                <w:sz w:val="16"/>
                <w:szCs w:val="16"/>
                <w:highlight w:val="yellow"/>
              </w:rPr>
            </w:pPr>
          </w:p>
          <w:p w:rsidR="0008570B" w:rsidRPr="0008570B" w:rsidRDefault="0008570B" w:rsidP="002D56D8">
            <w:pPr>
              <w:jc w:val="center"/>
              <w:rPr>
                <w:color w:val="000000"/>
                <w:sz w:val="16"/>
                <w:szCs w:val="16"/>
                <w:highlight w:val="yellow"/>
              </w:rPr>
            </w:pPr>
          </w:p>
          <w:p w:rsidR="0008570B" w:rsidRPr="0008570B" w:rsidRDefault="0008570B" w:rsidP="002D56D8">
            <w:pPr>
              <w:jc w:val="center"/>
              <w:rPr>
                <w:sz w:val="16"/>
                <w:szCs w:val="16"/>
              </w:rPr>
            </w:pPr>
            <w:r w:rsidRPr="0008570B">
              <w:rPr>
                <w:color w:val="000000"/>
                <w:sz w:val="16"/>
                <w:szCs w:val="16"/>
              </w:rPr>
              <w:t xml:space="preserve">1 11 05010 00 0000 </w:t>
            </w:r>
            <w:r w:rsidRPr="0008570B">
              <w:rPr>
                <w:color w:val="000000"/>
                <w:sz w:val="16"/>
                <w:szCs w:val="16"/>
              </w:rPr>
              <w:lastRenderedPageBreak/>
              <w:t>120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210"/>
              <w:jc w:val="both"/>
              <w:rPr>
                <w:rFonts w:ascii="Times New Roman" w:hAnsi="Times New Roman"/>
                <w:sz w:val="16"/>
                <w:szCs w:val="16"/>
              </w:rPr>
            </w:pPr>
            <w:r w:rsidRPr="0008570B">
              <w:rPr>
                <w:rFonts w:ascii="Times New Roman" w:hAnsi="Times New Roman"/>
                <w:sz w:val="16"/>
                <w:szCs w:val="16"/>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2945500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210"/>
              <w:jc w:val="both"/>
              <w:rPr>
                <w:rFonts w:ascii="Times New Roman" w:hAnsi="Times New Roman"/>
                <w:sz w:val="16"/>
                <w:szCs w:val="16"/>
              </w:rPr>
            </w:pPr>
            <w:proofErr w:type="gramStart"/>
            <w:r w:rsidRPr="0008570B">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2945500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43300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43300</w:t>
            </w:r>
          </w:p>
        </w:tc>
      </w:tr>
      <w:tr w:rsidR="0008570B" w:rsidRPr="0008570B" w:rsidTr="0008570B">
        <w:trPr>
          <w:trHeight w:val="240"/>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4"/>
              <w:jc w:val="both"/>
              <w:rPr>
                <w:sz w:val="16"/>
                <w:szCs w:val="16"/>
              </w:rPr>
            </w:pPr>
            <w:r w:rsidRPr="0008570B">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b/>
                <w:bCs/>
                <w:sz w:val="16"/>
                <w:szCs w:val="16"/>
              </w:rPr>
              <w:t>817000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817000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sz w:val="16"/>
                <w:szCs w:val="16"/>
              </w:rPr>
              <w:t>392000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425000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69000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356000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
                <w:bCs/>
                <w:color w:val="000000"/>
                <w:sz w:val="16"/>
                <w:szCs w:val="16"/>
              </w:rPr>
            </w:pPr>
          </w:p>
          <w:p w:rsidR="0008570B" w:rsidRPr="0008570B" w:rsidRDefault="0008570B" w:rsidP="002D56D8">
            <w:pPr>
              <w:jc w:val="center"/>
              <w:rPr>
                <w:sz w:val="16"/>
                <w:szCs w:val="16"/>
              </w:rPr>
            </w:pPr>
            <w:r w:rsidRPr="0008570B">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4"/>
              <w:rPr>
                <w:sz w:val="16"/>
                <w:szCs w:val="16"/>
              </w:rPr>
            </w:pPr>
            <w:r w:rsidRPr="0008570B">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b/>
                <w:bCs/>
                <w:sz w:val="16"/>
                <w:szCs w:val="16"/>
              </w:rPr>
            </w:pPr>
          </w:p>
          <w:p w:rsidR="0008570B" w:rsidRPr="0008570B" w:rsidRDefault="0008570B" w:rsidP="002D56D8">
            <w:pPr>
              <w:tabs>
                <w:tab w:val="center" w:pos="525"/>
              </w:tabs>
              <w:jc w:val="center"/>
              <w:rPr>
                <w:sz w:val="16"/>
                <w:szCs w:val="16"/>
              </w:rPr>
            </w:pPr>
            <w:r w:rsidRPr="0008570B">
              <w:rPr>
                <w:b/>
                <w:sz w:val="16"/>
                <w:szCs w:val="16"/>
              </w:rPr>
              <w:t>6862130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6813008</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6813008</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highlight w:val="red"/>
              </w:rPr>
            </w:pPr>
          </w:p>
          <w:p w:rsidR="0008570B" w:rsidRPr="0008570B" w:rsidRDefault="0008570B" w:rsidP="002D56D8">
            <w:pPr>
              <w:jc w:val="center"/>
              <w:rPr>
                <w:sz w:val="16"/>
                <w:szCs w:val="16"/>
              </w:rPr>
            </w:pPr>
            <w:r w:rsidRPr="0008570B">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sz w:val="16"/>
                <w:szCs w:val="16"/>
              </w:rPr>
              <w:t>6813008</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49122</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1 13 02060 00 0000 130</w:t>
            </w:r>
          </w:p>
        </w:tc>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both"/>
              <w:rPr>
                <w:sz w:val="16"/>
                <w:szCs w:val="16"/>
              </w:rPr>
            </w:pPr>
            <w:r w:rsidRPr="0008570B">
              <w:rPr>
                <w:color w:val="000000"/>
                <w:sz w:val="16"/>
                <w:szCs w:val="16"/>
              </w:rPr>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8800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1 13 02065 05 0000 130</w:t>
            </w:r>
          </w:p>
        </w:tc>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both"/>
              <w:rPr>
                <w:sz w:val="16"/>
                <w:szCs w:val="16"/>
              </w:rPr>
            </w:pPr>
            <w:r w:rsidRPr="0008570B">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8800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 xml:space="preserve">1 13 02990 00 0000 130 </w:t>
            </w:r>
          </w:p>
        </w:tc>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both"/>
              <w:rPr>
                <w:sz w:val="16"/>
                <w:szCs w:val="16"/>
              </w:rPr>
            </w:pPr>
            <w:r w:rsidRPr="0008570B">
              <w:rPr>
                <w:color w:val="000000"/>
                <w:sz w:val="16"/>
                <w:szCs w:val="16"/>
              </w:rPr>
              <w:t>Прочие 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40322</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1 13 02995 05 0000 130</w:t>
            </w:r>
          </w:p>
        </w:tc>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both"/>
              <w:rPr>
                <w:sz w:val="16"/>
                <w:szCs w:val="16"/>
              </w:rPr>
            </w:pPr>
            <w:r w:rsidRPr="0008570B">
              <w:rPr>
                <w:color w:val="000000"/>
                <w:sz w:val="16"/>
                <w:szCs w:val="16"/>
              </w:rPr>
              <w:t>Прочие доходы от компенсации затрат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40322</w:t>
            </w:r>
          </w:p>
        </w:tc>
      </w:tr>
      <w:tr w:rsidR="0008570B" w:rsidRPr="0008570B" w:rsidTr="0008570B">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4"/>
              <w:rPr>
                <w:sz w:val="16"/>
                <w:szCs w:val="16"/>
              </w:rPr>
            </w:pPr>
            <w:r w:rsidRPr="0008570B">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b/>
                <w:bCs/>
                <w:sz w:val="16"/>
                <w:szCs w:val="16"/>
              </w:rPr>
            </w:pPr>
          </w:p>
          <w:p w:rsidR="0008570B" w:rsidRPr="0008570B" w:rsidRDefault="0008570B" w:rsidP="002D56D8">
            <w:pPr>
              <w:jc w:val="center"/>
              <w:rPr>
                <w:sz w:val="16"/>
                <w:szCs w:val="16"/>
              </w:rPr>
            </w:pPr>
            <w:r w:rsidRPr="0008570B">
              <w:rPr>
                <w:b/>
                <w:bCs/>
                <w:sz w:val="16"/>
                <w:szCs w:val="16"/>
              </w:rPr>
              <w:t>938910</w:t>
            </w:r>
          </w:p>
        </w:tc>
      </w:tr>
      <w:tr w:rsidR="0008570B" w:rsidRPr="0008570B" w:rsidTr="0008570B">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snapToGrid w:val="0"/>
              <w:jc w:val="center"/>
              <w:rPr>
                <w:b/>
                <w:bCs/>
                <w:color w:val="000000"/>
                <w:sz w:val="16"/>
                <w:szCs w:val="16"/>
              </w:rPr>
            </w:pPr>
          </w:p>
          <w:p w:rsidR="0008570B" w:rsidRPr="0008570B" w:rsidRDefault="0008570B" w:rsidP="002D56D8">
            <w:pPr>
              <w:rPr>
                <w:b/>
                <w:bCs/>
                <w:color w:val="000000"/>
                <w:sz w:val="16"/>
                <w:szCs w:val="16"/>
              </w:rPr>
            </w:pPr>
          </w:p>
          <w:p w:rsidR="0008570B" w:rsidRPr="0008570B" w:rsidRDefault="0008570B" w:rsidP="002D56D8">
            <w:pPr>
              <w:jc w:val="center"/>
              <w:rPr>
                <w:sz w:val="16"/>
                <w:szCs w:val="16"/>
              </w:rPr>
            </w:pPr>
            <w:r w:rsidRPr="0008570B">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bCs/>
                <w:sz w:val="16"/>
                <w:szCs w:val="16"/>
              </w:rPr>
              <w:t>19910</w:t>
            </w:r>
          </w:p>
        </w:tc>
      </w:tr>
      <w:tr w:rsidR="0008570B" w:rsidRPr="0008570B" w:rsidTr="0008570B">
        <w:trPr>
          <w:trHeight w:val="499"/>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snapToGrid w:val="0"/>
              <w:jc w:val="center"/>
              <w:rPr>
                <w:bCs/>
                <w:sz w:val="16"/>
                <w:szCs w:val="16"/>
              </w:rPr>
            </w:pPr>
          </w:p>
          <w:p w:rsidR="0008570B" w:rsidRPr="0008570B" w:rsidRDefault="0008570B" w:rsidP="002D56D8">
            <w:pPr>
              <w:jc w:val="center"/>
              <w:rPr>
                <w:bCs/>
                <w:sz w:val="16"/>
                <w:szCs w:val="16"/>
              </w:rPr>
            </w:pPr>
          </w:p>
          <w:p w:rsidR="0008570B" w:rsidRPr="0008570B" w:rsidRDefault="0008570B" w:rsidP="002D56D8">
            <w:pPr>
              <w:jc w:val="center"/>
              <w:rPr>
                <w:bCs/>
                <w:sz w:val="16"/>
                <w:szCs w:val="16"/>
              </w:rPr>
            </w:pPr>
          </w:p>
          <w:p w:rsidR="0008570B" w:rsidRPr="0008570B" w:rsidRDefault="0008570B" w:rsidP="002D56D8">
            <w:pPr>
              <w:jc w:val="center"/>
              <w:rPr>
                <w:bCs/>
                <w:sz w:val="16"/>
                <w:szCs w:val="16"/>
              </w:rPr>
            </w:pPr>
          </w:p>
          <w:p w:rsidR="0008570B" w:rsidRPr="0008570B" w:rsidRDefault="0008570B" w:rsidP="002D56D8">
            <w:pPr>
              <w:jc w:val="center"/>
              <w:rPr>
                <w:sz w:val="16"/>
                <w:szCs w:val="16"/>
              </w:rPr>
            </w:pPr>
            <w:r w:rsidRPr="0008570B">
              <w:rPr>
                <w:sz w:val="16"/>
                <w:szCs w:val="16"/>
              </w:rPr>
              <w:t>1 14 02050 05 0000 440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 xml:space="preserve">Доходы от реализации имущества, находящегося в собственности муниципальных районов </w:t>
            </w:r>
            <w:r w:rsidRPr="0008570B">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08570B">
              <w:rPr>
                <w:sz w:val="16"/>
                <w:szCs w:val="16"/>
              </w:rPr>
              <w:t xml:space="preserve"> в части реализации материальных запасов по указанному имуществу</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bCs/>
                <w:sz w:val="16"/>
                <w:szCs w:val="16"/>
              </w:rPr>
              <w:t>19910</w:t>
            </w:r>
          </w:p>
        </w:tc>
      </w:tr>
      <w:tr w:rsidR="0008570B" w:rsidRPr="0008570B" w:rsidTr="0008570B">
        <w:trPr>
          <w:trHeight w:val="499"/>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snapToGrid w:val="0"/>
              <w:jc w:val="center"/>
              <w:rPr>
                <w:bCs/>
                <w:color w:val="000000"/>
                <w:sz w:val="16"/>
                <w:szCs w:val="16"/>
              </w:rPr>
            </w:pPr>
          </w:p>
          <w:p w:rsidR="0008570B" w:rsidRPr="0008570B" w:rsidRDefault="0008570B" w:rsidP="002D56D8">
            <w:pPr>
              <w:jc w:val="center"/>
              <w:rPr>
                <w:bCs/>
                <w:color w:val="000000"/>
                <w:sz w:val="16"/>
                <w:szCs w:val="16"/>
              </w:rPr>
            </w:pPr>
          </w:p>
          <w:p w:rsidR="0008570B" w:rsidRPr="0008570B" w:rsidRDefault="0008570B" w:rsidP="002D56D8">
            <w:pPr>
              <w:jc w:val="center"/>
              <w:rPr>
                <w:bCs/>
                <w:color w:val="000000"/>
                <w:sz w:val="16"/>
                <w:szCs w:val="16"/>
              </w:rPr>
            </w:pPr>
          </w:p>
          <w:p w:rsidR="0008570B" w:rsidRPr="0008570B" w:rsidRDefault="0008570B" w:rsidP="002D56D8">
            <w:pPr>
              <w:jc w:val="center"/>
              <w:rPr>
                <w:bCs/>
                <w:color w:val="000000"/>
                <w:sz w:val="16"/>
                <w:szCs w:val="16"/>
              </w:rPr>
            </w:pPr>
          </w:p>
          <w:p w:rsidR="0008570B" w:rsidRPr="0008570B" w:rsidRDefault="0008570B" w:rsidP="002D56D8">
            <w:pPr>
              <w:jc w:val="center"/>
              <w:rPr>
                <w:sz w:val="16"/>
                <w:szCs w:val="16"/>
              </w:rPr>
            </w:pPr>
            <w:r w:rsidRPr="0008570B">
              <w:rPr>
                <w:color w:val="000000"/>
                <w:sz w:val="16"/>
                <w:szCs w:val="16"/>
              </w:rPr>
              <w:t>1 14 02053 05 0000 440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bCs/>
                <w:sz w:val="16"/>
                <w:szCs w:val="16"/>
              </w:rPr>
              <w:t>19910</w:t>
            </w:r>
          </w:p>
        </w:tc>
      </w:tr>
      <w:tr w:rsidR="0008570B" w:rsidRPr="0008570B" w:rsidTr="0008570B">
        <w:trPr>
          <w:trHeight w:val="499"/>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1 14 06000 00 0000 430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rPr>
                <w:sz w:val="16"/>
                <w:szCs w:val="16"/>
              </w:rPr>
            </w:pPr>
          </w:p>
          <w:p w:rsidR="0008570B" w:rsidRPr="0008570B" w:rsidRDefault="0008570B" w:rsidP="002D56D8">
            <w:pPr>
              <w:jc w:val="center"/>
              <w:rPr>
                <w:sz w:val="16"/>
                <w:szCs w:val="16"/>
              </w:rPr>
            </w:pPr>
            <w:r w:rsidRPr="0008570B">
              <w:rPr>
                <w:sz w:val="16"/>
                <w:szCs w:val="16"/>
              </w:rPr>
              <w:t>919000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sz w:val="16"/>
                <w:szCs w:val="16"/>
              </w:rPr>
              <w:t>919000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sz w:val="16"/>
                <w:szCs w:val="16"/>
              </w:rPr>
              <w:t>919000</w:t>
            </w:r>
          </w:p>
        </w:tc>
      </w:tr>
      <w:tr w:rsidR="0008570B" w:rsidRPr="0008570B" w:rsidTr="0008570B">
        <w:trPr>
          <w:trHeight w:val="218"/>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4"/>
              <w:rPr>
                <w:sz w:val="16"/>
                <w:szCs w:val="16"/>
              </w:rPr>
            </w:pPr>
            <w:r w:rsidRPr="0008570B">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tabs>
                <w:tab w:val="center" w:pos="526"/>
              </w:tabs>
              <w:jc w:val="center"/>
              <w:rPr>
                <w:sz w:val="16"/>
                <w:szCs w:val="16"/>
              </w:rPr>
            </w:pPr>
            <w:r w:rsidRPr="0008570B">
              <w:rPr>
                <w:b/>
                <w:bCs/>
                <w:sz w:val="16"/>
                <w:szCs w:val="16"/>
              </w:rPr>
              <w:t>936900</w:t>
            </w:r>
          </w:p>
        </w:tc>
      </w:tr>
      <w:tr w:rsidR="0008570B" w:rsidRPr="0008570B" w:rsidTr="0008570B">
        <w:trPr>
          <w:trHeight w:val="306"/>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
                <w:bCs/>
                <w:color w:val="000000"/>
                <w:sz w:val="16"/>
                <w:szCs w:val="16"/>
              </w:rPr>
            </w:pPr>
          </w:p>
          <w:p w:rsidR="0008570B" w:rsidRPr="0008570B" w:rsidRDefault="0008570B" w:rsidP="002D56D8">
            <w:pPr>
              <w:jc w:val="center"/>
              <w:rPr>
                <w:sz w:val="16"/>
                <w:szCs w:val="16"/>
              </w:rPr>
            </w:pPr>
            <w:r w:rsidRPr="0008570B">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4"/>
              <w:jc w:val="both"/>
              <w:rPr>
                <w:sz w:val="16"/>
                <w:szCs w:val="16"/>
              </w:rPr>
            </w:pPr>
            <w:r w:rsidRPr="0008570B">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21300</w:t>
            </w:r>
          </w:p>
        </w:tc>
      </w:tr>
      <w:tr w:rsidR="0008570B" w:rsidRPr="0008570B" w:rsidTr="0008570B">
        <w:trPr>
          <w:trHeight w:val="767"/>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rPr>
                <w:color w:val="000000"/>
                <w:sz w:val="16"/>
                <w:szCs w:val="16"/>
              </w:rPr>
            </w:pPr>
          </w:p>
          <w:p w:rsidR="0008570B" w:rsidRPr="0008570B" w:rsidRDefault="0008570B" w:rsidP="002D56D8">
            <w:pPr>
              <w:rPr>
                <w:color w:val="000000"/>
                <w:sz w:val="16"/>
                <w:szCs w:val="16"/>
              </w:rPr>
            </w:pPr>
          </w:p>
          <w:p w:rsidR="0008570B" w:rsidRPr="0008570B" w:rsidRDefault="0008570B" w:rsidP="002D56D8">
            <w:pPr>
              <w:jc w:val="center"/>
              <w:rPr>
                <w:sz w:val="16"/>
                <w:szCs w:val="16"/>
              </w:rPr>
            </w:pPr>
            <w:r w:rsidRPr="0008570B">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4"/>
              <w:jc w:val="both"/>
              <w:rPr>
                <w:sz w:val="16"/>
                <w:szCs w:val="16"/>
              </w:rPr>
            </w:pPr>
            <w:r w:rsidRPr="0008570B">
              <w:rPr>
                <w:b/>
                <w:bCs/>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08570B">
              <w:rPr>
                <w:b/>
                <w:bCs/>
                <w:sz w:val="16"/>
                <w:szCs w:val="16"/>
                <w:vertAlign w:val="superscript"/>
              </w:rPr>
              <w:t xml:space="preserve"> </w:t>
            </w:r>
            <w:r w:rsidRPr="0008570B">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sz w:val="16"/>
                <w:szCs w:val="16"/>
              </w:rPr>
            </w:pPr>
          </w:p>
          <w:p w:rsidR="0008570B" w:rsidRPr="0008570B" w:rsidRDefault="0008570B" w:rsidP="002D56D8">
            <w:pPr>
              <w:jc w:val="center"/>
              <w:rPr>
                <w:sz w:val="16"/>
                <w:szCs w:val="16"/>
              </w:rPr>
            </w:pPr>
          </w:p>
          <w:p w:rsidR="0008570B" w:rsidRPr="0008570B" w:rsidRDefault="0008570B" w:rsidP="002D56D8">
            <w:pPr>
              <w:jc w:val="center"/>
              <w:rPr>
                <w:sz w:val="16"/>
                <w:szCs w:val="16"/>
              </w:rPr>
            </w:pPr>
            <w:r w:rsidRPr="0008570B">
              <w:rPr>
                <w:sz w:val="16"/>
                <w:szCs w:val="16"/>
              </w:rPr>
              <w:t>20800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sz w:val="16"/>
                <w:szCs w:val="16"/>
              </w:rPr>
              <w:t>500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sz w:val="16"/>
                <w:szCs w:val="16"/>
              </w:rPr>
              <w:t>7600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sz w:val="16"/>
                <w:szCs w:val="16"/>
              </w:rPr>
              <w:t>7600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pStyle w:val="50"/>
              <w:jc w:val="both"/>
              <w:rPr>
                <w:rFonts w:ascii="Times New Roman" w:hAnsi="Times New Roman"/>
                <w:sz w:val="16"/>
                <w:szCs w:val="16"/>
              </w:rPr>
            </w:pPr>
            <w:r w:rsidRPr="0008570B">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861000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08570B" w:rsidRPr="0008570B" w:rsidRDefault="0008570B" w:rsidP="002D56D8">
            <w:pPr>
              <w:pStyle w:val="50"/>
              <w:jc w:val="both"/>
              <w:rPr>
                <w:rFonts w:ascii="Times New Roman" w:hAnsi="Times New Roman"/>
                <w:sz w:val="16"/>
                <w:szCs w:val="16"/>
              </w:rPr>
            </w:pPr>
            <w:r w:rsidRPr="0008570B">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08570B" w:rsidRPr="0008570B" w:rsidRDefault="0008570B" w:rsidP="002D56D8">
            <w:pPr>
              <w:snapToGrid w:val="0"/>
              <w:jc w:val="center"/>
              <w:rPr>
                <w:sz w:val="16"/>
                <w:szCs w:val="16"/>
              </w:rPr>
            </w:pPr>
          </w:p>
          <w:p w:rsidR="0008570B" w:rsidRPr="0008570B" w:rsidRDefault="0008570B" w:rsidP="002D56D8">
            <w:pPr>
              <w:jc w:val="center"/>
              <w:rPr>
                <w:sz w:val="16"/>
                <w:szCs w:val="16"/>
              </w:rPr>
            </w:pPr>
            <w:r w:rsidRPr="0008570B">
              <w:rPr>
                <w:sz w:val="16"/>
                <w:szCs w:val="16"/>
              </w:rPr>
              <w:t>861000</w:t>
            </w:r>
          </w:p>
        </w:tc>
      </w:tr>
      <w:tr w:rsidR="0008570B" w:rsidRPr="0008570B" w:rsidTr="0008570B">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08570B" w:rsidRPr="0008570B" w:rsidRDefault="0008570B" w:rsidP="002D56D8">
            <w:pPr>
              <w:pStyle w:val="50"/>
              <w:jc w:val="both"/>
              <w:rPr>
                <w:rFonts w:ascii="Times New Roman" w:hAnsi="Times New Roman"/>
                <w:sz w:val="16"/>
                <w:szCs w:val="16"/>
              </w:rPr>
            </w:pPr>
            <w:r w:rsidRPr="0008570B">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47000</w:t>
            </w:r>
          </w:p>
        </w:tc>
      </w:tr>
      <w:tr w:rsidR="0008570B" w:rsidRPr="0008570B" w:rsidTr="0008570B">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47000</w:t>
            </w:r>
          </w:p>
        </w:tc>
      </w:tr>
      <w:tr w:rsidR="0008570B" w:rsidRPr="0008570B" w:rsidTr="0008570B">
        <w:trPr>
          <w:trHeight w:val="298"/>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b/>
                <w:color w:val="000000"/>
                <w:sz w:val="16"/>
                <w:szCs w:val="16"/>
              </w:rPr>
              <w:t>2 00 00000 00 0000 000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b/>
                <w:sz w:val="16"/>
                <w:szCs w:val="16"/>
              </w:rPr>
              <w:t>189850936</w:t>
            </w:r>
          </w:p>
        </w:tc>
      </w:tr>
      <w:tr w:rsidR="0008570B" w:rsidRPr="0008570B" w:rsidTr="0008570B">
        <w:trPr>
          <w:trHeight w:val="450"/>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
                <w:color w:val="000000"/>
                <w:sz w:val="16"/>
                <w:szCs w:val="16"/>
                <w:highlight w:val="yellow"/>
              </w:rPr>
            </w:pPr>
          </w:p>
          <w:p w:rsidR="0008570B" w:rsidRPr="0008570B" w:rsidRDefault="0008570B" w:rsidP="002D56D8">
            <w:pPr>
              <w:jc w:val="center"/>
              <w:rPr>
                <w:sz w:val="16"/>
                <w:szCs w:val="16"/>
              </w:rPr>
            </w:pPr>
            <w:r w:rsidRPr="0008570B">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b/>
                <w:sz w:val="16"/>
                <w:szCs w:val="16"/>
              </w:rPr>
              <w:t>174987229</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both"/>
              <w:rPr>
                <w:sz w:val="16"/>
                <w:szCs w:val="16"/>
              </w:rPr>
            </w:pPr>
            <w:r w:rsidRPr="0008570B">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79289730</w:t>
            </w:r>
          </w:p>
        </w:tc>
      </w:tr>
      <w:tr w:rsidR="0008570B" w:rsidRPr="0008570B" w:rsidTr="0008570B">
        <w:trPr>
          <w:trHeight w:val="270"/>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28814000</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28814000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47798000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47798000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2 02 19999 00 0000 150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Прочие дотации</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highlight w:val="white"/>
              </w:rPr>
              <w:t>2677730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2 02 19999 05 0000 150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Прочие дотации бюджетам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highlight w:val="white"/>
              </w:rPr>
              <w:t>2677730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9218631</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2500000</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p>
          <w:p w:rsidR="0008570B" w:rsidRPr="0008570B" w:rsidRDefault="0008570B" w:rsidP="002D56D8">
            <w:pPr>
              <w:snapToGrid w:val="0"/>
              <w:jc w:val="center"/>
              <w:rPr>
                <w:sz w:val="16"/>
                <w:szCs w:val="16"/>
              </w:rPr>
            </w:pPr>
            <w:r w:rsidRPr="0008570B">
              <w:rPr>
                <w:sz w:val="16"/>
                <w:szCs w:val="16"/>
              </w:rPr>
              <w:t>2500000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2 02 25097 00 0000 150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767100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2 02 25097 05 0000 150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767100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2 02 25169 00 0000 150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1602409</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2 02 25169 05 0000 150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1602409</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736845</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736845</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t>2 02 25519 00 0000 150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both"/>
              <w:rPr>
                <w:sz w:val="16"/>
                <w:szCs w:val="16"/>
              </w:rPr>
            </w:pPr>
            <w:r w:rsidRPr="0008570B">
              <w:rPr>
                <w:color w:val="000000"/>
                <w:sz w:val="16"/>
                <w:szCs w:val="16"/>
              </w:rPr>
              <w:t>Субсидии бюджетам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82050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sz w:val="16"/>
                <w:szCs w:val="16"/>
              </w:rPr>
            </w:pPr>
            <w:r w:rsidRPr="0008570B">
              <w:rPr>
                <w:color w:val="000000"/>
                <w:sz w:val="16"/>
                <w:szCs w:val="16"/>
              </w:rPr>
              <w:lastRenderedPageBreak/>
              <w:t>2 02 25519 05 0000 150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both"/>
              <w:rPr>
                <w:sz w:val="16"/>
                <w:szCs w:val="16"/>
              </w:rPr>
            </w:pPr>
            <w:r w:rsidRPr="0008570B">
              <w:rPr>
                <w:color w:val="000000"/>
                <w:sz w:val="16"/>
                <w:szCs w:val="16"/>
              </w:rPr>
              <w:t>Субсидии бюджетам муниципальных районов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82050</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2 02 25567 00 0000 150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Субсидии бюджетам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1013774</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2 02 25567 05 0000 150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Субсидии бюджетам муниципальных районов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1013774</w:t>
            </w:r>
          </w:p>
        </w:tc>
      </w:tr>
      <w:tr w:rsidR="0008570B" w:rsidRPr="0008570B" w:rsidTr="0008570B">
        <w:trPr>
          <w:trHeight w:val="334"/>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2516453</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2516453</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08570B" w:rsidRPr="0008570B" w:rsidRDefault="0008570B" w:rsidP="002D56D8">
            <w:pPr>
              <w:jc w:val="center"/>
              <w:rPr>
                <w:sz w:val="16"/>
                <w:szCs w:val="16"/>
              </w:rPr>
            </w:pPr>
            <w:r w:rsidRPr="0008570B">
              <w:rPr>
                <w:sz w:val="16"/>
                <w:szCs w:val="16"/>
              </w:rPr>
              <w:t>86032215</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79915489</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79915489</w:t>
            </w:r>
          </w:p>
        </w:tc>
      </w:tr>
      <w:tr w:rsidR="0008570B" w:rsidRPr="0008570B" w:rsidTr="0008570B">
        <w:trPr>
          <w:trHeight w:val="334"/>
        </w:trPr>
        <w:tc>
          <w:tcPr>
            <w:tcW w:w="0" w:type="auto"/>
            <w:tcBorders>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highlight w:val="yellow"/>
              </w:rPr>
            </w:pPr>
          </w:p>
          <w:p w:rsidR="0008570B" w:rsidRPr="0008570B" w:rsidRDefault="0008570B" w:rsidP="002D56D8">
            <w:pPr>
              <w:jc w:val="center"/>
              <w:rPr>
                <w:sz w:val="16"/>
                <w:szCs w:val="16"/>
              </w:rPr>
            </w:pPr>
            <w:r w:rsidRPr="0008570B">
              <w:rPr>
                <w:color w:val="000000"/>
                <w:sz w:val="16"/>
                <w:szCs w:val="16"/>
              </w:rPr>
              <w:t>2 02 35542 00 0000 150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6116726</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jc w:val="both"/>
              <w:rPr>
                <w:sz w:val="16"/>
                <w:szCs w:val="16"/>
              </w:rPr>
            </w:pPr>
            <w:r w:rsidRPr="0008570B">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6116726</w:t>
            </w:r>
          </w:p>
        </w:tc>
      </w:tr>
      <w:tr w:rsidR="0008570B" w:rsidRPr="0008570B" w:rsidTr="0008570B">
        <w:trPr>
          <w:trHeight w:val="271"/>
        </w:trPr>
        <w:tc>
          <w:tcPr>
            <w:tcW w:w="0" w:type="auto"/>
            <w:tcBorders>
              <w:left w:val="single" w:sz="4" w:space="0" w:color="000000"/>
              <w:bottom w:val="single" w:sz="4" w:space="0" w:color="000000"/>
            </w:tcBorders>
            <w:shd w:val="clear" w:color="auto" w:fill="auto"/>
          </w:tcPr>
          <w:p w:rsidR="0008570B" w:rsidRPr="0008570B" w:rsidRDefault="0008570B" w:rsidP="002D56D8">
            <w:pPr>
              <w:jc w:val="center"/>
              <w:rPr>
                <w:sz w:val="16"/>
                <w:szCs w:val="16"/>
              </w:rPr>
            </w:pPr>
            <w:r w:rsidRPr="0008570B">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446653</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snapToGrid w:val="0"/>
              <w:jc w:val="center"/>
              <w:rPr>
                <w:color w:val="000000"/>
                <w:sz w:val="16"/>
                <w:szCs w:val="16"/>
                <w:highlight w:val="red"/>
              </w:rPr>
            </w:pPr>
          </w:p>
          <w:p w:rsidR="0008570B" w:rsidRPr="0008570B" w:rsidRDefault="0008570B" w:rsidP="002D56D8">
            <w:pPr>
              <w:jc w:val="center"/>
              <w:rPr>
                <w:color w:val="000000"/>
                <w:sz w:val="16"/>
                <w:szCs w:val="16"/>
                <w:highlight w:val="red"/>
              </w:rPr>
            </w:pPr>
          </w:p>
          <w:p w:rsidR="0008570B" w:rsidRPr="0008570B" w:rsidRDefault="0008570B" w:rsidP="002D56D8">
            <w:pPr>
              <w:jc w:val="center"/>
              <w:rPr>
                <w:sz w:val="16"/>
                <w:szCs w:val="16"/>
              </w:rPr>
            </w:pPr>
            <w:r w:rsidRPr="0008570B">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446653</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rPr>
                <w:sz w:val="16"/>
                <w:szCs w:val="16"/>
              </w:rPr>
            </w:pPr>
            <w:r w:rsidRPr="0008570B">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color w:val="000000"/>
                <w:sz w:val="16"/>
                <w:szCs w:val="16"/>
              </w:rPr>
              <w:t>446653</w:t>
            </w:r>
          </w:p>
        </w:tc>
      </w:tr>
      <w:tr w:rsidR="0008570B" w:rsidRPr="0008570B" w:rsidTr="0008570B">
        <w:trPr>
          <w:trHeight w:val="334"/>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snapToGrid w:val="0"/>
              <w:jc w:val="center"/>
              <w:rPr>
                <w:b/>
                <w:color w:val="000000"/>
                <w:sz w:val="16"/>
                <w:szCs w:val="16"/>
              </w:rPr>
            </w:pPr>
          </w:p>
          <w:p w:rsidR="0008570B" w:rsidRPr="0008570B" w:rsidRDefault="0008570B" w:rsidP="002D56D8">
            <w:pPr>
              <w:jc w:val="center"/>
              <w:rPr>
                <w:sz w:val="16"/>
                <w:szCs w:val="16"/>
              </w:rPr>
            </w:pPr>
            <w:r w:rsidRPr="0008570B">
              <w:rPr>
                <w:b/>
                <w:color w:val="000000"/>
                <w:sz w:val="16"/>
                <w:szCs w:val="16"/>
              </w:rPr>
              <w:t>204 05000 05 0000 150</w:t>
            </w:r>
          </w:p>
        </w:tc>
        <w:tc>
          <w:tcPr>
            <w:tcW w:w="0" w:type="auto"/>
            <w:tcBorders>
              <w:left w:val="single" w:sz="4" w:space="0" w:color="000000"/>
              <w:bottom w:val="single" w:sz="4" w:space="0" w:color="000000"/>
            </w:tcBorders>
            <w:shd w:val="clear" w:color="auto" w:fill="auto"/>
            <w:vAlign w:val="bottom"/>
          </w:tcPr>
          <w:p w:rsidR="0008570B" w:rsidRPr="0008570B" w:rsidRDefault="0008570B" w:rsidP="002D56D8">
            <w:pPr>
              <w:rPr>
                <w:sz w:val="16"/>
                <w:szCs w:val="16"/>
              </w:rPr>
            </w:pPr>
            <w:r w:rsidRPr="0008570B">
              <w:rPr>
                <w:b/>
                <w:color w:val="000000"/>
                <w:sz w:val="16"/>
                <w:szCs w:val="16"/>
              </w:rPr>
              <w:t>Безвозмездные поступления от негосударственных организаций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b/>
                <w:color w:val="000000"/>
                <w:sz w:val="16"/>
                <w:szCs w:val="16"/>
              </w:rPr>
            </w:pPr>
          </w:p>
          <w:p w:rsidR="0008570B" w:rsidRPr="0008570B" w:rsidRDefault="0008570B" w:rsidP="002D56D8">
            <w:pPr>
              <w:jc w:val="center"/>
              <w:rPr>
                <w:sz w:val="16"/>
                <w:szCs w:val="16"/>
              </w:rPr>
            </w:pPr>
            <w:r w:rsidRPr="0008570B">
              <w:rPr>
                <w:b/>
                <w:color w:val="000000"/>
                <w:sz w:val="16"/>
                <w:szCs w:val="16"/>
              </w:rPr>
              <w:t>6000</w:t>
            </w:r>
          </w:p>
        </w:tc>
      </w:tr>
      <w:tr w:rsidR="0008570B" w:rsidRPr="0008570B" w:rsidTr="0008570B">
        <w:trPr>
          <w:trHeight w:val="334"/>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snapToGrid w:val="0"/>
              <w:jc w:val="center"/>
              <w:rPr>
                <w:b/>
                <w:color w:val="000000"/>
                <w:sz w:val="16"/>
                <w:szCs w:val="16"/>
              </w:rPr>
            </w:pPr>
          </w:p>
          <w:p w:rsidR="0008570B" w:rsidRPr="0008570B" w:rsidRDefault="0008570B" w:rsidP="002D56D8">
            <w:pPr>
              <w:jc w:val="center"/>
              <w:rPr>
                <w:sz w:val="16"/>
                <w:szCs w:val="16"/>
              </w:rPr>
            </w:pPr>
            <w:r w:rsidRPr="0008570B">
              <w:rPr>
                <w:color w:val="000000"/>
                <w:sz w:val="16"/>
                <w:szCs w:val="16"/>
              </w:rPr>
              <w:t>204 05099 05 0000 150</w:t>
            </w:r>
          </w:p>
        </w:tc>
        <w:tc>
          <w:tcPr>
            <w:tcW w:w="0" w:type="auto"/>
            <w:tcBorders>
              <w:left w:val="single" w:sz="4" w:space="0" w:color="000000"/>
              <w:bottom w:val="single" w:sz="4" w:space="0" w:color="000000"/>
            </w:tcBorders>
            <w:shd w:val="clear" w:color="auto" w:fill="auto"/>
            <w:vAlign w:val="bottom"/>
          </w:tcPr>
          <w:p w:rsidR="0008570B" w:rsidRPr="0008570B" w:rsidRDefault="0008570B" w:rsidP="002D56D8">
            <w:pPr>
              <w:rPr>
                <w:sz w:val="16"/>
                <w:szCs w:val="16"/>
              </w:rPr>
            </w:pPr>
            <w:r w:rsidRPr="0008570B">
              <w:rPr>
                <w:color w:val="000000"/>
                <w:sz w:val="16"/>
                <w:szCs w:val="16"/>
              </w:rPr>
              <w:t>Прочие безвозмездные поступления от негосударственных организаций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color w:val="000000"/>
                <w:sz w:val="16"/>
                <w:szCs w:val="16"/>
              </w:rPr>
            </w:pPr>
          </w:p>
          <w:p w:rsidR="0008570B" w:rsidRPr="0008570B" w:rsidRDefault="0008570B" w:rsidP="002D56D8">
            <w:pPr>
              <w:jc w:val="center"/>
              <w:rPr>
                <w:sz w:val="16"/>
                <w:szCs w:val="16"/>
              </w:rPr>
            </w:pPr>
            <w:r w:rsidRPr="0008570B">
              <w:rPr>
                <w:color w:val="000000"/>
                <w:sz w:val="16"/>
                <w:szCs w:val="16"/>
              </w:rPr>
              <w:t>6000</w:t>
            </w:r>
          </w:p>
        </w:tc>
      </w:tr>
      <w:tr w:rsidR="0008570B" w:rsidRPr="0008570B" w:rsidTr="0008570B">
        <w:trPr>
          <w:trHeight w:val="334"/>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b/>
                <w:color w:val="000000"/>
                <w:sz w:val="16"/>
                <w:szCs w:val="16"/>
              </w:rPr>
              <w:t>2 07 00000 00 0000 000</w:t>
            </w:r>
          </w:p>
        </w:tc>
        <w:tc>
          <w:tcPr>
            <w:tcW w:w="0" w:type="auto"/>
            <w:tcBorders>
              <w:left w:val="single" w:sz="4" w:space="0" w:color="000000"/>
              <w:bottom w:val="single" w:sz="4" w:space="0" w:color="000000"/>
            </w:tcBorders>
            <w:shd w:val="clear" w:color="auto" w:fill="auto"/>
            <w:vAlign w:val="bottom"/>
          </w:tcPr>
          <w:p w:rsidR="0008570B" w:rsidRPr="0008570B" w:rsidRDefault="0008570B" w:rsidP="002D56D8">
            <w:pPr>
              <w:rPr>
                <w:sz w:val="16"/>
                <w:szCs w:val="16"/>
              </w:rPr>
            </w:pPr>
            <w:r w:rsidRPr="0008570B">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b/>
                <w:sz w:val="16"/>
                <w:szCs w:val="16"/>
              </w:rPr>
              <w:t>14857707</w:t>
            </w:r>
          </w:p>
        </w:tc>
      </w:tr>
      <w:tr w:rsidR="0008570B" w:rsidRPr="0008570B" w:rsidTr="0008570B">
        <w:trPr>
          <w:trHeight w:val="334"/>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08570B" w:rsidRPr="0008570B" w:rsidRDefault="0008570B" w:rsidP="002D56D8">
            <w:pPr>
              <w:jc w:val="both"/>
              <w:rPr>
                <w:sz w:val="16"/>
                <w:szCs w:val="16"/>
              </w:rPr>
            </w:pPr>
            <w:r w:rsidRPr="0008570B">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snapToGrid w:val="0"/>
              <w:jc w:val="center"/>
              <w:rPr>
                <w:sz w:val="16"/>
                <w:szCs w:val="16"/>
              </w:rPr>
            </w:pPr>
            <w:r w:rsidRPr="0008570B">
              <w:rPr>
                <w:sz w:val="16"/>
                <w:szCs w:val="16"/>
              </w:rPr>
              <w:t>14857707</w:t>
            </w:r>
          </w:p>
        </w:tc>
      </w:tr>
      <w:tr w:rsidR="0008570B" w:rsidRPr="0008570B" w:rsidTr="0008570B">
        <w:trPr>
          <w:trHeight w:val="334"/>
        </w:trPr>
        <w:tc>
          <w:tcPr>
            <w:tcW w:w="0" w:type="auto"/>
            <w:tcBorders>
              <w:left w:val="single" w:sz="4" w:space="0" w:color="000000"/>
              <w:bottom w:val="single" w:sz="4" w:space="0" w:color="000000"/>
            </w:tcBorders>
            <w:shd w:val="clear" w:color="auto" w:fill="auto"/>
            <w:vAlign w:val="bottom"/>
          </w:tcPr>
          <w:p w:rsidR="0008570B" w:rsidRPr="0008570B" w:rsidRDefault="0008570B" w:rsidP="002D56D8">
            <w:pPr>
              <w:jc w:val="center"/>
              <w:rPr>
                <w:sz w:val="16"/>
                <w:szCs w:val="16"/>
              </w:rPr>
            </w:pPr>
            <w:r w:rsidRPr="0008570B">
              <w:rPr>
                <w:color w:val="000000"/>
                <w:sz w:val="16"/>
                <w:szCs w:val="16"/>
              </w:rPr>
              <w:t>2 07 05030 05 0000 150</w:t>
            </w:r>
          </w:p>
        </w:tc>
        <w:tc>
          <w:tcPr>
            <w:tcW w:w="0" w:type="auto"/>
            <w:tcBorders>
              <w:left w:val="single" w:sz="4" w:space="0" w:color="000000"/>
              <w:bottom w:val="single" w:sz="4" w:space="0" w:color="000000"/>
            </w:tcBorders>
            <w:shd w:val="clear" w:color="auto" w:fill="auto"/>
            <w:vAlign w:val="bottom"/>
          </w:tcPr>
          <w:p w:rsidR="0008570B" w:rsidRPr="0008570B" w:rsidRDefault="0008570B" w:rsidP="002D56D8">
            <w:pPr>
              <w:jc w:val="both"/>
              <w:rPr>
                <w:sz w:val="16"/>
                <w:szCs w:val="16"/>
              </w:rPr>
            </w:pPr>
            <w:r w:rsidRPr="0008570B">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sz w:val="16"/>
                <w:szCs w:val="16"/>
              </w:rPr>
              <w:t>14857707</w:t>
            </w:r>
          </w:p>
        </w:tc>
      </w:tr>
      <w:tr w:rsidR="0008570B" w:rsidRPr="0008570B" w:rsidTr="0008570B">
        <w:trPr>
          <w:trHeight w:val="334"/>
        </w:trPr>
        <w:tc>
          <w:tcPr>
            <w:tcW w:w="0" w:type="auto"/>
            <w:tcBorders>
              <w:top w:val="single" w:sz="4" w:space="0" w:color="000000"/>
              <w:left w:val="single" w:sz="4" w:space="0" w:color="000000"/>
              <w:bottom w:val="single" w:sz="4" w:space="0" w:color="000000"/>
            </w:tcBorders>
            <w:shd w:val="clear" w:color="auto" w:fill="auto"/>
          </w:tcPr>
          <w:p w:rsidR="0008570B" w:rsidRPr="0008570B" w:rsidRDefault="0008570B" w:rsidP="002D56D8">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08570B" w:rsidRPr="0008570B" w:rsidRDefault="0008570B" w:rsidP="002D56D8">
            <w:pPr>
              <w:rPr>
                <w:sz w:val="16"/>
                <w:szCs w:val="16"/>
              </w:rPr>
            </w:pPr>
            <w:r w:rsidRPr="0008570B">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08570B" w:rsidRPr="0008570B" w:rsidRDefault="0008570B" w:rsidP="002D56D8">
            <w:pPr>
              <w:jc w:val="center"/>
              <w:rPr>
                <w:sz w:val="16"/>
                <w:szCs w:val="16"/>
              </w:rPr>
            </w:pPr>
            <w:r w:rsidRPr="0008570B">
              <w:rPr>
                <w:b/>
                <w:sz w:val="16"/>
                <w:szCs w:val="16"/>
              </w:rPr>
              <w:t>231992787</w:t>
            </w:r>
          </w:p>
        </w:tc>
      </w:tr>
    </w:tbl>
    <w:p w:rsidR="0008570B" w:rsidRDefault="0008570B" w:rsidP="0008570B"/>
    <w:p w:rsidR="00A33613" w:rsidRDefault="00A33613" w:rsidP="00A33613"/>
    <w:p w:rsidR="00694E58" w:rsidRDefault="00694E58" w:rsidP="00694E58">
      <w:pPr>
        <w:ind w:left="-510"/>
        <w:jc w:val="right"/>
      </w:pPr>
      <w:r>
        <w:rPr>
          <w:sz w:val="16"/>
        </w:rPr>
        <w:t xml:space="preserve">Приложение № 5 к решению Собрания </w:t>
      </w:r>
    </w:p>
    <w:p w:rsidR="00694E58" w:rsidRDefault="00694E58" w:rsidP="00694E58">
      <w:pPr>
        <w:jc w:val="right"/>
      </w:pPr>
      <w:r>
        <w:rPr>
          <w:sz w:val="16"/>
        </w:rPr>
        <w:t xml:space="preserve">депутатов Галичского муниципального района </w:t>
      </w:r>
    </w:p>
    <w:p w:rsidR="00694E58" w:rsidRDefault="00694E58" w:rsidP="00694E58">
      <w:pPr>
        <w:jc w:val="center"/>
      </w:pPr>
      <w:r>
        <w:rPr>
          <w:sz w:val="16"/>
        </w:rPr>
        <w:t xml:space="preserve">                                                                                                                                                                             от  «26»  декабря  2019  года № 251  </w:t>
      </w:r>
    </w:p>
    <w:p w:rsidR="00694E58" w:rsidRDefault="00694E58" w:rsidP="00694E58">
      <w:pPr>
        <w:pStyle w:val="1"/>
        <w:numPr>
          <w:ilvl w:val="0"/>
          <w:numId w:val="9"/>
        </w:numPr>
        <w:tabs>
          <w:tab w:val="clear" w:pos="432"/>
          <w:tab w:val="num" w:pos="0"/>
        </w:tabs>
        <w:suppressAutoHyphens/>
        <w:ind w:left="0" w:firstLine="0"/>
        <w:rPr>
          <w:b/>
          <w:sz w:val="16"/>
        </w:rPr>
      </w:pPr>
    </w:p>
    <w:p w:rsidR="00694E58" w:rsidRDefault="00694E58" w:rsidP="00694E58">
      <w:pPr>
        <w:pStyle w:val="1"/>
        <w:numPr>
          <w:ilvl w:val="0"/>
          <w:numId w:val="9"/>
        </w:numPr>
        <w:tabs>
          <w:tab w:val="clear" w:pos="432"/>
          <w:tab w:val="num" w:pos="0"/>
        </w:tabs>
        <w:suppressAutoHyphens/>
        <w:ind w:left="0" w:firstLine="0"/>
      </w:pPr>
      <w:r>
        <w:rPr>
          <w:b/>
          <w:sz w:val="16"/>
        </w:rPr>
        <w:t>Распределение бюджетных  ассигнований на 2019 год</w:t>
      </w:r>
    </w:p>
    <w:p w:rsidR="00694E58" w:rsidRDefault="00694E58" w:rsidP="00694E58">
      <w:pPr>
        <w:jc w:val="center"/>
      </w:pPr>
      <w:r>
        <w:rPr>
          <w:b/>
          <w:sz w:val="16"/>
        </w:rPr>
        <w:t>по разделам</w:t>
      </w:r>
      <w:proofErr w:type="gramStart"/>
      <w:r>
        <w:rPr>
          <w:b/>
          <w:sz w:val="16"/>
        </w:rPr>
        <w:t xml:space="preserve"> ,</w:t>
      </w:r>
      <w:proofErr w:type="gramEnd"/>
      <w:r>
        <w:rPr>
          <w:b/>
          <w:sz w:val="16"/>
        </w:rPr>
        <w:t xml:space="preserve"> подразделам, целевым статьям группам и подгруппам видов </w:t>
      </w:r>
    </w:p>
    <w:p w:rsidR="00694E58" w:rsidRDefault="00694E58" w:rsidP="00694E58">
      <w:pPr>
        <w:jc w:val="center"/>
      </w:pPr>
      <w:r>
        <w:rPr>
          <w:b/>
          <w:sz w:val="16"/>
        </w:rPr>
        <w:t xml:space="preserve">расходов классификации расходов бюджетов </w:t>
      </w:r>
    </w:p>
    <w:tbl>
      <w:tblPr>
        <w:tblW w:w="0" w:type="auto"/>
        <w:tblInd w:w="-525" w:type="dxa"/>
        <w:tblLayout w:type="fixed"/>
        <w:tblLook w:val="0000"/>
      </w:tblPr>
      <w:tblGrid>
        <w:gridCol w:w="5730"/>
        <w:gridCol w:w="1080"/>
        <w:gridCol w:w="1260"/>
        <w:gridCol w:w="900"/>
        <w:gridCol w:w="1735"/>
      </w:tblGrid>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694E58" w:rsidRDefault="00694E58" w:rsidP="002D56D8">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694E58" w:rsidRDefault="00694E58" w:rsidP="002D56D8">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sz w:val="16"/>
              </w:rPr>
              <w:t>Вид расходов</w:t>
            </w: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694E58" w:rsidRDefault="00694E58" w:rsidP="002D56D8">
            <w:pPr>
              <w:spacing w:line="180" w:lineRule="exact"/>
              <w:jc w:val="center"/>
            </w:pPr>
            <w:r>
              <w:rPr>
                <w:b/>
                <w:sz w:val="16"/>
              </w:rPr>
              <w:t xml:space="preserve">Сумма </w:t>
            </w:r>
          </w:p>
          <w:p w:rsidR="00694E58" w:rsidRDefault="00694E58" w:rsidP="002D56D8">
            <w:pPr>
              <w:spacing w:line="180" w:lineRule="exact"/>
              <w:jc w:val="center"/>
            </w:pPr>
            <w:r>
              <w:rPr>
                <w:sz w:val="16"/>
              </w:rPr>
              <w:t>( руб.)</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23</w:t>
            </w:r>
            <w:r>
              <w:rPr>
                <w:bCs/>
                <w:sz w:val="16"/>
              </w:rPr>
              <w:t>098365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1408677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1408677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1408677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1408677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1408677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112775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112775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107055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107055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107055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5720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3950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3950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1770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1770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8180568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8180568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6192143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6192143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6192143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6192143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549405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549405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513946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513946</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35459</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35459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551520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491815,49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491815,49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59704,51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59704,51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205700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205700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205700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225100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225100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225100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20900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19800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19800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22 0 00 72090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17700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10874,40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10874,40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napToGrid w:val="0"/>
              <w:spacing w:line="180" w:lineRule="exact"/>
              <w:jc w:val="center"/>
            </w:pPr>
            <w:r>
              <w:rPr>
                <w:bCs/>
                <w:sz w:val="16"/>
                <w:lang w:val="en-US"/>
              </w:rPr>
              <w:t>6825,60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6825,60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white"/>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418100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396768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396768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21332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21332</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2956016</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2486447</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902"/>
                <w:tab w:val="center" w:pos="2556"/>
              </w:tabs>
              <w:spacing w:line="180" w:lineRule="exact"/>
              <w:jc w:val="center"/>
            </w:pPr>
            <w:r>
              <w:rPr>
                <w:bCs/>
                <w:sz w:val="16"/>
              </w:rPr>
              <w:lastRenderedPageBreak/>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2187140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2187140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2187140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2187140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299307</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299307</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299107</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299107</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23 0 00 00000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469569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463751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463751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463751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5818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5810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5810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10440329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27600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22200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22200</w:t>
            </w:r>
          </w:p>
        </w:tc>
      </w:tr>
      <w:tr w:rsidR="00694E58" w:rsidTr="002D56D8">
        <w:trPr>
          <w:trHeight w:val="15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22200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22200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highlight w:val="white"/>
              </w:rPr>
            </w:pPr>
          </w:p>
          <w:p w:rsidR="00694E58" w:rsidRDefault="00694E58" w:rsidP="002D56D8">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19200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19200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highlight w:val="yellow"/>
              </w:rPr>
            </w:pPr>
          </w:p>
          <w:p w:rsidR="00694E58" w:rsidRDefault="00694E58" w:rsidP="002D56D8">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19200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19200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360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19200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1283599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1225886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1225886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1225886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1225886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57713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57713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57556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57556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17700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5"/>
              </w:rPr>
            </w:pPr>
          </w:p>
          <w:p w:rsidR="00694E58" w:rsidRDefault="00694E58" w:rsidP="002D56D8">
            <w:pPr>
              <w:spacing w:line="180" w:lineRule="exact"/>
              <w:jc w:val="center"/>
              <w:rPr>
                <w:bCs/>
                <w:sz w:val="16"/>
                <w:szCs w:val="15"/>
              </w:rPr>
            </w:pPr>
          </w:p>
          <w:p w:rsidR="00694E58" w:rsidRDefault="00694E58" w:rsidP="002D56D8">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17700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sz w:val="16"/>
                <w:szCs w:val="16"/>
              </w:rPr>
              <w:t>17700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530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sz w:val="16"/>
                <w:szCs w:val="16"/>
              </w:rPr>
              <w:t>17700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Резервный фонд администрации Галичского муниципального района </w:t>
            </w:r>
            <w:r>
              <w:rPr>
                <w:bCs/>
                <w:sz w:val="16"/>
              </w:rPr>
              <w:lastRenderedPageBreak/>
              <w:t xml:space="preserve">Костромской области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lastRenderedPageBreak/>
              <w:t>50 0 00 00000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sz w:val="16"/>
                <w:szCs w:val="16"/>
              </w:rPr>
              <w:lastRenderedPageBreak/>
              <w:t>16700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lastRenderedPageBreak/>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sz w:val="16"/>
                <w:szCs w:val="16"/>
              </w:rPr>
              <w:t>16700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sz w:val="16"/>
                <w:szCs w:val="16"/>
              </w:rPr>
              <w:t>16700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161040</w:t>
            </w:r>
          </w:p>
        </w:tc>
      </w:tr>
      <w:tr w:rsidR="00694E58" w:rsidTr="002D56D8">
        <w:trPr>
          <w:trHeight w:val="159"/>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161040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36000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36000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36000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75040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64000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64000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11040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11040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whit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8663368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8663368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8663368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rPr>
                <w:bCs/>
                <w:sz w:val="16"/>
                <w:highlight w:val="red"/>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4606051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4606051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4039737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4039737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17580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17580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251122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214092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214092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37030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37030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Pr="002D56D8" w:rsidRDefault="00694E58" w:rsidP="00694E58">
            <w:pPr>
              <w:pStyle w:val="3"/>
              <w:numPr>
                <w:ilvl w:val="2"/>
                <w:numId w:val="9"/>
              </w:numPr>
              <w:tabs>
                <w:tab w:val="clear" w:pos="720"/>
                <w:tab w:val="num" w:pos="0"/>
              </w:tabs>
              <w:spacing w:before="0" w:after="0" w:line="180" w:lineRule="exact"/>
              <w:ind w:left="0" w:firstLine="0"/>
              <w:jc w:val="center"/>
              <w:rPr>
                <w:rFonts w:ascii="Times New Roman" w:hAnsi="Times New Roman"/>
                <w:sz w:val="16"/>
                <w:szCs w:val="16"/>
              </w:rPr>
            </w:pPr>
            <w:r w:rsidRPr="002D56D8">
              <w:rPr>
                <w:rFonts w:ascii="Times New Roman" w:hAnsi="Times New Roman"/>
                <w:b w:val="0"/>
                <w:sz w:val="16"/>
                <w:szCs w:val="16"/>
              </w:rPr>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Pr="002D56D8" w:rsidRDefault="00694E58" w:rsidP="00694E58">
            <w:pPr>
              <w:pStyle w:val="3"/>
              <w:numPr>
                <w:ilvl w:val="2"/>
                <w:numId w:val="9"/>
              </w:numPr>
              <w:tabs>
                <w:tab w:val="clear" w:pos="720"/>
                <w:tab w:val="num" w:pos="0"/>
              </w:tabs>
              <w:spacing w:before="0" w:after="0" w:line="180" w:lineRule="exact"/>
              <w:ind w:left="0" w:firstLine="0"/>
              <w:jc w:val="center"/>
              <w:rPr>
                <w:rFonts w:ascii="Times New Roman" w:hAnsi="Times New Roman"/>
                <w:sz w:val="16"/>
                <w:szCs w:val="16"/>
              </w:rPr>
            </w:pPr>
            <w:r w:rsidRPr="002D56D8">
              <w:rPr>
                <w:rFonts w:ascii="Times New Roman" w:hAnsi="Times New Roman"/>
                <w:b w:val="0"/>
                <w:sz w:val="16"/>
                <w:szCs w:val="16"/>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9000</w:t>
            </w:r>
          </w:p>
        </w:tc>
      </w:tr>
      <w:tr w:rsidR="00694E58" w:rsidTr="002D56D8">
        <w:trPr>
          <w:trHeight w:val="159"/>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9000</w:t>
            </w:r>
          </w:p>
        </w:tc>
      </w:tr>
      <w:tr w:rsidR="00694E58" w:rsidTr="002D56D8">
        <w:trPr>
          <w:trHeight w:val="159"/>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360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9000</w:t>
            </w:r>
          </w:p>
        </w:tc>
      </w:tr>
      <w:tr w:rsidR="00694E58" w:rsidTr="002D56D8">
        <w:trPr>
          <w:trHeight w:val="3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19752804</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7913736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2000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2000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1589010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1589010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rPr>
                <w:bCs/>
                <w:sz w:val="16"/>
                <w:highlight w:val="red"/>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1386738,22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1386738,22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napToGrid w:val="0"/>
              <w:spacing w:line="180" w:lineRule="exact"/>
              <w:jc w:val="center"/>
            </w:pPr>
            <w:r>
              <w:rPr>
                <w:bCs/>
                <w:sz w:val="16"/>
              </w:rPr>
              <w:t>201059,87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201059,87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1211,91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1211,91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6116726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Субсидии </w:t>
            </w:r>
            <w:proofErr w:type="spellStart"/>
            <w:r>
              <w:rPr>
                <w:bCs/>
                <w:sz w:val="16"/>
              </w:rPr>
              <w:t>сельхозтоваропроизводителям</w:t>
            </w:r>
            <w:proofErr w:type="spellEnd"/>
            <w:r>
              <w:rPr>
                <w:bCs/>
                <w:sz w:val="16"/>
              </w:rPr>
              <w:t xml:space="preserve">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 xml:space="preserve">26 0 00 </w:t>
            </w:r>
            <w:r>
              <w:rPr>
                <w:bCs/>
                <w:sz w:val="16"/>
                <w:lang w:val="en-US"/>
              </w:rPr>
              <w:t>R</w:t>
            </w:r>
            <w:r>
              <w:rPr>
                <w:bCs/>
                <w:sz w:val="16"/>
              </w:rPr>
              <w:t>5420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6116726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6116726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Субсидии юридическим лицам (кроме некоммерческих организаций),  </w:t>
            </w:r>
            <w:r>
              <w:rPr>
                <w:bCs/>
                <w:sz w:val="16"/>
              </w:rPr>
              <w:lastRenderedPageBreak/>
              <w:t>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810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lastRenderedPageBreak/>
              <w:t>6116726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lastRenderedPageBreak/>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napToGrid w:val="0"/>
              <w:spacing w:line="180" w:lineRule="exact"/>
              <w:jc w:val="center"/>
            </w:pPr>
            <w:r>
              <w:rPr>
                <w:bCs/>
                <w:sz w:val="16"/>
                <w:lang w:val="en-US"/>
              </w:rPr>
              <w:t>93100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white"/>
              </w:rPr>
            </w:pPr>
          </w:p>
          <w:p w:rsidR="00694E58" w:rsidRDefault="00694E58" w:rsidP="002D56D8">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napToGrid w:val="0"/>
              <w:spacing w:line="180" w:lineRule="exact"/>
              <w:jc w:val="center"/>
            </w:pPr>
            <w:r>
              <w:rPr>
                <w:bCs/>
                <w:sz w:val="16"/>
                <w:lang w:val="en-US"/>
              </w:rPr>
              <w:t>93100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93100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93100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rPr>
                <w:bCs/>
                <w:sz w:val="16"/>
              </w:rPr>
            </w:pPr>
          </w:p>
          <w:p w:rsidR="00694E58" w:rsidRDefault="00694E58" w:rsidP="002D56D8">
            <w:pPr>
              <w:spacing w:line="180" w:lineRule="exact"/>
              <w:jc w:val="center"/>
            </w:pPr>
            <w:r>
              <w:rPr>
                <w:bCs/>
                <w:sz w:val="16"/>
                <w:lang w:val="en-US"/>
              </w:rPr>
              <w:t>100000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white"/>
              </w:rPr>
            </w:pPr>
          </w:p>
          <w:p w:rsidR="00694E58" w:rsidRDefault="00694E58" w:rsidP="002D56D8">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highlight w:val="red"/>
                <w:lang w:val="en-US"/>
              </w:rPr>
            </w:pPr>
          </w:p>
          <w:p w:rsidR="00694E58" w:rsidRDefault="00694E58" w:rsidP="002D56D8">
            <w:pPr>
              <w:snapToGrid w:val="0"/>
              <w:spacing w:line="180" w:lineRule="exact"/>
              <w:jc w:val="center"/>
            </w:pPr>
            <w:r>
              <w:rPr>
                <w:bCs/>
                <w:sz w:val="16"/>
                <w:lang w:val="en-US"/>
              </w:rPr>
              <w:t>100000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12900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rPr>
                <w:bCs/>
                <w:sz w:val="16"/>
                <w:szCs w:val="16"/>
              </w:rPr>
            </w:pPr>
          </w:p>
          <w:p w:rsidR="00694E58" w:rsidRDefault="00694E58" w:rsidP="002D56D8">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12900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Pr="00C811F6" w:rsidRDefault="00694E58" w:rsidP="00694E58">
            <w:pPr>
              <w:pStyle w:val="3"/>
              <w:numPr>
                <w:ilvl w:val="2"/>
                <w:numId w:val="9"/>
              </w:numPr>
              <w:tabs>
                <w:tab w:val="clear" w:pos="720"/>
                <w:tab w:val="num" w:pos="0"/>
              </w:tabs>
              <w:spacing w:before="0" w:after="0" w:line="180" w:lineRule="exact"/>
              <w:ind w:left="0" w:firstLine="0"/>
              <w:jc w:val="center"/>
              <w:rPr>
                <w:rFonts w:ascii="Times New Roman" w:hAnsi="Times New Roman"/>
                <w:sz w:val="16"/>
                <w:szCs w:val="16"/>
              </w:rPr>
            </w:pPr>
            <w:r w:rsidRPr="00C811F6">
              <w:rPr>
                <w:rFonts w:ascii="Times New Roman" w:hAnsi="Times New Roman"/>
                <w:b w:val="0"/>
                <w:bCs w:val="0"/>
                <w:sz w:val="16"/>
                <w:szCs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12900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12900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szCs w:val="16"/>
              </w:rPr>
              <w:t>2910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2910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szCs w:val="16"/>
              </w:rPr>
              <w:t>2910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Pr="00C811F6" w:rsidRDefault="00694E58" w:rsidP="00694E58">
            <w:pPr>
              <w:pStyle w:val="3"/>
              <w:numPr>
                <w:ilvl w:val="2"/>
                <w:numId w:val="9"/>
              </w:numPr>
              <w:tabs>
                <w:tab w:val="clear" w:pos="720"/>
                <w:tab w:val="num" w:pos="0"/>
              </w:tabs>
              <w:spacing w:before="0" w:after="0" w:line="180" w:lineRule="exact"/>
              <w:ind w:left="0" w:firstLine="0"/>
              <w:jc w:val="center"/>
              <w:rPr>
                <w:rFonts w:ascii="Times New Roman" w:hAnsi="Times New Roman"/>
                <w:sz w:val="16"/>
                <w:szCs w:val="16"/>
              </w:rPr>
            </w:pPr>
            <w:r w:rsidRPr="00C811F6">
              <w:rPr>
                <w:rFonts w:ascii="Times New Roman" w:hAnsi="Times New Roman"/>
                <w:b w:val="0"/>
                <w:bCs w:val="0"/>
                <w:sz w:val="16"/>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2910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2910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Дорожное хозяйство </w:t>
            </w:r>
            <w:r>
              <w:rPr>
                <w:bCs/>
                <w:sz w:val="16"/>
                <w:lang w:val="en-US"/>
              </w:rPr>
              <w:t>(</w:t>
            </w:r>
            <w:r>
              <w:rPr>
                <w:bCs/>
                <w:sz w:val="16"/>
              </w:rPr>
              <w:t>дорожные фонды)</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11593578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9593578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9065210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 xml:space="preserve">Закупка товаров, работ и услуг для </w:t>
            </w:r>
            <w:proofErr w:type="spellStart"/>
            <w:r>
              <w:rPr>
                <w:b w:val="0"/>
                <w:bCs/>
                <w:sz w:val="16"/>
              </w:rPr>
              <w:t>обеспечениягосударственных</w:t>
            </w:r>
            <w:proofErr w:type="spellEnd"/>
            <w:r>
              <w:rPr>
                <w:b w:val="0"/>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9065210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9065210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rPr>
                <w:bCs/>
                <w:sz w:val="16"/>
                <w:highlight w:val="red"/>
              </w:rPr>
            </w:pPr>
          </w:p>
          <w:p w:rsidR="00694E58" w:rsidRDefault="00694E58" w:rsidP="002D56D8">
            <w:pPr>
              <w:spacing w:line="180" w:lineRule="exact"/>
              <w:jc w:val="center"/>
            </w:pPr>
            <w:r>
              <w:rPr>
                <w:bCs/>
                <w:sz w:val="16"/>
              </w:rPr>
              <w:t xml:space="preserve">31 5 00 </w:t>
            </w:r>
            <w:r>
              <w:rPr>
                <w:bCs/>
                <w:sz w:val="16"/>
                <w:lang w:val="en-US"/>
              </w:rPr>
              <w:t>S</w:t>
            </w:r>
            <w:r>
              <w:rPr>
                <w:bCs/>
                <w:sz w:val="16"/>
              </w:rPr>
              <w:t>1190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528368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528368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528368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rPr>
                <w:bCs/>
                <w:sz w:val="16"/>
                <w:highlight w:val="red"/>
              </w:rPr>
            </w:pPr>
          </w:p>
          <w:p w:rsidR="00694E58" w:rsidRDefault="00694E58" w:rsidP="002D56D8">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2000000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242580</w:t>
            </w:r>
          </w:p>
        </w:tc>
      </w:tr>
      <w:tr w:rsidR="00694E58" w:rsidTr="002D56D8">
        <w:trPr>
          <w:trHeight w:val="253"/>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реализацию муниципальной программы «Поддержка социально ориентированных </w:t>
            </w:r>
            <w:proofErr w:type="spellStart"/>
            <w:r>
              <w:rPr>
                <w:bCs/>
                <w:sz w:val="16"/>
              </w:rPr>
              <w:t>некомерческих</w:t>
            </w:r>
            <w:proofErr w:type="spellEnd"/>
            <w:r>
              <w:rPr>
                <w:bCs/>
                <w:sz w:val="16"/>
              </w:rPr>
              <w:t xml:space="preserve">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71280</w:t>
            </w:r>
          </w:p>
        </w:tc>
      </w:tr>
      <w:tr w:rsidR="00694E58" w:rsidTr="002D56D8">
        <w:trPr>
          <w:trHeight w:val="253"/>
        </w:trPr>
        <w:tc>
          <w:tcPr>
            <w:tcW w:w="573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 xml:space="preserve">Предоставление финансовой поддержки социально ориентированным </w:t>
            </w:r>
            <w:proofErr w:type="spellStart"/>
            <w:r>
              <w:rPr>
                <w:bCs/>
                <w:sz w:val="16"/>
              </w:rPr>
              <w:t>некомерческим</w:t>
            </w:r>
            <w:proofErr w:type="spellEnd"/>
            <w:r>
              <w:rPr>
                <w:bCs/>
                <w:sz w:val="16"/>
              </w:rPr>
              <w:t xml:space="preserve"> организациям </w:t>
            </w:r>
          </w:p>
        </w:tc>
        <w:tc>
          <w:tcPr>
            <w:tcW w:w="108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71280</w:t>
            </w:r>
          </w:p>
        </w:tc>
      </w:tr>
      <w:tr w:rsidR="00694E58" w:rsidTr="002D56D8">
        <w:trPr>
          <w:trHeight w:val="253"/>
        </w:trPr>
        <w:tc>
          <w:tcPr>
            <w:tcW w:w="573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600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71280</w:t>
            </w:r>
          </w:p>
        </w:tc>
      </w:tr>
      <w:tr w:rsidR="00694E58" w:rsidTr="002D56D8">
        <w:trPr>
          <w:trHeight w:val="253"/>
        </w:trPr>
        <w:tc>
          <w:tcPr>
            <w:tcW w:w="573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Субсидии некоммерческим организациям (за исключением государственных (муниципальных</w:t>
            </w:r>
            <w:proofErr w:type="gramStart"/>
            <w:r>
              <w:rPr>
                <w:bCs/>
                <w:sz w:val="16"/>
              </w:rPr>
              <w:t>)у</w:t>
            </w:r>
            <w:proofErr w:type="gramEnd"/>
            <w:r>
              <w:rPr>
                <w:bCs/>
                <w:sz w:val="16"/>
              </w:rPr>
              <w:t>чреждений)</w:t>
            </w:r>
          </w:p>
        </w:tc>
        <w:tc>
          <w:tcPr>
            <w:tcW w:w="108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tabs>
                <w:tab w:val="center" w:pos="396"/>
              </w:tabs>
              <w:snapToGrid w:val="0"/>
              <w:spacing w:line="180" w:lineRule="exact"/>
              <w:jc w:val="center"/>
            </w:pPr>
            <w:r>
              <w:rPr>
                <w:bCs/>
                <w:sz w:val="16"/>
              </w:rPr>
              <w:t>630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71280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5300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szCs w:val="16"/>
              </w:rPr>
              <w:t>5300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szCs w:val="16"/>
              </w:rPr>
              <w:t>5300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5300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5300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lastRenderedPageBreak/>
              <w:t>Расходы на мероприятия по содействию в продвижении продукции малых и средних предприятий на региональный и межрегиональный рынки</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jc w:val="center"/>
            </w:pPr>
            <w:r>
              <w:rPr>
                <w:bCs/>
                <w:sz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6000</w:t>
            </w:r>
          </w:p>
        </w:tc>
      </w:tr>
      <w:tr w:rsidR="00694E58" w:rsidTr="002D56D8">
        <w:trPr>
          <w:trHeight w:val="253"/>
        </w:trPr>
        <w:tc>
          <w:tcPr>
            <w:tcW w:w="5730" w:type="dxa"/>
            <w:tcBorders>
              <w:left w:val="single" w:sz="4" w:space="0" w:color="000000"/>
              <w:bottom w:val="single" w:sz="4" w:space="0" w:color="000000"/>
            </w:tcBorders>
            <w:shd w:val="clear" w:color="auto" w:fill="auto"/>
          </w:tcPr>
          <w:p w:rsidR="00694E58" w:rsidRDefault="00694E58" w:rsidP="002D56D8">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149000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149000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149000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149000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napToGrid w:val="0"/>
              <w:spacing w:line="180" w:lineRule="exact"/>
              <w:jc w:val="center"/>
            </w:pPr>
            <w:r>
              <w:rPr>
                <w:bCs/>
                <w:sz w:val="16"/>
                <w:lang w:val="en-US"/>
              </w:rPr>
              <w:t>7866017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napToGrid w:val="0"/>
              <w:spacing w:line="180" w:lineRule="exact"/>
              <w:jc w:val="center"/>
            </w:pPr>
            <w:r>
              <w:rPr>
                <w:bCs/>
                <w:sz w:val="16"/>
              </w:rPr>
              <w:t>16418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16418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16418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16418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napToGrid w:val="0"/>
              <w:spacing w:line="180" w:lineRule="exact"/>
              <w:jc w:val="center"/>
            </w:pPr>
            <w:r>
              <w:rPr>
                <w:bCs/>
                <w:sz w:val="16"/>
                <w:lang w:val="en-US"/>
              </w:rPr>
              <w:t>7849599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2762165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w:t>
            </w:r>
            <w:proofErr w:type="spellStart"/>
            <w:r>
              <w:rPr>
                <w:bCs/>
                <w:sz w:val="16"/>
              </w:rPr>
              <w:t>софинансирование</w:t>
            </w:r>
            <w:proofErr w:type="spellEnd"/>
            <w:r>
              <w:rPr>
                <w:bCs/>
                <w:sz w:val="16"/>
              </w:rPr>
              <w:t xml:space="preserve">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01 0  00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2762165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2762165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2762165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4790979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133072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133072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133072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157907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highlight w:val="white"/>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157907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highlight w:val="white"/>
              </w:rPr>
              <w:t>810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157907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proofErr w:type="gramStart"/>
            <w:r>
              <w:rPr>
                <w:bCs/>
                <w:sz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108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36 1 00 60060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white"/>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lang w:val="en-US"/>
              </w:rPr>
              <w:t>4500000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highlight w:val="white"/>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lang w:val="en-US"/>
              </w:rPr>
              <w:t>4500000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highlight w:val="white"/>
              </w:rPr>
              <w:t>810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lang w:val="en-US"/>
              </w:rPr>
              <w:t>4500000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92 0 00 00000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200455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92 0 00 20000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200455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highlight w:val="white"/>
              </w:rPr>
              <w:t>92 0 00 20150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white"/>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200455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197000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197000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3455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Pr="00C811F6" w:rsidRDefault="00694E58" w:rsidP="00694E58">
            <w:pPr>
              <w:pStyle w:val="3"/>
              <w:numPr>
                <w:ilvl w:val="2"/>
                <w:numId w:val="9"/>
              </w:numPr>
              <w:tabs>
                <w:tab w:val="clear" w:pos="720"/>
                <w:tab w:val="num" w:pos="0"/>
              </w:tabs>
              <w:spacing w:before="0" w:after="0" w:line="180" w:lineRule="exact"/>
              <w:ind w:left="0" w:firstLine="0"/>
              <w:jc w:val="center"/>
              <w:rPr>
                <w:rFonts w:ascii="Times New Roman" w:hAnsi="Times New Roman"/>
                <w:sz w:val="16"/>
                <w:szCs w:val="16"/>
              </w:rPr>
            </w:pPr>
            <w:r w:rsidRPr="00C811F6">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830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3455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96000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96000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lang w:val="en-US"/>
              </w:rPr>
            </w:pPr>
          </w:p>
          <w:p w:rsidR="00694E58" w:rsidRDefault="00694E58" w:rsidP="002D56D8">
            <w:pPr>
              <w:snapToGrid w:val="0"/>
              <w:spacing w:line="180" w:lineRule="exact"/>
              <w:jc w:val="center"/>
            </w:pPr>
            <w:r>
              <w:rPr>
                <w:bCs/>
                <w:sz w:val="16"/>
                <w:lang w:val="en-US"/>
              </w:rPr>
              <w:t>96000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147743783,56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Pr="00C811F6" w:rsidRDefault="00694E58" w:rsidP="00694E58">
            <w:pPr>
              <w:pStyle w:val="3"/>
              <w:numPr>
                <w:ilvl w:val="2"/>
                <w:numId w:val="9"/>
              </w:numPr>
              <w:tabs>
                <w:tab w:val="clear" w:pos="720"/>
                <w:tab w:val="num" w:pos="0"/>
              </w:tabs>
              <w:spacing w:before="0" w:after="0" w:line="180" w:lineRule="exact"/>
              <w:ind w:left="0" w:firstLine="0"/>
              <w:jc w:val="center"/>
              <w:rPr>
                <w:rFonts w:ascii="Times New Roman" w:hAnsi="Times New Roman"/>
                <w:sz w:val="16"/>
                <w:szCs w:val="16"/>
              </w:rPr>
            </w:pPr>
            <w:r w:rsidRPr="00C811F6">
              <w:rPr>
                <w:rFonts w:ascii="Times New Roman" w:hAnsi="Times New Roman"/>
                <w:b w:val="0"/>
                <w:sz w:val="16"/>
                <w:szCs w:val="16"/>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12957355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1167877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573922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573922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573922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593955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593955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593955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lastRenderedPageBreak/>
              <w:t>Детские дошкольные учреждения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11789478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6718147</w:t>
            </w:r>
          </w:p>
        </w:tc>
      </w:tr>
      <w:tr w:rsidR="00694E58" w:rsidTr="002D56D8">
        <w:trPr>
          <w:trHeight w:val="10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6571549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4376590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4376590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2188771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2188771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6188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6188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146598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122835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122835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23761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Pr="00C811F6" w:rsidRDefault="00694E58" w:rsidP="00694E58">
            <w:pPr>
              <w:pStyle w:val="3"/>
              <w:numPr>
                <w:ilvl w:val="2"/>
                <w:numId w:val="9"/>
              </w:numPr>
              <w:tabs>
                <w:tab w:val="clear" w:pos="720"/>
                <w:tab w:val="num" w:pos="0"/>
              </w:tabs>
              <w:spacing w:before="0" w:after="0" w:line="180" w:lineRule="exact"/>
              <w:ind w:left="0" w:firstLine="0"/>
              <w:jc w:val="center"/>
              <w:rPr>
                <w:rFonts w:ascii="Times New Roman" w:hAnsi="Times New Roman"/>
                <w:sz w:val="16"/>
                <w:szCs w:val="16"/>
              </w:rPr>
            </w:pPr>
            <w:r w:rsidRPr="00C811F6">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830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23269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492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муниципальных учреждений за счёт</w:t>
            </w:r>
          </w:p>
          <w:p w:rsidR="00694E58" w:rsidRDefault="00694E58" w:rsidP="002D56D8">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935170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935170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935170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4136161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4097911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4097911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38250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38250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napToGrid w:val="0"/>
              <w:spacing w:line="180" w:lineRule="exact"/>
              <w:jc w:val="center"/>
            </w:pPr>
            <w:r>
              <w:rPr>
                <w:bCs/>
                <w:sz w:val="16"/>
                <w:lang w:val="en-US"/>
              </w:rPr>
              <w:t>120959366,75</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4072612,75</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933630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933630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933630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07 0 00 27030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69000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69000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69000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442016</w:t>
            </w:r>
          </w:p>
        </w:tc>
      </w:tr>
      <w:tr w:rsidR="00694E58" w:rsidTr="002D56D8">
        <w:trPr>
          <w:trHeight w:val="160"/>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442016</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442016</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Федеральный проект «Современная школа»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sz w:val="16"/>
                <w:szCs w:val="16"/>
              </w:rPr>
              <w:t xml:space="preserve">07 0 </w:t>
            </w:r>
            <w:r>
              <w:rPr>
                <w:sz w:val="16"/>
                <w:szCs w:val="16"/>
                <w:lang w:val="en-US"/>
              </w:rPr>
              <w:t>E</w:t>
            </w:r>
            <w:r>
              <w:rPr>
                <w:sz w:val="16"/>
                <w:szCs w:val="16"/>
              </w:rPr>
              <w:t>1 00000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1618666,75</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обновление материально-технической базы для формирования у </w:t>
            </w:r>
            <w:proofErr w:type="gramStart"/>
            <w:r>
              <w:rPr>
                <w:bCs/>
                <w:sz w:val="16"/>
              </w:rPr>
              <w:t>обучающихся</w:t>
            </w:r>
            <w:proofErr w:type="gramEnd"/>
            <w:r>
              <w:rPr>
                <w:bCs/>
                <w:sz w:val="16"/>
              </w:rPr>
              <w:t xml:space="preserve"> современных технологических и гуманитарных </w:t>
            </w:r>
            <w:proofErr w:type="spellStart"/>
            <w:r>
              <w:rPr>
                <w:bCs/>
                <w:sz w:val="16"/>
              </w:rPr>
              <w:t>навыов</w:t>
            </w:r>
            <w:proofErr w:type="spellEnd"/>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07 0 Е</w:t>
            </w:r>
            <w:proofErr w:type="gramStart"/>
            <w:r>
              <w:rPr>
                <w:bCs/>
                <w:sz w:val="16"/>
              </w:rPr>
              <w:t>1</w:t>
            </w:r>
            <w:proofErr w:type="gramEnd"/>
            <w:r>
              <w:rPr>
                <w:bCs/>
                <w:sz w:val="16"/>
              </w:rPr>
              <w:t xml:space="preserve"> 51690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1618666,75</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1618666,75</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1618666,75</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sz w:val="16"/>
                <w:szCs w:val="16"/>
              </w:rPr>
              <w:t xml:space="preserve">07 0 </w:t>
            </w:r>
            <w:r>
              <w:rPr>
                <w:sz w:val="16"/>
                <w:szCs w:val="16"/>
                <w:lang w:val="en-US"/>
              </w:rPr>
              <w:t>E</w:t>
            </w:r>
            <w:r>
              <w:rPr>
                <w:sz w:val="16"/>
                <w:szCs w:val="16"/>
              </w:rPr>
              <w:t>2 00000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szCs w:val="16"/>
              </w:rPr>
              <w:t>1009300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07 0 Е</w:t>
            </w:r>
            <w:proofErr w:type="gramStart"/>
            <w:r>
              <w:rPr>
                <w:bCs/>
                <w:sz w:val="16"/>
              </w:rPr>
              <w:t>2</w:t>
            </w:r>
            <w:proofErr w:type="gramEnd"/>
            <w:r>
              <w:rPr>
                <w:bCs/>
                <w:sz w:val="16"/>
              </w:rPr>
              <w:t xml:space="preserve"> 50970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1009300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1009300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1009300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89200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17 0 00 21720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89200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89200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89200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113021253</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37358738</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35663710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w:t>
            </w:r>
            <w:r>
              <w:rPr>
                <w:bCs/>
                <w:sz w:val="16"/>
              </w:rPr>
              <w:lastRenderedPageBreak/>
              <w:t xml:space="preserve">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lastRenderedPageBreak/>
              <w:t>12158080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lastRenderedPageBreak/>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12158080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23131618</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23131618</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napToGrid w:val="0"/>
              <w:spacing w:line="180" w:lineRule="exact"/>
              <w:jc w:val="center"/>
            </w:pPr>
            <w:r>
              <w:rPr>
                <w:bCs/>
                <w:sz w:val="16"/>
              </w:rPr>
              <w:t>374012</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374012</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1695028</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138880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138880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1307438</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1307438</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248710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Pr="00C811F6" w:rsidRDefault="00694E58" w:rsidP="00694E58">
            <w:pPr>
              <w:pStyle w:val="3"/>
              <w:numPr>
                <w:ilvl w:val="2"/>
                <w:numId w:val="9"/>
              </w:numPr>
              <w:tabs>
                <w:tab w:val="clear" w:pos="720"/>
                <w:tab w:val="num" w:pos="0"/>
              </w:tabs>
              <w:spacing w:before="0" w:after="0" w:line="180" w:lineRule="exact"/>
              <w:ind w:left="0" w:firstLine="0"/>
              <w:jc w:val="center"/>
              <w:rPr>
                <w:rFonts w:ascii="Times New Roman" w:hAnsi="Times New Roman"/>
                <w:sz w:val="16"/>
                <w:szCs w:val="16"/>
              </w:rPr>
            </w:pPr>
            <w:r w:rsidRPr="00C811F6">
              <w:rPr>
                <w:rFonts w:ascii="Times New Roman" w:hAnsi="Times New Roman"/>
                <w:b w:val="0"/>
                <w:sz w:val="16"/>
                <w:szCs w:val="16"/>
              </w:rPr>
              <w:t>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830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220695</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28015</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3066917</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134439</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134439</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2932478</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2932478</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42 1 00 72030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white"/>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72595598</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white"/>
              </w:rPr>
            </w:pPr>
          </w:p>
          <w:p w:rsidR="00694E58" w:rsidRDefault="00694E58" w:rsidP="002D56D8">
            <w:pPr>
              <w:spacing w:line="180" w:lineRule="exact"/>
              <w:jc w:val="center"/>
              <w:rPr>
                <w:bCs/>
                <w:sz w:val="16"/>
                <w:highlight w:val="white"/>
              </w:rPr>
            </w:pPr>
          </w:p>
          <w:p w:rsidR="00694E58" w:rsidRDefault="00694E58" w:rsidP="002D56D8">
            <w:pPr>
              <w:spacing w:line="180" w:lineRule="exact"/>
              <w:jc w:val="center"/>
            </w:pPr>
            <w:r>
              <w:rPr>
                <w:bCs/>
                <w:sz w:val="16"/>
                <w:highlight w:val="white"/>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71840348</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highlight w:val="white"/>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71840348</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highlight w:val="white"/>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682250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white"/>
              </w:rPr>
            </w:pPr>
          </w:p>
          <w:p w:rsidR="00694E58" w:rsidRDefault="00694E58" w:rsidP="002D56D8">
            <w:pPr>
              <w:spacing w:line="180" w:lineRule="exact"/>
              <w:jc w:val="center"/>
            </w:pPr>
            <w:r>
              <w:rPr>
                <w:bCs/>
                <w:sz w:val="16"/>
                <w:highlight w:val="white"/>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682250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300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73000</w:t>
            </w:r>
          </w:p>
        </w:tc>
      </w:tr>
      <w:tr w:rsidR="00694E58" w:rsidTr="002D56D8">
        <w:trPr>
          <w:trHeight w:val="7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320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73000</w:t>
            </w:r>
          </w:p>
        </w:tc>
      </w:tr>
      <w:tr w:rsidR="00694E58" w:rsidTr="002D56D8">
        <w:trPr>
          <w:trHeight w:val="153"/>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3776301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1153323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1141053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1141023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300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12270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Публичные нормативные выплаты гражданам несоциального характера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330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12270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2622978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2622978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2622978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3126470,81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9</w:t>
            </w:r>
            <w:r>
              <w:rPr>
                <w:bCs/>
                <w:sz w:val="16"/>
              </w:rPr>
              <w:t>8758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98758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98758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98758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98758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napToGrid w:val="0"/>
              <w:spacing w:line="180" w:lineRule="exact"/>
              <w:jc w:val="center"/>
            </w:pPr>
            <w:r>
              <w:rPr>
                <w:bCs/>
                <w:sz w:val="16"/>
              </w:rPr>
              <w:t>3027712,81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42 3 00 00590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3027712,81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2397604</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2342479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2342479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54106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54106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1019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1019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lastRenderedPageBreak/>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42 3 00 00592</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293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бюджетных учреждений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42 3 00 00593</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629815,81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napToGrid w:val="0"/>
              <w:spacing w:line="180" w:lineRule="exact"/>
              <w:jc w:val="center"/>
            </w:pPr>
            <w:r>
              <w:rPr>
                <w:bCs/>
                <w:sz w:val="16"/>
              </w:rPr>
              <w:t>600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629815,81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Субсидии бюджетным учреждениям</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610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629815,81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4675085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120000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120000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highlight w:val="white"/>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120000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муниципальной программы «Молодёжь Галичского муниципального района</w:t>
            </w:r>
            <w:proofErr w:type="gramStart"/>
            <w:r>
              <w:rPr>
                <w:bCs/>
                <w:sz w:val="16"/>
              </w:rPr>
              <w:t>»н</w:t>
            </w:r>
            <w:proofErr w:type="gramEnd"/>
            <w:r>
              <w:rPr>
                <w:bCs/>
                <w:sz w:val="16"/>
              </w:rPr>
              <w:t>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16410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2250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5750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5750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5500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5500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5500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rPr>
                <w:bCs/>
                <w:sz w:val="16"/>
                <w:szCs w:val="16"/>
              </w:rPr>
            </w:pPr>
          </w:p>
          <w:p w:rsidR="00694E58" w:rsidRDefault="00694E58" w:rsidP="002D56D8">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910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3386727</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3386727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3384391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2896260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2896260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488131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488131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2336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2335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2335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43 2 00 00000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1151948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152180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152180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152180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организацию отдыха детей в каникулярное время для детей из семей, находящихся в трудной жизненной ситуации, за счёт средств муниципального района</w:t>
            </w:r>
          </w:p>
        </w:tc>
        <w:tc>
          <w:tcPr>
            <w:tcW w:w="108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sz w:val="16"/>
                <w:szCs w:val="16"/>
              </w:rPr>
              <w:t>43 2 00 20190</w:t>
            </w:r>
          </w:p>
        </w:tc>
        <w:tc>
          <w:tcPr>
            <w:tcW w:w="900" w:type="dxa"/>
            <w:tcBorders>
              <w:left w:val="single" w:sz="4" w:space="0" w:color="000000"/>
              <w:bottom w:val="single" w:sz="4" w:space="0" w:color="000000"/>
            </w:tcBorders>
            <w:shd w:val="clear" w:color="auto" w:fill="auto"/>
            <w:vAlign w:val="bottom"/>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22500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22500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22500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977268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977268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977268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left" w:pos="360"/>
                <w:tab w:val="center" w:pos="559"/>
              </w:tabs>
              <w:snapToGrid w:val="0"/>
              <w:spacing w:line="180" w:lineRule="exact"/>
              <w:jc w:val="center"/>
            </w:pPr>
            <w:r>
              <w:rPr>
                <w:bCs/>
                <w:sz w:val="16"/>
              </w:rPr>
              <w:t>6025506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реализацию муниципальной программы «Развитие системы </w:t>
            </w:r>
            <w:r>
              <w:rPr>
                <w:bCs/>
                <w:sz w:val="16"/>
              </w:rPr>
              <w:lastRenderedPageBreak/>
              <w:t>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lastRenderedPageBreak/>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21</w:t>
            </w:r>
            <w:r>
              <w:rPr>
                <w:bCs/>
                <w:sz w:val="16"/>
              </w:rPr>
              <w:t>157</w:t>
            </w:r>
            <w:r>
              <w:rPr>
                <w:bCs/>
                <w:sz w:val="16"/>
                <w:lang w:val="en-US"/>
              </w:rPr>
              <w:t>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lastRenderedPageBreak/>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16150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16150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16150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w:t>
            </w:r>
          </w:p>
          <w:p w:rsidR="00694E58" w:rsidRDefault="00694E58" w:rsidP="002D56D8">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71000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96050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96050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96050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w:t>
            </w:r>
            <w:r>
              <w:rPr>
                <w:bCs/>
                <w:sz w:val="16"/>
              </w:rPr>
              <w:t>337</w:t>
            </w:r>
            <w:r>
              <w:rPr>
                <w:bCs/>
                <w:sz w:val="16"/>
                <w:lang w:val="en-US"/>
              </w:rPr>
              <w:t>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w:t>
            </w:r>
            <w:r>
              <w:rPr>
                <w:bCs/>
                <w:sz w:val="16"/>
              </w:rPr>
              <w:t>337</w:t>
            </w:r>
            <w:r>
              <w:rPr>
                <w:bCs/>
                <w:sz w:val="16"/>
                <w:lang w:val="en-US"/>
              </w:rPr>
              <w:t>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w:t>
            </w:r>
            <w:r>
              <w:rPr>
                <w:bCs/>
                <w:sz w:val="16"/>
              </w:rPr>
              <w:t>33</w:t>
            </w:r>
            <w:r>
              <w:rPr>
                <w:bCs/>
                <w:sz w:val="16"/>
                <w:lang w:val="en-US"/>
              </w:rPr>
              <w:t>78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52300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52300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highlight w:val="white"/>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52300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300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52300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360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52300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1760109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1242236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1242235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67"/>
              </w:tabs>
              <w:snapToGrid w:val="0"/>
              <w:spacing w:line="180" w:lineRule="exact"/>
              <w:jc w:val="center"/>
            </w:pPr>
            <w:r>
              <w:rPr>
                <w:bCs/>
                <w:sz w:val="16"/>
              </w:rPr>
              <w:t>1242235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1242235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51787</w:t>
            </w:r>
            <w:r>
              <w:rPr>
                <w:bCs/>
                <w:sz w:val="16"/>
                <w:lang w:val="en-US"/>
              </w:rPr>
              <w:t>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517766</w:t>
            </w:r>
          </w:p>
        </w:tc>
      </w:tr>
      <w:tr w:rsidR="00694E58" w:rsidTr="002D56D8">
        <w:trPr>
          <w:trHeight w:val="158"/>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503611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napToGrid w:val="0"/>
              <w:spacing w:line="180" w:lineRule="exact"/>
              <w:jc w:val="center"/>
            </w:pPr>
            <w:r>
              <w:rPr>
                <w:bCs/>
                <w:sz w:val="16"/>
              </w:rPr>
              <w:t>503611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14155</w:t>
            </w:r>
          </w:p>
        </w:tc>
      </w:tr>
      <w:tr w:rsidR="00694E58" w:rsidTr="002D56D8">
        <w:trPr>
          <w:trHeight w:val="15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14155</w:t>
            </w:r>
          </w:p>
        </w:tc>
      </w:tr>
      <w:tr w:rsidR="00694E58" w:rsidTr="002D56D8">
        <w:trPr>
          <w:trHeight w:val="15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107</w:t>
            </w:r>
          </w:p>
        </w:tc>
      </w:tr>
      <w:tr w:rsidR="00694E58" w:rsidTr="002D56D8">
        <w:trPr>
          <w:trHeight w:val="15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107</w:t>
            </w:r>
          </w:p>
        </w:tc>
      </w:tr>
      <w:tr w:rsidR="00694E58" w:rsidTr="002D56D8">
        <w:trPr>
          <w:trHeight w:val="15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107</w:t>
            </w:r>
          </w:p>
        </w:tc>
      </w:tr>
      <w:tr w:rsidR="00694E58" w:rsidTr="002D56D8">
        <w:trPr>
          <w:trHeight w:val="223"/>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4001519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4001519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4001175</w:t>
            </w:r>
          </w:p>
        </w:tc>
      </w:tr>
      <w:tr w:rsidR="00694E58" w:rsidTr="002D56D8">
        <w:trPr>
          <w:trHeight w:val="508"/>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3462126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3462126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539049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539049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344</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343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343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napToGrid w:val="0"/>
              <w:spacing w:line="180" w:lineRule="exact"/>
              <w:jc w:val="center"/>
            </w:pPr>
            <w:r>
              <w:rPr>
                <w:bCs/>
                <w:sz w:val="16"/>
              </w:rPr>
              <w:t>26665168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25874625</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45000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lastRenderedPageBreak/>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45000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45000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45000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45000</w:t>
            </w:r>
          </w:p>
        </w:tc>
      </w:tr>
      <w:tr w:rsidR="00694E58" w:rsidTr="002D56D8">
        <w:trPr>
          <w:trHeight w:val="327"/>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1043517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1043517</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106140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106140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106140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37492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37492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37492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sz w:val="16"/>
                <w:szCs w:val="16"/>
              </w:rPr>
              <w:t>14 1 99 00000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szCs w:val="16"/>
              </w:rPr>
              <w:t>899885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 xml:space="preserve">14 1 99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809720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809720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809720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 xml:space="preserve">14 1 99  </w:t>
            </w:r>
            <w:r>
              <w:rPr>
                <w:bCs/>
                <w:sz w:val="16"/>
                <w:lang w:val="en-US"/>
              </w:rPr>
              <w:t>L</w:t>
            </w:r>
            <w:r>
              <w:rPr>
                <w:bCs/>
                <w:sz w:val="16"/>
              </w:rPr>
              <w:t>519Ч</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90165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90165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90165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10000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694E58">
            <w:pPr>
              <w:pStyle w:val="2"/>
              <w:numPr>
                <w:ilvl w:val="1"/>
                <w:numId w:val="9"/>
              </w:numPr>
              <w:tabs>
                <w:tab w:val="clear" w:pos="576"/>
                <w:tab w:val="num" w:pos="0"/>
              </w:tabs>
              <w:suppressAutoHyphens/>
              <w:spacing w:line="180" w:lineRule="exact"/>
              <w:ind w:left="0" w:firstLine="0"/>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15203084</w:t>
            </w:r>
          </w:p>
        </w:tc>
      </w:tr>
      <w:tr w:rsidR="00694E58" w:rsidTr="002D56D8">
        <w:trPr>
          <w:trHeight w:val="325"/>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15039336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14668730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12236233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12236233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2405476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2405476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27021</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27021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lang w:val="en-US"/>
              </w:rPr>
              <w:t>3</w:t>
            </w:r>
            <w:r>
              <w:rPr>
                <w:bCs/>
                <w:sz w:val="16"/>
              </w:rPr>
              <w:t>70606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368273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368273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sz w:val="16"/>
                <w:szCs w:val="16"/>
              </w:rPr>
              <w:t>2333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sz w:val="16"/>
                <w:szCs w:val="16"/>
              </w:rPr>
              <w:t>2333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163748</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13900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13900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149848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149848</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9573024</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9513754</w:t>
            </w:r>
          </w:p>
        </w:tc>
      </w:tr>
      <w:tr w:rsidR="00694E58" w:rsidTr="002D56D8">
        <w:trPr>
          <w:trHeight w:val="156"/>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9217579</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7852300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lastRenderedPageBreak/>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7852300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1363439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1363439</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1840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1840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44 2 00 00592</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296175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265215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265215</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30960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30960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44 2 00 00600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59270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tabs>
                <w:tab w:val="center" w:pos="396"/>
              </w:tabs>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59270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59270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790543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1900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pPr>
            <w:r>
              <w:rPr>
                <w:bCs/>
                <w:sz w:val="16"/>
              </w:rPr>
              <w:t>240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 xml:space="preserve">1900  </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788643</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771073</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771072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p w:rsidR="00694E58" w:rsidRDefault="00694E58" w:rsidP="002D56D8">
            <w:pPr>
              <w:tabs>
                <w:tab w:val="center" w:pos="396"/>
              </w:tabs>
              <w:spacing w:line="180" w:lineRule="exact"/>
              <w:jc w:val="center"/>
              <w:rPr>
                <w:bCs/>
                <w:sz w:val="16"/>
              </w:rPr>
            </w:pPr>
          </w:p>
          <w:p w:rsidR="00694E58" w:rsidRDefault="00694E58" w:rsidP="002D56D8">
            <w:pPr>
              <w:tabs>
                <w:tab w:val="center" w:pos="396"/>
              </w:tabs>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771072</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771072</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120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17570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17516</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15400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15400</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2116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2116</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800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w:t>
            </w:r>
          </w:p>
        </w:tc>
      </w:tr>
      <w:tr w:rsidR="00694E58" w:rsidTr="002D56D8">
        <w:trPr>
          <w:trHeight w:val="82"/>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tabs>
                <w:tab w:val="center" w:pos="396"/>
              </w:tabs>
              <w:spacing w:line="180" w:lineRule="exact"/>
              <w:jc w:val="center"/>
            </w:pPr>
            <w:r>
              <w:rPr>
                <w:bCs/>
                <w:sz w:val="16"/>
              </w:rPr>
              <w:t>850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54</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lang w:val="en-US"/>
              </w:rPr>
              <w:t>1756644</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317870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317870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317870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1250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1250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316620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316620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694E58" w:rsidRDefault="00694E58" w:rsidP="002D56D8">
            <w:pPr>
              <w:snapToGrid w:val="0"/>
              <w:spacing w:line="180" w:lineRule="exact"/>
              <w:jc w:val="center"/>
            </w:pPr>
            <w:r>
              <w:rPr>
                <w:bCs/>
                <w:sz w:val="16"/>
              </w:rPr>
              <w:t>1360274</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1235174</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01 0 00 L5670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1235174</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1235174</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320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1235174</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125100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napToGrid w:val="0"/>
              <w:spacing w:line="180" w:lineRule="exact"/>
              <w:jc w:val="center"/>
              <w:rPr>
                <w:bCs/>
                <w:sz w:val="16"/>
              </w:rPr>
            </w:pPr>
          </w:p>
          <w:p w:rsidR="00694E58" w:rsidRDefault="00694E58" w:rsidP="002D56D8">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125100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125100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310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125100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1006</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78500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78500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lastRenderedPageBreak/>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w:t>
            </w:r>
            <w:r>
              <w:rPr>
                <w:bCs/>
                <w:sz w:val="16"/>
                <w:lang w:val="en-US"/>
              </w:rPr>
              <w:t>500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center" w:pos="396"/>
              </w:tabs>
              <w:snapToGrid w:val="0"/>
              <w:spacing w:line="180" w:lineRule="exact"/>
              <w:jc w:val="center"/>
              <w:rPr>
                <w:bCs/>
                <w:sz w:val="16"/>
                <w:lang w:val="en-US"/>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w:t>
            </w:r>
            <w:r>
              <w:rPr>
                <w:bCs/>
                <w:sz w:val="16"/>
                <w:lang w:val="en-US"/>
              </w:rPr>
              <w:t>500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78500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78500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98097</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98097</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98097</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rPr>
                <w:bCs/>
                <w:sz w:val="16"/>
                <w:szCs w:val="16"/>
              </w:rPr>
            </w:pPr>
          </w:p>
          <w:p w:rsidR="00694E58" w:rsidRDefault="00694E58" w:rsidP="002D56D8">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42431</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14550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14550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lang w:val="en-US"/>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27881</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27881</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 xml:space="preserve">Расходы на организацию и проведение спортивных мероприятий по </w:t>
            </w:r>
            <w:proofErr w:type="spellStart"/>
            <w:r>
              <w:rPr>
                <w:sz w:val="16"/>
                <w:szCs w:val="16"/>
              </w:rPr>
              <w:t>неолимпийским</w:t>
            </w:r>
            <w:proofErr w:type="spellEnd"/>
            <w:r>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rPr>
                <w:bCs/>
                <w:sz w:val="16"/>
                <w:szCs w:val="16"/>
              </w:rPr>
            </w:pPr>
          </w:p>
          <w:p w:rsidR="00694E58" w:rsidRDefault="00694E58" w:rsidP="002D56D8">
            <w:pPr>
              <w:spacing w:line="180" w:lineRule="exact"/>
              <w:jc w:val="center"/>
              <w:rPr>
                <w:bCs/>
                <w:sz w:val="16"/>
                <w:szCs w:val="16"/>
              </w:rPr>
            </w:pPr>
          </w:p>
          <w:p w:rsidR="00694E58" w:rsidRDefault="00694E58" w:rsidP="002D56D8">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6640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2550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2550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lang w:val="en-US"/>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4090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4090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rPr>
                <w:bCs/>
                <w:sz w:val="16"/>
                <w:szCs w:val="16"/>
              </w:rPr>
            </w:pPr>
          </w:p>
          <w:p w:rsidR="00694E58" w:rsidRDefault="00694E58" w:rsidP="002D56D8">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1800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lang w:val="en-US"/>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1800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1800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szCs w:val="16"/>
              </w:rPr>
            </w:pPr>
          </w:p>
          <w:p w:rsidR="00694E58" w:rsidRDefault="00694E58" w:rsidP="002D56D8">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32179</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rPr>
                <w:bCs/>
                <w:sz w:val="16"/>
              </w:rPr>
            </w:pPr>
          </w:p>
          <w:p w:rsidR="00694E58" w:rsidRDefault="00694E58" w:rsidP="002D56D8">
            <w:pPr>
              <w:spacing w:line="180" w:lineRule="exact"/>
              <w:jc w:val="center"/>
            </w:pPr>
            <w:r>
              <w:rPr>
                <w:bCs/>
                <w:sz w:val="16"/>
              </w:rPr>
              <w:t>100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19950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110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19950</w:t>
            </w:r>
          </w:p>
        </w:tc>
      </w:tr>
      <w:tr w:rsidR="00694E58" w:rsidTr="002D56D8">
        <w:trPr>
          <w:trHeight w:val="164"/>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lang w:val="en-US"/>
              </w:rPr>
              <w:t>200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12229</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12229</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15047</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lang w:val="en-US"/>
              </w:rPr>
              <w:t>200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15047</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p w:rsidR="00694E58" w:rsidRDefault="00694E58" w:rsidP="002D56D8">
            <w:pPr>
              <w:spacing w:line="180" w:lineRule="exact"/>
              <w:jc w:val="center"/>
            </w:pPr>
            <w:r>
              <w:rPr>
                <w:bCs/>
                <w:sz w:val="16"/>
                <w:lang w:val="en-US"/>
              </w:rPr>
              <w:t>240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15047</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820000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820000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694E58" w:rsidRDefault="00694E58" w:rsidP="002D56D8">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820000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700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820000</w:t>
            </w:r>
          </w:p>
        </w:tc>
      </w:tr>
      <w:tr w:rsidR="00694E58" w:rsidTr="002D56D8">
        <w:trPr>
          <w:trHeight w:val="164"/>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730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820000</w:t>
            </w:r>
          </w:p>
        </w:tc>
      </w:tr>
      <w:tr w:rsidR="00694E58" w:rsidTr="002D56D8">
        <w:trPr>
          <w:trHeight w:val="82"/>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 общего характера бюджетам бюджетной системы Российской Федерации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6290000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highlight w:val="red"/>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3300000</w:t>
            </w:r>
          </w:p>
        </w:tc>
      </w:tr>
      <w:tr w:rsidR="00694E58" w:rsidTr="002D56D8">
        <w:trPr>
          <w:trHeight w:val="77"/>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3300000</w:t>
            </w:r>
          </w:p>
        </w:tc>
      </w:tr>
      <w:tr w:rsidR="00694E58" w:rsidTr="002D56D8">
        <w:trPr>
          <w:trHeight w:val="66"/>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3300000</w:t>
            </w:r>
          </w:p>
        </w:tc>
      </w:tr>
      <w:tr w:rsidR="00694E58" w:rsidTr="002D56D8">
        <w:trPr>
          <w:trHeight w:val="66"/>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3300000</w:t>
            </w:r>
          </w:p>
        </w:tc>
      </w:tr>
      <w:tr w:rsidR="00694E58" w:rsidTr="002D56D8">
        <w:trPr>
          <w:trHeight w:val="66"/>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510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pPr>
            <w:r>
              <w:rPr>
                <w:bCs/>
                <w:sz w:val="16"/>
              </w:rPr>
              <w:t>3300000</w:t>
            </w:r>
          </w:p>
        </w:tc>
      </w:tr>
      <w:tr w:rsidR="00694E58" w:rsidTr="002D56D8">
        <w:trPr>
          <w:trHeight w:val="66"/>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pacing w:line="180" w:lineRule="exact"/>
              <w:jc w:val="center"/>
            </w:pPr>
            <w:r>
              <w:rPr>
                <w:bCs/>
                <w:sz w:val="16"/>
              </w:rPr>
              <w:t>2990000</w:t>
            </w:r>
          </w:p>
        </w:tc>
      </w:tr>
      <w:tr w:rsidR="00694E58" w:rsidTr="002D56D8">
        <w:trPr>
          <w:trHeight w:val="66"/>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rPr>
                <w:bCs/>
                <w:sz w:val="16"/>
              </w:rPr>
            </w:pPr>
          </w:p>
          <w:p w:rsidR="00694E58" w:rsidRDefault="00694E58" w:rsidP="002D56D8">
            <w:pPr>
              <w:spacing w:line="180" w:lineRule="exact"/>
              <w:jc w:val="center"/>
            </w:pPr>
            <w:r>
              <w:rPr>
                <w:bCs/>
                <w:sz w:val="16"/>
              </w:rPr>
              <w:t>2990000</w:t>
            </w:r>
          </w:p>
        </w:tc>
      </w:tr>
      <w:tr w:rsidR="00694E58" w:rsidTr="002D56D8">
        <w:trPr>
          <w:trHeight w:val="66"/>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napToGrid w:val="0"/>
              <w:spacing w:line="180" w:lineRule="exact"/>
              <w:jc w:val="center"/>
              <w:rPr>
                <w:bCs/>
                <w:sz w:val="16"/>
              </w:rPr>
            </w:pPr>
          </w:p>
          <w:p w:rsidR="00694E58" w:rsidRDefault="00694E58" w:rsidP="002D56D8">
            <w:pPr>
              <w:spacing w:line="180" w:lineRule="exact"/>
              <w:jc w:val="center"/>
            </w:pPr>
            <w:r>
              <w:rPr>
                <w:bCs/>
                <w:sz w:val="16"/>
              </w:rPr>
              <w:t>2990000</w:t>
            </w:r>
          </w:p>
        </w:tc>
      </w:tr>
      <w:tr w:rsidR="00694E58" w:rsidTr="002D56D8">
        <w:trPr>
          <w:trHeight w:val="66"/>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500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spacing w:line="180" w:lineRule="exact"/>
              <w:jc w:val="center"/>
            </w:pPr>
            <w:r>
              <w:rPr>
                <w:bCs/>
                <w:sz w:val="16"/>
              </w:rPr>
              <w:t>2990000</w:t>
            </w:r>
          </w:p>
        </w:tc>
      </w:tr>
      <w:tr w:rsidR="00694E58" w:rsidTr="002D56D8">
        <w:trPr>
          <w:trHeight w:val="66"/>
        </w:trPr>
        <w:tc>
          <w:tcPr>
            <w:tcW w:w="573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694E58" w:rsidRDefault="00694E58" w:rsidP="002D56D8">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694E58" w:rsidRDefault="00694E58" w:rsidP="002D56D8">
            <w:pPr>
              <w:spacing w:line="180" w:lineRule="exact"/>
              <w:jc w:val="center"/>
            </w:pPr>
            <w:r>
              <w:rPr>
                <w:bCs/>
                <w:sz w:val="16"/>
              </w:rPr>
              <w:t>540</w:t>
            </w:r>
          </w:p>
        </w:tc>
        <w:tc>
          <w:tcPr>
            <w:tcW w:w="1735" w:type="dxa"/>
            <w:tcBorders>
              <w:left w:val="single" w:sz="4" w:space="0" w:color="000000"/>
              <w:bottom w:val="single" w:sz="4" w:space="0" w:color="000000"/>
              <w:right w:val="single" w:sz="4" w:space="0" w:color="000000"/>
            </w:tcBorders>
            <w:shd w:val="clear" w:color="auto" w:fill="auto"/>
            <w:vAlign w:val="bottom"/>
          </w:tcPr>
          <w:p w:rsidR="00694E58" w:rsidRDefault="00694E58" w:rsidP="002D56D8">
            <w:pPr>
              <w:tabs>
                <w:tab w:val="center" w:pos="432"/>
              </w:tabs>
              <w:spacing w:line="180" w:lineRule="exact"/>
              <w:jc w:val="center"/>
            </w:pPr>
            <w:r>
              <w:rPr>
                <w:bCs/>
                <w:sz w:val="16"/>
              </w:rPr>
              <w:t>2990000</w:t>
            </w:r>
          </w:p>
        </w:tc>
      </w:tr>
      <w:tr w:rsidR="00694E58" w:rsidTr="002D56D8">
        <w:trPr>
          <w:trHeight w:val="66"/>
        </w:trPr>
        <w:tc>
          <w:tcPr>
            <w:tcW w:w="5730" w:type="dxa"/>
            <w:tcBorders>
              <w:top w:val="single" w:sz="4" w:space="0" w:color="000000"/>
              <w:left w:val="single" w:sz="4" w:space="0" w:color="000000"/>
              <w:bottom w:val="single" w:sz="4" w:space="0" w:color="000000"/>
            </w:tcBorders>
            <w:shd w:val="clear" w:color="auto" w:fill="auto"/>
          </w:tcPr>
          <w:p w:rsidR="00694E58" w:rsidRDefault="00694E58" w:rsidP="00694E58">
            <w:pPr>
              <w:pStyle w:val="3"/>
              <w:numPr>
                <w:ilvl w:val="2"/>
                <w:numId w:val="9"/>
              </w:numPr>
              <w:tabs>
                <w:tab w:val="clear" w:pos="720"/>
                <w:tab w:val="num" w:pos="0"/>
              </w:tabs>
              <w:spacing w:before="0" w:after="0" w:line="180" w:lineRule="exact"/>
              <w:ind w:left="0" w:firstLine="0"/>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694E58" w:rsidRDefault="00694E58" w:rsidP="002D56D8">
            <w:pPr>
              <w:snapToGrid w:val="0"/>
              <w:spacing w:line="180" w:lineRule="exact"/>
              <w:jc w:val="center"/>
              <w:rPr>
                <w:b/>
                <w:bCs/>
                <w:sz w:val="16"/>
                <w:szCs w:val="15"/>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Pr>
          <w:p w:rsidR="00694E58" w:rsidRDefault="00694E58" w:rsidP="002D56D8">
            <w:pPr>
              <w:snapToGrid w:val="0"/>
              <w:spacing w:line="180" w:lineRule="exact"/>
              <w:jc w:val="center"/>
            </w:pPr>
            <w:r>
              <w:rPr>
                <w:b/>
                <w:bCs/>
                <w:sz w:val="16"/>
                <w:szCs w:val="16"/>
              </w:rPr>
              <w:t>234099878,56</w:t>
            </w:r>
          </w:p>
        </w:tc>
      </w:tr>
    </w:tbl>
    <w:p w:rsidR="00694E58" w:rsidRDefault="00694E58" w:rsidP="00694E58"/>
    <w:p w:rsidR="00694E58" w:rsidRDefault="00694E58" w:rsidP="00694E58"/>
    <w:p w:rsidR="00694E58" w:rsidRDefault="00694E58" w:rsidP="00694E58">
      <w:pPr>
        <w:spacing w:line="180" w:lineRule="exact"/>
        <w:jc w:val="right"/>
      </w:pPr>
      <w:r>
        <w:rPr>
          <w:sz w:val="15"/>
          <w:szCs w:val="15"/>
        </w:rPr>
        <w:t xml:space="preserve">Приложение № 6 к решению </w:t>
      </w:r>
    </w:p>
    <w:p w:rsidR="00694E58" w:rsidRDefault="00694E58" w:rsidP="00694E58">
      <w:pPr>
        <w:spacing w:line="180" w:lineRule="exact"/>
        <w:jc w:val="right"/>
      </w:pPr>
      <w:r>
        <w:rPr>
          <w:sz w:val="15"/>
          <w:szCs w:val="15"/>
        </w:rPr>
        <w:t xml:space="preserve">Собрания депутатов муниципального района </w:t>
      </w:r>
    </w:p>
    <w:p w:rsidR="00694E58" w:rsidRDefault="00694E58" w:rsidP="00694E58">
      <w:pPr>
        <w:spacing w:line="180" w:lineRule="exact"/>
        <w:ind w:left="708" w:firstLine="708"/>
        <w:jc w:val="center"/>
      </w:pPr>
      <w:r>
        <w:rPr>
          <w:sz w:val="15"/>
          <w:szCs w:val="15"/>
        </w:rPr>
        <w:t xml:space="preserve">                                                                                                                                                                         от «26 » декабря  2019 года   № 251 </w:t>
      </w:r>
    </w:p>
    <w:p w:rsidR="00694E58" w:rsidRDefault="00694E58" w:rsidP="00694E58">
      <w:pPr>
        <w:spacing w:line="180" w:lineRule="exact"/>
        <w:ind w:left="708" w:firstLine="708"/>
        <w:jc w:val="center"/>
        <w:rPr>
          <w:sz w:val="15"/>
          <w:szCs w:val="15"/>
        </w:rPr>
      </w:pPr>
    </w:p>
    <w:p w:rsidR="00694E58" w:rsidRPr="00694E58" w:rsidRDefault="00694E58" w:rsidP="00694E58">
      <w:pPr>
        <w:pStyle w:val="210"/>
        <w:rPr>
          <w:sz w:val="16"/>
          <w:szCs w:val="16"/>
        </w:rPr>
      </w:pPr>
      <w:r w:rsidRPr="00694E58">
        <w:rPr>
          <w:rFonts w:ascii="Times New Roman" w:hAnsi="Times New Roman"/>
          <w:sz w:val="16"/>
          <w:szCs w:val="16"/>
        </w:rPr>
        <w:t>Ведомственная структура расходов бюджета муниципального района на 2019 год</w:t>
      </w:r>
    </w:p>
    <w:p w:rsidR="00694E58" w:rsidRPr="00694E58" w:rsidRDefault="00694E58" w:rsidP="00694E58">
      <w:pPr>
        <w:pStyle w:val="210"/>
        <w:rPr>
          <w:rFonts w:ascii="Times New Roman" w:hAnsi="Times New Roman"/>
          <w:sz w:val="16"/>
          <w:szCs w:val="16"/>
        </w:rPr>
      </w:pPr>
    </w:p>
    <w:tbl>
      <w:tblPr>
        <w:tblW w:w="0" w:type="auto"/>
        <w:tblInd w:w="-214" w:type="dxa"/>
        <w:tblLayout w:type="fixed"/>
        <w:tblLook w:val="0000"/>
      </w:tblPr>
      <w:tblGrid>
        <w:gridCol w:w="4825"/>
        <w:gridCol w:w="650"/>
        <w:gridCol w:w="688"/>
        <w:gridCol w:w="962"/>
        <w:gridCol w:w="1250"/>
        <w:gridCol w:w="850"/>
        <w:gridCol w:w="1768"/>
      </w:tblGrid>
      <w:tr w:rsidR="00694E58" w:rsidRPr="00694E58" w:rsidTr="002D56D8">
        <w:trPr>
          <w:trHeight w:val="519"/>
        </w:trPr>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1"/>
              <w:numPr>
                <w:ilvl w:val="0"/>
                <w:numId w:val="9"/>
              </w:numPr>
              <w:tabs>
                <w:tab w:val="clear" w:pos="432"/>
                <w:tab w:val="num" w:pos="0"/>
              </w:tabs>
              <w:suppressAutoHyphens/>
              <w:snapToGrid w:val="0"/>
              <w:ind w:left="0" w:firstLine="0"/>
              <w:rPr>
                <w:sz w:val="16"/>
                <w:szCs w:val="16"/>
              </w:rPr>
            </w:pPr>
          </w:p>
          <w:p w:rsidR="00694E58" w:rsidRPr="00694E58" w:rsidRDefault="00694E58" w:rsidP="00694E58">
            <w:pPr>
              <w:jc w:val="center"/>
              <w:rPr>
                <w:sz w:val="16"/>
                <w:szCs w:val="16"/>
              </w:rPr>
            </w:pPr>
            <w:r w:rsidRPr="00694E58">
              <w:rPr>
                <w:b/>
                <w:sz w:val="16"/>
                <w:szCs w:val="16"/>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proofErr w:type="gramStart"/>
            <w:r w:rsidRPr="00694E58">
              <w:rPr>
                <w:b/>
                <w:sz w:val="16"/>
                <w:szCs w:val="16"/>
              </w:rPr>
              <w:t xml:space="preserve">Ведом </w:t>
            </w:r>
            <w:proofErr w:type="spellStart"/>
            <w:r w:rsidRPr="00694E58">
              <w:rPr>
                <w:b/>
                <w:sz w:val="16"/>
                <w:szCs w:val="16"/>
              </w:rPr>
              <w:t>ство</w:t>
            </w:r>
            <w:proofErr w:type="spellEnd"/>
            <w:proofErr w:type="gramEnd"/>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Раздел</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Подраздел</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Целевая</w:t>
            </w:r>
          </w:p>
          <w:p w:rsidR="00694E58" w:rsidRPr="00694E58" w:rsidRDefault="00694E58" w:rsidP="00694E58">
            <w:pPr>
              <w:rPr>
                <w:sz w:val="16"/>
                <w:szCs w:val="16"/>
              </w:rPr>
            </w:pPr>
            <w:r w:rsidRPr="00694E58">
              <w:rPr>
                <w:b/>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Вид</w:t>
            </w:r>
          </w:p>
          <w:p w:rsidR="00694E58" w:rsidRPr="00694E58" w:rsidRDefault="00694E58" w:rsidP="00694E58">
            <w:pPr>
              <w:rPr>
                <w:sz w:val="16"/>
                <w:szCs w:val="16"/>
              </w:rPr>
            </w:pPr>
            <w:r w:rsidRPr="00694E58">
              <w:rPr>
                <w:b/>
                <w:sz w:val="16"/>
                <w:szCs w:val="16"/>
              </w:rPr>
              <w:t>расходов</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rPr>
                <w:rFonts w:ascii="Times New Roman" w:hAnsi="Times New Roman"/>
                <w:sz w:val="16"/>
                <w:szCs w:val="16"/>
              </w:rPr>
            </w:pPr>
            <w:r w:rsidRPr="00694E58">
              <w:rPr>
                <w:rFonts w:ascii="Times New Roman" w:hAnsi="Times New Roman"/>
                <w:sz w:val="16"/>
                <w:szCs w:val="16"/>
              </w:rPr>
              <w:t>Сумма  (руб.)</w:t>
            </w:r>
          </w:p>
          <w:p w:rsidR="00694E58" w:rsidRPr="00694E58" w:rsidRDefault="00694E58" w:rsidP="00694E58">
            <w:pPr>
              <w:rPr>
                <w:sz w:val="16"/>
                <w:szCs w:val="16"/>
                <w:highlight w:val="yellow"/>
              </w:rPr>
            </w:pP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42521003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20029574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1408677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1408677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1408677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1408677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1408677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8180568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8180568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6192143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6192143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22 0 00 00111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6192143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6192143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549405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549405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22 0 00 00191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513946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513946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35459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35459</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551520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491815,49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491815,49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59704,51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59704,51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205700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205700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205700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225100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225100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225100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20900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19800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19800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22 0 00 72080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lastRenderedPageBreak/>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22 0 00 72080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17700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snapToGrid w:val="0"/>
              <w:jc w:val="center"/>
              <w:rPr>
                <w:sz w:val="16"/>
                <w:szCs w:val="16"/>
              </w:rPr>
            </w:pPr>
          </w:p>
          <w:p w:rsidR="00694E58" w:rsidRPr="00694E58" w:rsidRDefault="00694E58" w:rsidP="00694E58">
            <w:pPr>
              <w:snapToGrid w:val="0"/>
              <w:jc w:val="center"/>
              <w:rPr>
                <w:sz w:val="16"/>
                <w:szCs w:val="16"/>
              </w:rPr>
            </w:pPr>
          </w:p>
          <w:p w:rsidR="00694E58" w:rsidRPr="00694E58" w:rsidRDefault="00694E58" w:rsidP="00694E58">
            <w:pPr>
              <w:snapToGrid w:val="0"/>
              <w:jc w:val="center"/>
              <w:rPr>
                <w:sz w:val="16"/>
                <w:szCs w:val="16"/>
              </w:rPr>
            </w:pPr>
            <w:r w:rsidRPr="00694E58">
              <w:rPr>
                <w:sz w:val="16"/>
                <w:szCs w:val="16"/>
                <w:lang w:val="en-US"/>
              </w:rPr>
              <w:t>10874,40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22 0 00 72090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10874,40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6825,60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6825,60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22 0 00 72220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418100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tabs>
                <w:tab w:val="left" w:pos="526"/>
                <w:tab w:val="center" w:pos="2556"/>
              </w:tabs>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22 0 00 72220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396768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22 0 00 72220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396768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22 0 00 72220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21332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22 0 00 72220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21332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10440329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27600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 xml:space="preserve">10 1 00 00000 </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22200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 xml:space="preserve">10 1 00 20110 </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22200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 xml:space="preserve">обеспечения </w:t>
            </w:r>
            <w:r w:rsidRPr="00694E58">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10 1 00 20110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22200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10 1 00 20110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22200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10</w:t>
            </w:r>
            <w:r w:rsidRPr="00694E58">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5400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10</w:t>
            </w:r>
            <w:r w:rsidRPr="00694E58">
              <w:rPr>
                <w:sz w:val="16"/>
                <w:szCs w:val="16"/>
                <w:highlight w:val="white"/>
                <w:lang w:val="en-US"/>
              </w:rPr>
              <w:t xml:space="preserve"> 2 00 </w:t>
            </w:r>
            <w:r w:rsidRPr="00694E58">
              <w:rPr>
                <w:sz w:val="16"/>
                <w:szCs w:val="16"/>
                <w:highlight w:val="white"/>
              </w:rPr>
              <w:t>20220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5400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highlight w:val="white"/>
              </w:rPr>
              <w:t xml:space="preserve">Закупка товаров, работ и услуг для </w:t>
            </w:r>
            <w:r w:rsidRPr="00694E58">
              <w:rPr>
                <w:rFonts w:ascii="Times New Roman" w:hAnsi="Times New Roman"/>
                <w:b w:val="0"/>
                <w:sz w:val="16"/>
                <w:szCs w:val="16"/>
                <w:highlight w:val="white"/>
              </w:rPr>
              <w:t xml:space="preserve">обеспечения </w:t>
            </w:r>
            <w:r w:rsidRPr="00694E58">
              <w:rPr>
                <w:rFonts w:ascii="Times New Roman" w:hAnsi="Times New Roman"/>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10</w:t>
            </w:r>
            <w:r w:rsidRPr="00694E58">
              <w:rPr>
                <w:sz w:val="16"/>
                <w:szCs w:val="16"/>
                <w:highlight w:val="white"/>
                <w:lang w:val="en-US"/>
              </w:rPr>
              <w:t xml:space="preserve"> 2 00 </w:t>
            </w:r>
            <w:r w:rsidRPr="00694E58">
              <w:rPr>
                <w:sz w:val="16"/>
                <w:szCs w:val="16"/>
                <w:highlight w:val="white"/>
              </w:rPr>
              <w:t>20220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5400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10</w:t>
            </w:r>
            <w:r w:rsidRPr="00694E58">
              <w:rPr>
                <w:sz w:val="16"/>
                <w:szCs w:val="16"/>
                <w:highlight w:val="white"/>
                <w:lang w:val="en-US"/>
              </w:rPr>
              <w:t xml:space="preserve"> 2 00 </w:t>
            </w:r>
            <w:r w:rsidRPr="00694E58">
              <w:rPr>
                <w:sz w:val="16"/>
                <w:szCs w:val="16"/>
                <w:highlight w:val="white"/>
              </w:rPr>
              <w:t>20220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5400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lang w:val="en-US"/>
              </w:rPr>
              <w:t xml:space="preserve">11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19200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19200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19200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19200</w:t>
            </w:r>
          </w:p>
        </w:tc>
      </w:tr>
      <w:tr w:rsidR="00694E58" w:rsidRPr="00694E58" w:rsidTr="002D56D8">
        <w:trPr>
          <w:trHeight w:val="215"/>
        </w:trPr>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360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19200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1283599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1225886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1225886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22 0 00 00111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1225886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1225886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220 00 00190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57713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220 00 00191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57713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22 0 00 00191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57556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22 0 00 00191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57556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22 0 00 00191</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22 0 00 00191</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w:t>
            </w:r>
            <w:r w:rsidRPr="00694E58">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40</w:t>
            </w:r>
            <w:r w:rsidRPr="00694E58">
              <w:rPr>
                <w:b/>
                <w:sz w:val="16"/>
                <w:szCs w:val="16"/>
                <w:lang w:val="en-US"/>
              </w:rPr>
              <w:t xml:space="preserve"> </w:t>
            </w:r>
            <w:r w:rsidRPr="00694E58">
              <w:rPr>
                <w:b/>
                <w:sz w:val="16"/>
                <w:szCs w:val="16"/>
              </w:rPr>
              <w:t>2</w:t>
            </w:r>
            <w:r w:rsidRPr="00694E58">
              <w:rPr>
                <w:b/>
                <w:sz w:val="16"/>
                <w:szCs w:val="16"/>
                <w:lang w:val="en-US"/>
              </w:rPr>
              <w:t xml:space="preserve"> 00 0</w:t>
            </w:r>
            <w:r w:rsidRPr="00694E58">
              <w:rPr>
                <w:b/>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17700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w:t>
            </w:r>
            <w:r w:rsidRPr="00694E58">
              <w:rPr>
                <w:sz w:val="16"/>
                <w:szCs w:val="16"/>
                <w:lang w:val="en-US"/>
              </w:rPr>
              <w:t>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40</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7209</w:t>
            </w:r>
            <w:r w:rsidRPr="00694E58">
              <w:rPr>
                <w:sz w:val="16"/>
                <w:szCs w:val="16"/>
                <w:lang w:val="en-US"/>
              </w:rPr>
              <w:t>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17700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lastRenderedPageBreak/>
              <w:t>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w:t>
            </w:r>
            <w:r w:rsidRPr="00694E58">
              <w:rPr>
                <w:sz w:val="16"/>
                <w:szCs w:val="16"/>
                <w:lang w:val="en-US"/>
              </w:rPr>
              <w:t>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40</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7209</w:t>
            </w:r>
            <w:r w:rsidRPr="00694E58">
              <w:rPr>
                <w:sz w:val="16"/>
                <w:szCs w:val="16"/>
                <w:lang w:val="en-US"/>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500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17700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Субвенции</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w:t>
            </w:r>
            <w:r w:rsidRPr="00694E58">
              <w:rPr>
                <w:sz w:val="16"/>
                <w:szCs w:val="16"/>
                <w:lang w:val="en-US"/>
              </w:rPr>
              <w:t>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40</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7209</w:t>
            </w:r>
            <w:r w:rsidRPr="00694E58">
              <w:rPr>
                <w:sz w:val="16"/>
                <w:szCs w:val="16"/>
                <w:lang w:val="en-US"/>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530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17700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Резервный фонд администрации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50 0 00 00000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16700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50 0 00 00000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16700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50 0 00 00000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16700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92 0 00 00000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161040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161040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36000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94E58" w:rsidRPr="00694E58" w:rsidRDefault="00694E58" w:rsidP="00694E58">
            <w:pPr>
              <w:jc w:val="center"/>
              <w:rPr>
                <w:sz w:val="16"/>
                <w:szCs w:val="16"/>
              </w:rPr>
            </w:pPr>
            <w:r w:rsidRPr="00694E58">
              <w:rPr>
                <w:sz w:val="16"/>
                <w:szCs w:val="16"/>
              </w:rPr>
              <w:t>36000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94E58" w:rsidRPr="00694E58" w:rsidRDefault="00694E58" w:rsidP="00694E58">
            <w:pPr>
              <w:jc w:val="center"/>
              <w:rPr>
                <w:sz w:val="16"/>
                <w:szCs w:val="16"/>
              </w:rPr>
            </w:pPr>
            <w:r w:rsidRPr="00694E58">
              <w:rPr>
                <w:sz w:val="16"/>
                <w:szCs w:val="16"/>
              </w:rPr>
              <w:t>36000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75040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64000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92 0 00 20020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64000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92 0 00 20020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11040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11040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92 0 00 20150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92 0 00 20150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92 0 00 20150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8663368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8663368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8663368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93 0 00 00591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4606051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4606051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4039737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4039737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93 0 00 00591</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17580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93 0 00 00591</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17580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251122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214092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214092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37030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97 0 00 00000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37030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Национальная безопасность и правоохранительная деятельность</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Защита населения и территорий от чрезвычайных ситуаций природного и техногенного характера, гражданская оборона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9000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Мероприятия по предупреждению и ликвидации последствий чрезвычайных ситуаций и стихийных бедствий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9000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94 0 00 00000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94 0 00 00000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360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rPr>
                <w:sz w:val="16"/>
                <w:szCs w:val="16"/>
              </w:rPr>
            </w:pPr>
            <w:r w:rsidRPr="00694E58">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12039768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206000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w:t>
            </w:r>
            <w:r w:rsidRPr="00694E58">
              <w:rPr>
                <w:b/>
                <w:sz w:val="16"/>
                <w:szCs w:val="16"/>
                <w:lang w:val="en-US"/>
              </w:rPr>
              <w:t>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40</w:t>
            </w:r>
            <w:r w:rsidRPr="00694E58">
              <w:rPr>
                <w:b/>
                <w:sz w:val="16"/>
                <w:szCs w:val="16"/>
                <w:lang w:val="en-US"/>
              </w:rPr>
              <w:t xml:space="preserve"> </w:t>
            </w:r>
            <w:r w:rsidRPr="00694E58">
              <w:rPr>
                <w:b/>
                <w:sz w:val="16"/>
                <w:szCs w:val="16"/>
              </w:rPr>
              <w:t>2</w:t>
            </w:r>
            <w:r w:rsidRPr="00694E58">
              <w:rPr>
                <w:b/>
                <w:sz w:val="16"/>
                <w:szCs w:val="16"/>
                <w:lang w:val="en-US"/>
              </w:rPr>
              <w:t xml:space="preserve"> 00 0</w:t>
            </w:r>
            <w:r w:rsidRPr="00694E58">
              <w:rPr>
                <w:b/>
                <w:sz w:val="16"/>
                <w:szCs w:val="16"/>
              </w:rPr>
              <w:t>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93100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Иные межбюджетные трансферты бюджетам поселений на </w:t>
            </w:r>
            <w:proofErr w:type="spellStart"/>
            <w:r w:rsidRPr="00694E58">
              <w:rPr>
                <w:sz w:val="16"/>
                <w:szCs w:val="16"/>
              </w:rPr>
              <w:t>софинансирование</w:t>
            </w:r>
            <w:proofErr w:type="spellEnd"/>
            <w:r w:rsidRPr="00694E58">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 xml:space="preserve">40 2 00 </w:t>
            </w:r>
            <w:r w:rsidRPr="00694E58">
              <w:rPr>
                <w:sz w:val="16"/>
                <w:szCs w:val="16"/>
                <w:lang w:val="en-US"/>
              </w:rPr>
              <w:t>7</w:t>
            </w:r>
            <w:r w:rsidRPr="00694E58">
              <w:rPr>
                <w:sz w:val="16"/>
                <w:szCs w:val="16"/>
              </w:rPr>
              <w:t>2250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93100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40 2 00 </w:t>
            </w:r>
            <w:r w:rsidRPr="00694E58">
              <w:rPr>
                <w:sz w:val="16"/>
                <w:szCs w:val="16"/>
                <w:lang w:val="en-US"/>
              </w:rPr>
              <w:t>7</w:t>
            </w:r>
            <w:r w:rsidRPr="00694E58">
              <w:rPr>
                <w:sz w:val="16"/>
                <w:szCs w:val="16"/>
              </w:rPr>
              <w:t>2250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500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93100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40 2 00 </w:t>
            </w:r>
            <w:r w:rsidRPr="00694E58">
              <w:rPr>
                <w:sz w:val="16"/>
                <w:szCs w:val="16"/>
                <w:lang w:val="en-US"/>
              </w:rPr>
              <w:t>7</w:t>
            </w:r>
            <w:r w:rsidRPr="00694E58">
              <w:rPr>
                <w:sz w:val="16"/>
                <w:szCs w:val="16"/>
              </w:rPr>
              <w:t>2250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540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93100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40 3 00 00000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Иные межбюджетные трансферты бюджетам поселений на </w:t>
            </w:r>
            <w:proofErr w:type="spellStart"/>
            <w:r w:rsidRPr="00694E58">
              <w:rPr>
                <w:sz w:val="16"/>
                <w:szCs w:val="16"/>
              </w:rPr>
              <w:t>софинансирование</w:t>
            </w:r>
            <w:proofErr w:type="spellEnd"/>
            <w:r w:rsidRPr="00694E58">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 xml:space="preserve">40 3 00 </w:t>
            </w:r>
            <w:r w:rsidRPr="00694E58">
              <w:rPr>
                <w:sz w:val="16"/>
                <w:szCs w:val="16"/>
                <w:lang w:val="en-US"/>
              </w:rPr>
              <w:t>S</w:t>
            </w:r>
            <w:r w:rsidRPr="00694E58">
              <w:rPr>
                <w:sz w:val="16"/>
                <w:szCs w:val="16"/>
              </w:rPr>
              <w:t>2250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40 3 00 </w:t>
            </w:r>
            <w:r w:rsidRPr="00694E58">
              <w:rPr>
                <w:sz w:val="16"/>
                <w:szCs w:val="16"/>
                <w:lang w:val="en-US"/>
              </w:rPr>
              <w:t>S</w:t>
            </w:r>
            <w:r w:rsidRPr="00694E58">
              <w:rPr>
                <w:sz w:val="16"/>
                <w:szCs w:val="16"/>
              </w:rPr>
              <w:t>2250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500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40 3 00 </w:t>
            </w:r>
            <w:r w:rsidRPr="00694E58">
              <w:rPr>
                <w:sz w:val="16"/>
                <w:szCs w:val="16"/>
                <w:lang w:val="en-US"/>
              </w:rPr>
              <w:t>S</w:t>
            </w:r>
            <w:r w:rsidRPr="00694E58">
              <w:rPr>
                <w:sz w:val="16"/>
                <w:szCs w:val="16"/>
              </w:rPr>
              <w:t>2250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540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98 0 00 00000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12900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 xml:space="preserve">Расходы на проведение мероприятий по предупреждению и ликвидации болезней животных, их лечению, защите </w:t>
            </w:r>
            <w:r w:rsidRPr="00694E58">
              <w:rPr>
                <w:b/>
                <w:sz w:val="16"/>
                <w:szCs w:val="16"/>
              </w:rPr>
              <w:lastRenderedPageBreak/>
              <w:t xml:space="preserve">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98 0 00 72110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12900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lastRenderedPageBreak/>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12900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12900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Транспорт</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2910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проведение отдельных мероприятий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w:t>
            </w:r>
            <w:r w:rsidRPr="00694E58">
              <w:rPr>
                <w:b/>
                <w:sz w:val="16"/>
                <w:szCs w:val="16"/>
                <w:lang w:val="en-US"/>
              </w:rPr>
              <w:t>8</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2910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lang w:val="en-US"/>
              </w:rPr>
            </w:pPr>
          </w:p>
          <w:p w:rsidR="00694E58" w:rsidRPr="00694E58" w:rsidRDefault="00694E58" w:rsidP="00694E58">
            <w:pPr>
              <w:jc w:val="center"/>
              <w:rPr>
                <w:b/>
                <w:sz w:val="16"/>
                <w:szCs w:val="16"/>
                <w:lang w:val="en-US"/>
              </w:rPr>
            </w:pPr>
          </w:p>
          <w:p w:rsidR="00694E58" w:rsidRPr="00694E58" w:rsidRDefault="00694E58" w:rsidP="00694E58">
            <w:pPr>
              <w:jc w:val="center"/>
              <w:rPr>
                <w:sz w:val="16"/>
                <w:szCs w:val="16"/>
              </w:rPr>
            </w:pPr>
            <w:r w:rsidRPr="00694E58">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lang w:val="en-US"/>
              </w:rPr>
            </w:pPr>
          </w:p>
          <w:p w:rsidR="00694E58" w:rsidRPr="00694E58" w:rsidRDefault="00694E58" w:rsidP="00694E58">
            <w:pPr>
              <w:jc w:val="center"/>
              <w:rPr>
                <w:b/>
                <w:sz w:val="16"/>
                <w:szCs w:val="16"/>
                <w:lang w:val="en-US"/>
              </w:rPr>
            </w:pPr>
          </w:p>
          <w:p w:rsidR="00694E58" w:rsidRPr="00694E58" w:rsidRDefault="00694E58" w:rsidP="00694E58">
            <w:pPr>
              <w:jc w:val="center"/>
              <w:rPr>
                <w:sz w:val="16"/>
                <w:szCs w:val="16"/>
              </w:rPr>
            </w:pPr>
            <w:r w:rsidRPr="00694E58">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lang w:val="en-US"/>
              </w:rPr>
            </w:pPr>
          </w:p>
          <w:p w:rsidR="00694E58" w:rsidRPr="00694E58" w:rsidRDefault="00694E58" w:rsidP="00694E58">
            <w:pPr>
              <w:jc w:val="center"/>
              <w:rPr>
                <w:b/>
                <w:sz w:val="16"/>
                <w:szCs w:val="16"/>
                <w:lang w:val="en-US"/>
              </w:rPr>
            </w:pPr>
          </w:p>
          <w:p w:rsidR="00694E58" w:rsidRPr="00694E58" w:rsidRDefault="00694E58" w:rsidP="00694E58">
            <w:pPr>
              <w:jc w:val="center"/>
              <w:rPr>
                <w:sz w:val="16"/>
                <w:szCs w:val="16"/>
              </w:rPr>
            </w:pPr>
            <w:r w:rsidRPr="00694E58">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lang w:val="en-US"/>
              </w:rPr>
              <w:t>2910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2910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2</w:t>
            </w:r>
            <w:r w:rsidRPr="00694E58">
              <w:rPr>
                <w:sz w:val="16"/>
                <w:szCs w:val="16"/>
              </w:rPr>
              <w:t>4</w:t>
            </w:r>
            <w:r w:rsidRPr="00694E58">
              <w:rPr>
                <w:sz w:val="16"/>
                <w:szCs w:val="16"/>
                <w:lang w:val="en-US"/>
              </w:rPr>
              <w:t>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2910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11593578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9593578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9065210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9065210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9065210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 xml:space="preserve">31 5 00 </w:t>
            </w:r>
            <w:r w:rsidRPr="00694E58">
              <w:rPr>
                <w:sz w:val="16"/>
                <w:szCs w:val="16"/>
                <w:lang w:val="en-US"/>
              </w:rPr>
              <w:t>S</w:t>
            </w:r>
            <w:r w:rsidRPr="00694E58">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528368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 xml:space="preserve">31 5 00 </w:t>
            </w:r>
            <w:r w:rsidRPr="00694E58">
              <w:rPr>
                <w:sz w:val="16"/>
                <w:szCs w:val="16"/>
                <w:lang w:val="en-US"/>
              </w:rPr>
              <w:t>S</w:t>
            </w:r>
            <w:r w:rsidRPr="00694E58">
              <w:rPr>
                <w:sz w:val="16"/>
                <w:szCs w:val="16"/>
              </w:rPr>
              <w:t>1190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528368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 xml:space="preserve">31 5 00 </w:t>
            </w:r>
            <w:r w:rsidRPr="00694E58">
              <w:rPr>
                <w:sz w:val="16"/>
                <w:szCs w:val="16"/>
                <w:lang w:val="en-US"/>
              </w:rPr>
              <w:t>S</w:t>
            </w:r>
            <w:r w:rsidRPr="00694E58">
              <w:rPr>
                <w:sz w:val="16"/>
                <w:szCs w:val="16"/>
              </w:rPr>
              <w:t>1190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528368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w:t>
            </w:r>
            <w:r w:rsidRPr="00694E58">
              <w:rPr>
                <w:b/>
                <w:sz w:val="16"/>
                <w:szCs w:val="16"/>
                <w:lang w:val="en-US"/>
              </w:rPr>
              <w:t>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40</w:t>
            </w:r>
            <w:r w:rsidRPr="00694E58">
              <w:rPr>
                <w:b/>
                <w:sz w:val="16"/>
                <w:szCs w:val="16"/>
                <w:lang w:val="en-US"/>
              </w:rPr>
              <w:t xml:space="preserve"> </w:t>
            </w:r>
            <w:r w:rsidRPr="00694E58">
              <w:rPr>
                <w:b/>
                <w:sz w:val="16"/>
                <w:szCs w:val="16"/>
              </w:rPr>
              <w:t>2</w:t>
            </w:r>
            <w:r w:rsidRPr="00694E58">
              <w:rPr>
                <w:b/>
                <w:sz w:val="16"/>
                <w:szCs w:val="16"/>
                <w:lang w:val="en-US"/>
              </w:rPr>
              <w:t xml:space="preserve"> 00 0</w:t>
            </w:r>
            <w:r w:rsidRPr="00694E58">
              <w:rPr>
                <w:b/>
                <w:sz w:val="16"/>
                <w:szCs w:val="16"/>
              </w:rPr>
              <w:t>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2000000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 xml:space="preserve">40 2 00 </w:t>
            </w:r>
            <w:r w:rsidRPr="00694E58">
              <w:rPr>
                <w:sz w:val="16"/>
                <w:szCs w:val="16"/>
                <w:lang w:val="en-US"/>
              </w:rPr>
              <w:t>S</w:t>
            </w:r>
            <w:r w:rsidRPr="00694E58">
              <w:rPr>
                <w:sz w:val="16"/>
                <w:szCs w:val="16"/>
              </w:rPr>
              <w:t>1190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40 2 00 </w:t>
            </w:r>
            <w:r w:rsidRPr="00694E58">
              <w:rPr>
                <w:sz w:val="16"/>
                <w:szCs w:val="16"/>
                <w:lang w:val="en-US"/>
              </w:rPr>
              <w:t>S</w:t>
            </w:r>
            <w:r w:rsidRPr="00694E58">
              <w:rPr>
                <w:sz w:val="16"/>
                <w:szCs w:val="16"/>
              </w:rPr>
              <w:t>1190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500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40 2 00 </w:t>
            </w:r>
            <w:r w:rsidRPr="00694E58">
              <w:rPr>
                <w:sz w:val="16"/>
                <w:szCs w:val="16"/>
                <w:lang w:val="en-US"/>
              </w:rPr>
              <w:t>S</w:t>
            </w:r>
            <w:r w:rsidRPr="00694E58">
              <w:rPr>
                <w:sz w:val="16"/>
                <w:szCs w:val="16"/>
              </w:rPr>
              <w:t>1190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540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237280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 xml:space="preserve">Расходы на реализацию муниципальной программы «Поддержка социально ориентированных </w:t>
            </w:r>
            <w:proofErr w:type="spellStart"/>
            <w:r w:rsidRPr="00694E58">
              <w:rPr>
                <w:b/>
                <w:sz w:val="16"/>
                <w:szCs w:val="16"/>
              </w:rPr>
              <w:t>некомерческих</w:t>
            </w:r>
            <w:proofErr w:type="spellEnd"/>
            <w:r w:rsidRPr="00694E58">
              <w:rPr>
                <w:b/>
                <w:sz w:val="16"/>
                <w:szCs w:val="16"/>
              </w:rPr>
              <w:t xml:space="preserve"> 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71280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 xml:space="preserve">Предоставление финансовой поддержки социально </w:t>
            </w:r>
            <w:proofErr w:type="spellStart"/>
            <w:r w:rsidRPr="00694E58">
              <w:rPr>
                <w:sz w:val="16"/>
                <w:szCs w:val="16"/>
              </w:rPr>
              <w:t>ориенированным</w:t>
            </w:r>
            <w:proofErr w:type="spellEnd"/>
            <w:r w:rsidRPr="00694E58">
              <w:rPr>
                <w:sz w:val="16"/>
                <w:szCs w:val="16"/>
              </w:rPr>
              <w:t xml:space="preserve"> некоммерческим организациям</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12 0 00 60010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71280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12 0 00 60010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71280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Субсидии некоммерческим организациям (за исключением государственных (муниципальных</w:t>
            </w:r>
            <w:proofErr w:type="gramStart"/>
            <w:r w:rsidRPr="00694E58">
              <w:rPr>
                <w:sz w:val="16"/>
                <w:szCs w:val="16"/>
              </w:rPr>
              <w:t>)у</w:t>
            </w:r>
            <w:proofErr w:type="gramEnd"/>
            <w:r w:rsidRPr="00694E58">
              <w:rPr>
                <w:sz w:val="16"/>
                <w:szCs w:val="16"/>
              </w:rPr>
              <w:t>чреждений)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12 0 00 60010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630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71280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15 0 00 00000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11000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15 0 00 25010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15 0 00 25010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15 0 00 25010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15 0 00 25020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15 0 00 25020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15 0 00 25020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16 0 00 00000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6000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16 0 00 26010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16 0 00 26010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16 0 00 26010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34 0 00 00000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149000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lastRenderedPageBreak/>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149000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 xml:space="preserve">обеспечения </w:t>
            </w:r>
            <w:r w:rsidRPr="00694E58">
              <w:rPr>
                <w:rFonts w:ascii="Times New Roman" w:hAnsi="Times New Roman"/>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149000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149000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7866017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313"/>
                <w:tab w:val="center" w:pos="570"/>
              </w:tabs>
              <w:jc w:val="center"/>
              <w:rPr>
                <w:sz w:val="16"/>
                <w:szCs w:val="16"/>
              </w:rPr>
            </w:pPr>
            <w:r w:rsidRPr="00694E58">
              <w:rPr>
                <w:b/>
                <w:sz w:val="16"/>
                <w:szCs w:val="16"/>
                <w:lang w:val="en-US"/>
              </w:rPr>
              <w:t>16418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97 0 00 00000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16418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97 0 00 00000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16418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97 0 00 00000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16418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05</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313"/>
                <w:tab w:val="center" w:pos="570"/>
              </w:tabs>
              <w:jc w:val="center"/>
              <w:rPr>
                <w:sz w:val="16"/>
                <w:szCs w:val="16"/>
              </w:rPr>
            </w:pPr>
            <w:r w:rsidRPr="00694E58">
              <w:rPr>
                <w:b/>
                <w:sz w:val="16"/>
                <w:szCs w:val="16"/>
                <w:lang w:val="en-US"/>
              </w:rPr>
              <w:t>7849599</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90</w:t>
            </w:r>
            <w:r w:rsidRPr="00694E58">
              <w:rPr>
                <w:b/>
                <w:sz w:val="16"/>
                <w:szCs w:val="16"/>
                <w:lang w:val="en-US"/>
              </w:rPr>
              <w:t>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01</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lang w:val="en-US"/>
              </w:rPr>
              <w:t>2762165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w:t>
            </w:r>
            <w:proofErr w:type="spellStart"/>
            <w:r w:rsidRPr="00694E58">
              <w:rPr>
                <w:sz w:val="16"/>
                <w:szCs w:val="16"/>
              </w:rPr>
              <w:t>софинансирование</w:t>
            </w:r>
            <w:proofErr w:type="spellEnd"/>
            <w:r w:rsidRPr="00694E58">
              <w:rPr>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 0 00 S1300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Cs/>
                <w:sz w:val="16"/>
                <w:szCs w:val="16"/>
              </w:rPr>
              <w:t>2762165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bCs/>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 0 00 S1300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2762165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36 1 00 20070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2762165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05</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36 1 00 00000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4790979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Мероприятия в области коммунального хозяйства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133072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bCs/>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133072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133072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157907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157907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810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157907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proofErr w:type="gramStart"/>
            <w:r w:rsidRPr="00694E58">
              <w:rPr>
                <w:rFonts w:ascii="Times New Roman" w:hAnsi="Times New Roman"/>
                <w:b w:val="0"/>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36 1 00 </w:t>
            </w:r>
            <w:r w:rsidRPr="00694E58">
              <w:rPr>
                <w:sz w:val="16"/>
                <w:szCs w:val="16"/>
              </w:rPr>
              <w:t>60060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36 1 00 </w:t>
            </w:r>
            <w:r w:rsidRPr="00694E58">
              <w:rPr>
                <w:sz w:val="16"/>
                <w:szCs w:val="16"/>
              </w:rPr>
              <w:t>60060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36 1 00 </w:t>
            </w:r>
            <w:r w:rsidRPr="00694E58">
              <w:rPr>
                <w:sz w:val="16"/>
                <w:szCs w:val="16"/>
              </w:rPr>
              <w:t>60060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810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92 0 00 00000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200455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92 0 00 20000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200455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92 0 00 20150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200455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92 0 00 20150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197000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92 0 00 20150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197000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92 0 00 20150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3455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92 0 00 20150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830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3455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97 0 00 00000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lang w:val="en-US"/>
              </w:rPr>
              <w:t>96000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97 0 00 00000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96000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97 0 00 00000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96000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Социальная политика</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10</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1756644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317870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49</w:t>
            </w:r>
            <w:r w:rsidRPr="00694E58">
              <w:rPr>
                <w:b/>
                <w:sz w:val="16"/>
                <w:szCs w:val="16"/>
                <w:lang w:val="en-US"/>
              </w:rPr>
              <w:t xml:space="preserve"> </w:t>
            </w:r>
            <w:r w:rsidRPr="00694E58">
              <w:rPr>
                <w:b/>
                <w:sz w:val="16"/>
                <w:szCs w:val="16"/>
              </w:rPr>
              <w:t>1</w:t>
            </w:r>
            <w:r w:rsidRPr="00694E58">
              <w:rPr>
                <w:b/>
                <w:sz w:val="16"/>
                <w:szCs w:val="16"/>
                <w:lang w:val="en-US"/>
              </w:rPr>
              <w:t xml:space="preserve"> </w:t>
            </w:r>
            <w:r w:rsidRPr="00694E58">
              <w:rPr>
                <w:b/>
                <w:sz w:val="16"/>
                <w:szCs w:val="16"/>
              </w:rPr>
              <w:t>00</w:t>
            </w:r>
            <w:r w:rsidRPr="00694E58">
              <w:rPr>
                <w:b/>
                <w:sz w:val="16"/>
                <w:szCs w:val="16"/>
                <w:lang w:val="en-US"/>
              </w:rPr>
              <w:t xml:space="preserve"> 000</w:t>
            </w:r>
            <w:r w:rsidRPr="00694E58">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317870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49</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8001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317870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49</w:t>
            </w:r>
            <w:r w:rsidRPr="00694E58">
              <w:rPr>
                <w:sz w:val="16"/>
                <w:szCs w:val="16"/>
                <w:lang w:val="en-US"/>
              </w:rPr>
              <w:t xml:space="preserve"> 1 00 </w:t>
            </w:r>
            <w:r w:rsidRPr="00694E58">
              <w:rPr>
                <w:sz w:val="16"/>
                <w:szCs w:val="16"/>
              </w:rPr>
              <w:t>8001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1250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49</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8001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1250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49</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8001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316620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49</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8001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310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316620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w:t>
            </w:r>
            <w:r w:rsidRPr="00694E58">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lang w:val="en-US"/>
              </w:rPr>
              <w:t>1360274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90</w:t>
            </w:r>
            <w:r w:rsidRPr="00694E58">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01</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lang w:val="en-US"/>
              </w:rPr>
              <w:t>1235174</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реализацию мероприятий по устойчивому развитию  </w:t>
            </w:r>
            <w:r w:rsidRPr="00694E58">
              <w:rPr>
                <w:sz w:val="16"/>
                <w:szCs w:val="16"/>
              </w:rPr>
              <w:lastRenderedPageBreak/>
              <w:t xml:space="preserve">сельских территорий   </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lastRenderedPageBreak/>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10</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lastRenderedPageBreak/>
              <w:t xml:space="preserve">01 0 00 </w:t>
            </w:r>
            <w:r w:rsidRPr="00694E58">
              <w:rPr>
                <w:sz w:val="16"/>
                <w:szCs w:val="16"/>
                <w:lang w:val="en-US"/>
              </w:rPr>
              <w:t>L</w:t>
            </w:r>
            <w:r w:rsidRPr="00694E58">
              <w:rPr>
                <w:sz w:val="16"/>
                <w:szCs w:val="16"/>
              </w:rPr>
              <w:t>5670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1235174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lastRenderedPageBreak/>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w:t>
            </w:r>
            <w:r w:rsidRPr="00694E58">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1235174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w:t>
            </w:r>
            <w:r w:rsidRPr="00694E58">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320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1235174</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10</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w:t>
            </w:r>
            <w:r w:rsidRPr="00694E58">
              <w:rPr>
                <w:b/>
                <w:sz w:val="16"/>
                <w:szCs w:val="16"/>
                <w:lang w:val="en-US"/>
              </w:rPr>
              <w:t>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98 0 00 00000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125100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98 0 00 72230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125100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10</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98 0 00 72230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300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125100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10</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98 0 00 72230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125100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10</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06</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78500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78500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78500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78500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bCs/>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sz w:val="16"/>
                <w:szCs w:val="16"/>
              </w:rPr>
              <w:t xml:space="preserve"> государственных</w:t>
            </w:r>
          </w:p>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bCs/>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78500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78500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820000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820000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lang w:val="en-US"/>
              </w:rPr>
              <w:t>2</w:t>
            </w:r>
            <w:r w:rsidRPr="00694E58">
              <w:rPr>
                <w:b/>
                <w:sz w:val="16"/>
                <w:szCs w:val="16"/>
              </w:rPr>
              <w:t>5</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820000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2</w:t>
            </w:r>
            <w:r w:rsidRPr="00694E58">
              <w:rPr>
                <w:sz w:val="16"/>
                <w:szCs w:val="16"/>
              </w:rPr>
              <w:t>5</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0000</w:t>
            </w:r>
            <w:r w:rsidRPr="00694E58">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700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820000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2</w:t>
            </w:r>
            <w:r w:rsidRPr="00694E58">
              <w:rPr>
                <w:sz w:val="16"/>
                <w:szCs w:val="16"/>
              </w:rPr>
              <w:t>5</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0000</w:t>
            </w:r>
            <w:r w:rsidRPr="00694E58">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730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820000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112775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112775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112775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112775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107055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107055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107055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5720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5720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5720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902</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21 0 00 00190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1770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902</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21 0 00 00190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7707736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7707736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7707736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lang w:val="en-US"/>
              </w:rPr>
              <w:t xml:space="preserve">11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 xml:space="preserve">11 1 </w:t>
            </w:r>
            <w:r w:rsidRPr="00694E58">
              <w:rPr>
                <w:sz w:val="16"/>
                <w:szCs w:val="16"/>
              </w:rPr>
              <w:t>00</w:t>
            </w:r>
            <w:r w:rsidRPr="00694E58">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bCs/>
                <w:sz w:val="16"/>
                <w:szCs w:val="16"/>
              </w:rPr>
              <w:t xml:space="preserve">Закупка товаров, работ и услуг для </w:t>
            </w:r>
            <w:r w:rsidRPr="00694E58">
              <w:rPr>
                <w:rFonts w:ascii="Times New Roman" w:hAnsi="Times New Roman"/>
                <w:b w:val="0"/>
                <w:sz w:val="16"/>
                <w:szCs w:val="16"/>
              </w:rPr>
              <w:t xml:space="preserve">обеспечения </w:t>
            </w:r>
            <w:r w:rsidRPr="00694E58">
              <w:rPr>
                <w:rFonts w:ascii="Times New Roman" w:hAnsi="Times New Roman"/>
                <w:b w:val="0"/>
                <w:bCs/>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 xml:space="preserve">11 1 </w:t>
            </w:r>
            <w:r w:rsidRPr="00694E58">
              <w:rPr>
                <w:sz w:val="16"/>
                <w:szCs w:val="16"/>
              </w:rPr>
              <w:t>00</w:t>
            </w:r>
            <w:r w:rsidRPr="00694E58">
              <w:rPr>
                <w:sz w:val="16"/>
                <w:szCs w:val="16"/>
                <w:lang w:val="en-US"/>
              </w:rPr>
              <w:t xml:space="preserve"> </w:t>
            </w:r>
            <w:r w:rsidRPr="00694E58">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 xml:space="preserve">11 1 </w:t>
            </w:r>
            <w:r w:rsidRPr="00694E58">
              <w:rPr>
                <w:sz w:val="16"/>
                <w:szCs w:val="16"/>
              </w:rPr>
              <w:t>00</w:t>
            </w:r>
            <w:r w:rsidRPr="00694E58">
              <w:rPr>
                <w:sz w:val="16"/>
                <w:szCs w:val="16"/>
                <w:lang w:val="en-US"/>
              </w:rPr>
              <w:t xml:space="preserve"> </w:t>
            </w:r>
            <w:r w:rsidRPr="00694E58">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1589010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1589010</w:t>
            </w:r>
          </w:p>
        </w:tc>
      </w:tr>
      <w:tr w:rsidR="00694E58" w:rsidRPr="00694E58" w:rsidTr="002D56D8">
        <w:trPr>
          <w:trHeight w:val="717"/>
        </w:trPr>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1386738,22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1386738,22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201059,87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201059,87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907</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22 0 00 72010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1211,91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907</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22 0 00 72010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1211,91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tabs>
                <w:tab w:val="center" w:pos="570"/>
              </w:tabs>
              <w:jc w:val="center"/>
              <w:rPr>
                <w:sz w:val="16"/>
                <w:szCs w:val="16"/>
              </w:rPr>
            </w:pPr>
            <w:r w:rsidRPr="00694E58">
              <w:rPr>
                <w:b/>
                <w:sz w:val="16"/>
                <w:szCs w:val="16"/>
              </w:rPr>
              <w:t>6116726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 xml:space="preserve">Субсидии </w:t>
            </w:r>
            <w:proofErr w:type="spellStart"/>
            <w:r w:rsidRPr="00694E58">
              <w:rPr>
                <w:b/>
                <w:sz w:val="16"/>
                <w:szCs w:val="16"/>
              </w:rPr>
              <w:t>сельхозтоваропроизводителям</w:t>
            </w:r>
            <w:proofErr w:type="spellEnd"/>
            <w:r w:rsidRPr="00694E58">
              <w:rPr>
                <w:b/>
                <w:sz w:val="16"/>
                <w:szCs w:val="16"/>
              </w:rPr>
              <w:t xml:space="preserve"> на повышение </w:t>
            </w:r>
            <w:r w:rsidRPr="00694E58">
              <w:rPr>
                <w:b/>
                <w:sz w:val="16"/>
                <w:szCs w:val="16"/>
              </w:rPr>
              <w:lastRenderedPageBreak/>
              <w:t>продуктивности в молочном скотоводстве</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lastRenderedPageBreak/>
              <w:t>907</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lastRenderedPageBreak/>
              <w:t>04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lastRenderedPageBreak/>
              <w:t>05</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lastRenderedPageBreak/>
              <w:t xml:space="preserve">26 0 00 </w:t>
            </w:r>
            <w:r w:rsidRPr="00694E58">
              <w:rPr>
                <w:b/>
                <w:sz w:val="16"/>
                <w:szCs w:val="16"/>
                <w:lang w:val="en-US"/>
              </w:rPr>
              <w:t>R</w:t>
            </w:r>
            <w:r w:rsidRPr="00694E58">
              <w:rPr>
                <w:b/>
                <w:sz w:val="16"/>
                <w:szCs w:val="16"/>
              </w:rPr>
              <w:t>5420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6116726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lastRenderedPageBreak/>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26 0 00 </w:t>
            </w:r>
            <w:r w:rsidRPr="00694E58">
              <w:rPr>
                <w:sz w:val="16"/>
                <w:szCs w:val="16"/>
                <w:lang w:val="en-US"/>
              </w:rPr>
              <w:t>R</w:t>
            </w:r>
            <w:r w:rsidRPr="00694E58">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6116726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 xml:space="preserve">26 0 00 </w:t>
            </w:r>
            <w:r w:rsidRPr="00694E58">
              <w:rPr>
                <w:sz w:val="16"/>
                <w:szCs w:val="16"/>
                <w:lang w:val="en-US"/>
              </w:rPr>
              <w:t>R</w:t>
            </w:r>
            <w:r w:rsidRPr="00694E58">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6116726</w:t>
            </w:r>
          </w:p>
        </w:tc>
      </w:tr>
      <w:tr w:rsidR="00694E58" w:rsidRPr="00694E58" w:rsidTr="002D56D8">
        <w:trPr>
          <w:trHeight w:val="342"/>
        </w:trPr>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4"/>
              <w:numPr>
                <w:ilvl w:val="3"/>
                <w:numId w:val="9"/>
              </w:numPr>
              <w:tabs>
                <w:tab w:val="clear" w:pos="864"/>
                <w:tab w:val="num" w:pos="0"/>
              </w:tabs>
              <w:suppressAutoHyphens/>
              <w:ind w:left="0" w:firstLine="0"/>
              <w:rPr>
                <w:sz w:val="16"/>
                <w:szCs w:val="16"/>
              </w:rPr>
            </w:pPr>
            <w:r w:rsidRPr="00694E58">
              <w:rPr>
                <w:sz w:val="16"/>
                <w:szCs w:val="16"/>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8776447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2486447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2486447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lang w:val="en-US"/>
              </w:rPr>
              <w:t xml:space="preserve">22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2486447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w:t>
            </w:r>
            <w:proofErr w:type="spellStart"/>
            <w:r w:rsidRPr="00694E58">
              <w:rPr>
                <w:sz w:val="16"/>
                <w:szCs w:val="16"/>
                <w:lang w:val="en-US"/>
              </w:rPr>
              <w:t>2</w:t>
            </w:r>
            <w:proofErr w:type="spellEnd"/>
            <w:r w:rsidRPr="00694E58">
              <w:rPr>
                <w:sz w:val="16"/>
                <w:szCs w:val="16"/>
                <w:lang w:val="en-US"/>
              </w:rPr>
              <w:t xml:space="preserve"> 0 00 </w:t>
            </w:r>
            <w:r w:rsidRPr="00694E58">
              <w:rPr>
                <w:sz w:val="16"/>
                <w:szCs w:val="16"/>
              </w:rPr>
              <w:t>0011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2187140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w:t>
            </w:r>
            <w:proofErr w:type="spellStart"/>
            <w:r w:rsidRPr="00694E58">
              <w:rPr>
                <w:sz w:val="16"/>
                <w:szCs w:val="16"/>
                <w:lang w:val="en-US"/>
              </w:rPr>
              <w:t>2</w:t>
            </w:r>
            <w:proofErr w:type="spellEnd"/>
            <w:r w:rsidRPr="00694E58">
              <w:rPr>
                <w:sz w:val="16"/>
                <w:szCs w:val="16"/>
                <w:lang w:val="en-US"/>
              </w:rPr>
              <w:t xml:space="preserve"> 0 00 </w:t>
            </w:r>
            <w:r w:rsidRPr="00694E58">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2187140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909</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06</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lang w:val="en-US"/>
              </w:rPr>
              <w:t>2</w:t>
            </w:r>
            <w:proofErr w:type="spellStart"/>
            <w:r w:rsidRPr="00694E58">
              <w:rPr>
                <w:sz w:val="16"/>
                <w:szCs w:val="16"/>
              </w:rPr>
              <w:t>2</w:t>
            </w:r>
            <w:proofErr w:type="spellEnd"/>
            <w:r w:rsidRPr="00694E58">
              <w:rPr>
                <w:sz w:val="16"/>
                <w:szCs w:val="16"/>
                <w:lang w:val="en-US"/>
              </w:rPr>
              <w:t xml:space="preserve"> 0 00 </w:t>
            </w:r>
            <w:r w:rsidRPr="00694E58">
              <w:rPr>
                <w:sz w:val="16"/>
                <w:szCs w:val="16"/>
              </w:rPr>
              <w:t>0011</w:t>
            </w:r>
            <w:r w:rsidRPr="00694E58">
              <w:rPr>
                <w:sz w:val="16"/>
                <w:szCs w:val="16"/>
                <w:lang w:val="en-US"/>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2187140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w:t>
            </w:r>
            <w:proofErr w:type="spellStart"/>
            <w:r w:rsidRPr="00694E58">
              <w:rPr>
                <w:sz w:val="16"/>
                <w:szCs w:val="16"/>
                <w:lang w:val="en-US"/>
              </w:rPr>
              <w:t>2</w:t>
            </w:r>
            <w:proofErr w:type="spellEnd"/>
            <w:r w:rsidRPr="00694E58">
              <w:rPr>
                <w:sz w:val="16"/>
                <w:szCs w:val="16"/>
                <w:lang w:val="en-US"/>
              </w:rPr>
              <w:t xml:space="preserve"> 0 00 </w:t>
            </w:r>
            <w:r w:rsidRPr="00694E58">
              <w:rPr>
                <w:sz w:val="16"/>
                <w:szCs w:val="16"/>
              </w:rPr>
              <w:t>0011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2187140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w:t>
            </w:r>
            <w:proofErr w:type="spellStart"/>
            <w:r w:rsidRPr="00694E58">
              <w:rPr>
                <w:sz w:val="16"/>
                <w:szCs w:val="16"/>
                <w:lang w:val="en-US"/>
              </w:rPr>
              <w:t>2</w:t>
            </w:r>
            <w:proofErr w:type="spellEnd"/>
            <w:r w:rsidRPr="00694E58">
              <w:rPr>
                <w:sz w:val="16"/>
                <w:szCs w:val="16"/>
                <w:lang w:val="en-US"/>
              </w:rPr>
              <w:t xml:space="preserve"> 0 00 </w:t>
            </w:r>
            <w:r w:rsidRPr="00694E58">
              <w:rPr>
                <w:sz w:val="16"/>
                <w:szCs w:val="16"/>
              </w:rPr>
              <w:t>0019</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299307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299307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w:t>
            </w:r>
            <w:proofErr w:type="spellStart"/>
            <w:r w:rsidRPr="00694E58">
              <w:rPr>
                <w:sz w:val="16"/>
                <w:szCs w:val="16"/>
              </w:rPr>
              <w:t>2</w:t>
            </w:r>
            <w:proofErr w:type="spellEnd"/>
            <w:r w:rsidRPr="00694E58">
              <w:rPr>
                <w:sz w:val="16"/>
                <w:szCs w:val="16"/>
                <w:lang w:val="en-US"/>
              </w:rPr>
              <w:t xml:space="preserve"> 0 00 </w:t>
            </w:r>
            <w:r w:rsidRPr="00694E58">
              <w:rPr>
                <w:sz w:val="16"/>
                <w:szCs w:val="16"/>
              </w:rPr>
              <w:t>0019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299107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288"/>
                <w:tab w:val="center" w:pos="570"/>
              </w:tabs>
              <w:jc w:val="center"/>
              <w:rPr>
                <w:sz w:val="16"/>
                <w:szCs w:val="16"/>
              </w:rPr>
            </w:pPr>
            <w:r w:rsidRPr="00694E58">
              <w:rPr>
                <w:sz w:val="16"/>
                <w:szCs w:val="16"/>
              </w:rPr>
              <w:t>299107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909</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06</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w:t>
            </w:r>
            <w:r w:rsidRPr="00694E58">
              <w:rPr>
                <w:sz w:val="16"/>
                <w:szCs w:val="16"/>
                <w:lang w:val="en-US"/>
              </w:rPr>
              <w:t>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288"/>
                <w:tab w:val="center" w:pos="570"/>
              </w:tabs>
              <w:jc w:val="center"/>
              <w:rPr>
                <w:sz w:val="16"/>
                <w:szCs w:val="16"/>
              </w:rPr>
            </w:pPr>
            <w:r w:rsidRPr="00694E58">
              <w:rPr>
                <w:sz w:val="16"/>
                <w:szCs w:val="16"/>
                <w:lang w:val="en-US"/>
              </w:rPr>
              <w:t>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909</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06</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w:t>
            </w:r>
            <w:r w:rsidRPr="00694E58">
              <w:rPr>
                <w:sz w:val="16"/>
                <w:szCs w:val="16"/>
                <w:lang w:val="en-US"/>
              </w:rPr>
              <w:t>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288"/>
                <w:tab w:val="center" w:pos="570"/>
              </w:tabs>
              <w:jc w:val="center"/>
              <w:rPr>
                <w:sz w:val="16"/>
                <w:szCs w:val="16"/>
              </w:rPr>
            </w:pPr>
            <w:r w:rsidRPr="00694E58">
              <w:rPr>
                <w:sz w:val="16"/>
                <w:szCs w:val="16"/>
                <w:lang w:val="en-US"/>
              </w:rPr>
              <w:t>200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6290000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3300000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3300000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40</w:t>
            </w:r>
            <w:r w:rsidRPr="00694E58">
              <w:rPr>
                <w:b/>
                <w:sz w:val="16"/>
                <w:szCs w:val="16"/>
                <w:lang w:val="en-US"/>
              </w:rPr>
              <w:t xml:space="preserve"> </w:t>
            </w:r>
            <w:r w:rsidRPr="00694E58">
              <w:rPr>
                <w:b/>
                <w:sz w:val="16"/>
                <w:szCs w:val="16"/>
              </w:rPr>
              <w:t>3</w:t>
            </w:r>
            <w:r w:rsidRPr="00694E58">
              <w:rPr>
                <w:b/>
                <w:sz w:val="16"/>
                <w:szCs w:val="16"/>
                <w:lang w:val="en-US"/>
              </w:rPr>
              <w:t xml:space="preserve"> 00 </w:t>
            </w:r>
            <w:r w:rsidRPr="00694E58">
              <w:rPr>
                <w:b/>
                <w:sz w:val="16"/>
                <w:szCs w:val="16"/>
              </w:rPr>
              <w:t>7001</w:t>
            </w:r>
            <w:r w:rsidRPr="00694E58">
              <w:rPr>
                <w:b/>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3300000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40</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7001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500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3300000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40</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7001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510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3300000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b/>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909</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2990000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909</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40 3 00 00000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2990000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b/>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909</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14</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40 3 00 70030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2990000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909</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40 3 00 70030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500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2990000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909</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40 3 00 70030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540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2990000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rPr>
                <w:sz w:val="16"/>
                <w:szCs w:val="16"/>
              </w:rPr>
            </w:pPr>
            <w:r w:rsidRPr="00694E58">
              <w:rPr>
                <w:b/>
                <w:sz w:val="16"/>
                <w:szCs w:val="16"/>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lang w:val="en-US"/>
              </w:rPr>
              <w:t>141094175,75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Образование</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lang w:val="en-US"/>
              </w:rPr>
              <w:t>141094175,75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12957355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1167877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07 0 00 27010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573922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573922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573922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593955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593955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593955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42</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w:t>
            </w:r>
            <w:r w:rsidRPr="00694E58">
              <w:rPr>
                <w:b/>
                <w:sz w:val="16"/>
                <w:szCs w:val="16"/>
              </w:rPr>
              <w:t>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tabs>
                <w:tab w:val="center" w:pos="570"/>
              </w:tabs>
              <w:jc w:val="center"/>
              <w:rPr>
                <w:sz w:val="16"/>
                <w:szCs w:val="16"/>
              </w:rPr>
            </w:pPr>
            <w:r w:rsidRPr="00694E58">
              <w:rPr>
                <w:b/>
                <w:sz w:val="16"/>
                <w:szCs w:val="16"/>
              </w:rPr>
              <w:t>11789478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6718147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6571549</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4376590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4376590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2188771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2188771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6188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6188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lastRenderedPageBreak/>
              <w:t>Расходы на исполнение судебных актов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42 0 00 00592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146598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122835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122835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23761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830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23269</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492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42 0 00 00600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935170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0060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188"/>
                <w:tab w:val="center" w:pos="570"/>
              </w:tabs>
              <w:jc w:val="center"/>
              <w:rPr>
                <w:sz w:val="16"/>
                <w:szCs w:val="16"/>
              </w:rPr>
            </w:pPr>
            <w:r w:rsidRPr="00694E58">
              <w:rPr>
                <w:sz w:val="16"/>
                <w:szCs w:val="16"/>
                <w:lang w:val="en-US"/>
              </w:rPr>
              <w:t>935170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0060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935170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7210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4136161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7210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4097911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7210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4097911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7210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38250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7210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38250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lang w:val="en-US"/>
              </w:rPr>
              <w:t>120959366,75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07</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4072612,75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07 0 00 27010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250"/>
                <w:tab w:val="center" w:pos="570"/>
              </w:tabs>
              <w:jc w:val="center"/>
              <w:rPr>
                <w:sz w:val="16"/>
                <w:szCs w:val="16"/>
              </w:rPr>
            </w:pPr>
            <w:r w:rsidRPr="00694E58">
              <w:rPr>
                <w:sz w:val="16"/>
                <w:szCs w:val="16"/>
              </w:rPr>
              <w:t>933630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933630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933630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Развитие профессионального и творческого потенциала педагогических кадров</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27030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69000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jc w:val="both"/>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27030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69000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27030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69000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442016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442016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442016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Федеральный проект</w:t>
            </w:r>
            <w:proofErr w:type="gramStart"/>
            <w:r w:rsidRPr="00694E58">
              <w:rPr>
                <w:sz w:val="16"/>
                <w:szCs w:val="16"/>
              </w:rPr>
              <w:t>«С</w:t>
            </w:r>
            <w:proofErr w:type="gramEnd"/>
            <w:r w:rsidRPr="00694E58">
              <w:rPr>
                <w:sz w:val="16"/>
                <w:szCs w:val="16"/>
              </w:rPr>
              <w:t>овременная школа»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 xml:space="preserve">07 0 </w:t>
            </w:r>
            <w:r w:rsidRPr="00694E58">
              <w:rPr>
                <w:sz w:val="16"/>
                <w:szCs w:val="16"/>
                <w:lang w:val="en-US"/>
              </w:rPr>
              <w:t>E1</w:t>
            </w:r>
            <w:r w:rsidRPr="00694E58">
              <w:rPr>
                <w:sz w:val="16"/>
                <w:szCs w:val="16"/>
              </w:rPr>
              <w:t xml:space="preserve"> </w:t>
            </w:r>
            <w:r w:rsidRPr="00694E58">
              <w:rPr>
                <w:sz w:val="16"/>
                <w:szCs w:val="16"/>
                <w:lang w:val="en-US"/>
              </w:rPr>
              <w:t>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1618666,75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обновление материально-технической базы для формирования у обучающихся современных технологических и гуманитарных навыков</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 xml:space="preserve">07 0 </w:t>
            </w:r>
            <w:r w:rsidRPr="00694E58">
              <w:rPr>
                <w:sz w:val="16"/>
                <w:szCs w:val="16"/>
                <w:lang w:val="en-US"/>
              </w:rPr>
              <w:t>E1</w:t>
            </w:r>
            <w:r w:rsidRPr="00694E58">
              <w:rPr>
                <w:sz w:val="16"/>
                <w:szCs w:val="16"/>
              </w:rPr>
              <w:t xml:space="preserve"> </w:t>
            </w:r>
            <w:r w:rsidRPr="00694E58">
              <w:rPr>
                <w:sz w:val="16"/>
                <w:szCs w:val="16"/>
                <w:lang w:val="en-US"/>
              </w:rPr>
              <w:t>51690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1618666,75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1618666,75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1618666,75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Федеральный проект «Успех каждого ребенка»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 xml:space="preserve">07 0 </w:t>
            </w:r>
            <w:r w:rsidRPr="00694E58">
              <w:rPr>
                <w:sz w:val="16"/>
                <w:szCs w:val="16"/>
                <w:lang w:val="en-US"/>
              </w:rPr>
              <w:t>E2</w:t>
            </w:r>
            <w:r w:rsidRPr="00694E58">
              <w:rPr>
                <w:sz w:val="16"/>
                <w:szCs w:val="16"/>
              </w:rPr>
              <w:t xml:space="preserve"> </w:t>
            </w:r>
            <w:r w:rsidRPr="00694E58">
              <w:rPr>
                <w:sz w:val="16"/>
                <w:szCs w:val="16"/>
                <w:lang w:val="en-US"/>
              </w:rPr>
              <w:t>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1009300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создание в общеобразовательных организациях, расположенных </w:t>
            </w:r>
            <w:proofErr w:type="gramStart"/>
            <w:r w:rsidRPr="00694E58">
              <w:rPr>
                <w:sz w:val="16"/>
                <w:szCs w:val="16"/>
              </w:rPr>
              <w:t>в</w:t>
            </w:r>
            <w:proofErr w:type="gramEnd"/>
            <w:r w:rsidRPr="00694E58">
              <w:rPr>
                <w:sz w:val="16"/>
                <w:szCs w:val="16"/>
              </w:rPr>
              <w:t xml:space="preserve"> сельской, условий для занятий физической культурой и спортом</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 xml:space="preserve">07 0 </w:t>
            </w:r>
            <w:r w:rsidRPr="00694E58">
              <w:rPr>
                <w:sz w:val="16"/>
                <w:szCs w:val="16"/>
                <w:lang w:val="en-US"/>
              </w:rPr>
              <w:t>E2</w:t>
            </w:r>
            <w:r w:rsidRPr="00694E58">
              <w:rPr>
                <w:sz w:val="16"/>
                <w:szCs w:val="16"/>
              </w:rPr>
              <w:t xml:space="preserve"> </w:t>
            </w:r>
            <w:r w:rsidRPr="00694E58">
              <w:rPr>
                <w:sz w:val="16"/>
                <w:szCs w:val="16"/>
                <w:lang w:val="en-US"/>
              </w:rPr>
              <w:t>5</w:t>
            </w:r>
            <w:r w:rsidRPr="00694E58">
              <w:rPr>
                <w:sz w:val="16"/>
                <w:szCs w:val="16"/>
              </w:rPr>
              <w:t>0970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1009300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1009300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1009300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17 0 00 00000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89200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17 0 00 21720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89200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17 0 00 21720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89200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17 0 00 21720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89200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42</w:t>
            </w:r>
            <w:r w:rsidRPr="00694E58">
              <w:rPr>
                <w:b/>
                <w:sz w:val="16"/>
                <w:szCs w:val="16"/>
                <w:lang w:val="en-US"/>
              </w:rPr>
              <w:t xml:space="preserve"> </w:t>
            </w:r>
            <w:r w:rsidRPr="00694E58">
              <w:rPr>
                <w:b/>
                <w:sz w:val="16"/>
                <w:szCs w:val="16"/>
              </w:rPr>
              <w:t>1</w:t>
            </w:r>
            <w:r w:rsidRPr="00694E58">
              <w:rPr>
                <w:b/>
                <w:sz w:val="16"/>
                <w:szCs w:val="16"/>
                <w:lang w:val="en-US"/>
              </w:rPr>
              <w:t xml:space="preserve"> </w:t>
            </w:r>
            <w:r w:rsidRPr="00694E58">
              <w:rPr>
                <w:b/>
                <w:sz w:val="16"/>
                <w:szCs w:val="16"/>
              </w:rPr>
              <w:t>00</w:t>
            </w:r>
            <w:r w:rsidRPr="00694E58">
              <w:rPr>
                <w:b/>
                <w:sz w:val="16"/>
                <w:szCs w:val="16"/>
                <w:lang w:val="en-US"/>
              </w:rPr>
              <w:t xml:space="preserve"> 000</w:t>
            </w:r>
            <w:r w:rsidRPr="00694E58">
              <w:rPr>
                <w:b/>
                <w:sz w:val="16"/>
                <w:szCs w:val="16"/>
              </w:rPr>
              <w:t>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113021253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lastRenderedPageBreak/>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37358738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35663710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12158080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12158080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23131618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23131618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374012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w:t>
            </w:r>
            <w:r w:rsidRPr="00694E58">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374012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1695028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138880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138880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1307438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1307438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248710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42 1 00 00592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830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220695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28015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42 1 00 00600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3066917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134439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910 </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134439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2932478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2932478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7203</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72595598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7203</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71840348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7203</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71840348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7203</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682250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7203</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682250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w:t>
            </w:r>
            <w:r w:rsidRPr="00694E58">
              <w:rPr>
                <w:sz w:val="16"/>
                <w:szCs w:val="16"/>
                <w:lang w:val="en-US"/>
              </w:rPr>
              <w:t>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w:t>
            </w:r>
            <w:r w:rsidRPr="00694E58">
              <w:rPr>
                <w:sz w:val="16"/>
                <w:szCs w:val="16"/>
              </w:rPr>
              <w:t>00</w:t>
            </w:r>
            <w:r w:rsidRPr="00694E58">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73000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Социальные выплаты гражданам, кроме публичных нормативных социальных выплат</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w:t>
            </w:r>
            <w:r w:rsidRPr="00694E58">
              <w:rPr>
                <w:sz w:val="16"/>
                <w:szCs w:val="16"/>
                <w:lang w:val="en-US"/>
              </w:rPr>
              <w:t>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1</w:t>
            </w:r>
            <w:r w:rsidRPr="00694E58">
              <w:rPr>
                <w:sz w:val="16"/>
                <w:szCs w:val="16"/>
                <w:lang w:val="en-US"/>
              </w:rPr>
              <w:t xml:space="preserve"> </w:t>
            </w:r>
            <w:r w:rsidRPr="00694E58">
              <w:rPr>
                <w:sz w:val="16"/>
                <w:szCs w:val="16"/>
              </w:rPr>
              <w:t>00</w:t>
            </w:r>
            <w:r w:rsidRPr="00694E58">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320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73000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43</w:t>
            </w:r>
            <w:r w:rsidRPr="00694E58">
              <w:rPr>
                <w:b/>
                <w:sz w:val="16"/>
                <w:szCs w:val="16"/>
                <w:lang w:val="en-US"/>
              </w:rPr>
              <w:t xml:space="preserve"> </w:t>
            </w:r>
            <w:r w:rsidRPr="00694E58">
              <w:rPr>
                <w:b/>
                <w:sz w:val="16"/>
                <w:szCs w:val="16"/>
              </w:rPr>
              <w:t>6</w:t>
            </w:r>
            <w:r w:rsidRPr="00694E58">
              <w:rPr>
                <w:b/>
                <w:sz w:val="16"/>
                <w:szCs w:val="16"/>
                <w:lang w:val="en-US"/>
              </w:rPr>
              <w:t xml:space="preserve"> 00 0</w:t>
            </w:r>
            <w:r w:rsidRPr="00694E58">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3776301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6</w:t>
            </w:r>
            <w:r w:rsidRPr="00694E58">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1153323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6</w:t>
            </w:r>
            <w:r w:rsidRPr="00694E58">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1141053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6</w:t>
            </w:r>
            <w:r w:rsidRPr="00694E58">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1141053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6</w:t>
            </w:r>
            <w:r w:rsidRPr="00694E58">
              <w:rPr>
                <w:sz w:val="16"/>
                <w:szCs w:val="16"/>
                <w:lang w:val="en-US"/>
              </w:rPr>
              <w:t xml:space="preserve"> 00 S1320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12270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Социальные выплаты гражданам, кроме публичных нормативных социальных выплат</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6</w:t>
            </w:r>
            <w:r w:rsidRPr="00694E58">
              <w:rPr>
                <w:sz w:val="16"/>
                <w:szCs w:val="16"/>
                <w:lang w:val="en-US"/>
              </w:rPr>
              <w:t xml:space="preserve"> 00 S1320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320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12270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6</w:t>
            </w:r>
            <w:r w:rsidRPr="00694E58">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2622978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6</w:t>
            </w:r>
            <w:r w:rsidRPr="00694E58">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2622978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6</w:t>
            </w:r>
            <w:r w:rsidRPr="00694E58">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2622978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Молодежная политика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 xml:space="preserve">07 </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1151948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highlight w:val="white"/>
              </w:rPr>
              <w:t>Мероприятия по проведению оздоровительной кампании детей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highlight w:val="white"/>
              </w:rPr>
              <w:t>43 2 00 00000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1151948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152180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152180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152180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 xml:space="preserve">Расходы на организацию отдыха детей в каникулярное время для детей из семей, находящихся в трудной жизненной ситуации, за </w:t>
            </w:r>
            <w:r w:rsidRPr="00694E58">
              <w:rPr>
                <w:sz w:val="16"/>
                <w:szCs w:val="16"/>
                <w:highlight w:val="white"/>
              </w:rPr>
              <w:lastRenderedPageBreak/>
              <w:t>счёт средств муниципального района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lastRenderedPageBreak/>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43 2 00 20190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22500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lastRenderedPageBreak/>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43 2 00 20190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22500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43 2 00 20190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22500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 xml:space="preserve">Расходы на организацию отдыха детей в каникулярное время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 xml:space="preserve">43 2 00 </w:t>
            </w:r>
            <w:r w:rsidRPr="00694E58">
              <w:rPr>
                <w:sz w:val="16"/>
                <w:szCs w:val="16"/>
                <w:highlight w:val="white"/>
                <w:lang w:val="en-US"/>
              </w:rPr>
              <w:t>S</w:t>
            </w:r>
            <w:r w:rsidRPr="00694E58">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977268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 xml:space="preserve">43 2 00 </w:t>
            </w:r>
            <w:r w:rsidRPr="00694E58">
              <w:rPr>
                <w:sz w:val="16"/>
                <w:szCs w:val="16"/>
                <w:highlight w:val="white"/>
                <w:lang w:val="en-US"/>
              </w:rPr>
              <w:t>S</w:t>
            </w:r>
            <w:r w:rsidRPr="00694E58">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977268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 xml:space="preserve">43 2 00 </w:t>
            </w:r>
            <w:r w:rsidRPr="00694E58">
              <w:rPr>
                <w:sz w:val="16"/>
                <w:szCs w:val="16"/>
                <w:highlight w:val="white"/>
                <w:lang w:val="en-US"/>
              </w:rPr>
              <w:t>S</w:t>
            </w:r>
            <w:r w:rsidRPr="00694E58">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977268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 xml:space="preserve">  09   </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6025506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муниципальной программы «Развитие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211578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16150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16150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16150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Создание системы поддержки и сопровождения различных категорий детей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val="0"/>
                <w:sz w:val="16"/>
                <w:szCs w:val="16"/>
              </w:rPr>
              <w:t xml:space="preserve"> государственных</w:t>
            </w:r>
          </w:p>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71000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jc w:val="both"/>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71000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71000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96050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96050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96050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13378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 xml:space="preserve">Закупка товаров, работ и услуг для </w:t>
            </w:r>
            <w:r w:rsidRPr="00694E58">
              <w:rPr>
                <w:rFonts w:ascii="Times New Roman" w:hAnsi="Times New Roman"/>
                <w:b w:val="0"/>
                <w:sz w:val="16"/>
                <w:szCs w:val="16"/>
              </w:rPr>
              <w:t>обеспечения</w:t>
            </w:r>
            <w:r w:rsidRPr="00694E58">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13378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r w:rsidRPr="00694E58">
              <w:rPr>
                <w:sz w:val="16"/>
                <w:szCs w:val="16"/>
                <w:highlight w:val="white"/>
                <w:lang w:val="en-US"/>
              </w:rPr>
              <w:t xml:space="preserve"> </w:t>
            </w:r>
            <w:r w:rsidRPr="00694E58">
              <w:rPr>
                <w:sz w:val="16"/>
                <w:szCs w:val="16"/>
                <w:highlight w:val="white"/>
              </w:rPr>
              <w:t>0</w:t>
            </w:r>
            <w:r w:rsidRPr="00694E58">
              <w:rPr>
                <w:sz w:val="16"/>
                <w:szCs w:val="16"/>
                <w:highlight w:val="white"/>
                <w:lang w:val="en-US"/>
              </w:rPr>
              <w:t xml:space="preserve"> </w:t>
            </w:r>
            <w:r w:rsidRPr="00694E58">
              <w:rPr>
                <w:sz w:val="16"/>
                <w:szCs w:val="16"/>
                <w:highlight w:val="white"/>
              </w:rPr>
              <w:t>00</w:t>
            </w:r>
            <w:r w:rsidRPr="00694E58">
              <w:rPr>
                <w:sz w:val="16"/>
                <w:szCs w:val="16"/>
                <w:highlight w:val="white"/>
                <w:lang w:val="en-US"/>
              </w:rPr>
              <w:t xml:space="preserve"> </w:t>
            </w:r>
            <w:r w:rsidRPr="00694E58">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13378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highlight w:val="white"/>
              </w:rPr>
            </w:pPr>
          </w:p>
          <w:p w:rsidR="00694E58" w:rsidRPr="00694E58" w:rsidRDefault="00694E58" w:rsidP="00694E58">
            <w:pPr>
              <w:jc w:val="center"/>
              <w:rPr>
                <w:sz w:val="16"/>
                <w:szCs w:val="16"/>
              </w:rPr>
            </w:pPr>
            <w:r w:rsidRPr="00694E58">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highlight w:val="white"/>
              </w:rPr>
            </w:pPr>
          </w:p>
          <w:p w:rsidR="00694E58" w:rsidRPr="00694E58" w:rsidRDefault="00694E58" w:rsidP="00694E58">
            <w:pPr>
              <w:jc w:val="center"/>
              <w:rPr>
                <w:sz w:val="16"/>
                <w:szCs w:val="16"/>
              </w:rPr>
            </w:pPr>
            <w:r w:rsidRPr="00694E58">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highlight w:val="white"/>
              </w:rPr>
            </w:pPr>
          </w:p>
          <w:p w:rsidR="00694E58" w:rsidRPr="00694E58" w:rsidRDefault="00694E58" w:rsidP="00694E58">
            <w:pPr>
              <w:jc w:val="center"/>
              <w:rPr>
                <w:sz w:val="16"/>
                <w:szCs w:val="16"/>
              </w:rPr>
            </w:pPr>
            <w:r w:rsidRPr="00694E58">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highlight w:val="white"/>
              </w:rPr>
            </w:pPr>
          </w:p>
          <w:p w:rsidR="00694E58" w:rsidRPr="00694E58" w:rsidRDefault="00694E58" w:rsidP="00694E58">
            <w:pPr>
              <w:jc w:val="center"/>
              <w:rPr>
                <w:sz w:val="16"/>
                <w:szCs w:val="16"/>
              </w:rPr>
            </w:pPr>
            <w:r w:rsidRPr="00694E58">
              <w:rPr>
                <w:b/>
                <w:sz w:val="16"/>
                <w:szCs w:val="16"/>
                <w:highlight w:val="white"/>
              </w:rPr>
              <w:t>11</w:t>
            </w:r>
            <w:r w:rsidRPr="00694E58">
              <w:rPr>
                <w:b/>
                <w:sz w:val="16"/>
                <w:szCs w:val="16"/>
                <w:highlight w:val="white"/>
                <w:lang w:val="en-US"/>
              </w:rPr>
              <w:t xml:space="preserve"> 0 00 </w:t>
            </w:r>
            <w:r w:rsidRPr="00694E58">
              <w:rPr>
                <w:b/>
                <w:sz w:val="16"/>
                <w:szCs w:val="16"/>
                <w:highlight w:val="white"/>
              </w:rPr>
              <w:t>0000</w:t>
            </w:r>
            <w:r w:rsidRPr="00694E58">
              <w:rPr>
                <w:b/>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highlight w:val="white"/>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52300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11</w:t>
            </w:r>
            <w:r w:rsidRPr="00694E58">
              <w:rPr>
                <w:sz w:val="16"/>
                <w:szCs w:val="16"/>
                <w:highlight w:val="white"/>
                <w:lang w:val="en-US"/>
              </w:rPr>
              <w:t xml:space="preserve"> 1 00 </w:t>
            </w:r>
            <w:r w:rsidRPr="00694E58">
              <w:rPr>
                <w:sz w:val="16"/>
                <w:szCs w:val="16"/>
                <w:highlight w:val="white"/>
              </w:rPr>
              <w:t>0</w:t>
            </w:r>
            <w:r w:rsidRPr="00694E58">
              <w:rPr>
                <w:sz w:val="16"/>
                <w:szCs w:val="16"/>
                <w:highlight w:val="white"/>
                <w:lang w:val="en-US"/>
              </w:rPr>
              <w:t>000</w:t>
            </w:r>
            <w:r w:rsidRPr="00694E58">
              <w:rPr>
                <w:sz w:val="16"/>
                <w:szCs w:val="16"/>
                <w:highlight w:val="white"/>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52300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p w:rsidR="00694E58" w:rsidRPr="00694E58" w:rsidRDefault="00694E58" w:rsidP="00694E58">
            <w:pPr>
              <w:jc w:val="center"/>
              <w:rPr>
                <w:sz w:val="16"/>
                <w:szCs w:val="16"/>
              </w:rPr>
            </w:pPr>
            <w:r w:rsidRPr="00694E58">
              <w:rPr>
                <w:sz w:val="16"/>
                <w:szCs w:val="16"/>
                <w:highlight w:val="white"/>
              </w:rPr>
              <w:t>11</w:t>
            </w:r>
            <w:r w:rsidRPr="00694E58">
              <w:rPr>
                <w:sz w:val="16"/>
                <w:szCs w:val="16"/>
                <w:highlight w:val="white"/>
                <w:lang w:val="en-US"/>
              </w:rPr>
              <w:t xml:space="preserve"> 1 00 </w:t>
            </w:r>
            <w:r w:rsidRPr="00694E58">
              <w:rPr>
                <w:sz w:val="16"/>
                <w:szCs w:val="16"/>
                <w:highlight w:val="white"/>
              </w:rPr>
              <w:t>21110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52300</w:t>
            </w:r>
          </w:p>
        </w:tc>
      </w:tr>
      <w:tr w:rsidR="00694E58" w:rsidRPr="00694E58" w:rsidTr="002D56D8">
        <w:tc>
          <w:tcPr>
            <w:tcW w:w="4825" w:type="dxa"/>
            <w:tcBorders>
              <w:left w:val="single" w:sz="4" w:space="0" w:color="000000"/>
              <w:bottom w:val="single" w:sz="4" w:space="0" w:color="000000"/>
            </w:tcBorders>
            <w:shd w:val="clear" w:color="auto" w:fill="auto"/>
            <w:vAlign w:val="bottom"/>
          </w:tcPr>
          <w:p w:rsidR="00694E58" w:rsidRPr="00694E58" w:rsidRDefault="00694E58" w:rsidP="00694E58">
            <w:pPr>
              <w:rPr>
                <w:sz w:val="16"/>
                <w:szCs w:val="16"/>
              </w:rPr>
            </w:pPr>
            <w:r w:rsidRPr="00694E58">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11</w:t>
            </w:r>
            <w:r w:rsidRPr="00694E58">
              <w:rPr>
                <w:sz w:val="16"/>
                <w:szCs w:val="16"/>
                <w:highlight w:val="white"/>
                <w:lang w:val="en-US"/>
              </w:rPr>
              <w:t xml:space="preserve"> 1 </w:t>
            </w:r>
            <w:r w:rsidRPr="00694E58">
              <w:rPr>
                <w:sz w:val="16"/>
                <w:szCs w:val="16"/>
                <w:highlight w:val="white"/>
              </w:rPr>
              <w:t>00</w:t>
            </w:r>
            <w:r w:rsidRPr="00694E58">
              <w:rPr>
                <w:sz w:val="16"/>
                <w:szCs w:val="16"/>
                <w:highlight w:val="white"/>
                <w:lang w:val="en-US"/>
              </w:rPr>
              <w:t xml:space="preserve"> </w:t>
            </w:r>
            <w:r w:rsidRPr="00694E58">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300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52300</w:t>
            </w:r>
          </w:p>
        </w:tc>
      </w:tr>
      <w:tr w:rsidR="00694E58" w:rsidRPr="00694E58" w:rsidTr="002D56D8">
        <w:tc>
          <w:tcPr>
            <w:tcW w:w="4825" w:type="dxa"/>
            <w:tcBorders>
              <w:left w:val="single" w:sz="4" w:space="0" w:color="000000"/>
              <w:bottom w:val="single" w:sz="4" w:space="0" w:color="000000"/>
            </w:tcBorders>
            <w:shd w:val="clear" w:color="auto" w:fill="auto"/>
            <w:vAlign w:val="bottom"/>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11</w:t>
            </w:r>
            <w:r w:rsidRPr="00694E58">
              <w:rPr>
                <w:sz w:val="16"/>
                <w:szCs w:val="16"/>
                <w:highlight w:val="white"/>
                <w:lang w:val="en-US"/>
              </w:rPr>
              <w:t xml:space="preserve"> 1 00 </w:t>
            </w:r>
            <w:r w:rsidRPr="00694E58">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360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52300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highlight w:val="white"/>
              </w:rPr>
            </w:pPr>
          </w:p>
          <w:p w:rsidR="00694E58" w:rsidRPr="00694E58" w:rsidRDefault="00694E58" w:rsidP="00694E58">
            <w:pPr>
              <w:jc w:val="center"/>
              <w:rPr>
                <w:b/>
                <w:sz w:val="16"/>
                <w:szCs w:val="16"/>
                <w:highlight w:val="white"/>
              </w:rPr>
            </w:pPr>
          </w:p>
          <w:p w:rsidR="00694E58" w:rsidRPr="00694E58" w:rsidRDefault="00694E58" w:rsidP="00694E58">
            <w:pPr>
              <w:jc w:val="center"/>
              <w:rPr>
                <w:sz w:val="16"/>
                <w:szCs w:val="16"/>
              </w:rPr>
            </w:pPr>
            <w:r w:rsidRPr="00694E58">
              <w:rPr>
                <w:b/>
                <w:sz w:val="16"/>
                <w:szCs w:val="16"/>
                <w:highlight w:val="white"/>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highlight w:val="white"/>
              </w:rPr>
            </w:pPr>
          </w:p>
          <w:p w:rsidR="00694E58" w:rsidRPr="00694E58" w:rsidRDefault="00694E58" w:rsidP="00694E58">
            <w:pPr>
              <w:jc w:val="center"/>
              <w:rPr>
                <w:b/>
                <w:sz w:val="16"/>
                <w:szCs w:val="16"/>
                <w:highlight w:val="white"/>
              </w:rPr>
            </w:pPr>
          </w:p>
          <w:p w:rsidR="00694E58" w:rsidRPr="00694E58" w:rsidRDefault="00694E58" w:rsidP="00694E58">
            <w:pPr>
              <w:jc w:val="center"/>
              <w:rPr>
                <w:sz w:val="16"/>
                <w:szCs w:val="16"/>
              </w:rPr>
            </w:pPr>
            <w:r w:rsidRPr="00694E58">
              <w:rPr>
                <w:b/>
                <w:sz w:val="16"/>
                <w:szCs w:val="16"/>
                <w:highlight w:val="white"/>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highlight w:val="white"/>
              </w:rPr>
            </w:pPr>
          </w:p>
          <w:p w:rsidR="00694E58" w:rsidRPr="00694E58" w:rsidRDefault="00694E58" w:rsidP="00694E58">
            <w:pPr>
              <w:jc w:val="center"/>
              <w:rPr>
                <w:b/>
                <w:sz w:val="16"/>
                <w:szCs w:val="16"/>
                <w:highlight w:val="white"/>
              </w:rPr>
            </w:pPr>
          </w:p>
          <w:p w:rsidR="00694E58" w:rsidRPr="00694E58" w:rsidRDefault="00694E58" w:rsidP="00694E58">
            <w:pPr>
              <w:jc w:val="center"/>
              <w:rPr>
                <w:sz w:val="16"/>
                <w:szCs w:val="16"/>
              </w:rPr>
            </w:pPr>
            <w:r w:rsidRPr="00694E58">
              <w:rPr>
                <w:b/>
                <w:sz w:val="16"/>
                <w:szCs w:val="16"/>
                <w:highlight w:val="white"/>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highlight w:val="white"/>
              </w:rPr>
            </w:pPr>
          </w:p>
          <w:p w:rsidR="00694E58" w:rsidRPr="00694E58" w:rsidRDefault="00694E58" w:rsidP="00694E58">
            <w:pPr>
              <w:jc w:val="center"/>
              <w:rPr>
                <w:b/>
                <w:sz w:val="16"/>
                <w:szCs w:val="16"/>
                <w:highlight w:val="white"/>
              </w:rPr>
            </w:pPr>
          </w:p>
          <w:p w:rsidR="00694E58" w:rsidRPr="00694E58" w:rsidRDefault="00694E58" w:rsidP="00694E58">
            <w:pPr>
              <w:jc w:val="center"/>
              <w:rPr>
                <w:sz w:val="16"/>
                <w:szCs w:val="16"/>
              </w:rPr>
            </w:pPr>
            <w:r w:rsidRPr="00694E58">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highlight w:val="white"/>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1760109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highlight w:val="white"/>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lang w:val="en-US"/>
              </w:rPr>
              <w:t xml:space="preserve">22 0 00 </w:t>
            </w:r>
            <w:r w:rsidRPr="00694E58">
              <w:rPr>
                <w:sz w:val="16"/>
                <w:szCs w:val="16"/>
                <w:highlight w:val="white"/>
              </w:rPr>
              <w:t>0011</w:t>
            </w:r>
            <w:r w:rsidRPr="00694E58">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1242236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1242335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lang w:val="en-US"/>
              </w:rPr>
              <w:t xml:space="preserve">22 0 00 </w:t>
            </w:r>
            <w:r w:rsidRPr="00694E58">
              <w:rPr>
                <w:sz w:val="16"/>
                <w:szCs w:val="16"/>
                <w:highlight w:val="white"/>
              </w:rPr>
              <w:t>0011</w:t>
            </w:r>
            <w:r w:rsidRPr="00694E58">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1242335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lang w:val="en-US"/>
              </w:rPr>
              <w:t xml:space="preserve">22 0 00 </w:t>
            </w:r>
            <w:r w:rsidRPr="00694E58">
              <w:rPr>
                <w:sz w:val="16"/>
                <w:szCs w:val="16"/>
                <w:highlight w:val="white"/>
              </w:rPr>
              <w:t>0011</w:t>
            </w:r>
            <w:r w:rsidRPr="00694E58">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1242335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lang w:val="en-US"/>
              </w:rPr>
              <w:t xml:space="preserve">22 0 00 </w:t>
            </w:r>
            <w:r w:rsidRPr="00694E58">
              <w:rPr>
                <w:sz w:val="16"/>
                <w:szCs w:val="16"/>
                <w:highlight w:val="white"/>
              </w:rPr>
              <w:t>0019</w:t>
            </w:r>
            <w:r w:rsidRPr="00694E58">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highlight w:val="white"/>
                <w:lang w:val="en-US"/>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517873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517766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lang w:val="en-US"/>
              </w:rPr>
              <w:t xml:space="preserve">22 0 00 </w:t>
            </w:r>
            <w:r w:rsidRPr="00694E58">
              <w:rPr>
                <w:sz w:val="16"/>
                <w:szCs w:val="16"/>
                <w:highlight w:val="white"/>
              </w:rPr>
              <w:t>0019</w:t>
            </w:r>
            <w:r w:rsidRPr="00694E58">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503611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lang w:val="en-US"/>
              </w:rPr>
              <w:t xml:space="preserve">22 0 00 </w:t>
            </w:r>
            <w:r w:rsidRPr="00694E58">
              <w:rPr>
                <w:sz w:val="16"/>
                <w:szCs w:val="16"/>
                <w:highlight w:val="white"/>
              </w:rPr>
              <w:t>0019</w:t>
            </w:r>
            <w:r w:rsidRPr="00694E58">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503611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14155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14155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107</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highlight w:val="white"/>
              </w:rPr>
              <w:lastRenderedPageBreak/>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highlight w:val="white"/>
              </w:rPr>
              <w:t>45</w:t>
            </w:r>
            <w:r w:rsidRPr="00694E58">
              <w:rPr>
                <w:b/>
                <w:sz w:val="16"/>
                <w:szCs w:val="16"/>
                <w:highlight w:val="white"/>
                <w:lang w:val="en-US"/>
              </w:rPr>
              <w:t xml:space="preserve"> </w:t>
            </w:r>
            <w:r w:rsidRPr="00694E58">
              <w:rPr>
                <w:b/>
                <w:sz w:val="16"/>
                <w:szCs w:val="16"/>
                <w:highlight w:val="white"/>
              </w:rPr>
              <w:t>2</w:t>
            </w:r>
            <w:r w:rsidRPr="00694E58">
              <w:rPr>
                <w:b/>
                <w:sz w:val="16"/>
                <w:szCs w:val="16"/>
                <w:highlight w:val="white"/>
                <w:lang w:val="en-US"/>
              </w:rPr>
              <w:t xml:space="preserve"> </w:t>
            </w:r>
            <w:r w:rsidRPr="00694E58">
              <w:rPr>
                <w:b/>
                <w:sz w:val="16"/>
                <w:szCs w:val="16"/>
                <w:highlight w:val="white"/>
              </w:rPr>
              <w:t>00</w:t>
            </w:r>
            <w:r w:rsidRPr="00694E58">
              <w:rPr>
                <w:b/>
                <w:sz w:val="16"/>
                <w:szCs w:val="16"/>
                <w:highlight w:val="white"/>
                <w:lang w:val="en-US"/>
              </w:rPr>
              <w:t xml:space="preserve"> 000</w:t>
            </w:r>
            <w:r w:rsidRPr="00694E58">
              <w:rPr>
                <w:b/>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highlight w:val="white"/>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4001519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45</w:t>
            </w:r>
            <w:r w:rsidRPr="00694E58">
              <w:rPr>
                <w:sz w:val="16"/>
                <w:szCs w:val="16"/>
                <w:highlight w:val="white"/>
                <w:lang w:val="en-US"/>
              </w:rPr>
              <w:t xml:space="preserve"> </w:t>
            </w:r>
            <w:r w:rsidRPr="00694E58">
              <w:rPr>
                <w:sz w:val="16"/>
                <w:szCs w:val="16"/>
                <w:highlight w:val="white"/>
              </w:rPr>
              <w:t>2</w:t>
            </w:r>
            <w:r w:rsidRPr="00694E58">
              <w:rPr>
                <w:sz w:val="16"/>
                <w:szCs w:val="16"/>
                <w:highlight w:val="white"/>
                <w:lang w:val="en-US"/>
              </w:rPr>
              <w:t xml:space="preserve"> 00 </w:t>
            </w:r>
            <w:r w:rsidRPr="00694E58">
              <w:rPr>
                <w:sz w:val="16"/>
                <w:szCs w:val="16"/>
                <w:highlight w:val="white"/>
              </w:rPr>
              <w:t>0059</w:t>
            </w:r>
            <w:r w:rsidRPr="00694E58">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highlight w:val="white"/>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4001519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4001175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45</w:t>
            </w:r>
            <w:r w:rsidRPr="00694E58">
              <w:rPr>
                <w:sz w:val="16"/>
                <w:szCs w:val="16"/>
                <w:highlight w:val="white"/>
                <w:lang w:val="en-US"/>
              </w:rPr>
              <w:t xml:space="preserve"> </w:t>
            </w:r>
            <w:r w:rsidRPr="00694E58">
              <w:rPr>
                <w:sz w:val="16"/>
                <w:szCs w:val="16"/>
                <w:highlight w:val="white"/>
              </w:rPr>
              <w:t>2</w:t>
            </w:r>
            <w:r w:rsidRPr="00694E58">
              <w:rPr>
                <w:sz w:val="16"/>
                <w:szCs w:val="16"/>
                <w:highlight w:val="white"/>
                <w:lang w:val="en-US"/>
              </w:rPr>
              <w:t xml:space="preserve"> 00 </w:t>
            </w:r>
            <w:r w:rsidRPr="00694E58">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3462126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45</w:t>
            </w:r>
            <w:r w:rsidRPr="00694E58">
              <w:rPr>
                <w:sz w:val="16"/>
                <w:szCs w:val="16"/>
                <w:highlight w:val="white"/>
                <w:lang w:val="en-US"/>
              </w:rPr>
              <w:t xml:space="preserve"> </w:t>
            </w:r>
            <w:r w:rsidRPr="00694E58">
              <w:rPr>
                <w:sz w:val="16"/>
                <w:szCs w:val="16"/>
                <w:highlight w:val="white"/>
              </w:rPr>
              <w:t>2</w:t>
            </w:r>
            <w:r w:rsidRPr="00694E58">
              <w:rPr>
                <w:sz w:val="16"/>
                <w:szCs w:val="16"/>
                <w:highlight w:val="white"/>
                <w:lang w:val="en-US"/>
              </w:rPr>
              <w:t xml:space="preserve"> 00 </w:t>
            </w:r>
            <w:r w:rsidRPr="00694E58">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highlight w:val="white"/>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3462126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45</w:t>
            </w:r>
            <w:r w:rsidRPr="00694E58">
              <w:rPr>
                <w:sz w:val="16"/>
                <w:szCs w:val="16"/>
                <w:highlight w:val="white"/>
                <w:lang w:val="en-US"/>
              </w:rPr>
              <w:t xml:space="preserve"> </w:t>
            </w:r>
            <w:r w:rsidRPr="00694E58">
              <w:rPr>
                <w:sz w:val="16"/>
                <w:szCs w:val="16"/>
                <w:highlight w:val="white"/>
              </w:rPr>
              <w:t>2</w:t>
            </w:r>
            <w:r w:rsidRPr="00694E58">
              <w:rPr>
                <w:sz w:val="16"/>
                <w:szCs w:val="16"/>
                <w:highlight w:val="white"/>
                <w:lang w:val="en-US"/>
              </w:rPr>
              <w:t xml:space="preserve"> 00 </w:t>
            </w:r>
            <w:r w:rsidRPr="00694E58">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539049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45</w:t>
            </w:r>
            <w:r w:rsidRPr="00694E58">
              <w:rPr>
                <w:sz w:val="16"/>
                <w:szCs w:val="16"/>
                <w:highlight w:val="white"/>
                <w:lang w:val="en-US"/>
              </w:rPr>
              <w:t xml:space="preserve"> </w:t>
            </w:r>
            <w:r w:rsidRPr="00694E58">
              <w:rPr>
                <w:sz w:val="16"/>
                <w:szCs w:val="16"/>
                <w:highlight w:val="white"/>
              </w:rPr>
              <w:t>2</w:t>
            </w:r>
            <w:r w:rsidRPr="00694E58">
              <w:rPr>
                <w:sz w:val="16"/>
                <w:szCs w:val="16"/>
                <w:highlight w:val="white"/>
                <w:lang w:val="en-US"/>
              </w:rPr>
              <w:t xml:space="preserve"> 00 </w:t>
            </w:r>
            <w:r w:rsidRPr="00694E58">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539049</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344</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45</w:t>
            </w:r>
            <w:r w:rsidRPr="00694E58">
              <w:rPr>
                <w:sz w:val="16"/>
                <w:szCs w:val="16"/>
                <w:highlight w:val="white"/>
                <w:lang w:val="en-US"/>
              </w:rPr>
              <w:t xml:space="preserve"> </w:t>
            </w:r>
            <w:r w:rsidRPr="00694E58">
              <w:rPr>
                <w:sz w:val="16"/>
                <w:szCs w:val="16"/>
                <w:highlight w:val="white"/>
              </w:rPr>
              <w:t>2</w:t>
            </w:r>
            <w:r w:rsidRPr="00694E58">
              <w:rPr>
                <w:sz w:val="16"/>
                <w:szCs w:val="16"/>
                <w:highlight w:val="white"/>
                <w:lang w:val="en-US"/>
              </w:rPr>
              <w:t xml:space="preserve"> 00 </w:t>
            </w:r>
            <w:r w:rsidRPr="00694E58">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highlight w:val="white"/>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45</w:t>
            </w:r>
            <w:r w:rsidRPr="00694E58">
              <w:rPr>
                <w:sz w:val="16"/>
                <w:szCs w:val="16"/>
                <w:highlight w:val="white"/>
                <w:lang w:val="en-US"/>
              </w:rPr>
              <w:t xml:space="preserve"> </w:t>
            </w:r>
            <w:r w:rsidRPr="00694E58">
              <w:rPr>
                <w:sz w:val="16"/>
                <w:szCs w:val="16"/>
                <w:highlight w:val="white"/>
              </w:rPr>
              <w:t>2</w:t>
            </w:r>
            <w:r w:rsidRPr="00694E58">
              <w:rPr>
                <w:sz w:val="16"/>
                <w:szCs w:val="16"/>
                <w:highlight w:val="white"/>
                <w:lang w:val="en-US"/>
              </w:rPr>
              <w:t xml:space="preserve"> 00 </w:t>
            </w:r>
            <w:r w:rsidRPr="00694E58">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highlight w:val="white"/>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343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343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33418172,81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5300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5300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14 0 00 00000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5300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14 2 00 00000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5300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муниципальную поддержку развития туризма на 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14 2 00 24260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14 2 00 24260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14 2 00 24260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5300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Образование</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6649607,81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3126470,81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98758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14 1 00 00000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98758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14 1 00 24150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98758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14 1 00 24150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98758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14 1 00 24150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sz w:val="16"/>
                <w:szCs w:val="16"/>
              </w:rPr>
              <w:t>98758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42</w:t>
            </w:r>
            <w:r w:rsidRPr="00694E58">
              <w:rPr>
                <w:b/>
                <w:sz w:val="16"/>
                <w:szCs w:val="16"/>
                <w:lang w:val="en-US"/>
              </w:rPr>
              <w:t xml:space="preserve"> </w:t>
            </w:r>
            <w:r w:rsidRPr="00694E58">
              <w:rPr>
                <w:b/>
                <w:sz w:val="16"/>
                <w:szCs w:val="16"/>
              </w:rPr>
              <w:t>3</w:t>
            </w:r>
            <w:r w:rsidRPr="00694E58">
              <w:rPr>
                <w:b/>
                <w:sz w:val="16"/>
                <w:szCs w:val="16"/>
                <w:lang w:val="en-US"/>
              </w:rPr>
              <w:t xml:space="preserve"> </w:t>
            </w:r>
            <w:r w:rsidRPr="00694E58">
              <w:rPr>
                <w:b/>
                <w:sz w:val="16"/>
                <w:szCs w:val="16"/>
              </w:rPr>
              <w:t>00</w:t>
            </w:r>
            <w:r w:rsidRPr="00694E58">
              <w:rPr>
                <w:b/>
                <w:sz w:val="16"/>
                <w:szCs w:val="16"/>
                <w:lang w:val="en-US"/>
              </w:rPr>
              <w:t xml:space="preserve"> 000</w:t>
            </w:r>
            <w:r w:rsidRPr="00694E58">
              <w:rPr>
                <w:b/>
                <w:sz w:val="16"/>
                <w:szCs w:val="16"/>
              </w:rPr>
              <w:t>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3027712,81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3027712,81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2397604</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2342479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2342479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54106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54106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1019</w:t>
            </w:r>
          </w:p>
        </w:tc>
      </w:tr>
      <w:tr w:rsidR="00694E58" w:rsidRPr="00694E58" w:rsidTr="002D56D8">
        <w:trPr>
          <w:trHeight w:val="179"/>
        </w:trPr>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1019</w:t>
            </w:r>
          </w:p>
        </w:tc>
      </w:tr>
      <w:tr w:rsidR="00694E58" w:rsidRPr="00694E58" w:rsidTr="002D56D8">
        <w:trPr>
          <w:trHeight w:val="179"/>
        </w:trPr>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293</w:t>
            </w:r>
          </w:p>
        </w:tc>
      </w:tr>
      <w:tr w:rsidR="00694E58" w:rsidRPr="00694E58" w:rsidTr="002D56D8">
        <w:trPr>
          <w:trHeight w:val="179"/>
        </w:trPr>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293</w:t>
            </w:r>
          </w:p>
        </w:tc>
      </w:tr>
      <w:tr w:rsidR="00694E58" w:rsidRPr="00694E58" w:rsidTr="002D56D8">
        <w:trPr>
          <w:trHeight w:val="179"/>
        </w:trPr>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293</w:t>
            </w:r>
          </w:p>
        </w:tc>
      </w:tr>
      <w:tr w:rsidR="00694E58" w:rsidRPr="00694E58" w:rsidTr="002D56D8">
        <w:trPr>
          <w:trHeight w:val="179"/>
        </w:trPr>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деятельности (оказание услуг) бюджетных учреждений</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00593</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629815,81</w:t>
            </w:r>
          </w:p>
        </w:tc>
      </w:tr>
      <w:tr w:rsidR="00694E58" w:rsidRPr="00694E58" w:rsidTr="002D56D8">
        <w:trPr>
          <w:trHeight w:val="179"/>
        </w:trPr>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Предоставление субсидий бюджетным, автономным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00593</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629815,81</w:t>
            </w:r>
          </w:p>
        </w:tc>
      </w:tr>
      <w:tr w:rsidR="00694E58" w:rsidRPr="00694E58" w:rsidTr="002D56D8">
        <w:trPr>
          <w:trHeight w:val="179"/>
        </w:trPr>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Субсидии бюджетным организациям</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03</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42</w:t>
            </w:r>
            <w:r w:rsidRPr="00694E58">
              <w:rPr>
                <w:sz w:val="16"/>
                <w:szCs w:val="16"/>
                <w:lang w:val="en-US"/>
              </w:rPr>
              <w:t xml:space="preserve"> </w:t>
            </w:r>
            <w:r w:rsidRPr="00694E58">
              <w:rPr>
                <w:sz w:val="16"/>
                <w:szCs w:val="16"/>
              </w:rPr>
              <w:t>3</w:t>
            </w:r>
            <w:r w:rsidRPr="00694E58">
              <w:rPr>
                <w:sz w:val="16"/>
                <w:szCs w:val="16"/>
                <w:lang w:val="en-US"/>
              </w:rPr>
              <w:t xml:space="preserve"> 00 </w:t>
            </w:r>
            <w:r w:rsidRPr="00694E58">
              <w:rPr>
                <w:sz w:val="16"/>
                <w:szCs w:val="16"/>
              </w:rPr>
              <w:t>00593</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629815,81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3523137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11</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r w:rsidRPr="00694E58">
              <w:rPr>
                <w:sz w:val="16"/>
                <w:szCs w:val="16"/>
                <w:lang w:val="en-US"/>
              </w:rPr>
              <w:t xml:space="preserve"> 1 </w:t>
            </w:r>
            <w:r w:rsidRPr="00694E58">
              <w:rPr>
                <w:sz w:val="16"/>
                <w:szCs w:val="16"/>
              </w:rPr>
              <w:t>00</w:t>
            </w:r>
            <w:r w:rsidRPr="00694E58">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w:t>
            </w:r>
            <w:r w:rsidRPr="00694E58">
              <w:rPr>
                <w:sz w:val="16"/>
                <w:szCs w:val="16"/>
                <w:lang w:val="en-US"/>
              </w:rPr>
              <w:t xml:space="preserve"> 1 </w:t>
            </w:r>
            <w:r w:rsidRPr="00694E58">
              <w:rPr>
                <w:sz w:val="16"/>
                <w:szCs w:val="16"/>
              </w:rPr>
              <w:t>00</w:t>
            </w:r>
            <w:r w:rsidRPr="00694E58">
              <w:rPr>
                <w:sz w:val="16"/>
                <w:szCs w:val="16"/>
                <w:lang w:val="en-US"/>
              </w:rPr>
              <w:t xml:space="preserve"> </w:t>
            </w:r>
            <w:r w:rsidRPr="00694E58">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w:t>
            </w:r>
            <w:r w:rsidRPr="00694E58">
              <w:rPr>
                <w:sz w:val="16"/>
                <w:szCs w:val="16"/>
              </w:rPr>
              <w:lastRenderedPageBreak/>
              <w:t xml:space="preserve">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11</w:t>
            </w:r>
            <w:r w:rsidRPr="00694E58">
              <w:rPr>
                <w:sz w:val="16"/>
                <w:szCs w:val="16"/>
                <w:lang w:val="en-US"/>
              </w:rPr>
              <w:t xml:space="preserve"> 1 </w:t>
            </w:r>
            <w:r w:rsidRPr="00694E58">
              <w:rPr>
                <w:sz w:val="16"/>
                <w:szCs w:val="16"/>
              </w:rPr>
              <w:t>00</w:t>
            </w:r>
            <w:r w:rsidRPr="00694E58">
              <w:rPr>
                <w:sz w:val="16"/>
                <w:szCs w:val="16"/>
                <w:lang w:val="en-US"/>
              </w:rPr>
              <w:t xml:space="preserve"> </w:t>
            </w:r>
            <w:r w:rsidRPr="00694E58">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lastRenderedPageBreak/>
              <w:t>120000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lastRenderedPageBreak/>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w:t>
            </w:r>
            <w:r w:rsidRPr="00694E58">
              <w:rPr>
                <w:sz w:val="16"/>
                <w:szCs w:val="16"/>
                <w:lang w:val="en-US"/>
              </w:rPr>
              <w:t xml:space="preserve"> 1 </w:t>
            </w:r>
            <w:r w:rsidRPr="00694E58">
              <w:rPr>
                <w:sz w:val="16"/>
                <w:szCs w:val="16"/>
              </w:rPr>
              <w:t>00</w:t>
            </w:r>
            <w:r w:rsidRPr="00694E58">
              <w:rPr>
                <w:sz w:val="16"/>
                <w:szCs w:val="16"/>
                <w:lang w:val="en-US"/>
              </w:rPr>
              <w:t xml:space="preserve"> </w:t>
            </w:r>
            <w:r w:rsidRPr="00694E58">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13</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16410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8000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2250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2250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5750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350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5750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поддержку молодёжных и детских общественных организаций и объединений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5500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13</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43</w:t>
            </w:r>
            <w:r w:rsidRPr="00694E58">
              <w:rPr>
                <w:b/>
                <w:sz w:val="16"/>
                <w:szCs w:val="16"/>
                <w:lang w:val="en-US"/>
              </w:rPr>
              <w:t xml:space="preserve"> </w:t>
            </w:r>
            <w:r w:rsidRPr="00694E58">
              <w:rPr>
                <w:b/>
                <w:sz w:val="16"/>
                <w:szCs w:val="16"/>
              </w:rPr>
              <w:t>1</w:t>
            </w:r>
            <w:r w:rsidRPr="00694E58">
              <w:rPr>
                <w:b/>
                <w:sz w:val="16"/>
                <w:szCs w:val="16"/>
                <w:lang w:val="en-US"/>
              </w:rPr>
              <w:t xml:space="preserve"> </w:t>
            </w:r>
            <w:r w:rsidRPr="00694E58">
              <w:rPr>
                <w:b/>
                <w:sz w:val="16"/>
                <w:szCs w:val="16"/>
              </w:rPr>
              <w:t>00</w:t>
            </w:r>
            <w:r w:rsidRPr="00694E58">
              <w:rPr>
                <w:b/>
                <w:sz w:val="16"/>
                <w:szCs w:val="16"/>
                <w:lang w:val="en-US"/>
              </w:rPr>
              <w:t xml:space="preserve"> 000</w:t>
            </w:r>
            <w:r w:rsidRPr="00694E58">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3386727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3386727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3384391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2896260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2896260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488131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contextualSpacing/>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contextualSpacing/>
              <w:jc w:val="center"/>
              <w:rPr>
                <w:sz w:val="16"/>
                <w:szCs w:val="16"/>
              </w:rPr>
            </w:pPr>
          </w:p>
          <w:p w:rsidR="00694E58" w:rsidRPr="00694E58" w:rsidRDefault="00694E58" w:rsidP="00694E58">
            <w:pPr>
              <w:contextualSpacing/>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contextualSpacing/>
              <w:jc w:val="center"/>
              <w:rPr>
                <w:sz w:val="16"/>
                <w:szCs w:val="16"/>
              </w:rPr>
            </w:pPr>
          </w:p>
          <w:p w:rsidR="00694E58" w:rsidRPr="00694E58" w:rsidRDefault="00694E58" w:rsidP="00694E58">
            <w:pPr>
              <w:contextualSpacing/>
              <w:jc w:val="center"/>
              <w:rPr>
                <w:sz w:val="16"/>
                <w:szCs w:val="16"/>
              </w:rPr>
            </w:pPr>
            <w:r w:rsidRPr="00694E58">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contextualSpacing/>
              <w:jc w:val="center"/>
              <w:rPr>
                <w:sz w:val="16"/>
                <w:szCs w:val="16"/>
              </w:rPr>
            </w:pPr>
          </w:p>
          <w:p w:rsidR="00694E58" w:rsidRPr="00694E58" w:rsidRDefault="00694E58" w:rsidP="00694E58">
            <w:pPr>
              <w:contextualSpacing/>
              <w:jc w:val="center"/>
              <w:rPr>
                <w:sz w:val="16"/>
                <w:szCs w:val="16"/>
              </w:rPr>
            </w:pPr>
            <w:r w:rsidRPr="00694E58">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contextualSpacing/>
              <w:jc w:val="center"/>
              <w:rPr>
                <w:sz w:val="16"/>
                <w:szCs w:val="16"/>
              </w:rPr>
            </w:pPr>
          </w:p>
          <w:p w:rsidR="00694E58" w:rsidRPr="00694E58" w:rsidRDefault="00694E58" w:rsidP="00694E58">
            <w:pPr>
              <w:contextualSpacing/>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contextualSpacing/>
              <w:jc w:val="center"/>
              <w:rPr>
                <w:sz w:val="16"/>
                <w:szCs w:val="16"/>
                <w:lang w:val="en-US"/>
              </w:rPr>
            </w:pPr>
          </w:p>
          <w:p w:rsidR="00694E58" w:rsidRPr="00694E58" w:rsidRDefault="00694E58" w:rsidP="00694E58">
            <w:pPr>
              <w:contextualSpacing/>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contextualSpacing/>
              <w:jc w:val="center"/>
              <w:rPr>
                <w:sz w:val="16"/>
                <w:szCs w:val="16"/>
              </w:rPr>
            </w:pPr>
            <w:r w:rsidRPr="00694E58">
              <w:rPr>
                <w:sz w:val="16"/>
                <w:szCs w:val="16"/>
              </w:rPr>
              <w:t>488131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2336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07</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43</w:t>
            </w:r>
            <w:r w:rsidRPr="00694E58">
              <w:rPr>
                <w:sz w:val="16"/>
                <w:szCs w:val="16"/>
                <w:lang w:val="en-US"/>
              </w:rPr>
              <w:t xml:space="preserve"> </w:t>
            </w:r>
            <w:r w:rsidRPr="00694E58">
              <w:rPr>
                <w:sz w:val="16"/>
                <w:szCs w:val="16"/>
              </w:rPr>
              <w:t>1</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43 1 00 00592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2335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07</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43 1 00 00592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2335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0"/>
                <w:numId w:val="9"/>
              </w:numPr>
              <w:tabs>
                <w:tab w:val="clear" w:pos="432"/>
                <w:tab w:val="num" w:pos="0"/>
              </w:tabs>
              <w:spacing w:before="0" w:after="0"/>
              <w:ind w:left="0" w:firstLine="0"/>
              <w:rPr>
                <w:rFonts w:ascii="Times New Roman" w:hAnsi="Times New Roman"/>
                <w:sz w:val="16"/>
                <w:szCs w:val="16"/>
              </w:rPr>
            </w:pPr>
            <w:r w:rsidRPr="00694E58">
              <w:rPr>
                <w:rFonts w:ascii="Times New Roman" w:hAnsi="Times New Roman"/>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26665168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25874625</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11</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0000</w:t>
            </w:r>
            <w:r w:rsidRPr="00694E58">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45000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«Доступная среда»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r w:rsidRPr="00694E58">
              <w:rPr>
                <w:sz w:val="16"/>
                <w:szCs w:val="16"/>
                <w:lang w:val="en-US"/>
              </w:rPr>
              <w:t xml:space="preserve"> </w:t>
            </w:r>
            <w:r w:rsidRPr="00694E58">
              <w:rPr>
                <w:sz w:val="16"/>
                <w:szCs w:val="16"/>
              </w:rPr>
              <w:t>2</w:t>
            </w:r>
            <w:r w:rsidRPr="00694E58">
              <w:rPr>
                <w:sz w:val="16"/>
                <w:szCs w:val="16"/>
                <w:lang w:val="en-US"/>
              </w:rPr>
              <w:t xml:space="preserve"> </w:t>
            </w:r>
            <w:r w:rsidRPr="00694E58">
              <w:rPr>
                <w:sz w:val="16"/>
                <w:szCs w:val="16"/>
              </w:rPr>
              <w:t>00</w:t>
            </w:r>
            <w:r w:rsidRPr="00694E58">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45000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w:t>
            </w:r>
            <w:r w:rsidRPr="00694E58">
              <w:rPr>
                <w:sz w:val="16"/>
                <w:szCs w:val="16"/>
                <w:lang w:val="en-US"/>
              </w:rPr>
              <w:t xml:space="preserve"> </w:t>
            </w:r>
            <w:r w:rsidRPr="00694E58">
              <w:rPr>
                <w:sz w:val="16"/>
                <w:szCs w:val="16"/>
              </w:rPr>
              <w:t>2</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w:t>
            </w:r>
            <w:r w:rsidRPr="00694E58">
              <w:rPr>
                <w:sz w:val="16"/>
                <w:szCs w:val="16"/>
                <w:lang w:val="en-US"/>
              </w:rPr>
              <w:t xml:space="preserve"> </w:t>
            </w:r>
            <w:r w:rsidRPr="00694E58">
              <w:rPr>
                <w:sz w:val="16"/>
                <w:szCs w:val="16"/>
              </w:rPr>
              <w:t>2</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w:t>
            </w:r>
            <w:r w:rsidRPr="00694E58">
              <w:rPr>
                <w:sz w:val="16"/>
                <w:szCs w:val="16"/>
                <w:lang w:val="en-US"/>
              </w:rPr>
              <w:t xml:space="preserve"> </w:t>
            </w:r>
            <w:r w:rsidRPr="00694E58">
              <w:rPr>
                <w:sz w:val="16"/>
                <w:szCs w:val="16"/>
              </w:rPr>
              <w:t>2</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1043517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1043517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14</w:t>
            </w:r>
            <w:r w:rsidRPr="00694E58">
              <w:rPr>
                <w:sz w:val="16"/>
                <w:szCs w:val="16"/>
                <w:lang w:val="en-US"/>
              </w:rPr>
              <w:t xml:space="preserve"> </w:t>
            </w:r>
            <w:r w:rsidRPr="00694E58">
              <w:rPr>
                <w:sz w:val="16"/>
                <w:szCs w:val="16"/>
              </w:rPr>
              <w:t>1</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106140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14</w:t>
            </w:r>
            <w:r w:rsidRPr="00694E58">
              <w:rPr>
                <w:sz w:val="16"/>
                <w:szCs w:val="16"/>
                <w:lang w:val="en-US"/>
              </w:rPr>
              <w:t xml:space="preserve"> </w:t>
            </w:r>
            <w:r w:rsidRPr="00694E58">
              <w:rPr>
                <w:sz w:val="16"/>
                <w:szCs w:val="16"/>
              </w:rPr>
              <w:t>1</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24110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106140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14</w:t>
            </w:r>
            <w:r w:rsidRPr="00694E58">
              <w:rPr>
                <w:sz w:val="16"/>
                <w:szCs w:val="16"/>
                <w:lang w:val="en-US"/>
              </w:rPr>
              <w:t xml:space="preserve"> </w:t>
            </w:r>
            <w:r w:rsidRPr="00694E58">
              <w:rPr>
                <w:sz w:val="16"/>
                <w:szCs w:val="16"/>
              </w:rPr>
              <w:t>1</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24110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106140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14 1 00 24130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37492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lastRenderedPageBreak/>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37492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37492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Реализация мероприятий, не отнесенных к федеральным проектам</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14 1 99 00000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899885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99 L4670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809720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 xml:space="preserve">14 1 99 </w:t>
            </w:r>
            <w:r w:rsidRPr="00694E58">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809720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 xml:space="preserve">14 1 99 </w:t>
            </w:r>
            <w:r w:rsidRPr="00694E58">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809720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99 L519Ч</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90165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99 L519Ч</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90165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99 L519Ч</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90165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17 0 00 00000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2"/>
              <w:numPr>
                <w:ilvl w:val="1"/>
                <w:numId w:val="9"/>
              </w:numPr>
              <w:tabs>
                <w:tab w:val="clear" w:pos="576"/>
                <w:tab w:val="num" w:pos="0"/>
              </w:tabs>
              <w:suppressAutoHyphens/>
              <w:ind w:left="0" w:firstLine="0"/>
              <w:jc w:val="left"/>
              <w:rPr>
                <w:rFonts w:ascii="Times New Roman" w:hAnsi="Times New Roman"/>
                <w:sz w:val="16"/>
                <w:szCs w:val="16"/>
              </w:rPr>
            </w:pPr>
            <w:r w:rsidRPr="00694E58">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17 0 00 21710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17 0 00 21710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17 0 00 21710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44</w:t>
            </w:r>
            <w:r w:rsidRPr="00694E58">
              <w:rPr>
                <w:b/>
                <w:sz w:val="16"/>
                <w:szCs w:val="16"/>
                <w:lang w:val="en-US"/>
              </w:rPr>
              <w:t xml:space="preserve"> </w:t>
            </w:r>
            <w:r w:rsidRPr="00694E58">
              <w:rPr>
                <w:b/>
                <w:sz w:val="16"/>
                <w:szCs w:val="16"/>
              </w:rPr>
              <w:t>0</w:t>
            </w:r>
            <w:r w:rsidRPr="00694E58">
              <w:rPr>
                <w:b/>
                <w:sz w:val="16"/>
                <w:szCs w:val="16"/>
                <w:lang w:val="en-US"/>
              </w:rPr>
              <w:t xml:space="preserve"> </w:t>
            </w:r>
            <w:r w:rsidRPr="00694E58">
              <w:rPr>
                <w:b/>
                <w:sz w:val="16"/>
                <w:szCs w:val="16"/>
              </w:rPr>
              <w:t>00</w:t>
            </w:r>
            <w:r w:rsidRPr="00694E58">
              <w:rPr>
                <w:b/>
                <w:sz w:val="16"/>
                <w:szCs w:val="16"/>
                <w:lang w:val="en-US"/>
              </w:rPr>
              <w:t xml:space="preserve"> 000</w:t>
            </w:r>
            <w:r w:rsidRPr="00694E58">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15203084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15039336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14668730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12236233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12236233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2405476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2405476</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363"/>
                <w:tab w:val="center" w:pos="570"/>
              </w:tabs>
              <w:jc w:val="center"/>
              <w:rPr>
                <w:sz w:val="16"/>
                <w:szCs w:val="16"/>
              </w:rPr>
            </w:pPr>
            <w:r w:rsidRPr="00694E58">
              <w:rPr>
                <w:sz w:val="16"/>
                <w:szCs w:val="16"/>
              </w:rPr>
              <w:t>27021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27021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370606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368273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368273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2333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2333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163748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00600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snapToGrid w:val="0"/>
              <w:jc w:val="center"/>
              <w:rPr>
                <w:sz w:val="16"/>
                <w:szCs w:val="16"/>
              </w:rPr>
            </w:pPr>
          </w:p>
          <w:p w:rsidR="00694E58" w:rsidRPr="00694E58" w:rsidRDefault="00694E58" w:rsidP="00694E58">
            <w:pPr>
              <w:snapToGrid w:val="0"/>
              <w:jc w:val="center"/>
              <w:rPr>
                <w:sz w:val="16"/>
                <w:szCs w:val="16"/>
              </w:rPr>
            </w:pPr>
            <w:r w:rsidRPr="00694E58">
              <w:rPr>
                <w:sz w:val="16"/>
                <w:szCs w:val="16"/>
              </w:rPr>
              <w:t>13900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00600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13900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0060</w:t>
            </w:r>
            <w:r w:rsidRPr="00694E58">
              <w:rPr>
                <w:sz w:val="16"/>
                <w:szCs w:val="16"/>
                <w:lang w:val="en-US"/>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149848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0</w:t>
            </w:r>
            <w:r w:rsidRPr="00694E58">
              <w:rPr>
                <w:sz w:val="16"/>
                <w:szCs w:val="16"/>
                <w:lang w:val="en-US"/>
              </w:rPr>
              <w:t xml:space="preserve"> 00 </w:t>
            </w:r>
            <w:r w:rsidRPr="00694E58">
              <w:rPr>
                <w:sz w:val="16"/>
                <w:szCs w:val="16"/>
              </w:rPr>
              <w:t>0060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149848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44</w:t>
            </w:r>
            <w:r w:rsidRPr="00694E58">
              <w:rPr>
                <w:b/>
                <w:sz w:val="16"/>
                <w:szCs w:val="16"/>
                <w:lang w:val="en-US"/>
              </w:rPr>
              <w:t xml:space="preserve"> </w:t>
            </w:r>
            <w:r w:rsidRPr="00694E58">
              <w:rPr>
                <w:b/>
                <w:sz w:val="16"/>
                <w:szCs w:val="16"/>
              </w:rPr>
              <w:t>2</w:t>
            </w:r>
            <w:r w:rsidRPr="00694E58">
              <w:rPr>
                <w:b/>
                <w:sz w:val="16"/>
                <w:szCs w:val="16"/>
                <w:lang w:val="en-US"/>
              </w:rPr>
              <w:t xml:space="preserve"> </w:t>
            </w:r>
            <w:r w:rsidRPr="00694E58">
              <w:rPr>
                <w:b/>
                <w:sz w:val="16"/>
                <w:szCs w:val="16"/>
              </w:rPr>
              <w:t>00</w:t>
            </w:r>
            <w:r w:rsidRPr="00694E58">
              <w:rPr>
                <w:b/>
                <w:sz w:val="16"/>
                <w:szCs w:val="16"/>
                <w:lang w:val="en-US"/>
              </w:rPr>
              <w:t xml:space="preserve"> 000</w:t>
            </w:r>
            <w:r w:rsidRPr="00694E58">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9573024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9513754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9217579</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7852300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7852300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1363439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1363439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lastRenderedPageBreak/>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1840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1840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00592</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288"/>
                <w:tab w:val="center" w:pos="570"/>
              </w:tabs>
              <w:jc w:val="center"/>
              <w:rPr>
                <w:sz w:val="16"/>
                <w:szCs w:val="16"/>
              </w:rPr>
            </w:pPr>
            <w:r w:rsidRPr="00694E58">
              <w:rPr>
                <w:sz w:val="16"/>
                <w:szCs w:val="16"/>
              </w:rPr>
              <w:t>296175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265215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265215</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30960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w:t>
            </w:r>
            <w:r w:rsidRPr="00694E58">
              <w:rPr>
                <w:sz w:val="16"/>
                <w:szCs w:val="16"/>
              </w:rPr>
              <w:t>2</w:t>
            </w:r>
            <w:r w:rsidRPr="00694E58">
              <w:rPr>
                <w:sz w:val="16"/>
                <w:szCs w:val="16"/>
                <w:lang w:val="en-US"/>
              </w:rPr>
              <w:t xml:space="preserve"> 00 </w:t>
            </w:r>
            <w:r w:rsidRPr="00694E58">
              <w:rPr>
                <w:sz w:val="16"/>
                <w:szCs w:val="16"/>
              </w:rPr>
              <w:t>00592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30960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 xml:space="preserve">44 </w:t>
            </w:r>
            <w:r w:rsidRPr="00694E58">
              <w:rPr>
                <w:sz w:val="16"/>
                <w:szCs w:val="16"/>
                <w:lang w:val="en-US"/>
              </w:rPr>
              <w:t>2</w:t>
            </w:r>
            <w:r w:rsidRPr="00694E58">
              <w:rPr>
                <w:sz w:val="16"/>
                <w:szCs w:val="16"/>
              </w:rPr>
              <w:t xml:space="preserve"> 00 00600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59270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2 00 </w:t>
            </w:r>
            <w:r w:rsidRPr="00694E58">
              <w:rPr>
                <w:sz w:val="16"/>
                <w:szCs w:val="16"/>
              </w:rPr>
              <w:t>0060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59270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44</w:t>
            </w:r>
            <w:r w:rsidRPr="00694E58">
              <w:rPr>
                <w:sz w:val="16"/>
                <w:szCs w:val="16"/>
                <w:lang w:val="en-US"/>
              </w:rPr>
              <w:t xml:space="preserve"> 2 00 </w:t>
            </w:r>
            <w:r w:rsidRPr="00694E58">
              <w:rPr>
                <w:sz w:val="16"/>
                <w:szCs w:val="16"/>
              </w:rPr>
              <w:t>0060</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lang w:val="en-US"/>
              </w:rPr>
              <w:t>59270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790543</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04</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14 0 00 00000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1900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14 1 00 00000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1900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14</w:t>
            </w:r>
            <w:r w:rsidRPr="00694E58">
              <w:rPr>
                <w:sz w:val="16"/>
                <w:szCs w:val="16"/>
                <w:lang w:val="en-US"/>
              </w:rPr>
              <w:t xml:space="preserve"> </w:t>
            </w:r>
            <w:r w:rsidRPr="00694E58">
              <w:rPr>
                <w:sz w:val="16"/>
                <w:szCs w:val="16"/>
              </w:rPr>
              <w:t>1</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24110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1900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14</w:t>
            </w:r>
            <w:r w:rsidRPr="00694E58">
              <w:rPr>
                <w:sz w:val="16"/>
                <w:szCs w:val="16"/>
                <w:lang w:val="en-US"/>
              </w:rPr>
              <w:t xml:space="preserve"> </w:t>
            </w:r>
            <w:r w:rsidRPr="00694E58">
              <w:rPr>
                <w:sz w:val="16"/>
                <w:szCs w:val="16"/>
              </w:rPr>
              <w:t>1</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24110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1900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14</w:t>
            </w:r>
            <w:r w:rsidRPr="00694E58">
              <w:rPr>
                <w:sz w:val="16"/>
                <w:szCs w:val="16"/>
                <w:lang w:val="en-US"/>
              </w:rPr>
              <w:t xml:space="preserve"> </w:t>
            </w:r>
            <w:r w:rsidRPr="00694E58">
              <w:rPr>
                <w:sz w:val="16"/>
                <w:szCs w:val="16"/>
              </w:rPr>
              <w:t>1</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24110</w:t>
            </w:r>
          </w:p>
        </w:tc>
        <w:tc>
          <w:tcPr>
            <w:tcW w:w="85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1900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lang w:val="en-US"/>
              </w:rPr>
              <w:t>22 0 00 0</w:t>
            </w:r>
            <w:r w:rsidRPr="00694E58">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snapToGrid w:val="0"/>
              <w:jc w:val="center"/>
              <w:rPr>
                <w:b/>
                <w:sz w:val="16"/>
                <w:szCs w:val="16"/>
              </w:rPr>
            </w:pPr>
          </w:p>
          <w:p w:rsidR="00694E58" w:rsidRPr="00694E58" w:rsidRDefault="00694E58" w:rsidP="00694E58">
            <w:pPr>
              <w:snapToGrid w:val="0"/>
              <w:jc w:val="center"/>
              <w:rPr>
                <w:sz w:val="16"/>
                <w:szCs w:val="16"/>
              </w:rPr>
            </w:pPr>
            <w:r w:rsidRPr="00694E58">
              <w:rPr>
                <w:b/>
                <w:sz w:val="16"/>
                <w:szCs w:val="16"/>
              </w:rPr>
              <w:t>788643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w:t>
            </w:r>
            <w:r w:rsidRPr="00694E58">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771073</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771072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771072</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771072</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00112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w:t>
            </w:r>
            <w:r w:rsidRPr="00694E58">
              <w:rPr>
                <w:sz w:val="16"/>
                <w:szCs w:val="16"/>
                <w:lang w:val="en-US"/>
              </w:rPr>
              <w:t>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17570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17516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22 0 00 0019</w:t>
            </w:r>
            <w:r w:rsidRPr="00694E58">
              <w:rPr>
                <w:sz w:val="16"/>
                <w:szCs w:val="16"/>
              </w:rPr>
              <w:t>1</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15400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22 0 00 0019</w:t>
            </w:r>
            <w:r w:rsidRPr="00694E58">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rPr>
            </w:pPr>
            <w:r w:rsidRPr="00694E58">
              <w:rPr>
                <w:sz w:val="16"/>
                <w:szCs w:val="16"/>
                <w:lang w:val="en-US"/>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15400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00191</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2116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w:t>
            </w:r>
            <w:r w:rsidRPr="00694E58">
              <w:rPr>
                <w:sz w:val="16"/>
                <w:szCs w:val="16"/>
              </w:rPr>
              <w:t>00</w:t>
            </w:r>
            <w:r w:rsidRPr="00694E58">
              <w:rPr>
                <w:sz w:val="16"/>
                <w:szCs w:val="16"/>
                <w:lang w:val="en-US"/>
              </w:rPr>
              <w:t xml:space="preserve"> </w:t>
            </w:r>
            <w:r w:rsidRPr="00694E58">
              <w:rPr>
                <w:sz w:val="16"/>
                <w:szCs w:val="16"/>
              </w:rPr>
              <w:t>00191</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2116</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jc w:val="both"/>
              <w:rPr>
                <w:sz w:val="16"/>
                <w:szCs w:val="16"/>
              </w:rPr>
            </w:pPr>
            <w:r w:rsidRPr="00694E58">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00192</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54</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22 0 00 </w:t>
            </w:r>
            <w:r w:rsidRPr="00694E58">
              <w:rPr>
                <w:sz w:val="16"/>
                <w:szCs w:val="16"/>
              </w:rPr>
              <w:t>00192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54</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08</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04</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 xml:space="preserve">22 0 </w:t>
            </w:r>
            <w:r w:rsidRPr="00694E58">
              <w:rPr>
                <w:sz w:val="16"/>
                <w:szCs w:val="16"/>
              </w:rPr>
              <w:t>00</w:t>
            </w:r>
            <w:r w:rsidRPr="00694E58">
              <w:rPr>
                <w:sz w:val="16"/>
                <w:szCs w:val="16"/>
                <w:lang w:val="en-US"/>
              </w:rPr>
              <w:t xml:space="preserve"> </w:t>
            </w:r>
            <w:r w:rsidRPr="00694E58">
              <w:rPr>
                <w:sz w:val="16"/>
                <w:szCs w:val="16"/>
              </w:rPr>
              <w:t>00192</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54</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98097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98097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98097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42431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09</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lang w:val="en-US"/>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14550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29010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tabs>
                <w:tab w:val="left" w:pos="250"/>
                <w:tab w:val="center" w:pos="570"/>
              </w:tabs>
              <w:jc w:val="center"/>
              <w:rPr>
                <w:sz w:val="16"/>
                <w:szCs w:val="16"/>
              </w:rPr>
            </w:pPr>
            <w:r w:rsidRPr="00694E58">
              <w:rPr>
                <w:sz w:val="16"/>
                <w:szCs w:val="16"/>
              </w:rPr>
              <w:t>14550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09 0 00 29010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27881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27881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организацию и проведение спортивных мероприятий по </w:t>
            </w:r>
            <w:proofErr w:type="spellStart"/>
            <w:r w:rsidRPr="00694E58">
              <w:rPr>
                <w:sz w:val="16"/>
                <w:szCs w:val="16"/>
              </w:rPr>
              <w:t>неолимпийским</w:t>
            </w:r>
            <w:proofErr w:type="spellEnd"/>
            <w:r w:rsidRPr="00694E58">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6640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w:t>
            </w:r>
            <w:r w:rsidRPr="00694E58">
              <w:rPr>
                <w:sz w:val="16"/>
                <w:szCs w:val="16"/>
              </w:rPr>
              <w:lastRenderedPageBreak/>
              <w:t xml:space="preserve">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09</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lang w:val="en-US"/>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lastRenderedPageBreak/>
              <w:t>2550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lastRenderedPageBreak/>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29020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2550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09 0 00 29020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4090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4090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1800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1800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1800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32179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rPr>
              <w:t>09</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lang w:val="en-US"/>
              </w:rPr>
            </w:pPr>
          </w:p>
          <w:p w:rsidR="00694E58" w:rsidRPr="00694E58" w:rsidRDefault="00694E58" w:rsidP="00694E58">
            <w:pPr>
              <w:jc w:val="center"/>
              <w:rPr>
                <w:sz w:val="16"/>
                <w:szCs w:val="16"/>
              </w:rPr>
            </w:pPr>
            <w:r w:rsidRPr="00694E58">
              <w:rPr>
                <w:sz w:val="16"/>
                <w:szCs w:val="16"/>
                <w:lang w:val="en-US"/>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19950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09</w:t>
            </w:r>
            <w:r w:rsidRPr="00694E58">
              <w:rPr>
                <w:sz w:val="16"/>
                <w:szCs w:val="16"/>
                <w:lang w:val="en-US"/>
              </w:rPr>
              <w:t xml:space="preserve"> </w:t>
            </w:r>
            <w:r w:rsidRPr="00694E58">
              <w:rPr>
                <w:sz w:val="16"/>
                <w:szCs w:val="16"/>
              </w:rPr>
              <w:t>0</w:t>
            </w:r>
            <w:r w:rsidRPr="00694E58">
              <w:rPr>
                <w:sz w:val="16"/>
                <w:szCs w:val="16"/>
                <w:lang w:val="en-US"/>
              </w:rPr>
              <w:t xml:space="preserve"> </w:t>
            </w:r>
            <w:r w:rsidRPr="00694E58">
              <w:rPr>
                <w:sz w:val="16"/>
                <w:szCs w:val="16"/>
              </w:rPr>
              <w:t>00</w:t>
            </w:r>
            <w:r w:rsidRPr="00694E58">
              <w:rPr>
                <w:sz w:val="16"/>
                <w:szCs w:val="16"/>
                <w:lang w:val="en-US"/>
              </w:rPr>
              <w:t xml:space="preserve"> </w:t>
            </w:r>
            <w:r w:rsidRPr="00694E58">
              <w:rPr>
                <w:sz w:val="16"/>
                <w:szCs w:val="16"/>
              </w:rPr>
              <w:t>29050</w:t>
            </w:r>
          </w:p>
        </w:tc>
        <w:tc>
          <w:tcPr>
            <w:tcW w:w="8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lang w:val="en-US"/>
              </w:rPr>
              <w:t>110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19950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09 0 00 29050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12229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12229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15047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15047</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15047</w:t>
            </w:r>
          </w:p>
        </w:tc>
      </w:tr>
      <w:tr w:rsidR="00694E58" w:rsidRPr="00694E58" w:rsidTr="002D56D8">
        <w:trPr>
          <w:trHeight w:val="133"/>
        </w:trPr>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4"/>
              <w:numPr>
                <w:ilvl w:val="3"/>
                <w:numId w:val="9"/>
              </w:numPr>
              <w:tabs>
                <w:tab w:val="clear" w:pos="864"/>
                <w:tab w:val="num" w:pos="0"/>
              </w:tabs>
              <w:suppressAutoHyphens/>
              <w:ind w:left="0" w:firstLine="0"/>
              <w:rPr>
                <w:sz w:val="16"/>
                <w:szCs w:val="16"/>
              </w:rPr>
            </w:pPr>
            <w:r w:rsidRPr="00694E58">
              <w:rPr>
                <w:sz w:val="16"/>
                <w:szCs w:val="16"/>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469569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469569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b/>
                <w:sz w:val="16"/>
                <w:szCs w:val="16"/>
              </w:rPr>
            </w:pPr>
          </w:p>
          <w:p w:rsidR="00694E58" w:rsidRPr="00694E58" w:rsidRDefault="00694E58" w:rsidP="00694E58">
            <w:pPr>
              <w:jc w:val="center"/>
              <w:rPr>
                <w:sz w:val="16"/>
                <w:szCs w:val="16"/>
              </w:rPr>
            </w:pPr>
            <w:r w:rsidRPr="00694E58">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469569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p w:rsidR="00694E58" w:rsidRPr="00694E58" w:rsidRDefault="00694E58" w:rsidP="00694E58">
            <w:pPr>
              <w:jc w:val="center"/>
              <w:rPr>
                <w:sz w:val="16"/>
                <w:szCs w:val="16"/>
              </w:rPr>
            </w:pPr>
            <w:r w:rsidRPr="00694E58">
              <w:rPr>
                <w:b/>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469569</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pStyle w:val="3"/>
              <w:numPr>
                <w:ilvl w:val="2"/>
                <w:numId w:val="9"/>
              </w:numPr>
              <w:tabs>
                <w:tab w:val="clear" w:pos="720"/>
                <w:tab w:val="num" w:pos="0"/>
              </w:tabs>
              <w:spacing w:before="0" w:after="0"/>
              <w:ind w:left="0" w:firstLine="0"/>
              <w:rPr>
                <w:rFonts w:ascii="Times New Roman" w:hAnsi="Times New Roman"/>
                <w:sz w:val="16"/>
                <w:szCs w:val="16"/>
              </w:rPr>
            </w:pPr>
            <w:r w:rsidRPr="00694E58">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463751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912</w:t>
            </w:r>
          </w:p>
        </w:tc>
        <w:tc>
          <w:tcPr>
            <w:tcW w:w="688"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463751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120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463751</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5818</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200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5810</w:t>
            </w:r>
          </w:p>
        </w:tc>
      </w:tr>
      <w:tr w:rsidR="00694E58" w:rsidRPr="00694E58" w:rsidTr="002D56D8">
        <w:tc>
          <w:tcPr>
            <w:tcW w:w="482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p>
          <w:p w:rsidR="00694E58" w:rsidRPr="00694E58" w:rsidRDefault="00694E58" w:rsidP="00694E58">
            <w:pPr>
              <w:jc w:val="center"/>
              <w:rPr>
                <w:sz w:val="16"/>
                <w:szCs w:val="16"/>
              </w:rPr>
            </w:pPr>
            <w:r w:rsidRPr="00694E58">
              <w:rPr>
                <w:sz w:val="16"/>
                <w:szCs w:val="16"/>
              </w:rPr>
              <w:t>240</w:t>
            </w:r>
          </w:p>
        </w:tc>
        <w:tc>
          <w:tcPr>
            <w:tcW w:w="17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5810</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912</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23 0 00 00190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800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w:t>
            </w:r>
          </w:p>
        </w:tc>
      </w:tr>
      <w:tr w:rsidR="00694E58" w:rsidRPr="00694E58" w:rsidTr="002D56D8">
        <w:tc>
          <w:tcPr>
            <w:tcW w:w="4825" w:type="dxa"/>
            <w:tcBorders>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912</w:t>
            </w:r>
          </w:p>
        </w:tc>
        <w:tc>
          <w:tcPr>
            <w:tcW w:w="688"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01</w:t>
            </w:r>
          </w:p>
        </w:tc>
        <w:tc>
          <w:tcPr>
            <w:tcW w:w="962"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06</w:t>
            </w:r>
          </w:p>
        </w:tc>
        <w:tc>
          <w:tcPr>
            <w:tcW w:w="1250"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sz w:val="16"/>
                <w:szCs w:val="16"/>
              </w:rPr>
              <w:t>23 0 00 00190</w:t>
            </w:r>
          </w:p>
        </w:tc>
        <w:tc>
          <w:tcPr>
            <w:tcW w:w="850"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sz w:val="16"/>
                <w:szCs w:val="16"/>
              </w:rPr>
              <w:t>850</w:t>
            </w:r>
          </w:p>
        </w:tc>
        <w:tc>
          <w:tcPr>
            <w:tcW w:w="1768"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sz w:val="16"/>
                <w:szCs w:val="16"/>
              </w:rPr>
              <w:t>8</w:t>
            </w:r>
          </w:p>
        </w:tc>
      </w:tr>
    </w:tbl>
    <w:p w:rsidR="00694E58" w:rsidRDefault="00694E58" w:rsidP="00694E58"/>
    <w:p w:rsidR="00694E58" w:rsidRDefault="00694E58" w:rsidP="00694E58">
      <w:pPr>
        <w:spacing w:line="180" w:lineRule="exact"/>
        <w:jc w:val="right"/>
        <w:rPr>
          <w:sz w:val="18"/>
          <w:szCs w:val="18"/>
        </w:rPr>
      </w:pPr>
    </w:p>
    <w:p w:rsidR="00694E58" w:rsidRPr="00694E58" w:rsidRDefault="00694E58" w:rsidP="00694E58">
      <w:pPr>
        <w:spacing w:line="180" w:lineRule="exact"/>
        <w:jc w:val="right"/>
        <w:rPr>
          <w:sz w:val="16"/>
          <w:szCs w:val="16"/>
        </w:rPr>
      </w:pPr>
      <w:r w:rsidRPr="00694E58">
        <w:rPr>
          <w:sz w:val="16"/>
          <w:szCs w:val="16"/>
        </w:rPr>
        <w:t xml:space="preserve">Приложение № 7    к решению </w:t>
      </w:r>
    </w:p>
    <w:p w:rsidR="00694E58" w:rsidRPr="00694E58" w:rsidRDefault="00694E58" w:rsidP="00694E58">
      <w:pPr>
        <w:spacing w:line="180" w:lineRule="exact"/>
        <w:jc w:val="right"/>
        <w:rPr>
          <w:sz w:val="16"/>
          <w:szCs w:val="16"/>
        </w:rPr>
      </w:pPr>
      <w:r w:rsidRPr="00694E58">
        <w:rPr>
          <w:sz w:val="16"/>
          <w:szCs w:val="16"/>
        </w:rPr>
        <w:t xml:space="preserve">Собрания депутатов муниципального района </w:t>
      </w:r>
    </w:p>
    <w:p w:rsidR="00694E58" w:rsidRPr="00694E58" w:rsidRDefault="00694E58" w:rsidP="00694E58">
      <w:pPr>
        <w:spacing w:line="180" w:lineRule="exact"/>
        <w:ind w:left="708" w:firstLine="708"/>
        <w:jc w:val="right"/>
        <w:rPr>
          <w:sz w:val="16"/>
          <w:szCs w:val="16"/>
        </w:rPr>
      </w:pPr>
      <w:r w:rsidRPr="00694E58">
        <w:rPr>
          <w:sz w:val="16"/>
          <w:szCs w:val="16"/>
        </w:rPr>
        <w:t xml:space="preserve">                                                                                         от «26 » декабря  2019 года   №251      </w:t>
      </w: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sz w:val="16"/>
          <w:szCs w:val="16"/>
        </w:rPr>
        <w:t xml:space="preserve"> </w:t>
      </w:r>
      <w:r w:rsidRPr="00694E58">
        <w:rPr>
          <w:b/>
          <w:sz w:val="16"/>
          <w:szCs w:val="16"/>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694E58" w:rsidRDefault="00694E58" w:rsidP="00694E58">
      <w:pPr>
        <w:jc w:val="center"/>
      </w:pPr>
    </w:p>
    <w:tbl>
      <w:tblPr>
        <w:tblW w:w="0" w:type="auto"/>
        <w:tblInd w:w="-200" w:type="dxa"/>
        <w:tblLayout w:type="fixed"/>
        <w:tblLook w:val="0000"/>
      </w:tblPr>
      <w:tblGrid>
        <w:gridCol w:w="503"/>
        <w:gridCol w:w="5545"/>
        <w:gridCol w:w="1440"/>
        <w:gridCol w:w="826"/>
        <w:gridCol w:w="1656"/>
      </w:tblGrid>
      <w:tr w:rsidR="00694E58" w:rsidRPr="00694E58" w:rsidTr="002D56D8">
        <w:tc>
          <w:tcPr>
            <w:tcW w:w="503"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w:t>
            </w:r>
          </w:p>
          <w:p w:rsidR="00694E58" w:rsidRPr="00694E58" w:rsidRDefault="00694E58" w:rsidP="00694E58">
            <w:pPr>
              <w:jc w:val="center"/>
              <w:rPr>
                <w:sz w:val="16"/>
                <w:szCs w:val="16"/>
              </w:rPr>
            </w:pPr>
            <w:proofErr w:type="spellStart"/>
            <w:proofErr w:type="gramStart"/>
            <w:r w:rsidRPr="00694E58">
              <w:rPr>
                <w:b/>
                <w:sz w:val="16"/>
                <w:szCs w:val="16"/>
              </w:rPr>
              <w:t>п</w:t>
            </w:r>
            <w:proofErr w:type="spellEnd"/>
            <w:proofErr w:type="gramEnd"/>
            <w:r w:rsidRPr="00694E58">
              <w:rPr>
                <w:b/>
                <w:sz w:val="16"/>
                <w:szCs w:val="16"/>
              </w:rPr>
              <w:t>/</w:t>
            </w:r>
            <w:proofErr w:type="spellStart"/>
            <w:r w:rsidRPr="00694E58">
              <w:rPr>
                <w:b/>
                <w:sz w:val="16"/>
                <w:szCs w:val="16"/>
              </w:rPr>
              <w:t>п</w:t>
            </w:r>
            <w:proofErr w:type="spellEnd"/>
          </w:p>
        </w:tc>
        <w:tc>
          <w:tcPr>
            <w:tcW w:w="554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ГРБС</w:t>
            </w:r>
          </w:p>
        </w:tc>
        <w:tc>
          <w:tcPr>
            <w:tcW w:w="1656"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Сумма</w:t>
            </w:r>
          </w:p>
        </w:tc>
      </w:tr>
      <w:tr w:rsidR="00694E58" w:rsidRPr="00694E58" w:rsidTr="002D56D8">
        <w:tc>
          <w:tcPr>
            <w:tcW w:w="503"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rPr>
                <w:b/>
                <w:sz w:val="16"/>
                <w:szCs w:val="16"/>
              </w:rPr>
            </w:pPr>
          </w:p>
          <w:p w:rsidR="00694E58" w:rsidRPr="00694E58" w:rsidRDefault="00694E58" w:rsidP="00694E58">
            <w:pPr>
              <w:rPr>
                <w:b/>
                <w:sz w:val="16"/>
                <w:szCs w:val="16"/>
              </w:rPr>
            </w:pPr>
          </w:p>
          <w:p w:rsidR="00694E58" w:rsidRPr="00694E58" w:rsidRDefault="00694E58" w:rsidP="00694E58">
            <w:pPr>
              <w:jc w:val="center"/>
              <w:rPr>
                <w:sz w:val="16"/>
                <w:szCs w:val="16"/>
              </w:rPr>
            </w:pPr>
            <w:r w:rsidRPr="00694E58">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3997339</w:t>
            </w:r>
          </w:p>
        </w:tc>
      </w:tr>
      <w:tr w:rsidR="00694E58" w:rsidRPr="00694E58" w:rsidTr="002D56D8">
        <w:tc>
          <w:tcPr>
            <w:tcW w:w="503" w:type="dxa"/>
            <w:tcBorders>
              <w:top w:val="single" w:sz="4" w:space="0" w:color="000000"/>
              <w:left w:val="single" w:sz="4" w:space="0" w:color="000000"/>
              <w:bottom w:val="single" w:sz="4" w:space="0" w:color="000000"/>
            </w:tcBorders>
            <w:shd w:val="clear" w:color="auto" w:fill="auto"/>
            <w:vAlign w:val="center"/>
          </w:tcPr>
          <w:p w:rsidR="00694E58" w:rsidRPr="00694E58" w:rsidRDefault="00694E58" w:rsidP="00694E58">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3997339</w:t>
            </w:r>
          </w:p>
        </w:tc>
      </w:tr>
      <w:tr w:rsidR="00694E58" w:rsidRPr="00694E58" w:rsidTr="002D56D8">
        <w:tc>
          <w:tcPr>
            <w:tcW w:w="503"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5452067,75</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5452067,75</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3.</w:t>
            </w: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09 0 00 00000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98097</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98097</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4.</w:t>
            </w: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10 0 00 00000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color w:val="000000"/>
                <w:sz w:val="16"/>
                <w:szCs w:val="16"/>
              </w:rPr>
              <w:t>27600</w:t>
            </w:r>
          </w:p>
        </w:tc>
      </w:tr>
      <w:tr w:rsidR="00694E58" w:rsidRPr="00694E58" w:rsidTr="002D56D8">
        <w:trPr>
          <w:trHeight w:val="421"/>
        </w:trPr>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i/>
                <w:sz w:val="16"/>
                <w:szCs w:val="16"/>
              </w:rPr>
              <w:t>10 1 00 00000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i/>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i/>
                <w:color w:val="000000"/>
                <w:sz w:val="16"/>
                <w:szCs w:val="16"/>
              </w:rPr>
              <w:t>22200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color w:val="000000"/>
                <w:sz w:val="16"/>
                <w:szCs w:val="16"/>
              </w:rPr>
              <w:t>22200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i/>
                <w:sz w:val="16"/>
                <w:szCs w:val="16"/>
              </w:rPr>
              <w:t>10 2 00 00000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i/>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i/>
                <w:color w:val="000000"/>
                <w:sz w:val="16"/>
                <w:szCs w:val="16"/>
              </w:rPr>
              <w:t>5400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color w:val="000000"/>
                <w:sz w:val="16"/>
                <w:szCs w:val="16"/>
              </w:rPr>
              <w:t>5400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5.</w:t>
            </w: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11 0 00 00000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317000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i/>
                <w:sz w:val="16"/>
                <w:szCs w:val="16"/>
              </w:rPr>
              <w:t>11 1 00 00000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i/>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i/>
                <w:sz w:val="16"/>
                <w:szCs w:val="16"/>
              </w:rPr>
              <w:t>272000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97700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907</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2000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52300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120000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i/>
                <w:sz w:val="16"/>
                <w:szCs w:val="16"/>
              </w:rPr>
              <w:t>11 2 00 00000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i/>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i/>
                <w:sz w:val="16"/>
                <w:szCs w:val="16"/>
              </w:rPr>
              <w:t>45000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45000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6</w:t>
            </w: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rPr>
                <w:b/>
                <w:bCs/>
                <w:sz w:val="16"/>
                <w:szCs w:val="16"/>
              </w:rPr>
            </w:pPr>
          </w:p>
          <w:p w:rsidR="00694E58" w:rsidRPr="00694E58" w:rsidRDefault="00694E58" w:rsidP="00694E58">
            <w:pPr>
              <w:snapToGrid w:val="0"/>
              <w:rPr>
                <w:b/>
                <w:bCs/>
                <w:sz w:val="16"/>
                <w:szCs w:val="16"/>
              </w:rPr>
            </w:pPr>
          </w:p>
          <w:p w:rsidR="00694E58" w:rsidRPr="00694E58" w:rsidRDefault="00694E58" w:rsidP="00694E58">
            <w:pPr>
              <w:snapToGrid w:val="0"/>
              <w:rPr>
                <w:sz w:val="16"/>
                <w:szCs w:val="16"/>
              </w:rPr>
            </w:pPr>
            <w:r w:rsidRPr="00694E58">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bCs/>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71280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71280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7.</w:t>
            </w: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13 0 00 00000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sz w:val="16"/>
                <w:szCs w:val="16"/>
              </w:rPr>
              <w:t>16410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16410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8.</w:t>
            </w: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rPr>
                <w:b/>
                <w:bCs/>
                <w:sz w:val="16"/>
                <w:szCs w:val="16"/>
              </w:rPr>
            </w:pPr>
          </w:p>
          <w:p w:rsidR="00694E58" w:rsidRPr="00694E58" w:rsidRDefault="00694E58" w:rsidP="00694E58">
            <w:pPr>
              <w:jc w:val="center"/>
              <w:rPr>
                <w:sz w:val="16"/>
                <w:szCs w:val="16"/>
              </w:rPr>
            </w:pPr>
            <w:r w:rsidRPr="00694E58">
              <w:rPr>
                <w:b/>
                <w:sz w:val="16"/>
                <w:szCs w:val="16"/>
              </w:rPr>
              <w:t>14 0 00 00000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1149475</w:t>
            </w:r>
          </w:p>
        </w:tc>
      </w:tr>
      <w:tr w:rsidR="00694E58" w:rsidRPr="00694E58" w:rsidTr="002D56D8">
        <w:tc>
          <w:tcPr>
            <w:tcW w:w="503"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i/>
                <w:iCs/>
                <w:sz w:val="16"/>
                <w:szCs w:val="16"/>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i/>
                <w:iCs/>
                <w:sz w:val="16"/>
                <w:szCs w:val="16"/>
              </w:rPr>
              <w:t>1144175</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1144175</w:t>
            </w:r>
          </w:p>
        </w:tc>
      </w:tr>
      <w:tr w:rsidR="00694E58" w:rsidRPr="00694E58" w:rsidTr="002D56D8">
        <w:tc>
          <w:tcPr>
            <w:tcW w:w="503"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i/>
                <w:iCs/>
                <w:sz w:val="16"/>
                <w:szCs w:val="16"/>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i/>
                <w:iCs/>
                <w:sz w:val="16"/>
                <w:szCs w:val="16"/>
              </w:rPr>
              <w:t>5300</w:t>
            </w:r>
          </w:p>
        </w:tc>
      </w:tr>
      <w:tr w:rsidR="00694E58" w:rsidRPr="00694E58" w:rsidTr="002D56D8">
        <w:trPr>
          <w:trHeight w:val="364"/>
        </w:trPr>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5300</w:t>
            </w:r>
          </w:p>
        </w:tc>
      </w:tr>
      <w:tr w:rsidR="00694E58" w:rsidRPr="00694E58" w:rsidTr="002D56D8">
        <w:tc>
          <w:tcPr>
            <w:tcW w:w="503"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rPr>
                <w:b/>
                <w:bCs/>
                <w:sz w:val="16"/>
                <w:szCs w:val="16"/>
              </w:rPr>
            </w:pPr>
          </w:p>
          <w:p w:rsidR="00694E58" w:rsidRPr="00694E58" w:rsidRDefault="00694E58" w:rsidP="00694E58">
            <w:pPr>
              <w:jc w:val="center"/>
              <w:rPr>
                <w:sz w:val="16"/>
                <w:szCs w:val="16"/>
              </w:rPr>
            </w:pPr>
            <w:r w:rsidRPr="00694E58">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11000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11000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jc w:val="center"/>
              <w:rPr>
                <w:sz w:val="16"/>
                <w:szCs w:val="16"/>
              </w:rPr>
            </w:pPr>
            <w:r w:rsidRPr="00694E58">
              <w:rPr>
                <w:b/>
                <w:sz w:val="16"/>
                <w:szCs w:val="16"/>
              </w:rPr>
              <w:t>10.</w:t>
            </w: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rPr>
                <w:b/>
                <w:bCs/>
                <w:sz w:val="16"/>
                <w:szCs w:val="16"/>
              </w:rPr>
            </w:pPr>
          </w:p>
          <w:p w:rsidR="00694E58" w:rsidRPr="00694E58" w:rsidRDefault="00694E58" w:rsidP="00694E58">
            <w:pPr>
              <w:jc w:val="center"/>
              <w:rPr>
                <w:sz w:val="16"/>
                <w:szCs w:val="16"/>
              </w:rPr>
            </w:pPr>
            <w:r w:rsidRPr="00694E58">
              <w:rPr>
                <w:b/>
                <w:sz w:val="16"/>
                <w:szCs w:val="16"/>
              </w:rPr>
              <w:t>16 0 00 00000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b/>
                <w:sz w:val="16"/>
                <w:szCs w:val="16"/>
              </w:rPr>
            </w:pPr>
          </w:p>
          <w:p w:rsidR="00694E58" w:rsidRPr="00694E58" w:rsidRDefault="00694E58" w:rsidP="00694E58">
            <w:pPr>
              <w:snapToGrid w:val="0"/>
              <w:jc w:val="center"/>
              <w:rPr>
                <w:sz w:val="16"/>
                <w:szCs w:val="16"/>
              </w:rPr>
            </w:pPr>
            <w:r w:rsidRPr="00694E58">
              <w:rPr>
                <w:b/>
                <w:sz w:val="16"/>
                <w:szCs w:val="16"/>
              </w:rPr>
              <w:t>6000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901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6000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sz w:val="16"/>
                <w:szCs w:val="16"/>
              </w:rPr>
            </w:pPr>
            <w:r w:rsidRPr="00694E58">
              <w:rPr>
                <w:b/>
                <w:bCs/>
                <w:sz w:val="16"/>
                <w:szCs w:val="16"/>
              </w:rPr>
              <w:t>11.</w:t>
            </w: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bCs/>
                <w:sz w:val="16"/>
                <w:szCs w:val="16"/>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bCs/>
                <w:sz w:val="16"/>
                <w:szCs w:val="16"/>
              </w:rPr>
              <w:t>17 0 00 00000</w:t>
            </w: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bCs/>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b/>
                <w:bCs/>
                <w:sz w:val="16"/>
                <w:szCs w:val="16"/>
              </w:rPr>
              <w:t>99200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910</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89200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911</w:t>
            </w: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jc w:val="center"/>
              <w:rPr>
                <w:sz w:val="16"/>
                <w:szCs w:val="16"/>
              </w:rPr>
            </w:pPr>
            <w:r w:rsidRPr="00694E58">
              <w:rPr>
                <w:sz w:val="16"/>
                <w:szCs w:val="16"/>
              </w:rPr>
              <w:t>10000</w:t>
            </w:r>
          </w:p>
        </w:tc>
      </w:tr>
      <w:tr w:rsidR="00694E58" w:rsidRPr="00694E58" w:rsidTr="002D56D8">
        <w:tc>
          <w:tcPr>
            <w:tcW w:w="503" w:type="dxa"/>
            <w:tcBorders>
              <w:left w:val="single" w:sz="4" w:space="0" w:color="000000"/>
              <w:bottom w:val="single" w:sz="4" w:space="0" w:color="000000"/>
            </w:tcBorders>
            <w:shd w:val="clear" w:color="auto" w:fill="auto"/>
          </w:tcPr>
          <w:p w:rsidR="00694E58" w:rsidRPr="00694E58" w:rsidRDefault="00694E58" w:rsidP="00694E58">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694E58" w:rsidRPr="00694E58" w:rsidRDefault="00694E58" w:rsidP="00694E58">
            <w:pPr>
              <w:rPr>
                <w:sz w:val="16"/>
                <w:szCs w:val="16"/>
              </w:rPr>
            </w:pPr>
            <w:r w:rsidRPr="00694E58">
              <w:rPr>
                <w:b/>
                <w:sz w:val="16"/>
                <w:szCs w:val="16"/>
              </w:rPr>
              <w:t>ИТОГО</w:t>
            </w:r>
          </w:p>
        </w:tc>
        <w:tc>
          <w:tcPr>
            <w:tcW w:w="1440"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694E58" w:rsidRPr="00694E58" w:rsidRDefault="00694E58" w:rsidP="00694E58">
            <w:pPr>
              <w:snapToGrid w:val="0"/>
              <w:jc w:val="center"/>
              <w:rPr>
                <w:b/>
                <w:sz w:val="16"/>
                <w:szCs w:val="16"/>
              </w:rPr>
            </w:pPr>
          </w:p>
        </w:tc>
        <w:tc>
          <w:tcPr>
            <w:tcW w:w="1656" w:type="dxa"/>
            <w:tcBorders>
              <w:left w:val="single" w:sz="4" w:space="0" w:color="000000"/>
              <w:bottom w:val="single" w:sz="4" w:space="0" w:color="000000"/>
              <w:right w:val="single" w:sz="4" w:space="0" w:color="000000"/>
            </w:tcBorders>
            <w:shd w:val="clear" w:color="auto" w:fill="auto"/>
            <w:vAlign w:val="bottom"/>
          </w:tcPr>
          <w:p w:rsidR="00694E58" w:rsidRPr="00694E58" w:rsidRDefault="00694E58" w:rsidP="00694E58">
            <w:pPr>
              <w:snapToGrid w:val="0"/>
              <w:jc w:val="center"/>
              <w:rPr>
                <w:sz w:val="16"/>
                <w:szCs w:val="16"/>
              </w:rPr>
            </w:pPr>
            <w:r w:rsidRPr="00694E58">
              <w:rPr>
                <w:b/>
                <w:sz w:val="16"/>
                <w:szCs w:val="16"/>
              </w:rPr>
              <w:t>11245468,75</w:t>
            </w:r>
          </w:p>
        </w:tc>
      </w:tr>
    </w:tbl>
    <w:p w:rsidR="00694E58" w:rsidRDefault="00694E58" w:rsidP="00694E58">
      <w:pPr>
        <w:spacing w:line="180" w:lineRule="exact"/>
        <w:jc w:val="right"/>
      </w:pPr>
    </w:p>
    <w:p w:rsidR="00694E58" w:rsidRDefault="00694E58" w:rsidP="00694E58">
      <w:pPr>
        <w:spacing w:line="180" w:lineRule="exact"/>
        <w:jc w:val="right"/>
        <w:rPr>
          <w:sz w:val="18"/>
          <w:szCs w:val="18"/>
        </w:rPr>
      </w:pPr>
    </w:p>
    <w:p w:rsidR="00694E58" w:rsidRPr="00694E58" w:rsidRDefault="00694E58" w:rsidP="00694E58">
      <w:pPr>
        <w:spacing w:line="180" w:lineRule="exact"/>
        <w:jc w:val="right"/>
        <w:rPr>
          <w:sz w:val="16"/>
          <w:szCs w:val="16"/>
        </w:rPr>
      </w:pPr>
      <w:r w:rsidRPr="00694E58">
        <w:rPr>
          <w:sz w:val="16"/>
          <w:szCs w:val="16"/>
        </w:rPr>
        <w:t xml:space="preserve">Приложение № 8    к решению </w:t>
      </w:r>
    </w:p>
    <w:p w:rsidR="00694E58" w:rsidRPr="00694E58" w:rsidRDefault="00694E58" w:rsidP="00694E58">
      <w:pPr>
        <w:spacing w:line="180" w:lineRule="exact"/>
        <w:jc w:val="right"/>
        <w:rPr>
          <w:sz w:val="16"/>
          <w:szCs w:val="16"/>
        </w:rPr>
      </w:pPr>
      <w:r w:rsidRPr="00694E58">
        <w:rPr>
          <w:sz w:val="16"/>
          <w:szCs w:val="16"/>
        </w:rPr>
        <w:t xml:space="preserve">Собрания депутатов муниципального района </w:t>
      </w:r>
    </w:p>
    <w:p w:rsidR="00694E58" w:rsidRPr="00694E58" w:rsidRDefault="00694E58" w:rsidP="00694E58">
      <w:pPr>
        <w:spacing w:line="180" w:lineRule="exact"/>
        <w:ind w:left="708" w:firstLine="708"/>
        <w:jc w:val="right"/>
        <w:rPr>
          <w:sz w:val="16"/>
          <w:szCs w:val="16"/>
        </w:rPr>
      </w:pPr>
      <w:r w:rsidRPr="00694E58">
        <w:rPr>
          <w:sz w:val="16"/>
          <w:szCs w:val="16"/>
        </w:rPr>
        <w:t xml:space="preserve">                                                                                            от «26» декабря  2019 года   № 251          </w:t>
      </w:r>
    </w:p>
    <w:p w:rsidR="00694E58" w:rsidRPr="00694E58" w:rsidRDefault="00694E58" w:rsidP="00694E58">
      <w:pPr>
        <w:rPr>
          <w:sz w:val="16"/>
          <w:szCs w:val="16"/>
        </w:rPr>
      </w:pPr>
      <w:r w:rsidRPr="00694E58">
        <w:rPr>
          <w:sz w:val="16"/>
          <w:szCs w:val="16"/>
        </w:rPr>
        <w:t xml:space="preserve">                                   </w:t>
      </w:r>
    </w:p>
    <w:p w:rsidR="00694E58" w:rsidRPr="00694E58" w:rsidRDefault="00694E58" w:rsidP="00694E58">
      <w:pPr>
        <w:jc w:val="center"/>
        <w:rPr>
          <w:sz w:val="16"/>
          <w:szCs w:val="16"/>
        </w:rPr>
      </w:pPr>
    </w:p>
    <w:p w:rsidR="00694E58" w:rsidRPr="00694E58" w:rsidRDefault="00694E58" w:rsidP="00694E58">
      <w:pPr>
        <w:jc w:val="center"/>
        <w:rPr>
          <w:sz w:val="16"/>
          <w:szCs w:val="16"/>
        </w:rPr>
      </w:pPr>
      <w:r w:rsidRPr="00694E58">
        <w:rPr>
          <w:b/>
          <w:sz w:val="16"/>
          <w:szCs w:val="16"/>
        </w:rPr>
        <w:t>Межбюджетные трансферты,</w:t>
      </w:r>
    </w:p>
    <w:p w:rsidR="00694E58" w:rsidRPr="00694E58" w:rsidRDefault="00694E58" w:rsidP="00694E58">
      <w:pPr>
        <w:jc w:val="center"/>
        <w:rPr>
          <w:sz w:val="16"/>
          <w:szCs w:val="16"/>
        </w:rPr>
      </w:pPr>
      <w:r w:rsidRPr="00694E58">
        <w:rPr>
          <w:b/>
          <w:sz w:val="16"/>
          <w:szCs w:val="16"/>
        </w:rPr>
        <w:t xml:space="preserve"> </w:t>
      </w:r>
      <w:proofErr w:type="gramStart"/>
      <w:r w:rsidRPr="00694E58">
        <w:rPr>
          <w:b/>
          <w:sz w:val="16"/>
          <w:szCs w:val="16"/>
        </w:rPr>
        <w:t>предоставляемые</w:t>
      </w:r>
      <w:proofErr w:type="gramEnd"/>
      <w:r w:rsidRPr="00694E58">
        <w:rPr>
          <w:b/>
          <w:sz w:val="16"/>
          <w:szCs w:val="16"/>
        </w:rPr>
        <w:t xml:space="preserve"> бюджетам сельских поселений на 2019 год</w:t>
      </w:r>
    </w:p>
    <w:p w:rsidR="00694E58" w:rsidRDefault="00694E58" w:rsidP="00694E58">
      <w:pPr>
        <w:jc w:val="center"/>
        <w:rPr>
          <w:b/>
        </w:rPr>
      </w:pPr>
    </w:p>
    <w:p w:rsidR="00694E58" w:rsidRDefault="00694E58" w:rsidP="00694E58">
      <w:pPr>
        <w:jc w:val="center"/>
        <w:rPr>
          <w:b/>
        </w:rPr>
      </w:pPr>
    </w:p>
    <w:tbl>
      <w:tblPr>
        <w:tblW w:w="0" w:type="auto"/>
        <w:tblInd w:w="-175" w:type="dxa"/>
        <w:tblLayout w:type="fixed"/>
        <w:tblLook w:val="0000"/>
      </w:tblPr>
      <w:tblGrid>
        <w:gridCol w:w="7667"/>
        <w:gridCol w:w="2253"/>
      </w:tblGrid>
      <w:tr w:rsidR="00694E58" w:rsidRPr="00694E58" w:rsidTr="002D56D8">
        <w:tc>
          <w:tcPr>
            <w:tcW w:w="7667" w:type="dxa"/>
            <w:tcBorders>
              <w:top w:val="single" w:sz="4" w:space="0" w:color="000000"/>
              <w:left w:val="single" w:sz="4" w:space="0" w:color="000000"/>
              <w:bottom w:val="single" w:sz="4" w:space="0" w:color="000000"/>
            </w:tcBorders>
            <w:shd w:val="clear" w:color="auto" w:fill="auto"/>
          </w:tcPr>
          <w:p w:rsidR="00694E58" w:rsidRPr="00694E58" w:rsidRDefault="00694E58" w:rsidP="002D56D8">
            <w:pPr>
              <w:jc w:val="center"/>
              <w:rPr>
                <w:sz w:val="16"/>
                <w:szCs w:val="16"/>
              </w:rPr>
            </w:pPr>
            <w:r w:rsidRPr="00694E58">
              <w:rPr>
                <w:b/>
                <w:sz w:val="16"/>
                <w:szCs w:val="16"/>
              </w:rPr>
              <w:t>Наименование</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2D56D8">
            <w:pPr>
              <w:jc w:val="center"/>
              <w:rPr>
                <w:sz w:val="16"/>
                <w:szCs w:val="16"/>
              </w:rPr>
            </w:pPr>
            <w:r w:rsidRPr="00694E58">
              <w:rPr>
                <w:b/>
                <w:sz w:val="16"/>
                <w:szCs w:val="16"/>
              </w:rPr>
              <w:t>Сумма</w:t>
            </w:r>
          </w:p>
        </w:tc>
      </w:tr>
      <w:tr w:rsidR="00694E58" w:rsidRPr="00694E58" w:rsidTr="002D56D8">
        <w:tc>
          <w:tcPr>
            <w:tcW w:w="7667" w:type="dxa"/>
            <w:tcBorders>
              <w:top w:val="single" w:sz="4" w:space="0" w:color="000000"/>
              <w:left w:val="single" w:sz="4" w:space="0" w:color="000000"/>
              <w:bottom w:val="single" w:sz="4" w:space="0" w:color="000000"/>
            </w:tcBorders>
            <w:shd w:val="clear" w:color="auto" w:fill="auto"/>
          </w:tcPr>
          <w:p w:rsidR="00694E58" w:rsidRPr="00694E58" w:rsidRDefault="00694E58" w:rsidP="002D56D8">
            <w:pPr>
              <w:rPr>
                <w:sz w:val="16"/>
                <w:szCs w:val="16"/>
              </w:rPr>
            </w:pPr>
            <w:r w:rsidRPr="00694E58">
              <w:rPr>
                <w:b/>
                <w:sz w:val="16"/>
                <w:szCs w:val="16"/>
              </w:rPr>
              <w:t>Межбюджетные трансферты - ВСЕГО</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2D56D8">
            <w:pPr>
              <w:jc w:val="center"/>
              <w:rPr>
                <w:sz w:val="16"/>
                <w:szCs w:val="16"/>
              </w:rPr>
            </w:pPr>
            <w:r w:rsidRPr="00694E58">
              <w:rPr>
                <w:b/>
                <w:sz w:val="16"/>
                <w:szCs w:val="16"/>
              </w:rPr>
              <w:t>8500800</w:t>
            </w:r>
          </w:p>
        </w:tc>
      </w:tr>
      <w:tr w:rsidR="00694E58" w:rsidRPr="00694E58" w:rsidTr="002D56D8">
        <w:tc>
          <w:tcPr>
            <w:tcW w:w="7667" w:type="dxa"/>
            <w:tcBorders>
              <w:top w:val="single" w:sz="4" w:space="0" w:color="000000"/>
              <w:left w:val="single" w:sz="4" w:space="0" w:color="000000"/>
              <w:bottom w:val="single" w:sz="4" w:space="0" w:color="000000"/>
            </w:tcBorders>
            <w:shd w:val="clear" w:color="auto" w:fill="auto"/>
          </w:tcPr>
          <w:p w:rsidR="00694E58" w:rsidRPr="00694E58" w:rsidRDefault="00694E58" w:rsidP="002D56D8">
            <w:pPr>
              <w:rPr>
                <w:sz w:val="16"/>
                <w:szCs w:val="16"/>
              </w:rPr>
            </w:pPr>
            <w:r w:rsidRPr="00694E58">
              <w:rPr>
                <w:sz w:val="16"/>
                <w:szCs w:val="16"/>
              </w:rPr>
              <w:t>в том числе:</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2D56D8">
            <w:pPr>
              <w:snapToGrid w:val="0"/>
              <w:jc w:val="center"/>
              <w:rPr>
                <w:b/>
                <w:sz w:val="16"/>
                <w:szCs w:val="16"/>
                <w:highlight w:val="red"/>
              </w:rPr>
            </w:pPr>
          </w:p>
        </w:tc>
      </w:tr>
      <w:tr w:rsidR="00694E58" w:rsidRPr="00694E58" w:rsidTr="002D56D8">
        <w:tc>
          <w:tcPr>
            <w:tcW w:w="7667" w:type="dxa"/>
            <w:tcBorders>
              <w:top w:val="single" w:sz="4" w:space="0" w:color="000000"/>
              <w:left w:val="single" w:sz="4" w:space="0" w:color="000000"/>
              <w:bottom w:val="single" w:sz="4" w:space="0" w:color="000000"/>
            </w:tcBorders>
            <w:shd w:val="clear" w:color="auto" w:fill="auto"/>
          </w:tcPr>
          <w:p w:rsidR="00694E58" w:rsidRPr="00694E58" w:rsidRDefault="00694E58" w:rsidP="002D56D8">
            <w:pPr>
              <w:rPr>
                <w:sz w:val="16"/>
                <w:szCs w:val="16"/>
              </w:rPr>
            </w:pPr>
            <w:r w:rsidRPr="00694E58">
              <w:rPr>
                <w:sz w:val="16"/>
                <w:szCs w:val="16"/>
              </w:rPr>
              <w:t>Дотации бюджетам поселений на выравнивание бюджетной обеспеченности</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2D56D8">
            <w:pPr>
              <w:jc w:val="center"/>
              <w:rPr>
                <w:sz w:val="16"/>
                <w:szCs w:val="16"/>
              </w:rPr>
            </w:pPr>
            <w:r w:rsidRPr="00694E58">
              <w:rPr>
                <w:sz w:val="16"/>
                <w:szCs w:val="16"/>
              </w:rPr>
              <w:t>3300000</w:t>
            </w:r>
          </w:p>
        </w:tc>
      </w:tr>
      <w:tr w:rsidR="00694E58" w:rsidRPr="00694E58" w:rsidTr="002D56D8">
        <w:tc>
          <w:tcPr>
            <w:tcW w:w="7667" w:type="dxa"/>
            <w:tcBorders>
              <w:top w:val="single" w:sz="4" w:space="0" w:color="000000"/>
              <w:left w:val="single" w:sz="4" w:space="0" w:color="000000"/>
              <w:bottom w:val="single" w:sz="4" w:space="0" w:color="000000"/>
            </w:tcBorders>
            <w:shd w:val="clear" w:color="auto" w:fill="auto"/>
          </w:tcPr>
          <w:p w:rsidR="00694E58" w:rsidRPr="00694E58" w:rsidRDefault="00694E58" w:rsidP="002D56D8">
            <w:pPr>
              <w:rPr>
                <w:sz w:val="16"/>
                <w:szCs w:val="16"/>
              </w:rPr>
            </w:pPr>
            <w:r w:rsidRPr="00694E58">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253" w:type="dxa"/>
            <w:tcBorders>
              <w:top w:val="single" w:sz="4" w:space="0" w:color="000000"/>
              <w:left w:val="single" w:sz="4" w:space="0" w:color="000000"/>
              <w:bottom w:val="single" w:sz="4" w:space="0" w:color="000000"/>
              <w:right w:val="single" w:sz="4" w:space="0" w:color="000000"/>
            </w:tcBorders>
            <w:shd w:val="clear" w:color="auto" w:fill="auto"/>
          </w:tcPr>
          <w:p w:rsidR="00694E58" w:rsidRPr="00694E58" w:rsidRDefault="00694E58" w:rsidP="002D56D8">
            <w:pPr>
              <w:snapToGrid w:val="0"/>
              <w:jc w:val="center"/>
              <w:rPr>
                <w:sz w:val="16"/>
                <w:szCs w:val="16"/>
              </w:rPr>
            </w:pPr>
          </w:p>
          <w:p w:rsidR="00694E58" w:rsidRPr="00694E58" w:rsidRDefault="00694E58" w:rsidP="002D56D8">
            <w:pPr>
              <w:jc w:val="center"/>
              <w:rPr>
                <w:sz w:val="16"/>
                <w:szCs w:val="16"/>
              </w:rPr>
            </w:pPr>
          </w:p>
          <w:p w:rsidR="00694E58" w:rsidRPr="00694E58" w:rsidRDefault="00694E58" w:rsidP="002D56D8">
            <w:pPr>
              <w:jc w:val="center"/>
              <w:rPr>
                <w:sz w:val="16"/>
                <w:szCs w:val="16"/>
              </w:rPr>
            </w:pPr>
            <w:r w:rsidRPr="00694E58">
              <w:rPr>
                <w:sz w:val="16"/>
                <w:szCs w:val="16"/>
              </w:rPr>
              <w:t>17700</w:t>
            </w:r>
          </w:p>
        </w:tc>
      </w:tr>
      <w:tr w:rsidR="00694E58" w:rsidRPr="00694E58" w:rsidTr="002D56D8">
        <w:tc>
          <w:tcPr>
            <w:tcW w:w="7667" w:type="dxa"/>
            <w:tcBorders>
              <w:left w:val="single" w:sz="4" w:space="0" w:color="000000"/>
              <w:bottom w:val="single" w:sz="4" w:space="0" w:color="000000"/>
            </w:tcBorders>
            <w:shd w:val="clear" w:color="auto" w:fill="auto"/>
          </w:tcPr>
          <w:p w:rsidR="00694E58" w:rsidRPr="00694E58" w:rsidRDefault="00694E58" w:rsidP="002D56D8">
            <w:pPr>
              <w:rPr>
                <w:sz w:val="16"/>
                <w:szCs w:val="16"/>
              </w:rPr>
            </w:pPr>
            <w:r w:rsidRPr="00694E58">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253" w:type="dxa"/>
            <w:tcBorders>
              <w:left w:val="single" w:sz="4" w:space="0" w:color="000000"/>
              <w:bottom w:val="single" w:sz="4" w:space="0" w:color="000000"/>
              <w:right w:val="single" w:sz="4" w:space="0" w:color="000000"/>
            </w:tcBorders>
            <w:shd w:val="clear" w:color="auto" w:fill="auto"/>
          </w:tcPr>
          <w:p w:rsidR="00694E58" w:rsidRPr="00694E58" w:rsidRDefault="00694E58" w:rsidP="002D56D8">
            <w:pPr>
              <w:snapToGrid w:val="0"/>
              <w:jc w:val="center"/>
              <w:rPr>
                <w:sz w:val="16"/>
                <w:szCs w:val="16"/>
              </w:rPr>
            </w:pPr>
          </w:p>
          <w:p w:rsidR="00694E58" w:rsidRPr="00694E58" w:rsidRDefault="00694E58" w:rsidP="002D56D8">
            <w:pPr>
              <w:snapToGrid w:val="0"/>
              <w:jc w:val="center"/>
              <w:rPr>
                <w:sz w:val="16"/>
                <w:szCs w:val="16"/>
              </w:rPr>
            </w:pPr>
          </w:p>
          <w:p w:rsidR="00694E58" w:rsidRPr="00694E58" w:rsidRDefault="00694E58" w:rsidP="002D56D8">
            <w:pPr>
              <w:snapToGrid w:val="0"/>
              <w:jc w:val="center"/>
              <w:rPr>
                <w:sz w:val="16"/>
                <w:szCs w:val="16"/>
              </w:rPr>
            </w:pPr>
            <w:r w:rsidRPr="00694E58">
              <w:rPr>
                <w:sz w:val="16"/>
                <w:szCs w:val="16"/>
              </w:rPr>
              <w:t>2000000</w:t>
            </w:r>
          </w:p>
        </w:tc>
      </w:tr>
      <w:tr w:rsidR="00694E58" w:rsidRPr="00694E58" w:rsidTr="002D56D8">
        <w:tc>
          <w:tcPr>
            <w:tcW w:w="7667" w:type="dxa"/>
            <w:tcBorders>
              <w:left w:val="single" w:sz="4" w:space="0" w:color="000000"/>
              <w:bottom w:val="single" w:sz="4" w:space="0" w:color="000000"/>
            </w:tcBorders>
            <w:shd w:val="clear" w:color="auto" w:fill="auto"/>
          </w:tcPr>
          <w:p w:rsidR="00694E58" w:rsidRPr="00694E58" w:rsidRDefault="00694E58" w:rsidP="002D56D8">
            <w:pPr>
              <w:rPr>
                <w:sz w:val="16"/>
                <w:szCs w:val="16"/>
              </w:rPr>
            </w:pPr>
            <w:r w:rsidRPr="00694E58">
              <w:rPr>
                <w:sz w:val="16"/>
                <w:szCs w:val="16"/>
              </w:rPr>
              <w:t xml:space="preserve">Иные межбюджетные трансферты на исполнение расходных обязательств сельских поселений </w:t>
            </w:r>
          </w:p>
        </w:tc>
        <w:tc>
          <w:tcPr>
            <w:tcW w:w="2253" w:type="dxa"/>
            <w:tcBorders>
              <w:left w:val="single" w:sz="4" w:space="0" w:color="000000"/>
              <w:bottom w:val="single" w:sz="4" w:space="0" w:color="000000"/>
              <w:right w:val="single" w:sz="4" w:space="0" w:color="000000"/>
            </w:tcBorders>
            <w:shd w:val="clear" w:color="auto" w:fill="auto"/>
          </w:tcPr>
          <w:p w:rsidR="00694E58" w:rsidRPr="00694E58" w:rsidRDefault="00694E58" w:rsidP="002D56D8">
            <w:pPr>
              <w:snapToGrid w:val="0"/>
              <w:jc w:val="center"/>
              <w:rPr>
                <w:sz w:val="16"/>
                <w:szCs w:val="16"/>
                <w:highlight w:val="white"/>
              </w:rPr>
            </w:pPr>
          </w:p>
          <w:p w:rsidR="00694E58" w:rsidRPr="00694E58" w:rsidRDefault="00694E58" w:rsidP="002D56D8">
            <w:pPr>
              <w:jc w:val="center"/>
              <w:rPr>
                <w:sz w:val="16"/>
                <w:szCs w:val="16"/>
              </w:rPr>
            </w:pPr>
            <w:r w:rsidRPr="00694E58">
              <w:rPr>
                <w:sz w:val="16"/>
                <w:szCs w:val="16"/>
                <w:highlight w:val="white"/>
              </w:rPr>
              <w:t>2990000</w:t>
            </w:r>
          </w:p>
        </w:tc>
      </w:tr>
      <w:tr w:rsidR="00694E58" w:rsidRPr="00694E58" w:rsidTr="002D56D8">
        <w:tc>
          <w:tcPr>
            <w:tcW w:w="7667" w:type="dxa"/>
            <w:tcBorders>
              <w:left w:val="single" w:sz="4" w:space="0" w:color="000000"/>
              <w:bottom w:val="single" w:sz="4" w:space="0" w:color="000000"/>
            </w:tcBorders>
            <w:shd w:val="clear" w:color="auto" w:fill="auto"/>
          </w:tcPr>
          <w:p w:rsidR="00694E58" w:rsidRPr="00694E58" w:rsidRDefault="00694E58" w:rsidP="002D56D8">
            <w:pPr>
              <w:rPr>
                <w:sz w:val="16"/>
                <w:szCs w:val="16"/>
              </w:rPr>
            </w:pPr>
            <w:r w:rsidRPr="00694E58">
              <w:rPr>
                <w:sz w:val="16"/>
                <w:szCs w:val="16"/>
              </w:rPr>
              <w:t xml:space="preserve">Иные межбюджетные трансферты на </w:t>
            </w:r>
            <w:proofErr w:type="spellStart"/>
            <w:r w:rsidRPr="00694E58">
              <w:rPr>
                <w:sz w:val="16"/>
                <w:szCs w:val="16"/>
              </w:rPr>
              <w:t>софинансирование</w:t>
            </w:r>
            <w:proofErr w:type="spellEnd"/>
            <w:r w:rsidRPr="00694E58">
              <w:rPr>
                <w:sz w:val="16"/>
                <w:szCs w:val="16"/>
              </w:rPr>
              <w:t xml:space="preserve"> мероприятий по борьбе с борщевиком Сосновского за счёт средств областного бюджета</w:t>
            </w:r>
          </w:p>
        </w:tc>
        <w:tc>
          <w:tcPr>
            <w:tcW w:w="2253" w:type="dxa"/>
            <w:tcBorders>
              <w:left w:val="single" w:sz="4" w:space="0" w:color="000000"/>
              <w:bottom w:val="single" w:sz="4" w:space="0" w:color="000000"/>
              <w:right w:val="single" w:sz="4" w:space="0" w:color="000000"/>
            </w:tcBorders>
            <w:shd w:val="clear" w:color="auto" w:fill="auto"/>
          </w:tcPr>
          <w:p w:rsidR="00694E58" w:rsidRPr="00694E58" w:rsidRDefault="00694E58" w:rsidP="002D56D8">
            <w:pPr>
              <w:snapToGrid w:val="0"/>
              <w:jc w:val="center"/>
              <w:rPr>
                <w:sz w:val="16"/>
                <w:szCs w:val="16"/>
                <w:highlight w:val="white"/>
              </w:rPr>
            </w:pPr>
          </w:p>
          <w:p w:rsidR="00694E58" w:rsidRPr="00694E58" w:rsidRDefault="00694E58" w:rsidP="002D56D8">
            <w:pPr>
              <w:snapToGrid w:val="0"/>
              <w:jc w:val="center"/>
              <w:rPr>
                <w:sz w:val="16"/>
                <w:szCs w:val="16"/>
              </w:rPr>
            </w:pPr>
            <w:r w:rsidRPr="00694E58">
              <w:rPr>
                <w:sz w:val="16"/>
                <w:szCs w:val="16"/>
                <w:highlight w:val="white"/>
              </w:rPr>
              <w:t>93100</w:t>
            </w:r>
          </w:p>
        </w:tc>
      </w:tr>
      <w:tr w:rsidR="00694E58" w:rsidRPr="00694E58" w:rsidTr="002D56D8">
        <w:tc>
          <w:tcPr>
            <w:tcW w:w="7667" w:type="dxa"/>
            <w:tcBorders>
              <w:left w:val="single" w:sz="4" w:space="0" w:color="000000"/>
              <w:bottom w:val="single" w:sz="4" w:space="0" w:color="000000"/>
            </w:tcBorders>
            <w:shd w:val="clear" w:color="auto" w:fill="auto"/>
          </w:tcPr>
          <w:p w:rsidR="00694E58" w:rsidRPr="00694E58" w:rsidRDefault="00694E58" w:rsidP="002D56D8">
            <w:pPr>
              <w:rPr>
                <w:sz w:val="16"/>
                <w:szCs w:val="16"/>
              </w:rPr>
            </w:pPr>
            <w:r w:rsidRPr="00694E58">
              <w:rPr>
                <w:sz w:val="16"/>
                <w:szCs w:val="16"/>
              </w:rPr>
              <w:t xml:space="preserve">Иные межбюджетные трансферты на </w:t>
            </w:r>
            <w:proofErr w:type="spellStart"/>
            <w:r w:rsidRPr="00694E58">
              <w:rPr>
                <w:sz w:val="16"/>
                <w:szCs w:val="16"/>
              </w:rPr>
              <w:t>софинансирование</w:t>
            </w:r>
            <w:proofErr w:type="spellEnd"/>
            <w:r w:rsidRPr="00694E58">
              <w:rPr>
                <w:sz w:val="16"/>
                <w:szCs w:val="16"/>
              </w:rPr>
              <w:t xml:space="preserve"> мероприятий по борьбе с борщевиком Сосновского за счёт средств муниципального района</w:t>
            </w:r>
          </w:p>
        </w:tc>
        <w:tc>
          <w:tcPr>
            <w:tcW w:w="2253" w:type="dxa"/>
            <w:tcBorders>
              <w:left w:val="single" w:sz="4" w:space="0" w:color="000000"/>
              <w:bottom w:val="single" w:sz="4" w:space="0" w:color="000000"/>
              <w:right w:val="single" w:sz="4" w:space="0" w:color="000000"/>
            </w:tcBorders>
            <w:shd w:val="clear" w:color="auto" w:fill="auto"/>
          </w:tcPr>
          <w:p w:rsidR="00694E58" w:rsidRPr="00694E58" w:rsidRDefault="00694E58" w:rsidP="002D56D8">
            <w:pPr>
              <w:snapToGrid w:val="0"/>
              <w:jc w:val="center"/>
              <w:rPr>
                <w:sz w:val="16"/>
                <w:szCs w:val="16"/>
                <w:highlight w:val="white"/>
              </w:rPr>
            </w:pPr>
          </w:p>
          <w:p w:rsidR="00694E58" w:rsidRPr="00694E58" w:rsidRDefault="00694E58" w:rsidP="002D56D8">
            <w:pPr>
              <w:snapToGrid w:val="0"/>
              <w:jc w:val="center"/>
              <w:rPr>
                <w:sz w:val="16"/>
                <w:szCs w:val="16"/>
              </w:rPr>
            </w:pPr>
            <w:r w:rsidRPr="00694E58">
              <w:rPr>
                <w:sz w:val="16"/>
                <w:szCs w:val="16"/>
                <w:highlight w:val="white"/>
              </w:rPr>
              <w:t>100000</w:t>
            </w:r>
          </w:p>
        </w:tc>
      </w:tr>
    </w:tbl>
    <w:p w:rsidR="00694E58" w:rsidRDefault="00694E58" w:rsidP="00694E58">
      <w:pPr>
        <w:spacing w:line="180" w:lineRule="exact"/>
        <w:jc w:val="center"/>
        <w:rPr>
          <w:b/>
        </w:rPr>
      </w:pPr>
    </w:p>
    <w:p w:rsidR="00694E58" w:rsidRDefault="00694E58" w:rsidP="00694E58">
      <w:pPr>
        <w:spacing w:line="180" w:lineRule="exact"/>
        <w:jc w:val="right"/>
        <w:rPr>
          <w:b/>
        </w:rPr>
      </w:pPr>
    </w:p>
    <w:p w:rsidR="00694E58" w:rsidRPr="0099621C" w:rsidRDefault="00694E58" w:rsidP="0099621C">
      <w:pPr>
        <w:pStyle w:val="4"/>
        <w:jc w:val="right"/>
      </w:pPr>
      <w:r w:rsidRPr="0099621C">
        <w:rPr>
          <w:sz w:val="18"/>
          <w:szCs w:val="18"/>
        </w:rPr>
        <w:t xml:space="preserve">Приложение № 13 к решению </w:t>
      </w:r>
    </w:p>
    <w:p w:rsidR="00694E58" w:rsidRPr="0099621C" w:rsidRDefault="00694E58" w:rsidP="0099621C">
      <w:pPr>
        <w:pStyle w:val="4"/>
        <w:jc w:val="right"/>
      </w:pPr>
      <w:r w:rsidRPr="0099621C">
        <w:rPr>
          <w:rFonts w:eastAsia="Book Antiqua"/>
          <w:szCs w:val="18"/>
        </w:rPr>
        <w:t xml:space="preserve"> </w:t>
      </w:r>
      <w:r w:rsidRPr="0099621C">
        <w:rPr>
          <w:sz w:val="18"/>
          <w:szCs w:val="18"/>
        </w:rPr>
        <w:t xml:space="preserve">Собрания депутатов муниципального района </w:t>
      </w:r>
    </w:p>
    <w:p w:rsidR="00694E58" w:rsidRPr="0099621C" w:rsidRDefault="00694E58" w:rsidP="0099621C">
      <w:pPr>
        <w:jc w:val="right"/>
      </w:pPr>
      <w:r w:rsidRPr="0099621C">
        <w:rPr>
          <w:sz w:val="18"/>
        </w:rPr>
        <w:t xml:space="preserve">                                                                                                                                                от «26 » декабря  2019 года  № 251 </w:t>
      </w:r>
    </w:p>
    <w:p w:rsidR="00694E58" w:rsidRPr="0099621C" w:rsidRDefault="00694E58" w:rsidP="0099621C">
      <w:pPr>
        <w:pStyle w:val="a4"/>
        <w:jc w:val="right"/>
        <w:rPr>
          <w:sz w:val="16"/>
        </w:rPr>
      </w:pPr>
    </w:p>
    <w:p w:rsidR="00694E58" w:rsidRPr="0099621C" w:rsidRDefault="00694E58" w:rsidP="00694E58">
      <w:pPr>
        <w:pStyle w:val="a4"/>
        <w:rPr>
          <w:sz w:val="16"/>
          <w:szCs w:val="16"/>
        </w:rPr>
      </w:pPr>
      <w:r w:rsidRPr="0099621C">
        <w:rPr>
          <w:sz w:val="16"/>
          <w:szCs w:val="16"/>
        </w:rPr>
        <w:t>Источники финансирования дефицита бюджета муниципального района на 2019 год</w:t>
      </w:r>
    </w:p>
    <w:p w:rsidR="00694E58" w:rsidRDefault="00694E58" w:rsidP="00694E58">
      <w:pPr>
        <w:pStyle w:val="a4"/>
        <w:jc w:val="right"/>
      </w:pPr>
      <w:r>
        <w:t>( руб.)</w:t>
      </w:r>
    </w:p>
    <w:tbl>
      <w:tblPr>
        <w:tblW w:w="0" w:type="auto"/>
        <w:tblInd w:w="108" w:type="dxa"/>
        <w:tblLook w:val="0000"/>
      </w:tblPr>
      <w:tblGrid>
        <w:gridCol w:w="1366"/>
        <w:gridCol w:w="7953"/>
        <w:gridCol w:w="1136"/>
      </w:tblGrid>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sz w:val="16"/>
                <w:szCs w:val="16"/>
              </w:rPr>
              <w:t>Код</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sz w:val="16"/>
                <w:szCs w:val="16"/>
              </w:rPr>
              <w:t>Наименование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sz w:val="16"/>
                <w:szCs w:val="16"/>
              </w:rPr>
              <w:t xml:space="preserve">Сумма </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vAlign w:val="bottom"/>
          </w:tcPr>
          <w:p w:rsidR="00694E58" w:rsidRPr="0099621C" w:rsidRDefault="00694E58" w:rsidP="002D56D8">
            <w:pPr>
              <w:pStyle w:val="a4"/>
              <w:rPr>
                <w:sz w:val="16"/>
                <w:szCs w:val="16"/>
              </w:rPr>
            </w:pPr>
            <w:r w:rsidRPr="0099621C">
              <w:rPr>
                <w:b/>
                <w:bCs/>
                <w:i/>
                <w:iCs/>
                <w:sz w:val="16"/>
                <w:szCs w:val="16"/>
              </w:rPr>
              <w:t xml:space="preserve">01 00 </w:t>
            </w:r>
            <w:proofErr w:type="spellStart"/>
            <w:r w:rsidRPr="0099621C">
              <w:rPr>
                <w:b/>
                <w:bCs/>
                <w:i/>
                <w:iCs/>
                <w:sz w:val="16"/>
                <w:szCs w:val="16"/>
              </w:rPr>
              <w:t>00</w:t>
            </w:r>
            <w:proofErr w:type="spellEnd"/>
            <w:r w:rsidRPr="0099621C">
              <w:rPr>
                <w:b/>
                <w:bCs/>
                <w:i/>
                <w:iCs/>
                <w:sz w:val="16"/>
                <w:szCs w:val="16"/>
              </w:rPr>
              <w:t xml:space="preserve"> </w:t>
            </w:r>
            <w:proofErr w:type="spellStart"/>
            <w:r w:rsidRPr="0099621C">
              <w:rPr>
                <w:b/>
                <w:bCs/>
                <w:i/>
                <w:iCs/>
                <w:sz w:val="16"/>
                <w:szCs w:val="16"/>
              </w:rPr>
              <w:t>00</w:t>
            </w:r>
            <w:proofErr w:type="spellEnd"/>
            <w:r w:rsidRPr="0099621C">
              <w:rPr>
                <w:b/>
                <w:bCs/>
                <w:i/>
                <w:iCs/>
                <w:sz w:val="16"/>
                <w:szCs w:val="16"/>
              </w:rPr>
              <w:t xml:space="preserve"> </w:t>
            </w:r>
            <w:proofErr w:type="spellStart"/>
            <w:r w:rsidRPr="0099621C">
              <w:rPr>
                <w:b/>
                <w:bCs/>
                <w:i/>
                <w:iCs/>
                <w:sz w:val="16"/>
                <w:szCs w:val="16"/>
              </w:rPr>
              <w:t>00</w:t>
            </w:r>
            <w:proofErr w:type="spellEnd"/>
            <w:r w:rsidRPr="0099621C">
              <w:rPr>
                <w:b/>
                <w:bCs/>
                <w:i/>
                <w:iCs/>
                <w:sz w:val="16"/>
                <w:szCs w:val="16"/>
              </w:rPr>
              <w:t xml:space="preserve"> 0000 000 </w:t>
            </w:r>
          </w:p>
        </w:tc>
        <w:tc>
          <w:tcPr>
            <w:tcW w:w="0" w:type="auto"/>
            <w:tcBorders>
              <w:top w:val="single" w:sz="4" w:space="0" w:color="000000"/>
              <w:left w:val="single" w:sz="4" w:space="0" w:color="000000"/>
              <w:bottom w:val="single" w:sz="4" w:space="0" w:color="000000"/>
            </w:tcBorders>
            <w:shd w:val="clear" w:color="auto" w:fill="auto"/>
            <w:vAlign w:val="bottom"/>
          </w:tcPr>
          <w:p w:rsidR="00694E58" w:rsidRPr="0099621C" w:rsidRDefault="00694E58" w:rsidP="002D56D8">
            <w:pPr>
              <w:pStyle w:val="a4"/>
              <w:jc w:val="both"/>
              <w:rPr>
                <w:sz w:val="16"/>
                <w:szCs w:val="16"/>
              </w:rPr>
            </w:pPr>
            <w:r w:rsidRPr="0099621C">
              <w:rPr>
                <w:b/>
                <w:bCs/>
                <w:i/>
                <w:iCs/>
                <w:sz w:val="16"/>
                <w:szCs w:val="16"/>
              </w:rPr>
              <w:t>ИСТОЧНИКИ ВНУТРЕННЕГО ФИНАНСИРОВАНИЯ ДЕФИЦИТОВ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694E58" w:rsidRPr="0099621C" w:rsidRDefault="00694E58" w:rsidP="002D56D8">
            <w:pPr>
              <w:pStyle w:val="a4"/>
              <w:rPr>
                <w:sz w:val="16"/>
                <w:szCs w:val="16"/>
              </w:rPr>
            </w:pPr>
            <w:r w:rsidRPr="0099621C">
              <w:rPr>
                <w:b/>
                <w:bCs/>
                <w:i/>
                <w:iCs/>
                <w:sz w:val="16"/>
                <w:szCs w:val="16"/>
              </w:rPr>
              <w:t>2107091,56</w:t>
            </w:r>
          </w:p>
        </w:tc>
      </w:tr>
      <w:tr w:rsidR="00694E58" w:rsidRPr="0099621C" w:rsidTr="00485D18">
        <w:tc>
          <w:tcPr>
            <w:tcW w:w="0" w:type="auto"/>
            <w:tcBorders>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 xml:space="preserve">01 02 00 </w:t>
            </w:r>
            <w:proofErr w:type="spellStart"/>
            <w:r w:rsidRPr="0099621C">
              <w:rPr>
                <w:b/>
                <w:bCs/>
                <w:i/>
                <w:iCs/>
                <w:sz w:val="16"/>
                <w:szCs w:val="16"/>
              </w:rPr>
              <w:t>00</w:t>
            </w:r>
            <w:proofErr w:type="spellEnd"/>
            <w:r w:rsidRPr="0099621C">
              <w:rPr>
                <w:b/>
                <w:bCs/>
                <w:i/>
                <w:iCs/>
                <w:sz w:val="16"/>
                <w:szCs w:val="16"/>
              </w:rPr>
              <w:t xml:space="preserve"> </w:t>
            </w:r>
            <w:proofErr w:type="spellStart"/>
            <w:r w:rsidRPr="0099621C">
              <w:rPr>
                <w:b/>
                <w:bCs/>
                <w:i/>
                <w:iCs/>
                <w:sz w:val="16"/>
                <w:szCs w:val="16"/>
              </w:rPr>
              <w:t>00</w:t>
            </w:r>
            <w:proofErr w:type="spellEnd"/>
            <w:r w:rsidRPr="0099621C">
              <w:rPr>
                <w:b/>
                <w:bCs/>
                <w:i/>
                <w:iCs/>
                <w:sz w:val="16"/>
                <w:szCs w:val="16"/>
              </w:rPr>
              <w:t xml:space="preserve"> 0000 000</w:t>
            </w:r>
          </w:p>
        </w:tc>
        <w:tc>
          <w:tcPr>
            <w:tcW w:w="0" w:type="auto"/>
            <w:tcBorders>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Кредиты кредитных организаций в валюте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3000000</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 xml:space="preserve">01 02  00 </w:t>
            </w:r>
            <w:proofErr w:type="spellStart"/>
            <w:r w:rsidRPr="0099621C">
              <w:rPr>
                <w:b/>
                <w:bCs/>
                <w:i/>
                <w:iCs/>
                <w:sz w:val="16"/>
                <w:szCs w:val="16"/>
              </w:rPr>
              <w:t>00</w:t>
            </w:r>
            <w:proofErr w:type="spellEnd"/>
            <w:r w:rsidRPr="0099621C">
              <w:rPr>
                <w:b/>
                <w:bCs/>
                <w:i/>
                <w:iCs/>
                <w:sz w:val="16"/>
                <w:szCs w:val="16"/>
              </w:rPr>
              <w:t xml:space="preserve">  </w:t>
            </w:r>
            <w:proofErr w:type="spellStart"/>
            <w:r w:rsidRPr="0099621C">
              <w:rPr>
                <w:b/>
                <w:bCs/>
                <w:i/>
                <w:iCs/>
                <w:sz w:val="16"/>
                <w:szCs w:val="16"/>
              </w:rPr>
              <w:t>00</w:t>
            </w:r>
            <w:proofErr w:type="spellEnd"/>
            <w:r w:rsidRPr="0099621C">
              <w:rPr>
                <w:b/>
                <w:bCs/>
                <w:i/>
                <w:iCs/>
                <w:sz w:val="16"/>
                <w:szCs w:val="16"/>
              </w:rPr>
              <w:t xml:space="preserve"> 0000 700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 xml:space="preserve">Получение кредитов </w:t>
            </w:r>
            <w:proofErr w:type="gramStart"/>
            <w:r w:rsidRPr="0099621C">
              <w:rPr>
                <w:b/>
                <w:bCs/>
                <w:i/>
                <w:iCs/>
                <w:sz w:val="16"/>
                <w:szCs w:val="16"/>
              </w:rPr>
              <w:t>по</w:t>
            </w:r>
            <w:proofErr w:type="gramEnd"/>
            <w:r w:rsidRPr="0099621C">
              <w:rPr>
                <w:b/>
                <w:bCs/>
                <w:i/>
                <w:iCs/>
                <w:sz w:val="16"/>
                <w:szCs w:val="16"/>
              </w:rPr>
              <w:t xml:space="preserve"> </w:t>
            </w:r>
            <w:proofErr w:type="gramStart"/>
            <w:r w:rsidRPr="0099621C">
              <w:rPr>
                <w:b/>
                <w:bCs/>
                <w:i/>
                <w:iCs/>
                <w:sz w:val="16"/>
                <w:szCs w:val="16"/>
              </w:rPr>
              <w:t>кредитных</w:t>
            </w:r>
            <w:proofErr w:type="gramEnd"/>
            <w:r w:rsidRPr="0099621C">
              <w:rPr>
                <w:b/>
                <w:bCs/>
                <w:i/>
                <w:iCs/>
                <w:sz w:val="16"/>
                <w:szCs w:val="16"/>
              </w:rPr>
              <w:t xml:space="preserve"> организаций в валюте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9500000</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 xml:space="preserve">01 02 00 </w:t>
            </w:r>
            <w:proofErr w:type="spellStart"/>
            <w:r w:rsidRPr="0099621C">
              <w:rPr>
                <w:b/>
                <w:bCs/>
                <w:i/>
                <w:iCs/>
                <w:sz w:val="16"/>
                <w:szCs w:val="16"/>
              </w:rPr>
              <w:t>00</w:t>
            </w:r>
            <w:proofErr w:type="spellEnd"/>
            <w:r w:rsidRPr="0099621C">
              <w:rPr>
                <w:b/>
                <w:bCs/>
                <w:i/>
                <w:iCs/>
                <w:sz w:val="16"/>
                <w:szCs w:val="16"/>
              </w:rPr>
              <w:t xml:space="preserve">  05 0000 710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9500000</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snapToGrid w:val="0"/>
              <w:rPr>
                <w:b/>
                <w:i/>
                <w:sz w:val="16"/>
                <w:szCs w:val="16"/>
              </w:rPr>
            </w:pPr>
          </w:p>
          <w:p w:rsidR="00694E58" w:rsidRPr="0099621C" w:rsidRDefault="00694E58" w:rsidP="002D56D8">
            <w:pPr>
              <w:pStyle w:val="a4"/>
              <w:rPr>
                <w:sz w:val="16"/>
                <w:szCs w:val="16"/>
              </w:rPr>
            </w:pPr>
            <w:r w:rsidRPr="0099621C">
              <w:rPr>
                <w:b/>
                <w:i/>
                <w:sz w:val="16"/>
                <w:szCs w:val="16"/>
              </w:rPr>
              <w:t xml:space="preserve">01 02 00 </w:t>
            </w:r>
            <w:proofErr w:type="spellStart"/>
            <w:r w:rsidRPr="0099621C">
              <w:rPr>
                <w:b/>
                <w:i/>
                <w:sz w:val="16"/>
                <w:szCs w:val="16"/>
              </w:rPr>
              <w:t>00</w:t>
            </w:r>
            <w:proofErr w:type="spellEnd"/>
            <w:r w:rsidRPr="0099621C">
              <w:rPr>
                <w:b/>
                <w:i/>
                <w:sz w:val="16"/>
                <w:szCs w:val="16"/>
              </w:rPr>
              <w:t xml:space="preserve"> </w:t>
            </w:r>
            <w:proofErr w:type="spellStart"/>
            <w:r w:rsidRPr="0099621C">
              <w:rPr>
                <w:b/>
                <w:i/>
                <w:sz w:val="16"/>
                <w:szCs w:val="16"/>
              </w:rPr>
              <w:t>00</w:t>
            </w:r>
            <w:proofErr w:type="spellEnd"/>
            <w:r w:rsidRPr="0099621C">
              <w:rPr>
                <w:b/>
                <w:i/>
                <w:sz w:val="16"/>
                <w:szCs w:val="16"/>
              </w:rPr>
              <w:t xml:space="preserve"> 0000 800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i/>
                <w:sz w:val="16"/>
                <w:szCs w:val="16"/>
              </w:rPr>
              <w:t xml:space="preserve">Погашение кредитов, предоставленных кредитными организациями в валюте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-6500000</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 xml:space="preserve">01 02 00 </w:t>
            </w:r>
            <w:proofErr w:type="spellStart"/>
            <w:r w:rsidRPr="0099621C">
              <w:rPr>
                <w:b/>
                <w:bCs/>
                <w:i/>
                <w:iCs/>
                <w:sz w:val="16"/>
                <w:szCs w:val="16"/>
              </w:rPr>
              <w:t>00</w:t>
            </w:r>
            <w:proofErr w:type="spellEnd"/>
            <w:r w:rsidRPr="0099621C">
              <w:rPr>
                <w:b/>
                <w:bCs/>
                <w:i/>
                <w:iCs/>
                <w:sz w:val="16"/>
                <w:szCs w:val="16"/>
              </w:rPr>
              <w:t xml:space="preserve"> 05 0000 810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-6500000</w:t>
            </w:r>
          </w:p>
        </w:tc>
      </w:tr>
      <w:tr w:rsidR="00694E58" w:rsidRPr="0099621C" w:rsidTr="00485D18">
        <w:tc>
          <w:tcPr>
            <w:tcW w:w="0" w:type="auto"/>
            <w:tcBorders>
              <w:left w:val="single" w:sz="4" w:space="0" w:color="000000"/>
              <w:bottom w:val="single" w:sz="4" w:space="0" w:color="000000"/>
            </w:tcBorders>
            <w:shd w:val="clear" w:color="auto" w:fill="auto"/>
            <w:vAlign w:val="bottom"/>
          </w:tcPr>
          <w:p w:rsidR="00694E58" w:rsidRPr="0099621C" w:rsidRDefault="00694E58" w:rsidP="002D56D8">
            <w:pPr>
              <w:pStyle w:val="a4"/>
              <w:rPr>
                <w:sz w:val="16"/>
                <w:szCs w:val="16"/>
              </w:rPr>
            </w:pPr>
            <w:r w:rsidRPr="0099621C">
              <w:rPr>
                <w:b/>
                <w:bCs/>
                <w:i/>
                <w:iCs/>
                <w:sz w:val="16"/>
                <w:szCs w:val="16"/>
              </w:rPr>
              <w:t xml:space="preserve">01 03 00 </w:t>
            </w:r>
            <w:proofErr w:type="spellStart"/>
            <w:r w:rsidRPr="0099621C">
              <w:rPr>
                <w:b/>
                <w:bCs/>
                <w:i/>
                <w:iCs/>
                <w:sz w:val="16"/>
                <w:szCs w:val="16"/>
              </w:rPr>
              <w:t>00</w:t>
            </w:r>
            <w:proofErr w:type="spellEnd"/>
            <w:r w:rsidRPr="0099621C">
              <w:rPr>
                <w:b/>
                <w:bCs/>
                <w:i/>
                <w:iCs/>
                <w:sz w:val="16"/>
                <w:szCs w:val="16"/>
              </w:rPr>
              <w:t xml:space="preserve"> </w:t>
            </w:r>
            <w:proofErr w:type="spellStart"/>
            <w:r w:rsidRPr="0099621C">
              <w:rPr>
                <w:b/>
                <w:bCs/>
                <w:i/>
                <w:iCs/>
                <w:sz w:val="16"/>
                <w:szCs w:val="16"/>
              </w:rPr>
              <w:t>00</w:t>
            </w:r>
            <w:proofErr w:type="spellEnd"/>
            <w:r w:rsidRPr="0099621C">
              <w:rPr>
                <w:b/>
                <w:bCs/>
                <w:i/>
                <w:iCs/>
                <w:sz w:val="16"/>
                <w:szCs w:val="16"/>
              </w:rPr>
              <w:t xml:space="preserve"> 0000 000</w:t>
            </w:r>
          </w:p>
        </w:tc>
        <w:tc>
          <w:tcPr>
            <w:tcW w:w="0" w:type="auto"/>
            <w:tcBorders>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Бюджетные кредиты от других бюджетов бюджетной системы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-510000</w:t>
            </w:r>
          </w:p>
        </w:tc>
      </w:tr>
      <w:tr w:rsidR="00694E58" w:rsidRPr="0099621C" w:rsidTr="00485D18">
        <w:tc>
          <w:tcPr>
            <w:tcW w:w="0" w:type="auto"/>
            <w:tcBorders>
              <w:left w:val="single" w:sz="4" w:space="0" w:color="000000"/>
              <w:bottom w:val="single" w:sz="4" w:space="0" w:color="000000"/>
            </w:tcBorders>
            <w:shd w:val="clear" w:color="auto" w:fill="auto"/>
            <w:vAlign w:val="bottom"/>
          </w:tcPr>
          <w:p w:rsidR="00694E58" w:rsidRPr="0099621C" w:rsidRDefault="00694E58" w:rsidP="002D56D8">
            <w:pPr>
              <w:pStyle w:val="a4"/>
              <w:rPr>
                <w:sz w:val="16"/>
                <w:szCs w:val="16"/>
              </w:rPr>
            </w:pPr>
            <w:r w:rsidRPr="0099621C">
              <w:rPr>
                <w:b/>
                <w:bCs/>
                <w:i/>
                <w:iCs/>
                <w:sz w:val="16"/>
                <w:szCs w:val="16"/>
              </w:rPr>
              <w:t xml:space="preserve">01 03 01 00 </w:t>
            </w:r>
            <w:proofErr w:type="spellStart"/>
            <w:r w:rsidRPr="0099621C">
              <w:rPr>
                <w:b/>
                <w:bCs/>
                <w:i/>
                <w:iCs/>
                <w:sz w:val="16"/>
                <w:szCs w:val="16"/>
              </w:rPr>
              <w:t>00</w:t>
            </w:r>
            <w:proofErr w:type="spellEnd"/>
            <w:r w:rsidRPr="0099621C">
              <w:rPr>
                <w:b/>
                <w:bCs/>
                <w:i/>
                <w:iCs/>
                <w:sz w:val="16"/>
                <w:szCs w:val="16"/>
              </w:rPr>
              <w:t xml:space="preserve"> 0000 000</w:t>
            </w:r>
          </w:p>
        </w:tc>
        <w:tc>
          <w:tcPr>
            <w:tcW w:w="0" w:type="auto"/>
            <w:tcBorders>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-510000</w:t>
            </w:r>
          </w:p>
        </w:tc>
      </w:tr>
      <w:tr w:rsidR="00694E58" w:rsidRPr="0099621C" w:rsidTr="00485D18">
        <w:tc>
          <w:tcPr>
            <w:tcW w:w="0" w:type="auto"/>
            <w:tcBorders>
              <w:left w:val="single" w:sz="4" w:space="0" w:color="000000"/>
              <w:bottom w:val="single" w:sz="4" w:space="0" w:color="000000"/>
            </w:tcBorders>
            <w:shd w:val="clear" w:color="auto" w:fill="auto"/>
            <w:vAlign w:val="bottom"/>
          </w:tcPr>
          <w:p w:rsidR="00694E58" w:rsidRPr="0099621C" w:rsidRDefault="00694E58" w:rsidP="002D56D8">
            <w:pPr>
              <w:pStyle w:val="a4"/>
              <w:rPr>
                <w:sz w:val="16"/>
                <w:szCs w:val="16"/>
              </w:rPr>
            </w:pPr>
            <w:r w:rsidRPr="0099621C">
              <w:rPr>
                <w:b/>
                <w:bCs/>
                <w:i/>
                <w:iCs/>
                <w:sz w:val="16"/>
                <w:szCs w:val="16"/>
              </w:rPr>
              <w:t xml:space="preserve">01 03 01 00 </w:t>
            </w:r>
            <w:proofErr w:type="spellStart"/>
            <w:r w:rsidRPr="0099621C">
              <w:rPr>
                <w:b/>
                <w:bCs/>
                <w:i/>
                <w:iCs/>
                <w:sz w:val="16"/>
                <w:szCs w:val="16"/>
              </w:rPr>
              <w:t>00</w:t>
            </w:r>
            <w:proofErr w:type="spellEnd"/>
            <w:r w:rsidRPr="0099621C">
              <w:rPr>
                <w:b/>
                <w:bCs/>
                <w:i/>
                <w:iCs/>
                <w:sz w:val="16"/>
                <w:szCs w:val="16"/>
              </w:rPr>
              <w:t xml:space="preserve"> 0000 800</w:t>
            </w:r>
          </w:p>
        </w:tc>
        <w:tc>
          <w:tcPr>
            <w:tcW w:w="0" w:type="auto"/>
            <w:tcBorders>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tcBorders>
              <w:left w:val="single" w:sz="4" w:space="0" w:color="000000"/>
              <w:bottom w:val="single" w:sz="4" w:space="0" w:color="000000"/>
              <w:right w:val="single" w:sz="4" w:space="0" w:color="000000"/>
            </w:tcBorders>
            <w:shd w:val="clear" w:color="auto" w:fill="auto"/>
            <w:vAlign w:val="bottom"/>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-510000</w:t>
            </w:r>
          </w:p>
        </w:tc>
      </w:tr>
      <w:tr w:rsidR="00694E58" w:rsidRPr="0099621C" w:rsidTr="00485D18">
        <w:tc>
          <w:tcPr>
            <w:tcW w:w="0" w:type="auto"/>
            <w:tcBorders>
              <w:left w:val="single" w:sz="4" w:space="0" w:color="000000"/>
              <w:bottom w:val="single" w:sz="4" w:space="0" w:color="000000"/>
            </w:tcBorders>
            <w:shd w:val="clear" w:color="auto" w:fill="auto"/>
            <w:vAlign w:val="bottom"/>
          </w:tcPr>
          <w:p w:rsidR="00694E58" w:rsidRPr="0099621C" w:rsidRDefault="00694E58" w:rsidP="002D56D8">
            <w:pPr>
              <w:pStyle w:val="a4"/>
              <w:rPr>
                <w:sz w:val="16"/>
                <w:szCs w:val="16"/>
              </w:rPr>
            </w:pPr>
            <w:r w:rsidRPr="0099621C">
              <w:rPr>
                <w:b/>
                <w:bCs/>
                <w:i/>
                <w:iCs/>
                <w:sz w:val="16"/>
                <w:szCs w:val="16"/>
              </w:rPr>
              <w:t>01 03 01 00 05 0000 810</w:t>
            </w:r>
          </w:p>
        </w:tc>
        <w:tc>
          <w:tcPr>
            <w:tcW w:w="0" w:type="auto"/>
            <w:tcBorders>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 xml:space="preserve">Погашение бюджетами муниципальных районов кредитов от других бюджетов бюджетной системы Российской Федерации в  </w:t>
            </w:r>
            <w:proofErr w:type="spellStart"/>
            <w:proofErr w:type="gramStart"/>
            <w:r w:rsidRPr="0099621C">
              <w:rPr>
                <w:b/>
                <w:bCs/>
                <w:i/>
                <w:iCs/>
                <w:sz w:val="16"/>
                <w:szCs w:val="16"/>
              </w:rPr>
              <w:t>в</w:t>
            </w:r>
            <w:proofErr w:type="spellEnd"/>
            <w:proofErr w:type="gramEnd"/>
            <w:r w:rsidRPr="0099621C">
              <w:rPr>
                <w:b/>
                <w:bCs/>
                <w:i/>
                <w:iCs/>
                <w:sz w:val="16"/>
                <w:szCs w:val="16"/>
              </w:rPr>
              <w:t xml:space="preserve"> валюте Российской Федерации</w:t>
            </w:r>
          </w:p>
        </w:tc>
        <w:tc>
          <w:tcPr>
            <w:tcW w:w="0" w:type="auto"/>
            <w:tcBorders>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b/>
                <w:bCs/>
                <w:i/>
                <w:iCs/>
                <w:sz w:val="16"/>
                <w:szCs w:val="16"/>
              </w:rPr>
            </w:pPr>
          </w:p>
          <w:p w:rsidR="00694E58" w:rsidRPr="0099621C" w:rsidRDefault="00694E58" w:rsidP="002D56D8">
            <w:pPr>
              <w:pStyle w:val="a4"/>
              <w:rPr>
                <w:sz w:val="16"/>
                <w:szCs w:val="16"/>
              </w:rPr>
            </w:pPr>
            <w:r w:rsidRPr="0099621C">
              <w:rPr>
                <w:b/>
                <w:bCs/>
                <w:i/>
                <w:iCs/>
                <w:sz w:val="16"/>
                <w:szCs w:val="16"/>
              </w:rPr>
              <w:t>-510000</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 xml:space="preserve">01 05 00 </w:t>
            </w:r>
            <w:proofErr w:type="spellStart"/>
            <w:r w:rsidRPr="0099621C">
              <w:rPr>
                <w:b/>
                <w:bCs/>
                <w:i/>
                <w:iCs/>
                <w:sz w:val="16"/>
                <w:szCs w:val="16"/>
              </w:rPr>
              <w:t>00</w:t>
            </w:r>
            <w:proofErr w:type="spellEnd"/>
            <w:r w:rsidRPr="0099621C">
              <w:rPr>
                <w:b/>
                <w:bCs/>
                <w:i/>
                <w:iCs/>
                <w:sz w:val="16"/>
                <w:szCs w:val="16"/>
              </w:rPr>
              <w:t xml:space="preserve">  </w:t>
            </w:r>
            <w:proofErr w:type="spellStart"/>
            <w:r w:rsidRPr="0099621C">
              <w:rPr>
                <w:b/>
                <w:bCs/>
                <w:i/>
                <w:iCs/>
                <w:sz w:val="16"/>
                <w:szCs w:val="16"/>
              </w:rPr>
              <w:t>00</w:t>
            </w:r>
            <w:proofErr w:type="spellEnd"/>
            <w:r w:rsidRPr="0099621C">
              <w:rPr>
                <w:b/>
                <w:bCs/>
                <w:i/>
                <w:iCs/>
                <w:sz w:val="16"/>
                <w:szCs w:val="16"/>
              </w:rPr>
              <w:t xml:space="preserve"> 0000 000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Изменение остатков средств на счетах по учету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-382908,44</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 xml:space="preserve">01 05 00 </w:t>
            </w:r>
            <w:proofErr w:type="spellStart"/>
            <w:r w:rsidRPr="0099621C">
              <w:rPr>
                <w:b/>
                <w:bCs/>
                <w:i/>
                <w:iCs/>
                <w:sz w:val="16"/>
                <w:szCs w:val="16"/>
              </w:rPr>
              <w:t>00</w:t>
            </w:r>
            <w:proofErr w:type="spellEnd"/>
            <w:r w:rsidRPr="0099621C">
              <w:rPr>
                <w:b/>
                <w:bCs/>
                <w:i/>
                <w:iCs/>
                <w:sz w:val="16"/>
                <w:szCs w:val="16"/>
              </w:rPr>
              <w:t xml:space="preserve">  </w:t>
            </w:r>
            <w:proofErr w:type="spellStart"/>
            <w:r w:rsidRPr="0099621C">
              <w:rPr>
                <w:b/>
                <w:bCs/>
                <w:i/>
                <w:iCs/>
                <w:sz w:val="16"/>
                <w:szCs w:val="16"/>
              </w:rPr>
              <w:t>00</w:t>
            </w:r>
            <w:proofErr w:type="spellEnd"/>
            <w:r w:rsidRPr="0099621C">
              <w:rPr>
                <w:b/>
                <w:bCs/>
                <w:i/>
                <w:iCs/>
                <w:sz w:val="16"/>
                <w:szCs w:val="16"/>
              </w:rPr>
              <w:t xml:space="preserve"> 0000 500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Увеличение остатков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-241492787</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 xml:space="preserve">01 05 02 00  </w:t>
            </w:r>
            <w:proofErr w:type="spellStart"/>
            <w:r w:rsidRPr="0099621C">
              <w:rPr>
                <w:b/>
                <w:bCs/>
                <w:i/>
                <w:iCs/>
                <w:sz w:val="16"/>
                <w:szCs w:val="16"/>
              </w:rPr>
              <w:t>00</w:t>
            </w:r>
            <w:proofErr w:type="spellEnd"/>
            <w:r w:rsidRPr="0099621C">
              <w:rPr>
                <w:b/>
                <w:bCs/>
                <w:i/>
                <w:iCs/>
                <w:sz w:val="16"/>
                <w:szCs w:val="16"/>
              </w:rPr>
              <w:t xml:space="preserve"> 0000 500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 xml:space="preserve">Увеличение прочих остатков средств бюджетов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-241492787</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01 05 02 01  00 0000 510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Увеличение прочих остатков денежных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-241492787</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01 05 02 01  05 0000 510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Увеличение прочих остатков денежных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-241492787</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 xml:space="preserve">01 05 00 </w:t>
            </w:r>
            <w:proofErr w:type="spellStart"/>
            <w:r w:rsidRPr="0099621C">
              <w:rPr>
                <w:b/>
                <w:bCs/>
                <w:i/>
                <w:iCs/>
                <w:sz w:val="16"/>
                <w:szCs w:val="16"/>
              </w:rPr>
              <w:t>00</w:t>
            </w:r>
            <w:proofErr w:type="spellEnd"/>
            <w:r w:rsidRPr="0099621C">
              <w:rPr>
                <w:b/>
                <w:bCs/>
                <w:i/>
                <w:iCs/>
                <w:sz w:val="16"/>
                <w:szCs w:val="16"/>
              </w:rPr>
              <w:t xml:space="preserve">  </w:t>
            </w:r>
            <w:proofErr w:type="spellStart"/>
            <w:r w:rsidRPr="0099621C">
              <w:rPr>
                <w:b/>
                <w:bCs/>
                <w:i/>
                <w:iCs/>
                <w:sz w:val="16"/>
                <w:szCs w:val="16"/>
              </w:rPr>
              <w:t>00</w:t>
            </w:r>
            <w:proofErr w:type="spellEnd"/>
            <w:r w:rsidRPr="0099621C">
              <w:rPr>
                <w:b/>
                <w:bCs/>
                <w:i/>
                <w:iCs/>
                <w:sz w:val="16"/>
                <w:szCs w:val="16"/>
              </w:rPr>
              <w:t xml:space="preserve"> 0000 600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Уменьшение остатков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241109878,56</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 xml:space="preserve">01 05 02 00  </w:t>
            </w:r>
            <w:proofErr w:type="spellStart"/>
            <w:r w:rsidRPr="0099621C">
              <w:rPr>
                <w:b/>
                <w:bCs/>
                <w:i/>
                <w:iCs/>
                <w:sz w:val="16"/>
                <w:szCs w:val="16"/>
              </w:rPr>
              <w:t>00</w:t>
            </w:r>
            <w:proofErr w:type="spellEnd"/>
            <w:r w:rsidRPr="0099621C">
              <w:rPr>
                <w:b/>
                <w:bCs/>
                <w:i/>
                <w:iCs/>
                <w:sz w:val="16"/>
                <w:szCs w:val="16"/>
              </w:rPr>
              <w:t xml:space="preserve"> 0000 600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 xml:space="preserve">Уменьшение прочих остатков средств бюджетов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241109878,56</w:t>
            </w:r>
          </w:p>
        </w:tc>
      </w:tr>
      <w:tr w:rsidR="00694E58" w:rsidRPr="0099621C" w:rsidTr="00485D18">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01 05 02 01  00 0000 610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Уменьшение прочих остатков денежных средств бюджетов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rPr>
                <w:sz w:val="16"/>
                <w:szCs w:val="16"/>
              </w:rPr>
            </w:pPr>
            <w:r w:rsidRPr="0099621C">
              <w:rPr>
                <w:b/>
                <w:bCs/>
                <w:i/>
                <w:iCs/>
                <w:sz w:val="16"/>
                <w:szCs w:val="16"/>
              </w:rPr>
              <w:t>241109878,56</w:t>
            </w:r>
          </w:p>
        </w:tc>
      </w:tr>
      <w:tr w:rsidR="00694E58" w:rsidRPr="0099621C" w:rsidTr="00485D18">
        <w:trPr>
          <w:trHeight w:val="502"/>
        </w:trPr>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rPr>
                <w:sz w:val="16"/>
                <w:szCs w:val="16"/>
              </w:rPr>
            </w:pPr>
            <w:r w:rsidRPr="0099621C">
              <w:rPr>
                <w:b/>
                <w:bCs/>
                <w:i/>
                <w:iCs/>
                <w:sz w:val="16"/>
                <w:szCs w:val="16"/>
              </w:rPr>
              <w:t>01 05 02 01  05 0000 610</w:t>
            </w:r>
          </w:p>
        </w:tc>
        <w:tc>
          <w:tcPr>
            <w:tcW w:w="0" w:type="auto"/>
            <w:tcBorders>
              <w:top w:val="single" w:sz="4" w:space="0" w:color="000000"/>
              <w:left w:val="single" w:sz="4" w:space="0" w:color="000000"/>
              <w:bottom w:val="single" w:sz="4" w:space="0" w:color="000000"/>
            </w:tcBorders>
            <w:shd w:val="clear" w:color="auto" w:fill="auto"/>
          </w:tcPr>
          <w:p w:rsidR="00694E58" w:rsidRPr="0099621C" w:rsidRDefault="00694E58" w:rsidP="002D56D8">
            <w:pPr>
              <w:pStyle w:val="a4"/>
              <w:jc w:val="both"/>
              <w:rPr>
                <w:sz w:val="16"/>
                <w:szCs w:val="16"/>
              </w:rPr>
            </w:pPr>
            <w:r w:rsidRPr="0099621C">
              <w:rPr>
                <w:b/>
                <w:bCs/>
                <w:i/>
                <w:iCs/>
                <w:sz w:val="16"/>
                <w:szCs w:val="16"/>
              </w:rPr>
              <w:t>Уменьшение прочих остатков денежных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pStyle w:val="a4"/>
              <w:snapToGrid w:val="0"/>
              <w:rPr>
                <w:b/>
                <w:bCs/>
                <w:i/>
                <w:iCs/>
                <w:sz w:val="16"/>
                <w:szCs w:val="16"/>
              </w:rPr>
            </w:pPr>
          </w:p>
          <w:p w:rsidR="00694E58" w:rsidRPr="0099621C" w:rsidRDefault="00694E58" w:rsidP="002D56D8">
            <w:pPr>
              <w:pStyle w:val="a4"/>
              <w:snapToGrid w:val="0"/>
              <w:rPr>
                <w:sz w:val="16"/>
                <w:szCs w:val="16"/>
              </w:rPr>
            </w:pPr>
            <w:r w:rsidRPr="0099621C">
              <w:rPr>
                <w:b/>
                <w:bCs/>
                <w:i/>
                <w:iCs/>
                <w:sz w:val="16"/>
                <w:szCs w:val="16"/>
              </w:rPr>
              <w:t>241109878,56</w:t>
            </w:r>
          </w:p>
        </w:tc>
      </w:tr>
    </w:tbl>
    <w:p w:rsidR="00694E58" w:rsidRDefault="00694E58" w:rsidP="00694E58">
      <w:pPr>
        <w:jc w:val="right"/>
        <w:rPr>
          <w:sz w:val="18"/>
        </w:rPr>
      </w:pPr>
    </w:p>
    <w:p w:rsidR="00694E58" w:rsidRDefault="00694E58" w:rsidP="00694E58">
      <w:pPr>
        <w:jc w:val="right"/>
        <w:rPr>
          <w:sz w:val="18"/>
        </w:rPr>
      </w:pPr>
    </w:p>
    <w:p w:rsidR="00694E58" w:rsidRDefault="00694E58" w:rsidP="00694E58">
      <w:pPr>
        <w:jc w:val="right"/>
        <w:rPr>
          <w:sz w:val="18"/>
        </w:rPr>
      </w:pPr>
    </w:p>
    <w:p w:rsidR="00694E58" w:rsidRPr="0099621C" w:rsidRDefault="00694E58" w:rsidP="00694E58">
      <w:pPr>
        <w:jc w:val="right"/>
        <w:rPr>
          <w:sz w:val="16"/>
          <w:szCs w:val="16"/>
        </w:rPr>
      </w:pPr>
      <w:r w:rsidRPr="0099621C">
        <w:rPr>
          <w:sz w:val="16"/>
          <w:szCs w:val="16"/>
        </w:rPr>
        <w:t>Приложение № 14 к решению</w:t>
      </w:r>
    </w:p>
    <w:p w:rsidR="00694E58" w:rsidRPr="0099621C" w:rsidRDefault="00694E58" w:rsidP="00694E58">
      <w:pPr>
        <w:jc w:val="right"/>
        <w:rPr>
          <w:sz w:val="16"/>
          <w:szCs w:val="16"/>
        </w:rPr>
      </w:pPr>
      <w:r w:rsidRPr="0099621C">
        <w:rPr>
          <w:sz w:val="16"/>
          <w:szCs w:val="16"/>
        </w:rPr>
        <w:t xml:space="preserve"> Собрания депутатов муниципального района</w:t>
      </w:r>
    </w:p>
    <w:p w:rsidR="00694E58" w:rsidRPr="0099621C" w:rsidRDefault="00694E58" w:rsidP="00694E58">
      <w:pPr>
        <w:jc w:val="center"/>
        <w:rPr>
          <w:sz w:val="16"/>
          <w:szCs w:val="16"/>
        </w:rPr>
      </w:pPr>
      <w:r w:rsidRPr="0099621C">
        <w:rPr>
          <w:sz w:val="16"/>
          <w:szCs w:val="16"/>
        </w:rPr>
        <w:lastRenderedPageBreak/>
        <w:t xml:space="preserve">                                                                                                                                       от «26»  декабря   2019 года  № 251</w:t>
      </w:r>
    </w:p>
    <w:p w:rsidR="00694E58" w:rsidRPr="0099621C" w:rsidRDefault="00694E58" w:rsidP="00694E58">
      <w:pPr>
        <w:jc w:val="right"/>
        <w:rPr>
          <w:sz w:val="16"/>
          <w:szCs w:val="16"/>
        </w:rPr>
      </w:pPr>
    </w:p>
    <w:p w:rsidR="00694E58" w:rsidRPr="0099621C" w:rsidRDefault="00694E58" w:rsidP="00694E58">
      <w:pPr>
        <w:ind w:firstLine="709"/>
        <w:jc w:val="center"/>
        <w:rPr>
          <w:sz w:val="16"/>
          <w:szCs w:val="16"/>
        </w:rPr>
      </w:pPr>
      <w:r w:rsidRPr="0099621C">
        <w:rPr>
          <w:sz w:val="16"/>
          <w:szCs w:val="16"/>
        </w:rPr>
        <w:t xml:space="preserve">Распределение иных межбюджетных трансфертов на исполнение </w:t>
      </w:r>
    </w:p>
    <w:p w:rsidR="00694E58" w:rsidRPr="0099621C" w:rsidRDefault="00694E58" w:rsidP="00694E58">
      <w:pPr>
        <w:ind w:firstLine="709"/>
        <w:jc w:val="center"/>
        <w:rPr>
          <w:sz w:val="16"/>
          <w:szCs w:val="16"/>
        </w:rPr>
      </w:pPr>
      <w:r w:rsidRPr="0099621C">
        <w:rPr>
          <w:sz w:val="16"/>
          <w:szCs w:val="16"/>
        </w:rPr>
        <w:t xml:space="preserve">расходных обязательств сельских поселений в 2019 году </w:t>
      </w:r>
    </w:p>
    <w:p w:rsidR="00694E58" w:rsidRDefault="00694E58" w:rsidP="00694E58">
      <w:pPr>
        <w:ind w:firstLine="708"/>
      </w:pPr>
    </w:p>
    <w:p w:rsidR="00694E58" w:rsidRDefault="00694E58" w:rsidP="00694E58">
      <w:pPr>
        <w:ind w:firstLine="708"/>
        <w:jc w:val="right"/>
      </w:pPr>
      <w:r>
        <w:t xml:space="preserve"> руб.</w:t>
      </w:r>
    </w:p>
    <w:tbl>
      <w:tblPr>
        <w:tblW w:w="0" w:type="auto"/>
        <w:tblInd w:w="-450" w:type="dxa"/>
        <w:tblLayout w:type="fixed"/>
        <w:tblLook w:val="0000"/>
      </w:tblPr>
      <w:tblGrid>
        <w:gridCol w:w="7128"/>
        <w:gridCol w:w="3342"/>
      </w:tblGrid>
      <w:tr w:rsidR="00694E58" w:rsidRPr="0099621C" w:rsidTr="002D56D8">
        <w:tc>
          <w:tcPr>
            <w:tcW w:w="7128" w:type="dxa"/>
            <w:tcBorders>
              <w:top w:val="single" w:sz="4" w:space="0" w:color="000000"/>
              <w:left w:val="single" w:sz="4" w:space="0" w:color="000000"/>
              <w:bottom w:val="single" w:sz="4" w:space="0" w:color="000000"/>
            </w:tcBorders>
            <w:shd w:val="clear" w:color="auto" w:fill="auto"/>
          </w:tcPr>
          <w:p w:rsidR="00694E58" w:rsidRPr="0099621C" w:rsidRDefault="00694E58" w:rsidP="002D56D8">
            <w:pPr>
              <w:spacing w:line="360" w:lineRule="auto"/>
              <w:jc w:val="center"/>
              <w:rPr>
                <w:sz w:val="16"/>
                <w:szCs w:val="16"/>
              </w:rPr>
            </w:pPr>
            <w:r w:rsidRPr="0099621C">
              <w:rPr>
                <w:sz w:val="16"/>
                <w:szCs w:val="16"/>
              </w:rPr>
              <w:t>Наименование поселения</w:t>
            </w:r>
          </w:p>
          <w:p w:rsidR="00694E58" w:rsidRPr="0099621C" w:rsidRDefault="00694E58" w:rsidP="002D56D8">
            <w:pPr>
              <w:spacing w:line="360" w:lineRule="auto"/>
              <w:jc w:val="center"/>
              <w:rPr>
                <w:sz w:val="16"/>
                <w:szCs w:val="16"/>
              </w:rPr>
            </w:pPr>
          </w:p>
        </w:tc>
        <w:tc>
          <w:tcPr>
            <w:tcW w:w="3342" w:type="dxa"/>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spacing w:line="360" w:lineRule="auto"/>
              <w:jc w:val="center"/>
              <w:rPr>
                <w:sz w:val="16"/>
                <w:szCs w:val="16"/>
              </w:rPr>
            </w:pPr>
            <w:r w:rsidRPr="0099621C">
              <w:rPr>
                <w:sz w:val="16"/>
                <w:szCs w:val="16"/>
              </w:rPr>
              <w:t>Всего</w:t>
            </w:r>
          </w:p>
        </w:tc>
      </w:tr>
      <w:tr w:rsidR="00694E58" w:rsidRPr="0099621C" w:rsidTr="002D56D8">
        <w:tc>
          <w:tcPr>
            <w:tcW w:w="7128" w:type="dxa"/>
            <w:tcBorders>
              <w:left w:val="single" w:sz="4" w:space="0" w:color="000000"/>
              <w:bottom w:val="single" w:sz="4" w:space="0" w:color="000000"/>
            </w:tcBorders>
            <w:shd w:val="clear" w:color="auto" w:fill="auto"/>
          </w:tcPr>
          <w:p w:rsidR="00694E58" w:rsidRPr="0099621C" w:rsidRDefault="00694E58" w:rsidP="002D56D8">
            <w:pPr>
              <w:spacing w:line="360" w:lineRule="auto"/>
              <w:rPr>
                <w:sz w:val="16"/>
                <w:szCs w:val="16"/>
              </w:rPr>
            </w:pPr>
            <w:proofErr w:type="spellStart"/>
            <w:r w:rsidRPr="0099621C">
              <w:rPr>
                <w:sz w:val="16"/>
                <w:szCs w:val="16"/>
              </w:rPr>
              <w:t>Дитриевское</w:t>
            </w:r>
            <w:proofErr w:type="spellEnd"/>
            <w:r w:rsidRPr="0099621C">
              <w:rPr>
                <w:sz w:val="16"/>
                <w:szCs w:val="16"/>
              </w:rPr>
              <w:t xml:space="preserve"> сельское поселение</w:t>
            </w:r>
          </w:p>
        </w:tc>
        <w:tc>
          <w:tcPr>
            <w:tcW w:w="3342" w:type="dxa"/>
            <w:tcBorders>
              <w:left w:val="single" w:sz="4" w:space="0" w:color="000000"/>
              <w:bottom w:val="single" w:sz="4" w:space="0" w:color="000000"/>
              <w:right w:val="single" w:sz="4" w:space="0" w:color="000000"/>
            </w:tcBorders>
            <w:shd w:val="clear" w:color="auto" w:fill="auto"/>
          </w:tcPr>
          <w:p w:rsidR="00694E58" w:rsidRPr="0099621C" w:rsidRDefault="00694E58" w:rsidP="002D56D8">
            <w:pPr>
              <w:tabs>
                <w:tab w:val="left" w:pos="660"/>
                <w:tab w:val="center" w:pos="1113"/>
              </w:tabs>
              <w:snapToGrid w:val="0"/>
              <w:spacing w:line="360" w:lineRule="auto"/>
              <w:jc w:val="center"/>
              <w:rPr>
                <w:sz w:val="16"/>
                <w:szCs w:val="16"/>
              </w:rPr>
            </w:pPr>
            <w:r w:rsidRPr="0099621C">
              <w:rPr>
                <w:sz w:val="16"/>
                <w:szCs w:val="16"/>
                <w:highlight w:val="white"/>
              </w:rPr>
              <w:t>1445000</w:t>
            </w:r>
          </w:p>
        </w:tc>
      </w:tr>
      <w:tr w:rsidR="00694E58" w:rsidRPr="0099621C" w:rsidTr="002D56D8">
        <w:tc>
          <w:tcPr>
            <w:tcW w:w="7128" w:type="dxa"/>
            <w:tcBorders>
              <w:left w:val="single" w:sz="4" w:space="0" w:color="000000"/>
              <w:bottom w:val="single" w:sz="4" w:space="0" w:color="000000"/>
            </w:tcBorders>
            <w:shd w:val="clear" w:color="auto" w:fill="auto"/>
          </w:tcPr>
          <w:p w:rsidR="00694E58" w:rsidRPr="0099621C" w:rsidRDefault="00694E58" w:rsidP="002D56D8">
            <w:pPr>
              <w:spacing w:line="360" w:lineRule="auto"/>
              <w:rPr>
                <w:sz w:val="16"/>
                <w:szCs w:val="16"/>
              </w:rPr>
            </w:pPr>
            <w:proofErr w:type="spellStart"/>
            <w:r w:rsidRPr="0099621C">
              <w:rPr>
                <w:sz w:val="16"/>
                <w:szCs w:val="16"/>
              </w:rPr>
              <w:t>Лопаревское</w:t>
            </w:r>
            <w:proofErr w:type="spellEnd"/>
            <w:r w:rsidRPr="0099621C">
              <w:rPr>
                <w:sz w:val="16"/>
                <w:szCs w:val="16"/>
              </w:rPr>
              <w:t xml:space="preserve"> сельское поселение</w:t>
            </w:r>
          </w:p>
        </w:tc>
        <w:tc>
          <w:tcPr>
            <w:tcW w:w="3342" w:type="dxa"/>
            <w:tcBorders>
              <w:left w:val="single" w:sz="4" w:space="0" w:color="000000"/>
              <w:bottom w:val="single" w:sz="4" w:space="0" w:color="000000"/>
              <w:right w:val="single" w:sz="4" w:space="0" w:color="000000"/>
            </w:tcBorders>
            <w:shd w:val="clear" w:color="auto" w:fill="auto"/>
          </w:tcPr>
          <w:p w:rsidR="00694E58" w:rsidRPr="0099621C" w:rsidRDefault="00694E58" w:rsidP="002D56D8">
            <w:pPr>
              <w:tabs>
                <w:tab w:val="left" w:pos="660"/>
                <w:tab w:val="center" w:pos="1113"/>
              </w:tabs>
              <w:snapToGrid w:val="0"/>
              <w:spacing w:line="360" w:lineRule="auto"/>
              <w:jc w:val="center"/>
              <w:rPr>
                <w:sz w:val="16"/>
                <w:szCs w:val="16"/>
              </w:rPr>
            </w:pPr>
            <w:r w:rsidRPr="0099621C">
              <w:rPr>
                <w:sz w:val="16"/>
                <w:szCs w:val="16"/>
                <w:highlight w:val="white"/>
              </w:rPr>
              <w:t>351000</w:t>
            </w:r>
          </w:p>
        </w:tc>
      </w:tr>
      <w:tr w:rsidR="00694E58" w:rsidRPr="0099621C" w:rsidTr="002D56D8">
        <w:tc>
          <w:tcPr>
            <w:tcW w:w="7128" w:type="dxa"/>
            <w:tcBorders>
              <w:left w:val="single" w:sz="4" w:space="0" w:color="000000"/>
              <w:bottom w:val="single" w:sz="4" w:space="0" w:color="000000"/>
            </w:tcBorders>
            <w:shd w:val="clear" w:color="auto" w:fill="auto"/>
          </w:tcPr>
          <w:p w:rsidR="00694E58" w:rsidRPr="0099621C" w:rsidRDefault="00694E58" w:rsidP="002D56D8">
            <w:pPr>
              <w:spacing w:line="360" w:lineRule="auto"/>
              <w:rPr>
                <w:sz w:val="16"/>
                <w:szCs w:val="16"/>
              </w:rPr>
            </w:pPr>
            <w:proofErr w:type="spellStart"/>
            <w:r w:rsidRPr="0099621C">
              <w:rPr>
                <w:sz w:val="16"/>
                <w:szCs w:val="16"/>
              </w:rPr>
              <w:t>Ореховское</w:t>
            </w:r>
            <w:proofErr w:type="spellEnd"/>
            <w:r w:rsidRPr="0099621C">
              <w:rPr>
                <w:sz w:val="16"/>
                <w:szCs w:val="16"/>
              </w:rPr>
              <w:t xml:space="preserve"> сельское поселение</w:t>
            </w:r>
          </w:p>
        </w:tc>
        <w:tc>
          <w:tcPr>
            <w:tcW w:w="3342" w:type="dxa"/>
            <w:tcBorders>
              <w:left w:val="single" w:sz="4" w:space="0" w:color="000000"/>
              <w:bottom w:val="single" w:sz="4" w:space="0" w:color="000000"/>
              <w:right w:val="single" w:sz="4" w:space="0" w:color="000000"/>
            </w:tcBorders>
            <w:shd w:val="clear" w:color="auto" w:fill="auto"/>
          </w:tcPr>
          <w:p w:rsidR="00694E58" w:rsidRPr="0099621C" w:rsidRDefault="00694E58" w:rsidP="002D56D8">
            <w:pPr>
              <w:tabs>
                <w:tab w:val="left" w:pos="660"/>
                <w:tab w:val="center" w:pos="1113"/>
              </w:tabs>
              <w:snapToGrid w:val="0"/>
              <w:spacing w:line="360" w:lineRule="auto"/>
              <w:jc w:val="center"/>
              <w:rPr>
                <w:sz w:val="16"/>
                <w:szCs w:val="16"/>
              </w:rPr>
            </w:pPr>
            <w:r w:rsidRPr="0099621C">
              <w:rPr>
                <w:sz w:val="16"/>
                <w:szCs w:val="16"/>
                <w:highlight w:val="white"/>
              </w:rPr>
              <w:t>923000</w:t>
            </w:r>
          </w:p>
        </w:tc>
      </w:tr>
      <w:tr w:rsidR="00694E58" w:rsidRPr="0099621C" w:rsidTr="002D56D8">
        <w:tc>
          <w:tcPr>
            <w:tcW w:w="7128" w:type="dxa"/>
            <w:tcBorders>
              <w:left w:val="single" w:sz="4" w:space="0" w:color="000000"/>
              <w:bottom w:val="single" w:sz="4" w:space="0" w:color="000000"/>
            </w:tcBorders>
            <w:shd w:val="clear" w:color="auto" w:fill="auto"/>
          </w:tcPr>
          <w:p w:rsidR="00694E58" w:rsidRPr="0099621C" w:rsidRDefault="00694E58" w:rsidP="002D56D8">
            <w:pPr>
              <w:spacing w:line="360" w:lineRule="auto"/>
              <w:rPr>
                <w:sz w:val="16"/>
                <w:szCs w:val="16"/>
              </w:rPr>
            </w:pPr>
            <w:proofErr w:type="spellStart"/>
            <w:r w:rsidRPr="0099621C">
              <w:rPr>
                <w:sz w:val="16"/>
                <w:szCs w:val="16"/>
              </w:rPr>
              <w:t>Степановское</w:t>
            </w:r>
            <w:proofErr w:type="spellEnd"/>
            <w:r w:rsidRPr="0099621C">
              <w:rPr>
                <w:sz w:val="16"/>
                <w:szCs w:val="16"/>
              </w:rPr>
              <w:t xml:space="preserve"> сельское поселение</w:t>
            </w:r>
          </w:p>
        </w:tc>
        <w:tc>
          <w:tcPr>
            <w:tcW w:w="3342" w:type="dxa"/>
            <w:tcBorders>
              <w:left w:val="single" w:sz="4" w:space="0" w:color="000000"/>
              <w:bottom w:val="single" w:sz="4" w:space="0" w:color="000000"/>
              <w:right w:val="single" w:sz="4" w:space="0" w:color="000000"/>
            </w:tcBorders>
            <w:shd w:val="clear" w:color="auto" w:fill="auto"/>
          </w:tcPr>
          <w:p w:rsidR="00694E58" w:rsidRPr="0099621C" w:rsidRDefault="00694E58" w:rsidP="002D56D8">
            <w:pPr>
              <w:tabs>
                <w:tab w:val="left" w:pos="660"/>
                <w:tab w:val="center" w:pos="1113"/>
              </w:tabs>
              <w:snapToGrid w:val="0"/>
              <w:spacing w:line="360" w:lineRule="auto"/>
              <w:jc w:val="center"/>
              <w:rPr>
                <w:sz w:val="16"/>
                <w:szCs w:val="16"/>
              </w:rPr>
            </w:pPr>
            <w:r w:rsidRPr="0099621C">
              <w:rPr>
                <w:sz w:val="16"/>
                <w:szCs w:val="16"/>
                <w:highlight w:val="white"/>
              </w:rPr>
              <w:t>271000</w:t>
            </w:r>
          </w:p>
        </w:tc>
      </w:tr>
      <w:tr w:rsidR="00694E58" w:rsidRPr="0099621C" w:rsidTr="002D56D8">
        <w:tc>
          <w:tcPr>
            <w:tcW w:w="7128" w:type="dxa"/>
            <w:tcBorders>
              <w:top w:val="single" w:sz="4" w:space="0" w:color="000000"/>
              <w:left w:val="single" w:sz="4" w:space="0" w:color="000000"/>
              <w:bottom w:val="single" w:sz="4" w:space="0" w:color="000000"/>
            </w:tcBorders>
            <w:shd w:val="clear" w:color="auto" w:fill="auto"/>
          </w:tcPr>
          <w:p w:rsidR="00694E58" w:rsidRPr="0099621C" w:rsidRDefault="00694E58" w:rsidP="002D56D8">
            <w:pPr>
              <w:spacing w:line="360" w:lineRule="auto"/>
              <w:jc w:val="center"/>
              <w:rPr>
                <w:sz w:val="16"/>
                <w:szCs w:val="16"/>
              </w:rPr>
            </w:pPr>
            <w:r w:rsidRPr="0099621C">
              <w:rPr>
                <w:sz w:val="16"/>
                <w:szCs w:val="16"/>
              </w:rPr>
              <w:t>Всего</w:t>
            </w:r>
          </w:p>
        </w:tc>
        <w:tc>
          <w:tcPr>
            <w:tcW w:w="3342" w:type="dxa"/>
            <w:tcBorders>
              <w:top w:val="single" w:sz="4" w:space="0" w:color="000000"/>
              <w:left w:val="single" w:sz="4" w:space="0" w:color="000000"/>
              <w:bottom w:val="single" w:sz="4" w:space="0" w:color="000000"/>
              <w:right w:val="single" w:sz="4" w:space="0" w:color="000000"/>
            </w:tcBorders>
            <w:shd w:val="clear" w:color="auto" w:fill="auto"/>
          </w:tcPr>
          <w:p w:rsidR="00694E58" w:rsidRPr="0099621C" w:rsidRDefault="00694E58" w:rsidP="002D56D8">
            <w:pPr>
              <w:snapToGrid w:val="0"/>
              <w:spacing w:line="360" w:lineRule="auto"/>
              <w:jc w:val="center"/>
              <w:rPr>
                <w:sz w:val="16"/>
                <w:szCs w:val="16"/>
              </w:rPr>
            </w:pPr>
            <w:r w:rsidRPr="0099621C">
              <w:rPr>
                <w:sz w:val="16"/>
                <w:szCs w:val="16"/>
                <w:highlight w:val="white"/>
              </w:rPr>
              <w:t>2990000</w:t>
            </w:r>
          </w:p>
        </w:tc>
      </w:tr>
    </w:tbl>
    <w:p w:rsidR="00694E58" w:rsidRDefault="00694E58" w:rsidP="00694E58">
      <w:pPr>
        <w:tabs>
          <w:tab w:val="left" w:pos="7500"/>
        </w:tabs>
        <w:jc w:val="right"/>
        <w:rPr>
          <w:b/>
          <w:bCs/>
          <w:sz w:val="18"/>
        </w:rPr>
      </w:pPr>
    </w:p>
    <w:p w:rsidR="00816948" w:rsidRPr="00482AF9" w:rsidRDefault="00816948" w:rsidP="00816948">
      <w:pPr>
        <w:jc w:val="center"/>
        <w:rPr>
          <w:b/>
          <w:shadow/>
          <w:sz w:val="28"/>
          <w:szCs w:val="28"/>
        </w:rPr>
      </w:pPr>
    </w:p>
    <w:p w:rsidR="00816948" w:rsidRPr="00816948" w:rsidRDefault="00816948" w:rsidP="00816948">
      <w:pPr>
        <w:pStyle w:val="2"/>
        <w:rPr>
          <w:rFonts w:ascii="Times New Roman" w:hAnsi="Times New Roman"/>
          <w:sz w:val="16"/>
          <w:szCs w:val="16"/>
        </w:rPr>
      </w:pPr>
      <w:r w:rsidRPr="00816948">
        <w:rPr>
          <w:rFonts w:ascii="Times New Roman" w:hAnsi="Times New Roman"/>
          <w:sz w:val="16"/>
          <w:szCs w:val="16"/>
        </w:rPr>
        <w:t>СОБРАНИЕ ДЕПУТАТОВ</w:t>
      </w:r>
    </w:p>
    <w:p w:rsidR="00816948" w:rsidRPr="00816948" w:rsidRDefault="00816948" w:rsidP="00816948">
      <w:pPr>
        <w:pStyle w:val="2"/>
        <w:rPr>
          <w:rFonts w:ascii="Times New Roman" w:hAnsi="Times New Roman"/>
          <w:sz w:val="16"/>
          <w:szCs w:val="16"/>
        </w:rPr>
      </w:pPr>
      <w:r w:rsidRPr="00816948">
        <w:rPr>
          <w:rFonts w:ascii="Times New Roman" w:hAnsi="Times New Roman"/>
          <w:sz w:val="16"/>
          <w:szCs w:val="16"/>
        </w:rPr>
        <w:t>ГАЛИЧСКОГО МУНИЦИПАЛЬНОГО РАЙОНА</w:t>
      </w:r>
    </w:p>
    <w:p w:rsidR="00816948" w:rsidRPr="00816948" w:rsidRDefault="00816948" w:rsidP="00816948">
      <w:pPr>
        <w:rPr>
          <w:i/>
          <w:sz w:val="16"/>
          <w:szCs w:val="16"/>
        </w:rPr>
      </w:pPr>
    </w:p>
    <w:p w:rsidR="00816948" w:rsidRPr="00816948" w:rsidRDefault="00816948" w:rsidP="00816948">
      <w:pPr>
        <w:jc w:val="center"/>
        <w:rPr>
          <w:b/>
          <w:i/>
          <w:shadow/>
          <w:sz w:val="16"/>
          <w:szCs w:val="16"/>
        </w:rPr>
      </w:pPr>
      <w:r w:rsidRPr="00816948">
        <w:rPr>
          <w:b/>
          <w:i/>
          <w:shadow/>
          <w:sz w:val="16"/>
          <w:szCs w:val="16"/>
        </w:rPr>
        <w:t>РЕШЕНИЕ</w:t>
      </w:r>
    </w:p>
    <w:p w:rsidR="00816948" w:rsidRPr="00816948" w:rsidRDefault="00816948" w:rsidP="00816948">
      <w:pPr>
        <w:rPr>
          <w:sz w:val="16"/>
          <w:szCs w:val="16"/>
        </w:rPr>
      </w:pPr>
    </w:p>
    <w:p w:rsidR="00816948" w:rsidRPr="00816948" w:rsidRDefault="00816948" w:rsidP="00816948">
      <w:pPr>
        <w:tabs>
          <w:tab w:val="left" w:pos="720"/>
        </w:tabs>
        <w:jc w:val="center"/>
        <w:rPr>
          <w:b/>
          <w:bCs/>
          <w:sz w:val="16"/>
          <w:szCs w:val="16"/>
        </w:rPr>
      </w:pPr>
      <w:r w:rsidRPr="00816948">
        <w:rPr>
          <w:b/>
          <w:sz w:val="16"/>
          <w:szCs w:val="16"/>
        </w:rPr>
        <w:t>О внесении изменений в Порядок</w:t>
      </w:r>
    </w:p>
    <w:p w:rsidR="00816948" w:rsidRPr="00816948" w:rsidRDefault="00816948" w:rsidP="00816948">
      <w:pPr>
        <w:jc w:val="center"/>
        <w:rPr>
          <w:sz w:val="16"/>
          <w:szCs w:val="16"/>
        </w:rPr>
      </w:pPr>
      <w:r w:rsidRPr="00816948">
        <w:rPr>
          <w:b/>
          <w:sz w:val="16"/>
          <w:szCs w:val="16"/>
        </w:rPr>
        <w:t>формирования и использования бюджетных ассигнований муниципального дорожного фонда Галичского муниципального района</w:t>
      </w:r>
    </w:p>
    <w:p w:rsidR="00816948" w:rsidRPr="00816948" w:rsidRDefault="00816948" w:rsidP="00816948">
      <w:pPr>
        <w:rPr>
          <w:sz w:val="16"/>
          <w:szCs w:val="16"/>
        </w:rPr>
      </w:pPr>
    </w:p>
    <w:p w:rsidR="00816948" w:rsidRPr="00816948" w:rsidRDefault="00816948" w:rsidP="00816948">
      <w:pPr>
        <w:jc w:val="right"/>
        <w:rPr>
          <w:sz w:val="16"/>
          <w:szCs w:val="16"/>
        </w:rPr>
      </w:pPr>
      <w:r w:rsidRPr="00816948">
        <w:rPr>
          <w:sz w:val="16"/>
          <w:szCs w:val="16"/>
        </w:rPr>
        <w:t>Принято Собранием депутатов</w:t>
      </w:r>
    </w:p>
    <w:p w:rsidR="00816948" w:rsidRPr="00816948" w:rsidRDefault="00816948" w:rsidP="00816948">
      <w:pPr>
        <w:jc w:val="right"/>
        <w:rPr>
          <w:sz w:val="16"/>
          <w:szCs w:val="16"/>
        </w:rPr>
      </w:pPr>
      <w:r w:rsidRPr="00816948">
        <w:rPr>
          <w:sz w:val="16"/>
          <w:szCs w:val="16"/>
        </w:rPr>
        <w:t xml:space="preserve">                                                                                       муниципального района </w:t>
      </w:r>
    </w:p>
    <w:p w:rsidR="00816948" w:rsidRPr="00816948" w:rsidRDefault="00816948" w:rsidP="00816948">
      <w:pPr>
        <w:jc w:val="right"/>
        <w:rPr>
          <w:sz w:val="16"/>
          <w:szCs w:val="16"/>
        </w:rPr>
      </w:pPr>
      <w:r w:rsidRPr="00816948">
        <w:rPr>
          <w:sz w:val="16"/>
          <w:szCs w:val="16"/>
        </w:rPr>
        <w:t xml:space="preserve">                                                                                   «26»  декабря 2019 года</w:t>
      </w:r>
    </w:p>
    <w:p w:rsidR="00816948" w:rsidRPr="00816948" w:rsidRDefault="00816948" w:rsidP="00816948">
      <w:pPr>
        <w:pStyle w:val="31"/>
      </w:pPr>
    </w:p>
    <w:p w:rsidR="00816948" w:rsidRPr="00816948" w:rsidRDefault="00816948" w:rsidP="00816948">
      <w:pPr>
        <w:pStyle w:val="31"/>
        <w:ind w:firstLine="540"/>
        <w:rPr>
          <w:rStyle w:val="aff9"/>
          <w:i w:val="0"/>
        </w:rPr>
      </w:pPr>
      <w:r w:rsidRPr="00816948">
        <w:rPr>
          <w:rStyle w:val="aff9"/>
          <w:i w:val="0"/>
        </w:rPr>
        <w:t xml:space="preserve"> В целях приведения в соответствие с действующим законодательством муниципального  нормативного правового акта, Собрание депутатов муниципального района РЕШИЛО: </w:t>
      </w:r>
    </w:p>
    <w:p w:rsidR="00816948" w:rsidRPr="00816948" w:rsidRDefault="00816948" w:rsidP="00816948">
      <w:pPr>
        <w:tabs>
          <w:tab w:val="left" w:pos="0"/>
        </w:tabs>
        <w:ind w:firstLine="540"/>
        <w:jc w:val="both"/>
        <w:rPr>
          <w:rStyle w:val="aff9"/>
          <w:i w:val="0"/>
          <w:sz w:val="16"/>
          <w:szCs w:val="16"/>
        </w:rPr>
      </w:pPr>
      <w:r w:rsidRPr="00816948">
        <w:rPr>
          <w:rStyle w:val="aff9"/>
          <w:i w:val="0"/>
          <w:sz w:val="16"/>
          <w:szCs w:val="16"/>
        </w:rPr>
        <w:tab/>
        <w:t xml:space="preserve">1. </w:t>
      </w:r>
      <w:proofErr w:type="gramStart"/>
      <w:r w:rsidRPr="00816948">
        <w:rPr>
          <w:rStyle w:val="aff9"/>
          <w:i w:val="0"/>
          <w:sz w:val="16"/>
          <w:szCs w:val="16"/>
        </w:rPr>
        <w:t>Внести в Порядок формирования и использования бюджетных ассигнований муниципального дорожного фонда Галичского муниципального района, утвержденный решением Собрания депутатов Галичского муниципального района от 24 октября 2013 года № 259 "О порядке формирования и использования бюджетных ассигнований муниципального дорожного фонда Галичского муниципального района" (в редакции решений Собрания депутатов Галичского муниципального района от 23 июня 2016 года № 59, от 21 февраля 2019 года № 207</w:t>
      </w:r>
      <w:proofErr w:type="gramEnd"/>
      <w:r w:rsidRPr="00816948">
        <w:rPr>
          <w:rStyle w:val="aff9"/>
          <w:i w:val="0"/>
          <w:sz w:val="16"/>
          <w:szCs w:val="16"/>
        </w:rPr>
        <w:t>) следующие изменения:</w:t>
      </w:r>
    </w:p>
    <w:p w:rsidR="00816948" w:rsidRPr="00816948" w:rsidRDefault="00816948" w:rsidP="00816948">
      <w:pPr>
        <w:tabs>
          <w:tab w:val="left" w:pos="0"/>
        </w:tabs>
        <w:ind w:firstLine="567"/>
        <w:jc w:val="both"/>
        <w:rPr>
          <w:rStyle w:val="aff9"/>
          <w:i w:val="0"/>
          <w:sz w:val="16"/>
          <w:szCs w:val="16"/>
        </w:rPr>
      </w:pPr>
      <w:r w:rsidRPr="00816948">
        <w:rPr>
          <w:rStyle w:val="aff9"/>
          <w:i w:val="0"/>
          <w:sz w:val="16"/>
          <w:szCs w:val="16"/>
        </w:rPr>
        <w:t>1) в части 3:</w:t>
      </w:r>
    </w:p>
    <w:p w:rsidR="00816948" w:rsidRPr="00816948" w:rsidRDefault="00816948" w:rsidP="00816948">
      <w:pPr>
        <w:tabs>
          <w:tab w:val="left" w:pos="0"/>
        </w:tabs>
        <w:ind w:firstLine="567"/>
        <w:jc w:val="both"/>
        <w:rPr>
          <w:rStyle w:val="aff9"/>
          <w:i w:val="0"/>
          <w:sz w:val="16"/>
          <w:szCs w:val="16"/>
        </w:rPr>
      </w:pPr>
      <w:r w:rsidRPr="00816948">
        <w:rPr>
          <w:rStyle w:val="aff9"/>
          <w:i w:val="0"/>
          <w:sz w:val="16"/>
          <w:szCs w:val="16"/>
        </w:rPr>
        <w:t>а) в пункте 2 перед словами «использования имущества» вставить слова «эксплуатации и»;</w:t>
      </w:r>
    </w:p>
    <w:p w:rsidR="00816948" w:rsidRPr="00816948" w:rsidRDefault="00816948" w:rsidP="00816948">
      <w:pPr>
        <w:tabs>
          <w:tab w:val="left" w:pos="0"/>
        </w:tabs>
        <w:ind w:firstLine="567"/>
        <w:jc w:val="both"/>
        <w:rPr>
          <w:rStyle w:val="aff9"/>
          <w:i w:val="0"/>
          <w:sz w:val="16"/>
          <w:szCs w:val="16"/>
        </w:rPr>
      </w:pPr>
      <w:r w:rsidRPr="00816948">
        <w:rPr>
          <w:rStyle w:val="aff9"/>
          <w:i w:val="0"/>
          <w:sz w:val="16"/>
          <w:szCs w:val="16"/>
        </w:rPr>
        <w:t>б) дополнить пунктами  6 - 8 следующего содержания:</w:t>
      </w:r>
    </w:p>
    <w:p w:rsidR="00816948" w:rsidRPr="00816948" w:rsidRDefault="00816948" w:rsidP="00816948">
      <w:pPr>
        <w:pStyle w:val="formattext"/>
        <w:shd w:val="clear" w:color="auto" w:fill="FFFFFF"/>
        <w:spacing w:before="0" w:beforeAutospacing="0" w:after="0" w:afterAutospacing="0"/>
        <w:ind w:firstLine="567"/>
        <w:jc w:val="both"/>
        <w:textAlignment w:val="baseline"/>
        <w:rPr>
          <w:spacing w:val="2"/>
          <w:sz w:val="16"/>
          <w:szCs w:val="16"/>
        </w:rPr>
      </w:pPr>
      <w:r w:rsidRPr="00816948">
        <w:rPr>
          <w:rStyle w:val="aff9"/>
          <w:i w:val="0"/>
          <w:sz w:val="16"/>
          <w:szCs w:val="16"/>
        </w:rPr>
        <w:t>«6)</w:t>
      </w:r>
      <w:r w:rsidRPr="00816948">
        <w:rPr>
          <w:spacing w:val="2"/>
          <w:sz w:val="16"/>
          <w:szCs w:val="16"/>
        </w:rPr>
        <w:t xml:space="preserve"> платы в счет возмещения вреда, причиняемого автомобильным дорогам общего пользования местного значения транспортными средствами, осуществляющими перевозки тяжеловесных и (или) крупногабаритных грузов;</w:t>
      </w:r>
    </w:p>
    <w:p w:rsidR="00816948" w:rsidRPr="00816948" w:rsidRDefault="00816948" w:rsidP="00816948">
      <w:pPr>
        <w:pStyle w:val="formattext"/>
        <w:shd w:val="clear" w:color="auto" w:fill="FFFFFF"/>
        <w:spacing w:before="0" w:beforeAutospacing="0" w:after="0" w:afterAutospacing="0"/>
        <w:ind w:firstLine="567"/>
        <w:jc w:val="both"/>
        <w:textAlignment w:val="baseline"/>
        <w:rPr>
          <w:spacing w:val="2"/>
          <w:sz w:val="16"/>
          <w:szCs w:val="16"/>
        </w:rPr>
      </w:pPr>
      <w:proofErr w:type="gramStart"/>
      <w:r w:rsidRPr="00816948">
        <w:rPr>
          <w:spacing w:val="2"/>
          <w:sz w:val="16"/>
          <w:szCs w:val="16"/>
        </w:rPr>
        <w:t>7) денежных средств, поступающих в бюджет муниципального района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Галичского муниципального района, или в связи с уклонением от заключения таких контракта или иных договоров;</w:t>
      </w:r>
      <w:proofErr w:type="gramEnd"/>
    </w:p>
    <w:p w:rsidR="00816948" w:rsidRPr="00816948" w:rsidRDefault="00816948" w:rsidP="00816948">
      <w:pPr>
        <w:pStyle w:val="formattext"/>
        <w:shd w:val="clear" w:color="auto" w:fill="FFFFFF"/>
        <w:spacing w:before="0" w:beforeAutospacing="0" w:after="0" w:afterAutospacing="0"/>
        <w:ind w:firstLine="567"/>
        <w:jc w:val="both"/>
        <w:textAlignment w:val="baseline"/>
        <w:rPr>
          <w:rStyle w:val="aff9"/>
          <w:i w:val="0"/>
          <w:iCs w:val="0"/>
          <w:spacing w:val="2"/>
          <w:sz w:val="16"/>
          <w:szCs w:val="16"/>
        </w:rPr>
      </w:pPr>
      <w:proofErr w:type="gramStart"/>
      <w:r w:rsidRPr="00816948">
        <w:rPr>
          <w:spacing w:val="2"/>
          <w:sz w:val="16"/>
          <w:szCs w:val="16"/>
        </w:rPr>
        <w:t>8) денежных средств, внесенных участником конкурса или аукциона, проводимых в целях заключения муниципального контракта, финансируемого за счет средств дорожного фонда Галичского муниципального района,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r w:rsidRPr="00816948">
        <w:rPr>
          <w:rStyle w:val="aff9"/>
          <w:i w:val="0"/>
          <w:sz w:val="16"/>
          <w:szCs w:val="16"/>
        </w:rPr>
        <w:t xml:space="preserve">      </w:t>
      </w:r>
      <w:proofErr w:type="gramEnd"/>
    </w:p>
    <w:p w:rsidR="00816948" w:rsidRPr="00816948" w:rsidRDefault="00816948" w:rsidP="00816948">
      <w:pPr>
        <w:ind w:firstLine="567"/>
        <w:jc w:val="both"/>
        <w:rPr>
          <w:rStyle w:val="aff9"/>
          <w:i w:val="0"/>
          <w:sz w:val="16"/>
          <w:szCs w:val="16"/>
        </w:rPr>
      </w:pPr>
      <w:r w:rsidRPr="00816948">
        <w:rPr>
          <w:rStyle w:val="aff9"/>
          <w:i w:val="0"/>
          <w:sz w:val="16"/>
          <w:szCs w:val="16"/>
        </w:rPr>
        <w:t>2.  Настоящее решение направить главе муниципального района для подписания и официального опубликования  (обнародования).</w:t>
      </w:r>
    </w:p>
    <w:p w:rsidR="00816948" w:rsidRPr="00816948" w:rsidRDefault="00816948" w:rsidP="00816948">
      <w:pPr>
        <w:shd w:val="clear" w:color="auto" w:fill="FFFFFF"/>
        <w:tabs>
          <w:tab w:val="left" w:pos="0"/>
        </w:tabs>
        <w:ind w:right="141" w:firstLine="540"/>
        <w:jc w:val="both"/>
        <w:rPr>
          <w:rStyle w:val="aff9"/>
          <w:i w:val="0"/>
          <w:sz w:val="16"/>
          <w:szCs w:val="16"/>
        </w:rPr>
      </w:pPr>
      <w:r w:rsidRPr="00816948">
        <w:rPr>
          <w:rStyle w:val="aff9"/>
          <w:i w:val="0"/>
          <w:sz w:val="16"/>
          <w:szCs w:val="16"/>
        </w:rPr>
        <w:t>3. Настоящее решение вступает в силу со дня его официального опубликования (обнародования).</w:t>
      </w:r>
    </w:p>
    <w:p w:rsidR="00816948" w:rsidRPr="00816948" w:rsidRDefault="00816948" w:rsidP="00816948">
      <w:pPr>
        <w:shd w:val="clear" w:color="auto" w:fill="FFFFFF"/>
        <w:tabs>
          <w:tab w:val="left" w:pos="0"/>
        </w:tabs>
        <w:ind w:right="141" w:firstLine="540"/>
        <w:jc w:val="both"/>
        <w:rPr>
          <w:rStyle w:val="aff9"/>
          <w:i w:val="0"/>
          <w:sz w:val="16"/>
          <w:szCs w:val="16"/>
        </w:rPr>
      </w:pPr>
    </w:p>
    <w:tbl>
      <w:tblPr>
        <w:tblW w:w="0" w:type="auto"/>
        <w:tblLayout w:type="fixed"/>
        <w:tblLook w:val="0000"/>
      </w:tblPr>
      <w:tblGrid>
        <w:gridCol w:w="4821"/>
        <w:gridCol w:w="4749"/>
      </w:tblGrid>
      <w:tr w:rsidR="00816948" w:rsidRPr="00816948" w:rsidTr="002D56D8">
        <w:tc>
          <w:tcPr>
            <w:tcW w:w="4821" w:type="dxa"/>
            <w:shd w:val="clear" w:color="auto" w:fill="auto"/>
          </w:tcPr>
          <w:p w:rsidR="00816948" w:rsidRPr="00816948" w:rsidRDefault="00816948" w:rsidP="002D56D8">
            <w:pPr>
              <w:pStyle w:val="a4"/>
              <w:spacing w:after="0"/>
              <w:rPr>
                <w:sz w:val="16"/>
                <w:szCs w:val="16"/>
              </w:rPr>
            </w:pPr>
            <w:r w:rsidRPr="00816948">
              <w:rPr>
                <w:color w:val="000000"/>
                <w:sz w:val="16"/>
                <w:szCs w:val="16"/>
              </w:rPr>
              <w:t xml:space="preserve">Глава </w:t>
            </w:r>
            <w:proofErr w:type="gramStart"/>
            <w:r w:rsidRPr="00816948">
              <w:rPr>
                <w:color w:val="000000"/>
                <w:sz w:val="16"/>
                <w:szCs w:val="16"/>
              </w:rPr>
              <w:t>Галичского</w:t>
            </w:r>
            <w:proofErr w:type="gramEnd"/>
            <w:r w:rsidRPr="00816948">
              <w:rPr>
                <w:color w:val="000000"/>
                <w:sz w:val="16"/>
                <w:szCs w:val="16"/>
              </w:rPr>
              <w:t xml:space="preserve"> </w:t>
            </w:r>
          </w:p>
          <w:p w:rsidR="00816948" w:rsidRPr="00816948" w:rsidRDefault="00816948" w:rsidP="002D56D8">
            <w:pPr>
              <w:pStyle w:val="a4"/>
              <w:spacing w:after="0"/>
              <w:rPr>
                <w:sz w:val="16"/>
                <w:szCs w:val="16"/>
              </w:rPr>
            </w:pPr>
            <w:r w:rsidRPr="00816948">
              <w:rPr>
                <w:color w:val="000000"/>
                <w:sz w:val="16"/>
                <w:szCs w:val="16"/>
              </w:rPr>
              <w:t xml:space="preserve">муниципального района </w:t>
            </w:r>
          </w:p>
          <w:p w:rsidR="00816948" w:rsidRPr="00816948" w:rsidRDefault="00816948" w:rsidP="002D56D8">
            <w:pPr>
              <w:pStyle w:val="a4"/>
              <w:spacing w:after="0"/>
              <w:rPr>
                <w:sz w:val="16"/>
                <w:szCs w:val="16"/>
              </w:rPr>
            </w:pPr>
            <w:r w:rsidRPr="00816948">
              <w:rPr>
                <w:color w:val="000000"/>
                <w:sz w:val="16"/>
                <w:szCs w:val="16"/>
              </w:rPr>
              <w:t xml:space="preserve">Костромской области </w:t>
            </w:r>
            <w:r w:rsidRPr="00816948">
              <w:rPr>
                <w:color w:val="000000"/>
                <w:sz w:val="16"/>
                <w:szCs w:val="16"/>
              </w:rPr>
              <w:tab/>
            </w:r>
          </w:p>
          <w:p w:rsidR="00816948" w:rsidRPr="00816948" w:rsidRDefault="00816948" w:rsidP="002D56D8">
            <w:pPr>
              <w:jc w:val="both"/>
              <w:rPr>
                <w:sz w:val="16"/>
                <w:szCs w:val="16"/>
              </w:rPr>
            </w:pPr>
          </w:p>
          <w:p w:rsidR="00816948" w:rsidRPr="00816948" w:rsidRDefault="00816948" w:rsidP="002D56D8">
            <w:pPr>
              <w:jc w:val="both"/>
              <w:rPr>
                <w:sz w:val="16"/>
                <w:szCs w:val="16"/>
              </w:rPr>
            </w:pPr>
            <w:r w:rsidRPr="00816948">
              <w:rPr>
                <w:sz w:val="16"/>
                <w:szCs w:val="16"/>
              </w:rPr>
              <w:t>_________________А. Н. Потехин</w:t>
            </w:r>
          </w:p>
        </w:tc>
        <w:tc>
          <w:tcPr>
            <w:tcW w:w="4749" w:type="dxa"/>
            <w:shd w:val="clear" w:color="auto" w:fill="auto"/>
          </w:tcPr>
          <w:p w:rsidR="00816948" w:rsidRPr="00816948" w:rsidRDefault="00816948" w:rsidP="002D56D8">
            <w:pPr>
              <w:pStyle w:val="a4"/>
              <w:spacing w:after="0"/>
              <w:jc w:val="right"/>
              <w:rPr>
                <w:sz w:val="16"/>
                <w:szCs w:val="16"/>
              </w:rPr>
            </w:pPr>
            <w:r w:rsidRPr="00816948">
              <w:rPr>
                <w:color w:val="000000"/>
                <w:sz w:val="16"/>
                <w:szCs w:val="16"/>
              </w:rPr>
              <w:t>Председатель Собрания депутатов</w:t>
            </w:r>
          </w:p>
          <w:p w:rsidR="00816948" w:rsidRPr="00816948" w:rsidRDefault="00816948" w:rsidP="002D56D8">
            <w:pPr>
              <w:pStyle w:val="a4"/>
              <w:spacing w:after="0"/>
              <w:jc w:val="right"/>
              <w:rPr>
                <w:sz w:val="16"/>
                <w:szCs w:val="16"/>
              </w:rPr>
            </w:pPr>
            <w:r w:rsidRPr="00816948">
              <w:rPr>
                <w:color w:val="000000"/>
                <w:sz w:val="16"/>
                <w:szCs w:val="16"/>
              </w:rPr>
              <w:t>Галичского муниципального района</w:t>
            </w:r>
          </w:p>
          <w:p w:rsidR="00816948" w:rsidRPr="00816948" w:rsidRDefault="00816948" w:rsidP="002D56D8">
            <w:pPr>
              <w:pStyle w:val="a4"/>
              <w:spacing w:after="0"/>
              <w:jc w:val="right"/>
              <w:rPr>
                <w:sz w:val="16"/>
                <w:szCs w:val="16"/>
              </w:rPr>
            </w:pPr>
            <w:r w:rsidRPr="00816948">
              <w:rPr>
                <w:color w:val="000000"/>
                <w:sz w:val="16"/>
                <w:szCs w:val="16"/>
              </w:rPr>
              <w:t>Костромской области</w:t>
            </w:r>
          </w:p>
          <w:p w:rsidR="00816948" w:rsidRPr="00816948" w:rsidRDefault="00816948" w:rsidP="002D56D8">
            <w:pPr>
              <w:pStyle w:val="a4"/>
              <w:spacing w:after="0"/>
              <w:rPr>
                <w:color w:val="000000"/>
                <w:sz w:val="16"/>
                <w:szCs w:val="16"/>
              </w:rPr>
            </w:pPr>
          </w:p>
          <w:p w:rsidR="00816948" w:rsidRPr="00816948" w:rsidRDefault="00816948" w:rsidP="002D56D8">
            <w:pPr>
              <w:pStyle w:val="a4"/>
              <w:spacing w:after="0"/>
              <w:rPr>
                <w:sz w:val="16"/>
                <w:szCs w:val="16"/>
              </w:rPr>
            </w:pPr>
            <w:r w:rsidRPr="00816948">
              <w:rPr>
                <w:color w:val="000000"/>
                <w:sz w:val="16"/>
                <w:szCs w:val="16"/>
              </w:rPr>
              <w:t xml:space="preserve">_______________ С. В. Мельникова  </w:t>
            </w:r>
          </w:p>
        </w:tc>
      </w:tr>
    </w:tbl>
    <w:p w:rsidR="00816948" w:rsidRPr="00816948" w:rsidRDefault="00816948" w:rsidP="00816948">
      <w:pPr>
        <w:rPr>
          <w:sz w:val="16"/>
          <w:szCs w:val="16"/>
        </w:rPr>
      </w:pPr>
    </w:p>
    <w:p w:rsidR="00816948" w:rsidRPr="00816948" w:rsidRDefault="00816948" w:rsidP="00816948">
      <w:pPr>
        <w:pStyle w:val="1"/>
        <w:jc w:val="left"/>
        <w:rPr>
          <w:bCs/>
          <w:sz w:val="16"/>
          <w:szCs w:val="16"/>
        </w:rPr>
      </w:pPr>
      <w:r w:rsidRPr="00816948">
        <w:rPr>
          <w:b/>
          <w:bCs/>
          <w:sz w:val="16"/>
          <w:szCs w:val="16"/>
        </w:rPr>
        <w:t xml:space="preserve">  </w:t>
      </w:r>
      <w:r w:rsidRPr="00816948">
        <w:rPr>
          <w:bCs/>
          <w:sz w:val="16"/>
          <w:szCs w:val="16"/>
        </w:rPr>
        <w:t>«26»  декабря  2019 года</w:t>
      </w:r>
    </w:p>
    <w:p w:rsidR="00816948" w:rsidRPr="00816948" w:rsidRDefault="00816948" w:rsidP="00816948">
      <w:pPr>
        <w:pStyle w:val="1"/>
        <w:jc w:val="left"/>
        <w:rPr>
          <w:bCs/>
          <w:sz w:val="16"/>
          <w:szCs w:val="16"/>
          <w:u w:val="single"/>
        </w:rPr>
      </w:pPr>
      <w:r w:rsidRPr="00816948">
        <w:rPr>
          <w:bCs/>
          <w:sz w:val="16"/>
          <w:szCs w:val="16"/>
        </w:rPr>
        <w:t xml:space="preserve">  № </w:t>
      </w:r>
      <w:r w:rsidRPr="00816948">
        <w:rPr>
          <w:bCs/>
          <w:sz w:val="16"/>
          <w:szCs w:val="16"/>
          <w:u w:val="single"/>
        </w:rPr>
        <w:t>252</w:t>
      </w:r>
    </w:p>
    <w:p w:rsidR="00816948" w:rsidRPr="001F59A7" w:rsidRDefault="00816948" w:rsidP="00816948">
      <w:pPr>
        <w:jc w:val="center"/>
        <w:rPr>
          <w:sz w:val="28"/>
          <w:szCs w:val="28"/>
        </w:rPr>
      </w:pPr>
    </w:p>
    <w:p w:rsidR="00816948" w:rsidRPr="00816948" w:rsidRDefault="00816948" w:rsidP="00816948">
      <w:pPr>
        <w:pStyle w:val="2"/>
        <w:rPr>
          <w:rFonts w:ascii="Times New Roman" w:hAnsi="Times New Roman"/>
          <w:sz w:val="16"/>
          <w:szCs w:val="16"/>
        </w:rPr>
      </w:pPr>
      <w:r w:rsidRPr="00816948">
        <w:rPr>
          <w:rFonts w:ascii="Times New Roman" w:hAnsi="Times New Roman"/>
          <w:sz w:val="16"/>
          <w:szCs w:val="16"/>
        </w:rPr>
        <w:t>СОБРАНИЕ ДЕПУТАТОВ</w:t>
      </w:r>
    </w:p>
    <w:p w:rsidR="00816948" w:rsidRPr="00816948" w:rsidRDefault="00816948" w:rsidP="00816948">
      <w:pPr>
        <w:pStyle w:val="2"/>
        <w:rPr>
          <w:rFonts w:ascii="Times New Roman" w:hAnsi="Times New Roman"/>
          <w:sz w:val="16"/>
          <w:szCs w:val="16"/>
        </w:rPr>
      </w:pPr>
      <w:r w:rsidRPr="00816948">
        <w:rPr>
          <w:rFonts w:ascii="Times New Roman" w:hAnsi="Times New Roman"/>
          <w:sz w:val="16"/>
          <w:szCs w:val="16"/>
        </w:rPr>
        <w:t>ГАЛИЧСКОГО МУНИЦИПАЛЬНОГО РАЙОНА</w:t>
      </w:r>
    </w:p>
    <w:p w:rsidR="00816948" w:rsidRPr="00816948" w:rsidRDefault="00816948" w:rsidP="00816948">
      <w:pPr>
        <w:jc w:val="center"/>
        <w:rPr>
          <w:b/>
          <w:bCs/>
          <w:shadow/>
          <w:sz w:val="16"/>
          <w:szCs w:val="16"/>
        </w:rPr>
      </w:pPr>
    </w:p>
    <w:p w:rsidR="00816948" w:rsidRPr="00816948" w:rsidRDefault="00816948" w:rsidP="00816948">
      <w:pPr>
        <w:jc w:val="center"/>
        <w:rPr>
          <w:b/>
          <w:bCs/>
          <w:shadow/>
          <w:sz w:val="16"/>
          <w:szCs w:val="16"/>
        </w:rPr>
      </w:pPr>
      <w:r w:rsidRPr="00816948">
        <w:rPr>
          <w:b/>
          <w:bCs/>
          <w:shadow/>
          <w:sz w:val="16"/>
          <w:szCs w:val="16"/>
        </w:rPr>
        <w:t>РЕШЕНИЕ</w:t>
      </w:r>
    </w:p>
    <w:p w:rsidR="00816948" w:rsidRPr="00816948" w:rsidRDefault="00816948" w:rsidP="00816948">
      <w:pPr>
        <w:jc w:val="center"/>
        <w:rPr>
          <w:sz w:val="16"/>
          <w:szCs w:val="16"/>
        </w:rPr>
      </w:pPr>
    </w:p>
    <w:p w:rsidR="00816948" w:rsidRPr="00816948" w:rsidRDefault="00816948" w:rsidP="00816948">
      <w:pPr>
        <w:pStyle w:val="ConsPlusTitle"/>
        <w:jc w:val="center"/>
        <w:rPr>
          <w:sz w:val="16"/>
          <w:szCs w:val="16"/>
        </w:rPr>
      </w:pPr>
      <w:r w:rsidRPr="00816948">
        <w:rPr>
          <w:sz w:val="16"/>
          <w:szCs w:val="16"/>
        </w:rPr>
        <w:t>Об оплате труда лиц, замещающих муниципальные должности</w:t>
      </w:r>
    </w:p>
    <w:p w:rsidR="00816948" w:rsidRPr="00816948" w:rsidRDefault="00816948" w:rsidP="00816948">
      <w:pPr>
        <w:pStyle w:val="ConsPlusTitle"/>
        <w:jc w:val="center"/>
        <w:rPr>
          <w:sz w:val="16"/>
          <w:szCs w:val="16"/>
        </w:rPr>
      </w:pPr>
      <w:r w:rsidRPr="00816948">
        <w:rPr>
          <w:sz w:val="16"/>
          <w:szCs w:val="16"/>
        </w:rPr>
        <w:t xml:space="preserve"> Галичского муниципального района Костромской области</w:t>
      </w:r>
    </w:p>
    <w:p w:rsidR="00816948" w:rsidRPr="00816948" w:rsidRDefault="00816948" w:rsidP="00816948">
      <w:pPr>
        <w:jc w:val="center"/>
        <w:rPr>
          <w:sz w:val="16"/>
          <w:szCs w:val="16"/>
        </w:rPr>
      </w:pPr>
    </w:p>
    <w:p w:rsidR="00816948" w:rsidRPr="00816948" w:rsidRDefault="00816948" w:rsidP="00816948">
      <w:pPr>
        <w:jc w:val="center"/>
        <w:rPr>
          <w:sz w:val="16"/>
          <w:szCs w:val="16"/>
        </w:rPr>
      </w:pPr>
    </w:p>
    <w:p w:rsidR="00816948" w:rsidRDefault="00816948" w:rsidP="00816948">
      <w:pPr>
        <w:jc w:val="right"/>
        <w:rPr>
          <w:sz w:val="16"/>
          <w:szCs w:val="16"/>
        </w:rPr>
      </w:pPr>
      <w:r w:rsidRPr="00816948">
        <w:rPr>
          <w:sz w:val="16"/>
          <w:szCs w:val="16"/>
        </w:rPr>
        <w:t>Принято Собранием депутатов</w:t>
      </w:r>
    </w:p>
    <w:p w:rsidR="00816948" w:rsidRPr="00816948" w:rsidRDefault="00816948" w:rsidP="00816948">
      <w:pPr>
        <w:jc w:val="right"/>
        <w:rPr>
          <w:sz w:val="16"/>
          <w:szCs w:val="16"/>
        </w:rPr>
      </w:pPr>
      <w:r w:rsidRPr="00816948">
        <w:rPr>
          <w:sz w:val="16"/>
          <w:szCs w:val="16"/>
        </w:rPr>
        <w:t xml:space="preserve">                                                                                          муниципального района </w:t>
      </w:r>
    </w:p>
    <w:p w:rsidR="00816948" w:rsidRPr="00816948" w:rsidRDefault="00816948" w:rsidP="00816948">
      <w:pPr>
        <w:jc w:val="right"/>
        <w:rPr>
          <w:sz w:val="16"/>
          <w:szCs w:val="16"/>
        </w:rPr>
      </w:pPr>
      <w:r w:rsidRPr="00816948">
        <w:rPr>
          <w:sz w:val="16"/>
          <w:szCs w:val="16"/>
        </w:rPr>
        <w:t xml:space="preserve">                                                                         «26»  декабря 2019 года</w:t>
      </w:r>
      <w:bookmarkStart w:id="1" w:name="sub_18"/>
    </w:p>
    <w:p w:rsidR="00816948" w:rsidRPr="00816948" w:rsidRDefault="00816948" w:rsidP="00816948">
      <w:pPr>
        <w:jc w:val="right"/>
        <w:rPr>
          <w:sz w:val="16"/>
          <w:szCs w:val="16"/>
        </w:rPr>
      </w:pPr>
    </w:p>
    <w:p w:rsidR="00816948" w:rsidRPr="00816948" w:rsidRDefault="00816948" w:rsidP="00816948">
      <w:pPr>
        <w:jc w:val="right"/>
        <w:rPr>
          <w:sz w:val="16"/>
          <w:szCs w:val="16"/>
        </w:rPr>
      </w:pPr>
    </w:p>
    <w:p w:rsidR="00816948" w:rsidRPr="00816948" w:rsidRDefault="00816948" w:rsidP="00816948">
      <w:pPr>
        <w:pStyle w:val="ConsPlusTitle"/>
        <w:ind w:firstLine="709"/>
        <w:jc w:val="both"/>
        <w:rPr>
          <w:b w:val="0"/>
          <w:sz w:val="16"/>
          <w:szCs w:val="16"/>
        </w:rPr>
      </w:pPr>
      <w:proofErr w:type="gramStart"/>
      <w:r w:rsidRPr="00816948">
        <w:rPr>
          <w:b w:val="0"/>
          <w:sz w:val="16"/>
          <w:szCs w:val="16"/>
        </w:rPr>
        <w:t xml:space="preserve">В соответствии с частью 1 статьи 53 Федерального закона от 6 октября 2003 года № 131-ФЗ «Об общих принципах организации местного самоуправления в Российской Федерации», пунктом 4 статьи 86 Бюджетного кодекса Российской Федерации, постановлением Правительства Российской Федерации от 18 сентября 2006 года № 573 «О предоставлении социальных гарантий гражданам, допущенным к государственной тайне </w:t>
      </w:r>
      <w:r w:rsidRPr="00816948">
        <w:rPr>
          <w:b w:val="0"/>
          <w:sz w:val="16"/>
          <w:szCs w:val="16"/>
        </w:rPr>
        <w:lastRenderedPageBreak/>
        <w:t>на постоянной основе, и сотрудникам структурных подразделений по защите</w:t>
      </w:r>
      <w:proofErr w:type="gramEnd"/>
      <w:r w:rsidRPr="00816948">
        <w:rPr>
          <w:b w:val="0"/>
          <w:sz w:val="16"/>
          <w:szCs w:val="16"/>
        </w:rPr>
        <w:t xml:space="preserve"> государственной тайны», руководствуясь статьей 35 Устава муниципального образования  Галичский муниципальный район Костромской области, Собрание депутатов РЕШИЛО:</w:t>
      </w:r>
    </w:p>
    <w:p w:rsidR="00816948" w:rsidRPr="00816948" w:rsidRDefault="00816948" w:rsidP="00816948">
      <w:pPr>
        <w:pStyle w:val="ConsPlusTitle"/>
        <w:ind w:firstLine="709"/>
        <w:jc w:val="both"/>
        <w:rPr>
          <w:b w:val="0"/>
          <w:sz w:val="16"/>
          <w:szCs w:val="16"/>
        </w:rPr>
      </w:pPr>
      <w:r w:rsidRPr="00816948">
        <w:rPr>
          <w:b w:val="0"/>
          <w:sz w:val="16"/>
          <w:szCs w:val="16"/>
        </w:rPr>
        <w:t>1. Утвердить прилагаемое Положение об оплате труда лиц, замещающих муниципальные должности Галичского муниципального района Костромской области на постоянной основе.</w:t>
      </w:r>
    </w:p>
    <w:p w:rsidR="00816948" w:rsidRPr="00816948" w:rsidRDefault="00816948" w:rsidP="00816948">
      <w:pPr>
        <w:ind w:firstLine="708"/>
        <w:rPr>
          <w:sz w:val="16"/>
          <w:szCs w:val="16"/>
        </w:rPr>
      </w:pPr>
      <w:r w:rsidRPr="00816948">
        <w:rPr>
          <w:sz w:val="16"/>
          <w:szCs w:val="16"/>
        </w:rPr>
        <w:t xml:space="preserve">2. Признать утратившими силу решения Собрания депутатов Галичского муниципального района </w:t>
      </w:r>
      <w:proofErr w:type="gramStart"/>
      <w:r w:rsidRPr="00816948">
        <w:rPr>
          <w:sz w:val="16"/>
          <w:szCs w:val="16"/>
        </w:rPr>
        <w:t>от</w:t>
      </w:r>
      <w:proofErr w:type="gramEnd"/>
      <w:r w:rsidRPr="00816948">
        <w:rPr>
          <w:sz w:val="16"/>
          <w:szCs w:val="16"/>
        </w:rPr>
        <w:t>:</w:t>
      </w:r>
    </w:p>
    <w:p w:rsidR="00816948" w:rsidRPr="00816948" w:rsidRDefault="00816948" w:rsidP="00816948">
      <w:pPr>
        <w:ind w:firstLine="708"/>
        <w:rPr>
          <w:sz w:val="16"/>
          <w:szCs w:val="16"/>
        </w:rPr>
      </w:pPr>
      <w:r w:rsidRPr="00816948">
        <w:rPr>
          <w:sz w:val="16"/>
          <w:szCs w:val="16"/>
        </w:rPr>
        <w:t xml:space="preserve">- 27 ноября 2014 года № 329 «Об оплате труда лиц, замещающих муниципальные должности Галичского муниципального  района Костромской области»,  </w:t>
      </w:r>
    </w:p>
    <w:p w:rsidR="00816948" w:rsidRPr="00816948" w:rsidRDefault="00816948" w:rsidP="00816948">
      <w:pPr>
        <w:ind w:firstLine="708"/>
        <w:rPr>
          <w:sz w:val="16"/>
          <w:szCs w:val="16"/>
        </w:rPr>
      </w:pPr>
      <w:r w:rsidRPr="00816948">
        <w:rPr>
          <w:sz w:val="16"/>
          <w:szCs w:val="16"/>
        </w:rPr>
        <w:t>- 25 декабря 2017 года № 134 «О внесении изменения в решение Собрания депутатов Галичского муниципального  района от  27 ноября 2014 года № 329 «Об оплате труда лиц, замещающих муниципальные должности  Галичского муниципального  района Костромской области»,</w:t>
      </w:r>
    </w:p>
    <w:p w:rsidR="00816948" w:rsidRPr="00816948" w:rsidRDefault="00816948" w:rsidP="00816948">
      <w:pPr>
        <w:ind w:firstLine="708"/>
        <w:rPr>
          <w:sz w:val="16"/>
          <w:szCs w:val="16"/>
        </w:rPr>
      </w:pPr>
      <w:r w:rsidRPr="00816948">
        <w:rPr>
          <w:sz w:val="16"/>
          <w:szCs w:val="16"/>
        </w:rPr>
        <w:t>- 19 сентября 2019 года № 235 «О внесении изменения в решение Собрания депутатов Галичского муниципального  района от  27 ноября 2014 года № 329 «Об оплате труда лиц, замещающих муниципальные должности  Галичского муниципального  района Костромской области».</w:t>
      </w:r>
    </w:p>
    <w:p w:rsidR="00816948" w:rsidRPr="00816948" w:rsidRDefault="00816948" w:rsidP="00816948">
      <w:pPr>
        <w:ind w:firstLine="708"/>
        <w:rPr>
          <w:sz w:val="16"/>
          <w:szCs w:val="16"/>
        </w:rPr>
      </w:pPr>
      <w:r w:rsidRPr="00816948">
        <w:rPr>
          <w:sz w:val="16"/>
          <w:szCs w:val="16"/>
        </w:rPr>
        <w:t>3. Настоящее решение направить главе муниципального района для подписания и опубликования (обнародования).</w:t>
      </w:r>
    </w:p>
    <w:p w:rsidR="00816948" w:rsidRPr="00816948" w:rsidRDefault="00816948" w:rsidP="00816948">
      <w:pPr>
        <w:rPr>
          <w:sz w:val="16"/>
          <w:szCs w:val="16"/>
        </w:rPr>
      </w:pPr>
      <w:r w:rsidRPr="00816948">
        <w:rPr>
          <w:sz w:val="16"/>
          <w:szCs w:val="16"/>
        </w:rPr>
        <w:t>4. Настоящее решение вступает в силу с 1 января 2020 года и подлежит официальному опубликованию (обнародованию).</w:t>
      </w:r>
    </w:p>
    <w:p w:rsidR="00816948" w:rsidRPr="00816948" w:rsidRDefault="00816948" w:rsidP="00816948">
      <w:pPr>
        <w:rPr>
          <w:sz w:val="16"/>
          <w:szCs w:val="16"/>
        </w:rPr>
      </w:pPr>
    </w:p>
    <w:tbl>
      <w:tblPr>
        <w:tblW w:w="0" w:type="auto"/>
        <w:tblLayout w:type="fixed"/>
        <w:tblLook w:val="0000"/>
      </w:tblPr>
      <w:tblGrid>
        <w:gridCol w:w="4821"/>
        <w:gridCol w:w="4749"/>
      </w:tblGrid>
      <w:tr w:rsidR="00816948" w:rsidRPr="00816948" w:rsidTr="002D56D8">
        <w:tc>
          <w:tcPr>
            <w:tcW w:w="4821" w:type="dxa"/>
            <w:shd w:val="clear" w:color="auto" w:fill="auto"/>
          </w:tcPr>
          <w:bookmarkEnd w:id="1"/>
          <w:p w:rsidR="00816948" w:rsidRPr="00816948" w:rsidRDefault="00816948" w:rsidP="002D56D8">
            <w:pPr>
              <w:pStyle w:val="a4"/>
              <w:spacing w:after="0"/>
              <w:rPr>
                <w:sz w:val="16"/>
                <w:szCs w:val="16"/>
              </w:rPr>
            </w:pPr>
            <w:r w:rsidRPr="00816948">
              <w:rPr>
                <w:color w:val="000000"/>
                <w:sz w:val="16"/>
                <w:szCs w:val="16"/>
              </w:rPr>
              <w:t xml:space="preserve">Глава </w:t>
            </w:r>
            <w:proofErr w:type="gramStart"/>
            <w:r w:rsidRPr="00816948">
              <w:rPr>
                <w:color w:val="000000"/>
                <w:sz w:val="16"/>
                <w:szCs w:val="16"/>
              </w:rPr>
              <w:t>Галичского</w:t>
            </w:r>
            <w:proofErr w:type="gramEnd"/>
            <w:r w:rsidRPr="00816948">
              <w:rPr>
                <w:color w:val="000000"/>
                <w:sz w:val="16"/>
                <w:szCs w:val="16"/>
              </w:rPr>
              <w:t xml:space="preserve"> </w:t>
            </w:r>
          </w:p>
          <w:p w:rsidR="00816948" w:rsidRPr="00816948" w:rsidRDefault="00816948" w:rsidP="002D56D8">
            <w:pPr>
              <w:pStyle w:val="a4"/>
              <w:spacing w:after="0"/>
              <w:rPr>
                <w:sz w:val="16"/>
                <w:szCs w:val="16"/>
              </w:rPr>
            </w:pPr>
            <w:r w:rsidRPr="00816948">
              <w:rPr>
                <w:color w:val="000000"/>
                <w:sz w:val="16"/>
                <w:szCs w:val="16"/>
              </w:rPr>
              <w:t xml:space="preserve">муниципального района </w:t>
            </w:r>
          </w:p>
          <w:p w:rsidR="00816948" w:rsidRPr="00816948" w:rsidRDefault="00816948" w:rsidP="002D56D8">
            <w:pPr>
              <w:pStyle w:val="a4"/>
              <w:spacing w:after="0"/>
              <w:rPr>
                <w:sz w:val="16"/>
                <w:szCs w:val="16"/>
              </w:rPr>
            </w:pPr>
            <w:r w:rsidRPr="00816948">
              <w:rPr>
                <w:color w:val="000000"/>
                <w:sz w:val="16"/>
                <w:szCs w:val="16"/>
              </w:rPr>
              <w:t xml:space="preserve">Костромской области </w:t>
            </w:r>
            <w:r w:rsidRPr="00816948">
              <w:rPr>
                <w:color w:val="000000"/>
                <w:sz w:val="16"/>
                <w:szCs w:val="16"/>
              </w:rPr>
              <w:tab/>
            </w:r>
          </w:p>
          <w:p w:rsidR="00816948" w:rsidRPr="00816948" w:rsidRDefault="00816948" w:rsidP="002D56D8">
            <w:pPr>
              <w:rPr>
                <w:sz w:val="16"/>
                <w:szCs w:val="16"/>
              </w:rPr>
            </w:pPr>
          </w:p>
          <w:p w:rsidR="00816948" w:rsidRPr="00816948" w:rsidRDefault="00816948" w:rsidP="002D56D8">
            <w:pPr>
              <w:rPr>
                <w:sz w:val="16"/>
                <w:szCs w:val="16"/>
              </w:rPr>
            </w:pPr>
            <w:r w:rsidRPr="00816948">
              <w:rPr>
                <w:sz w:val="16"/>
                <w:szCs w:val="16"/>
              </w:rPr>
              <w:t>_______________А. Н. Потехин</w:t>
            </w:r>
          </w:p>
        </w:tc>
        <w:tc>
          <w:tcPr>
            <w:tcW w:w="4749" w:type="dxa"/>
            <w:shd w:val="clear" w:color="auto" w:fill="auto"/>
          </w:tcPr>
          <w:p w:rsidR="00816948" w:rsidRPr="00816948" w:rsidRDefault="00816948" w:rsidP="002D56D8">
            <w:pPr>
              <w:pStyle w:val="a4"/>
              <w:spacing w:after="0"/>
              <w:rPr>
                <w:sz w:val="16"/>
                <w:szCs w:val="16"/>
              </w:rPr>
            </w:pPr>
            <w:r w:rsidRPr="00816948">
              <w:rPr>
                <w:color w:val="000000"/>
                <w:sz w:val="16"/>
                <w:szCs w:val="16"/>
              </w:rPr>
              <w:t>Председатель Собрания депутатов Галичского муниципального района</w:t>
            </w:r>
          </w:p>
          <w:p w:rsidR="00816948" w:rsidRPr="00816948" w:rsidRDefault="00816948" w:rsidP="002D56D8">
            <w:pPr>
              <w:pStyle w:val="a4"/>
              <w:spacing w:after="0"/>
              <w:rPr>
                <w:sz w:val="16"/>
                <w:szCs w:val="16"/>
              </w:rPr>
            </w:pPr>
            <w:r w:rsidRPr="00816948">
              <w:rPr>
                <w:color w:val="000000"/>
                <w:sz w:val="16"/>
                <w:szCs w:val="16"/>
              </w:rPr>
              <w:t>Костромской области</w:t>
            </w:r>
          </w:p>
          <w:p w:rsidR="00816948" w:rsidRPr="00816948" w:rsidRDefault="00816948" w:rsidP="002D56D8">
            <w:pPr>
              <w:pStyle w:val="a4"/>
              <w:spacing w:after="0"/>
              <w:rPr>
                <w:color w:val="000000"/>
                <w:sz w:val="16"/>
                <w:szCs w:val="16"/>
              </w:rPr>
            </w:pPr>
          </w:p>
          <w:p w:rsidR="00816948" w:rsidRPr="00816948" w:rsidRDefault="00816948" w:rsidP="002D56D8">
            <w:pPr>
              <w:pStyle w:val="a4"/>
              <w:spacing w:after="0"/>
              <w:rPr>
                <w:sz w:val="16"/>
                <w:szCs w:val="16"/>
              </w:rPr>
            </w:pPr>
            <w:r w:rsidRPr="00816948">
              <w:rPr>
                <w:color w:val="000000"/>
                <w:sz w:val="16"/>
                <w:szCs w:val="16"/>
              </w:rPr>
              <w:t xml:space="preserve">_______________ С. В. Мельникова  </w:t>
            </w:r>
          </w:p>
        </w:tc>
      </w:tr>
    </w:tbl>
    <w:p w:rsidR="00816948" w:rsidRPr="00816948" w:rsidRDefault="00816948" w:rsidP="00816948">
      <w:pPr>
        <w:rPr>
          <w:sz w:val="16"/>
          <w:szCs w:val="16"/>
        </w:rPr>
      </w:pPr>
    </w:p>
    <w:p w:rsidR="00816948" w:rsidRPr="00816948" w:rsidRDefault="00816948" w:rsidP="00816948">
      <w:pPr>
        <w:pStyle w:val="1"/>
        <w:jc w:val="left"/>
        <w:rPr>
          <w:bCs/>
          <w:sz w:val="16"/>
          <w:szCs w:val="16"/>
        </w:rPr>
      </w:pPr>
      <w:r w:rsidRPr="00816948">
        <w:rPr>
          <w:bCs/>
          <w:sz w:val="16"/>
          <w:szCs w:val="16"/>
        </w:rPr>
        <w:t xml:space="preserve">«26» декабря 2019 года </w:t>
      </w:r>
    </w:p>
    <w:p w:rsidR="00816948" w:rsidRPr="00816948" w:rsidRDefault="00816948" w:rsidP="00816948">
      <w:pPr>
        <w:pStyle w:val="1"/>
        <w:jc w:val="left"/>
        <w:rPr>
          <w:bCs/>
          <w:sz w:val="16"/>
          <w:szCs w:val="16"/>
          <w:u w:val="single"/>
        </w:rPr>
      </w:pPr>
      <w:r w:rsidRPr="00816948">
        <w:rPr>
          <w:bCs/>
          <w:sz w:val="16"/>
          <w:szCs w:val="16"/>
        </w:rPr>
        <w:t xml:space="preserve">№ </w:t>
      </w:r>
      <w:r w:rsidRPr="00816948">
        <w:rPr>
          <w:bCs/>
          <w:sz w:val="16"/>
          <w:szCs w:val="16"/>
          <w:u w:val="single"/>
        </w:rPr>
        <w:t>253</w:t>
      </w:r>
    </w:p>
    <w:p w:rsidR="00816948" w:rsidRPr="00816948" w:rsidRDefault="00816948" w:rsidP="00816948">
      <w:pPr>
        <w:jc w:val="both"/>
        <w:rPr>
          <w:sz w:val="16"/>
          <w:szCs w:val="16"/>
        </w:rPr>
      </w:pPr>
    </w:p>
    <w:p w:rsidR="00816948" w:rsidRPr="00816948" w:rsidRDefault="00816948" w:rsidP="00816948">
      <w:pPr>
        <w:jc w:val="both"/>
        <w:rPr>
          <w:sz w:val="16"/>
          <w:szCs w:val="16"/>
        </w:rPr>
      </w:pPr>
    </w:p>
    <w:p w:rsidR="00816948" w:rsidRPr="00816948" w:rsidRDefault="00816948" w:rsidP="00816948">
      <w:pPr>
        <w:jc w:val="right"/>
        <w:rPr>
          <w:sz w:val="16"/>
          <w:szCs w:val="16"/>
        </w:rPr>
      </w:pPr>
      <w:r w:rsidRPr="00816948">
        <w:rPr>
          <w:sz w:val="16"/>
          <w:szCs w:val="16"/>
        </w:rPr>
        <w:t xml:space="preserve">Приложение </w:t>
      </w:r>
    </w:p>
    <w:p w:rsidR="00816948" w:rsidRPr="00816948" w:rsidRDefault="00816948" w:rsidP="00816948">
      <w:pPr>
        <w:jc w:val="right"/>
        <w:rPr>
          <w:sz w:val="16"/>
          <w:szCs w:val="16"/>
        </w:rPr>
      </w:pPr>
      <w:r w:rsidRPr="00816948">
        <w:rPr>
          <w:sz w:val="16"/>
          <w:szCs w:val="16"/>
        </w:rPr>
        <w:t xml:space="preserve">к решению Собрания депутатов </w:t>
      </w:r>
    </w:p>
    <w:p w:rsidR="00816948" w:rsidRPr="00816948" w:rsidRDefault="00816948" w:rsidP="00816948">
      <w:pPr>
        <w:jc w:val="right"/>
        <w:rPr>
          <w:sz w:val="16"/>
          <w:szCs w:val="16"/>
        </w:rPr>
      </w:pPr>
      <w:r w:rsidRPr="00816948">
        <w:rPr>
          <w:sz w:val="16"/>
          <w:szCs w:val="16"/>
        </w:rPr>
        <w:t>муниципального района</w:t>
      </w:r>
    </w:p>
    <w:p w:rsidR="00816948" w:rsidRPr="00816948" w:rsidRDefault="00816948" w:rsidP="00816948">
      <w:pPr>
        <w:jc w:val="right"/>
        <w:rPr>
          <w:sz w:val="16"/>
          <w:szCs w:val="16"/>
        </w:rPr>
      </w:pPr>
      <w:r w:rsidRPr="00816948">
        <w:rPr>
          <w:sz w:val="16"/>
          <w:szCs w:val="16"/>
        </w:rPr>
        <w:t xml:space="preserve">от </w:t>
      </w:r>
      <w:r>
        <w:rPr>
          <w:sz w:val="16"/>
          <w:szCs w:val="16"/>
        </w:rPr>
        <w:t xml:space="preserve">26 </w:t>
      </w:r>
      <w:r w:rsidRPr="00816948">
        <w:rPr>
          <w:sz w:val="16"/>
          <w:szCs w:val="16"/>
        </w:rPr>
        <w:t xml:space="preserve"> декабря 2019 года </w:t>
      </w:r>
      <w:r>
        <w:rPr>
          <w:sz w:val="16"/>
          <w:szCs w:val="16"/>
        </w:rPr>
        <w:t>253</w:t>
      </w:r>
    </w:p>
    <w:p w:rsidR="00816948" w:rsidRPr="00816948" w:rsidRDefault="00816948" w:rsidP="00816948">
      <w:pPr>
        <w:jc w:val="both"/>
        <w:rPr>
          <w:sz w:val="16"/>
          <w:szCs w:val="16"/>
        </w:rPr>
      </w:pPr>
    </w:p>
    <w:p w:rsidR="00816948" w:rsidRPr="00816948" w:rsidRDefault="00816948" w:rsidP="00816948">
      <w:pPr>
        <w:jc w:val="center"/>
        <w:rPr>
          <w:b/>
          <w:sz w:val="16"/>
          <w:szCs w:val="16"/>
        </w:rPr>
      </w:pPr>
      <w:r w:rsidRPr="00816948">
        <w:rPr>
          <w:b/>
          <w:sz w:val="16"/>
          <w:szCs w:val="16"/>
        </w:rPr>
        <w:t>Положение</w:t>
      </w:r>
    </w:p>
    <w:p w:rsidR="00816948" w:rsidRPr="00816948" w:rsidRDefault="00816948" w:rsidP="00816948">
      <w:pPr>
        <w:jc w:val="center"/>
        <w:rPr>
          <w:b/>
          <w:sz w:val="16"/>
          <w:szCs w:val="16"/>
        </w:rPr>
      </w:pPr>
      <w:r w:rsidRPr="00816948">
        <w:rPr>
          <w:b/>
          <w:sz w:val="16"/>
          <w:szCs w:val="16"/>
        </w:rPr>
        <w:t>об  оплате труда лиц, замещающих муниципальные должности Галичского муниципального района Костромской области на постоянной основе</w:t>
      </w:r>
    </w:p>
    <w:p w:rsidR="00816948" w:rsidRPr="00816948" w:rsidRDefault="00816948" w:rsidP="00816948">
      <w:pPr>
        <w:tabs>
          <w:tab w:val="left" w:pos="993"/>
        </w:tabs>
        <w:ind w:firstLine="708"/>
        <w:jc w:val="both"/>
        <w:rPr>
          <w:sz w:val="16"/>
          <w:szCs w:val="16"/>
        </w:rPr>
      </w:pPr>
    </w:p>
    <w:p w:rsidR="00816948" w:rsidRPr="00816948" w:rsidRDefault="00816948" w:rsidP="00816948">
      <w:pPr>
        <w:ind w:firstLine="709"/>
        <w:jc w:val="both"/>
        <w:rPr>
          <w:sz w:val="16"/>
          <w:szCs w:val="16"/>
        </w:rPr>
      </w:pPr>
      <w:r w:rsidRPr="00816948">
        <w:rPr>
          <w:sz w:val="16"/>
          <w:szCs w:val="16"/>
        </w:rPr>
        <w:t xml:space="preserve">1.Оплата труда лиц, замещающих муниципальные должности Галичского муниципального района Костромской области на постоянной основе (далее – лица, замещающие муниципальные должности), производится в виде денежного содержания и состоит </w:t>
      </w:r>
      <w:proofErr w:type="gramStart"/>
      <w:r w:rsidRPr="00816948">
        <w:rPr>
          <w:sz w:val="16"/>
          <w:szCs w:val="16"/>
        </w:rPr>
        <w:t>из</w:t>
      </w:r>
      <w:proofErr w:type="gramEnd"/>
      <w:r w:rsidRPr="00816948">
        <w:rPr>
          <w:sz w:val="16"/>
          <w:szCs w:val="16"/>
        </w:rPr>
        <w:t>:</w:t>
      </w:r>
    </w:p>
    <w:p w:rsidR="00816948" w:rsidRPr="00816948" w:rsidRDefault="00816948" w:rsidP="00816948">
      <w:pPr>
        <w:ind w:firstLine="709"/>
        <w:jc w:val="both"/>
        <w:rPr>
          <w:sz w:val="16"/>
          <w:szCs w:val="16"/>
        </w:rPr>
      </w:pPr>
      <w:r w:rsidRPr="00816948">
        <w:rPr>
          <w:sz w:val="16"/>
          <w:szCs w:val="16"/>
        </w:rPr>
        <w:t>1) месячного должностного оклада в соответствии с замещаемой должностью (далее – должностной оклад);</w:t>
      </w:r>
    </w:p>
    <w:p w:rsidR="00816948" w:rsidRPr="00816948" w:rsidRDefault="00816948" w:rsidP="00816948">
      <w:pPr>
        <w:ind w:firstLine="709"/>
        <w:jc w:val="both"/>
        <w:rPr>
          <w:sz w:val="16"/>
          <w:szCs w:val="16"/>
        </w:rPr>
      </w:pPr>
      <w:r w:rsidRPr="00816948">
        <w:rPr>
          <w:sz w:val="16"/>
          <w:szCs w:val="16"/>
        </w:rPr>
        <w:t>2) ежемесячной надбавки к должностному окладу за сложность и напряженность работы;</w:t>
      </w:r>
    </w:p>
    <w:p w:rsidR="00816948" w:rsidRPr="00816948" w:rsidRDefault="00816948" w:rsidP="00816948">
      <w:pPr>
        <w:ind w:firstLine="709"/>
        <w:jc w:val="both"/>
        <w:rPr>
          <w:sz w:val="16"/>
          <w:szCs w:val="16"/>
        </w:rPr>
      </w:pPr>
      <w:r w:rsidRPr="00816948">
        <w:rPr>
          <w:sz w:val="16"/>
          <w:szCs w:val="16"/>
        </w:rPr>
        <w:t>3) ежемесячного денежного поощрения;</w:t>
      </w:r>
    </w:p>
    <w:p w:rsidR="00816948" w:rsidRPr="00816948" w:rsidRDefault="00816948" w:rsidP="00816948">
      <w:pPr>
        <w:pStyle w:val="ConsPlusNormald"/>
        <w:ind w:firstLine="709"/>
        <w:jc w:val="both"/>
        <w:rPr>
          <w:rFonts w:ascii="Times New Roman" w:hAnsi="Times New Roman" w:cs="Times New Roman"/>
          <w:sz w:val="16"/>
          <w:szCs w:val="16"/>
        </w:rPr>
      </w:pPr>
      <w:r w:rsidRPr="00816948">
        <w:rPr>
          <w:rFonts w:ascii="Times New Roman" w:hAnsi="Times New Roman" w:cs="Times New Roman"/>
          <w:sz w:val="16"/>
          <w:szCs w:val="16"/>
        </w:rPr>
        <w:t>4) ежемесячной процентной надбавки к должностному окладу за работу со сведениями, составляющими государственную тайну, в размерах и порядке, определяемых законодательством Российской Федерации;</w:t>
      </w:r>
    </w:p>
    <w:p w:rsidR="00816948" w:rsidRPr="00816948" w:rsidRDefault="00816948" w:rsidP="00816948">
      <w:pPr>
        <w:pStyle w:val="ConsPlusNormald"/>
        <w:ind w:firstLine="709"/>
        <w:jc w:val="both"/>
        <w:rPr>
          <w:rFonts w:ascii="Times New Roman" w:hAnsi="Times New Roman" w:cs="Times New Roman"/>
          <w:sz w:val="16"/>
          <w:szCs w:val="16"/>
        </w:rPr>
      </w:pPr>
      <w:r w:rsidRPr="00816948">
        <w:rPr>
          <w:rFonts w:ascii="Times New Roman" w:hAnsi="Times New Roman" w:cs="Times New Roman"/>
          <w:sz w:val="16"/>
          <w:szCs w:val="16"/>
        </w:rPr>
        <w:t>5) ежеквартальной премии за выполнение особо важных и сложных заданий;</w:t>
      </w:r>
    </w:p>
    <w:p w:rsidR="00816948" w:rsidRPr="00816948" w:rsidRDefault="00816948" w:rsidP="00816948">
      <w:pPr>
        <w:pStyle w:val="ConsPlusNormald"/>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6) иных выплат, предусмотренных законодательством Российской Федерации. </w:t>
      </w:r>
    </w:p>
    <w:p w:rsidR="00816948" w:rsidRPr="00816948" w:rsidRDefault="00816948" w:rsidP="00816948">
      <w:pPr>
        <w:ind w:firstLine="709"/>
        <w:jc w:val="both"/>
        <w:rPr>
          <w:sz w:val="16"/>
          <w:szCs w:val="16"/>
        </w:rPr>
      </w:pPr>
      <w:r w:rsidRPr="00816948">
        <w:rPr>
          <w:sz w:val="16"/>
          <w:szCs w:val="16"/>
        </w:rPr>
        <w:t xml:space="preserve">2. </w:t>
      </w:r>
      <w:hyperlink r:id="rId10" w:history="1">
        <w:r w:rsidRPr="00816948">
          <w:rPr>
            <w:rStyle w:val="a3"/>
            <w:sz w:val="16"/>
            <w:szCs w:val="16"/>
          </w:rPr>
          <w:t>Размеры</w:t>
        </w:r>
      </w:hyperlink>
      <w:r w:rsidRPr="00816948">
        <w:rPr>
          <w:sz w:val="16"/>
          <w:szCs w:val="16"/>
        </w:rPr>
        <w:t xml:space="preserve"> должностных окладов, ежемесячной надбавки к должностному окладу за сложность и напряженность работы, ежемесячного денежного поощрения лиц, замещающих муниципальные должности, устанавливаются в соответствии с приложением  1 к настоящему Положению.</w:t>
      </w:r>
    </w:p>
    <w:p w:rsidR="00816948" w:rsidRPr="00816948" w:rsidRDefault="00816948" w:rsidP="00816948">
      <w:pPr>
        <w:ind w:firstLine="709"/>
        <w:jc w:val="both"/>
        <w:rPr>
          <w:sz w:val="16"/>
          <w:szCs w:val="16"/>
        </w:rPr>
      </w:pPr>
      <w:r w:rsidRPr="00816948">
        <w:rPr>
          <w:sz w:val="16"/>
          <w:szCs w:val="16"/>
        </w:rPr>
        <w:t xml:space="preserve">3. Размер и порядок выплаты ежеквартальной премии за выполнение особо важных и сложных заданий лицам, замещающим муниципальные должности, устанавливаются в соответствии с приложением  2 к настоящему Положению. </w:t>
      </w:r>
    </w:p>
    <w:p w:rsidR="00816948" w:rsidRPr="00816948" w:rsidRDefault="00816948" w:rsidP="00816948">
      <w:pPr>
        <w:ind w:firstLine="709"/>
        <w:jc w:val="both"/>
        <w:rPr>
          <w:sz w:val="16"/>
          <w:szCs w:val="16"/>
        </w:rPr>
      </w:pPr>
      <w:r w:rsidRPr="00816948">
        <w:rPr>
          <w:sz w:val="16"/>
          <w:szCs w:val="16"/>
        </w:rPr>
        <w:t>4. При формировании фонда оплаты труда лиц, замещающих муниципальные должности, сверх суммы средств, направляемых для выплаты должностных окладов, предусматриваются следующие средства для выплаты (в расчете на год):</w:t>
      </w:r>
    </w:p>
    <w:p w:rsidR="00816948" w:rsidRPr="00816948" w:rsidRDefault="00816948" w:rsidP="00816948">
      <w:pPr>
        <w:ind w:firstLine="709"/>
        <w:jc w:val="both"/>
        <w:rPr>
          <w:sz w:val="16"/>
          <w:szCs w:val="16"/>
        </w:rPr>
      </w:pPr>
      <w:r w:rsidRPr="00816948">
        <w:rPr>
          <w:sz w:val="16"/>
          <w:szCs w:val="16"/>
        </w:rPr>
        <w:t>а) главе Галичского муниципального района:</w:t>
      </w:r>
    </w:p>
    <w:p w:rsidR="00816948" w:rsidRPr="00816948" w:rsidRDefault="00816948" w:rsidP="00816948">
      <w:pPr>
        <w:ind w:firstLine="709"/>
        <w:jc w:val="both"/>
        <w:rPr>
          <w:sz w:val="16"/>
          <w:szCs w:val="16"/>
        </w:rPr>
      </w:pPr>
      <w:r w:rsidRPr="00816948">
        <w:rPr>
          <w:sz w:val="16"/>
          <w:szCs w:val="16"/>
        </w:rPr>
        <w:t>1) ежемесячной надбавки к должностному окладу за сложность и напряженность работы - в размере 26,94 должностных окладов;</w:t>
      </w:r>
    </w:p>
    <w:p w:rsidR="00816948" w:rsidRPr="00816948" w:rsidRDefault="00816948" w:rsidP="00816948">
      <w:pPr>
        <w:ind w:firstLine="709"/>
        <w:jc w:val="both"/>
        <w:rPr>
          <w:sz w:val="16"/>
          <w:szCs w:val="16"/>
        </w:rPr>
      </w:pPr>
      <w:r w:rsidRPr="00816948">
        <w:rPr>
          <w:sz w:val="16"/>
          <w:szCs w:val="16"/>
        </w:rPr>
        <w:t>2) ежемесячного денежного поощрения – в размере 63,6 должностных окладов;</w:t>
      </w:r>
    </w:p>
    <w:p w:rsidR="00816948" w:rsidRPr="00816948" w:rsidRDefault="00816948" w:rsidP="00816948">
      <w:pPr>
        <w:ind w:firstLine="709"/>
        <w:jc w:val="both"/>
        <w:rPr>
          <w:sz w:val="16"/>
          <w:szCs w:val="16"/>
        </w:rPr>
      </w:pPr>
      <w:r w:rsidRPr="00816948">
        <w:rPr>
          <w:sz w:val="16"/>
          <w:szCs w:val="16"/>
        </w:rPr>
        <w:t>3) ежемесячной процентной надбавки к должностному окладу за работу со сведениями, составляющими государственную тайну, исходя из конкретных надбавок, устанавливаемых в соответствии с действующим законодательством - в размере 6,0 должностных окладов;</w:t>
      </w:r>
    </w:p>
    <w:p w:rsidR="00816948" w:rsidRPr="00816948" w:rsidRDefault="00816948" w:rsidP="00816948">
      <w:pPr>
        <w:ind w:firstLine="709"/>
        <w:jc w:val="both"/>
        <w:rPr>
          <w:sz w:val="16"/>
          <w:szCs w:val="16"/>
        </w:rPr>
      </w:pPr>
      <w:r w:rsidRPr="00816948">
        <w:rPr>
          <w:sz w:val="16"/>
          <w:szCs w:val="16"/>
        </w:rPr>
        <w:t>4) ежеквартальной премии за выполнение особо важных и сложных заданий - в размере 17,67 должностных окладов;</w:t>
      </w:r>
    </w:p>
    <w:p w:rsidR="00816948" w:rsidRPr="00816948" w:rsidRDefault="00816948" w:rsidP="00816948">
      <w:pPr>
        <w:ind w:firstLine="709"/>
        <w:jc w:val="both"/>
        <w:rPr>
          <w:sz w:val="16"/>
          <w:szCs w:val="16"/>
        </w:rPr>
      </w:pPr>
      <w:r w:rsidRPr="00816948">
        <w:rPr>
          <w:sz w:val="16"/>
          <w:szCs w:val="16"/>
        </w:rPr>
        <w:t xml:space="preserve">5) иных выплат, предусмотренных законодательством Российской Федерации,  - в размерах, определяемых с учетом размеров иных выплат, установленных законодательством Российской Федерации. </w:t>
      </w:r>
    </w:p>
    <w:p w:rsidR="00816948" w:rsidRPr="00816948" w:rsidRDefault="00816948" w:rsidP="00816948">
      <w:pPr>
        <w:ind w:firstLine="709"/>
        <w:jc w:val="both"/>
        <w:rPr>
          <w:sz w:val="16"/>
          <w:szCs w:val="16"/>
        </w:rPr>
      </w:pPr>
      <w:r w:rsidRPr="00816948">
        <w:rPr>
          <w:sz w:val="16"/>
          <w:szCs w:val="16"/>
        </w:rPr>
        <w:t>5. Увеличение (индексация) установленных настоящим Положением размеров должностных окладов производится ежегодно в размерах и сроки в соответствии с решением о бюджете Галичского муниципального района Костромской области на соответствующий год (на соответствующий год и плановый период) с учетом уровня инфляции (потребительских цен).</w:t>
      </w:r>
    </w:p>
    <w:p w:rsidR="00816948" w:rsidRPr="00816948" w:rsidRDefault="00816948" w:rsidP="00816948">
      <w:pPr>
        <w:ind w:firstLine="709"/>
        <w:jc w:val="both"/>
        <w:rPr>
          <w:sz w:val="16"/>
          <w:szCs w:val="16"/>
        </w:rPr>
      </w:pPr>
      <w:r w:rsidRPr="00816948">
        <w:rPr>
          <w:sz w:val="16"/>
          <w:szCs w:val="16"/>
        </w:rPr>
        <w:t>6. При составлении проекта бюджета  Галичского муниципального района (городского округа) Костромской области на соответствующий год (на соответствующий год и плановый период)  формирование фонда оплаты труда на очередной финансовый год лиц, замещающих муниципальные должности, производится с учетом планируемого увеличения (индексации) размеров должностных окладов на очередной финансовый год.</w:t>
      </w:r>
    </w:p>
    <w:p w:rsidR="00816948" w:rsidRPr="00816948" w:rsidRDefault="00816948" w:rsidP="00816948">
      <w:pPr>
        <w:ind w:firstLine="709"/>
        <w:jc w:val="both"/>
        <w:rPr>
          <w:sz w:val="16"/>
          <w:szCs w:val="16"/>
        </w:rPr>
      </w:pPr>
      <w:r w:rsidRPr="00816948">
        <w:rPr>
          <w:sz w:val="16"/>
          <w:szCs w:val="16"/>
        </w:rPr>
        <w:t>7. При увеличении (индексации) должностных окладов по муниципальным должностям их размеры подлежат округлению до целого рубля в сторону увеличения.</w:t>
      </w:r>
    </w:p>
    <w:p w:rsidR="00816948" w:rsidRPr="00816948" w:rsidRDefault="00816948" w:rsidP="00816948">
      <w:pPr>
        <w:pStyle w:val="ConsPlusNormald"/>
        <w:ind w:left="5387"/>
        <w:jc w:val="both"/>
        <w:rPr>
          <w:rFonts w:ascii="Times New Roman" w:hAnsi="Times New Roman" w:cs="Times New Roman"/>
          <w:sz w:val="16"/>
          <w:szCs w:val="16"/>
        </w:rPr>
      </w:pPr>
    </w:p>
    <w:p w:rsidR="00816948" w:rsidRPr="00816948" w:rsidRDefault="00816948" w:rsidP="00816948">
      <w:pPr>
        <w:pStyle w:val="ConsPlusNormald"/>
        <w:ind w:left="5387"/>
        <w:jc w:val="both"/>
        <w:rPr>
          <w:rFonts w:ascii="Times New Roman" w:hAnsi="Times New Roman" w:cs="Times New Roman"/>
          <w:sz w:val="16"/>
          <w:szCs w:val="16"/>
        </w:rPr>
      </w:pPr>
    </w:p>
    <w:p w:rsidR="00816948" w:rsidRPr="00816948" w:rsidRDefault="00816948" w:rsidP="00816948">
      <w:pPr>
        <w:pStyle w:val="ConsPlusNormald"/>
        <w:ind w:left="5387"/>
        <w:jc w:val="both"/>
        <w:rPr>
          <w:rFonts w:ascii="Times New Roman" w:hAnsi="Times New Roman" w:cs="Times New Roman"/>
          <w:sz w:val="16"/>
          <w:szCs w:val="16"/>
        </w:rPr>
      </w:pPr>
    </w:p>
    <w:p w:rsidR="00816948" w:rsidRPr="00816948" w:rsidRDefault="00816948" w:rsidP="00816948">
      <w:pPr>
        <w:pStyle w:val="ConsPlusNormald"/>
        <w:ind w:left="5387"/>
        <w:jc w:val="both"/>
        <w:rPr>
          <w:rFonts w:ascii="Times New Roman" w:hAnsi="Times New Roman" w:cs="Times New Roman"/>
          <w:sz w:val="16"/>
          <w:szCs w:val="16"/>
        </w:rPr>
      </w:pPr>
      <w:r w:rsidRPr="00816948">
        <w:rPr>
          <w:rFonts w:ascii="Times New Roman" w:hAnsi="Times New Roman" w:cs="Times New Roman"/>
          <w:sz w:val="16"/>
          <w:szCs w:val="16"/>
        </w:rPr>
        <w:t>Приложение 1</w:t>
      </w:r>
    </w:p>
    <w:p w:rsidR="00816948" w:rsidRPr="00816948" w:rsidRDefault="00816948" w:rsidP="00816948">
      <w:pPr>
        <w:ind w:left="4962"/>
        <w:jc w:val="both"/>
        <w:rPr>
          <w:b/>
          <w:sz w:val="16"/>
          <w:szCs w:val="16"/>
        </w:rPr>
      </w:pPr>
      <w:r w:rsidRPr="00816948">
        <w:rPr>
          <w:sz w:val="16"/>
          <w:szCs w:val="16"/>
        </w:rPr>
        <w:t>к Положению об оплате труда лиц, замещающих муниципальные должности Галичского муниципального района Костромской области на постоянной основе</w:t>
      </w:r>
    </w:p>
    <w:p w:rsidR="00816948" w:rsidRPr="00816948" w:rsidRDefault="00816948" w:rsidP="00816948">
      <w:pPr>
        <w:pStyle w:val="ConsPlusNormald"/>
        <w:jc w:val="both"/>
        <w:rPr>
          <w:rFonts w:ascii="Times New Roman" w:hAnsi="Times New Roman" w:cs="Times New Roman"/>
          <w:b/>
          <w:sz w:val="16"/>
          <w:szCs w:val="16"/>
        </w:rPr>
      </w:pPr>
    </w:p>
    <w:p w:rsidR="00816948" w:rsidRPr="00816948" w:rsidRDefault="00816948" w:rsidP="00816948">
      <w:pPr>
        <w:pStyle w:val="ConsPlusNormald"/>
        <w:jc w:val="both"/>
        <w:rPr>
          <w:rFonts w:ascii="Times New Roman" w:hAnsi="Times New Roman" w:cs="Times New Roman"/>
          <w:b/>
          <w:sz w:val="16"/>
          <w:szCs w:val="16"/>
        </w:rPr>
      </w:pPr>
    </w:p>
    <w:p w:rsidR="00816948" w:rsidRPr="00816948" w:rsidRDefault="00816948" w:rsidP="00816948">
      <w:pPr>
        <w:pStyle w:val="ConsPlusNormald"/>
        <w:jc w:val="center"/>
        <w:rPr>
          <w:rFonts w:ascii="Times New Roman" w:hAnsi="Times New Roman" w:cs="Times New Roman"/>
          <w:b/>
          <w:sz w:val="16"/>
          <w:szCs w:val="16"/>
        </w:rPr>
      </w:pPr>
      <w:r w:rsidRPr="00816948">
        <w:rPr>
          <w:rFonts w:ascii="Times New Roman" w:hAnsi="Times New Roman" w:cs="Times New Roman"/>
          <w:b/>
          <w:sz w:val="16"/>
          <w:szCs w:val="16"/>
        </w:rPr>
        <w:t>Размеры</w:t>
      </w:r>
    </w:p>
    <w:p w:rsidR="00816948" w:rsidRPr="00816948" w:rsidRDefault="00816948" w:rsidP="00816948">
      <w:pPr>
        <w:pStyle w:val="ConsPlusNormald"/>
        <w:jc w:val="center"/>
        <w:rPr>
          <w:rFonts w:ascii="Times New Roman" w:hAnsi="Times New Roman" w:cs="Times New Roman"/>
          <w:b/>
          <w:sz w:val="16"/>
          <w:szCs w:val="16"/>
        </w:rPr>
      </w:pPr>
      <w:r w:rsidRPr="00816948">
        <w:rPr>
          <w:rFonts w:ascii="Times New Roman" w:hAnsi="Times New Roman" w:cs="Times New Roman"/>
          <w:b/>
          <w:sz w:val="16"/>
          <w:szCs w:val="16"/>
        </w:rPr>
        <w:t>должностных окладов, ежемесячной надбавки к должностному окладу за сложность и напряженность работы, ежемесячного денежного поощрения лиц, замещающих муниципальные должности Галичского муниципального района Костромской области</w:t>
      </w:r>
    </w:p>
    <w:p w:rsidR="00816948" w:rsidRPr="00816948" w:rsidRDefault="00816948" w:rsidP="00816948">
      <w:pPr>
        <w:pStyle w:val="ConsPlusNormald"/>
        <w:ind w:firstLine="709"/>
        <w:jc w:val="both"/>
        <w:rPr>
          <w:rFonts w:ascii="Times New Roman" w:hAnsi="Times New Roman" w:cs="Times New Roman"/>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410"/>
        <w:gridCol w:w="2409"/>
        <w:gridCol w:w="2410"/>
      </w:tblGrid>
      <w:tr w:rsidR="00816948" w:rsidRPr="00816948" w:rsidTr="002D56D8">
        <w:tc>
          <w:tcPr>
            <w:tcW w:w="2093" w:type="dxa"/>
          </w:tcPr>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Наименование должности</w:t>
            </w:r>
          </w:p>
        </w:tc>
        <w:tc>
          <w:tcPr>
            <w:tcW w:w="2410" w:type="dxa"/>
          </w:tcPr>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Размер должностного оклада</w:t>
            </w:r>
          </w:p>
          <w:p w:rsidR="00816948" w:rsidRPr="00816948" w:rsidRDefault="00816948" w:rsidP="00816948">
            <w:pPr>
              <w:pStyle w:val="ConsPlusNormald"/>
              <w:ind w:right="-38"/>
              <w:jc w:val="both"/>
              <w:rPr>
                <w:rFonts w:ascii="Times New Roman" w:hAnsi="Times New Roman" w:cs="Times New Roman"/>
                <w:sz w:val="16"/>
                <w:szCs w:val="16"/>
              </w:rPr>
            </w:pPr>
            <w:r w:rsidRPr="00816948">
              <w:rPr>
                <w:rFonts w:ascii="Times New Roman" w:hAnsi="Times New Roman" w:cs="Times New Roman"/>
                <w:sz w:val="16"/>
                <w:szCs w:val="16"/>
              </w:rPr>
              <w:t>(рублей)</w:t>
            </w:r>
          </w:p>
        </w:tc>
        <w:tc>
          <w:tcPr>
            <w:tcW w:w="2409" w:type="dxa"/>
          </w:tcPr>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Размер ежемесячной надбавки к должностному окладу за сложность и напряженность работы</w:t>
            </w:r>
          </w:p>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(должностных окладов)</w:t>
            </w:r>
          </w:p>
        </w:tc>
        <w:tc>
          <w:tcPr>
            <w:tcW w:w="2410" w:type="dxa"/>
          </w:tcPr>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Размер ежемесячного денежного поощрения</w:t>
            </w:r>
          </w:p>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(должностных окладов)</w:t>
            </w:r>
          </w:p>
        </w:tc>
      </w:tr>
      <w:tr w:rsidR="00816948" w:rsidRPr="00816948" w:rsidTr="002D56D8">
        <w:tc>
          <w:tcPr>
            <w:tcW w:w="2093" w:type="dxa"/>
          </w:tcPr>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lastRenderedPageBreak/>
              <w:t>Глава Галичского муниципального района</w:t>
            </w:r>
          </w:p>
        </w:tc>
        <w:tc>
          <w:tcPr>
            <w:tcW w:w="2410" w:type="dxa"/>
          </w:tcPr>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9074</w:t>
            </w:r>
          </w:p>
        </w:tc>
        <w:tc>
          <w:tcPr>
            <w:tcW w:w="2409" w:type="dxa"/>
          </w:tcPr>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2,245</w:t>
            </w:r>
          </w:p>
        </w:tc>
        <w:tc>
          <w:tcPr>
            <w:tcW w:w="2410" w:type="dxa"/>
          </w:tcPr>
          <w:p w:rsidR="00816948" w:rsidRPr="00816948" w:rsidRDefault="00816948" w:rsidP="00816948">
            <w:pPr>
              <w:pStyle w:val="ConsPlusNormald"/>
              <w:jc w:val="both"/>
              <w:rPr>
                <w:rFonts w:ascii="Times New Roman" w:hAnsi="Times New Roman" w:cs="Times New Roman"/>
                <w:sz w:val="16"/>
                <w:szCs w:val="16"/>
              </w:rPr>
            </w:pPr>
            <w:r w:rsidRPr="00816948">
              <w:rPr>
                <w:rFonts w:ascii="Times New Roman" w:hAnsi="Times New Roman" w:cs="Times New Roman"/>
                <w:sz w:val="16"/>
                <w:szCs w:val="16"/>
              </w:rPr>
              <w:t>5,3</w:t>
            </w:r>
          </w:p>
        </w:tc>
      </w:tr>
    </w:tbl>
    <w:p w:rsidR="00816948" w:rsidRPr="00816948" w:rsidRDefault="00816948" w:rsidP="00816948">
      <w:pPr>
        <w:pStyle w:val="ConsPlusNormald"/>
        <w:ind w:firstLine="709"/>
        <w:jc w:val="both"/>
        <w:rPr>
          <w:rFonts w:ascii="Times New Roman" w:hAnsi="Times New Roman" w:cs="Times New Roman"/>
          <w:sz w:val="16"/>
          <w:szCs w:val="16"/>
        </w:rPr>
      </w:pPr>
    </w:p>
    <w:p w:rsidR="00816948" w:rsidRPr="00816948" w:rsidRDefault="00816948" w:rsidP="00816948">
      <w:pPr>
        <w:pStyle w:val="ConsPlusNormald"/>
        <w:ind w:left="5387"/>
        <w:jc w:val="both"/>
        <w:rPr>
          <w:rFonts w:ascii="Times New Roman" w:hAnsi="Times New Roman" w:cs="Times New Roman"/>
          <w:sz w:val="16"/>
          <w:szCs w:val="16"/>
        </w:rPr>
      </w:pPr>
    </w:p>
    <w:p w:rsidR="00816948" w:rsidRPr="00816948" w:rsidRDefault="00816948" w:rsidP="00816948">
      <w:pPr>
        <w:pStyle w:val="ConsPlusNormald"/>
        <w:ind w:left="5387"/>
        <w:jc w:val="both"/>
        <w:rPr>
          <w:rFonts w:ascii="Times New Roman" w:hAnsi="Times New Roman" w:cs="Times New Roman"/>
          <w:sz w:val="16"/>
          <w:szCs w:val="16"/>
        </w:rPr>
      </w:pPr>
      <w:r w:rsidRPr="00816948">
        <w:rPr>
          <w:rFonts w:ascii="Times New Roman" w:hAnsi="Times New Roman" w:cs="Times New Roman"/>
          <w:sz w:val="16"/>
          <w:szCs w:val="16"/>
        </w:rPr>
        <w:t>Приложение 2</w:t>
      </w:r>
    </w:p>
    <w:p w:rsidR="00816948" w:rsidRPr="00816948" w:rsidRDefault="00816948" w:rsidP="00816948">
      <w:pPr>
        <w:ind w:left="4962"/>
        <w:jc w:val="both"/>
        <w:rPr>
          <w:b/>
          <w:sz w:val="16"/>
          <w:szCs w:val="16"/>
        </w:rPr>
      </w:pPr>
      <w:r w:rsidRPr="00816948">
        <w:rPr>
          <w:sz w:val="16"/>
          <w:szCs w:val="16"/>
        </w:rPr>
        <w:t>к Положению об оплате труда лиц, замещающих муниципальные должности Галичского муниципального района Костромской области на постоянной основе</w:t>
      </w:r>
    </w:p>
    <w:p w:rsidR="00816948" w:rsidRPr="00816948" w:rsidRDefault="00816948" w:rsidP="00816948">
      <w:pPr>
        <w:pStyle w:val="ConsPlusNormald"/>
        <w:ind w:firstLine="720"/>
        <w:jc w:val="both"/>
        <w:rPr>
          <w:rFonts w:ascii="Times New Roman" w:hAnsi="Times New Roman" w:cs="Times New Roman"/>
          <w:sz w:val="16"/>
          <w:szCs w:val="16"/>
        </w:rPr>
      </w:pPr>
    </w:p>
    <w:p w:rsidR="00816948" w:rsidRPr="00816948" w:rsidRDefault="00816948" w:rsidP="00816948">
      <w:pPr>
        <w:jc w:val="both"/>
        <w:rPr>
          <w:b/>
          <w:sz w:val="16"/>
          <w:szCs w:val="16"/>
        </w:rPr>
      </w:pPr>
      <w:r w:rsidRPr="00816948">
        <w:rPr>
          <w:b/>
          <w:sz w:val="16"/>
          <w:szCs w:val="16"/>
        </w:rPr>
        <w:t>Порядок</w:t>
      </w:r>
    </w:p>
    <w:p w:rsidR="00816948" w:rsidRPr="00816948" w:rsidRDefault="00816948" w:rsidP="00816948">
      <w:pPr>
        <w:jc w:val="both"/>
        <w:rPr>
          <w:b/>
          <w:sz w:val="16"/>
          <w:szCs w:val="16"/>
        </w:rPr>
      </w:pPr>
      <w:r w:rsidRPr="00816948">
        <w:rPr>
          <w:b/>
          <w:sz w:val="16"/>
          <w:szCs w:val="16"/>
        </w:rPr>
        <w:t>выплаты и размер ежеквартальной премии за выполнение особо важных и сложных заданий лицам, замещающим муниципальные должности Галичского муниципального района Костромской области</w:t>
      </w:r>
    </w:p>
    <w:p w:rsidR="00816948" w:rsidRPr="00816948" w:rsidRDefault="00816948" w:rsidP="00816948">
      <w:pPr>
        <w:jc w:val="both"/>
        <w:rPr>
          <w:sz w:val="16"/>
          <w:szCs w:val="16"/>
        </w:rPr>
      </w:pPr>
    </w:p>
    <w:p w:rsidR="00816948" w:rsidRPr="00816948" w:rsidRDefault="00816948" w:rsidP="00816948">
      <w:pPr>
        <w:ind w:left="360"/>
        <w:jc w:val="both"/>
        <w:rPr>
          <w:sz w:val="16"/>
          <w:szCs w:val="16"/>
        </w:rPr>
      </w:pPr>
    </w:p>
    <w:p w:rsidR="00816948" w:rsidRPr="00816948" w:rsidRDefault="00816948" w:rsidP="00816948">
      <w:pPr>
        <w:pStyle w:val="afff4"/>
        <w:jc w:val="both"/>
        <w:rPr>
          <w:rFonts w:ascii="Times New Roman" w:hAnsi="Times New Roman" w:cs="Times New Roman"/>
          <w:color w:val="000000"/>
          <w:sz w:val="16"/>
          <w:szCs w:val="16"/>
        </w:rPr>
      </w:pPr>
      <w:r w:rsidRPr="00816948">
        <w:rPr>
          <w:rFonts w:ascii="Times New Roman" w:hAnsi="Times New Roman" w:cs="Times New Roman"/>
          <w:sz w:val="16"/>
          <w:szCs w:val="16"/>
        </w:rPr>
        <w:t>Н</w:t>
      </w:r>
      <w:r w:rsidRPr="00816948">
        <w:rPr>
          <w:rFonts w:ascii="Times New Roman" w:hAnsi="Times New Roman" w:cs="Times New Roman"/>
          <w:color w:val="000000"/>
          <w:sz w:val="16"/>
          <w:szCs w:val="16"/>
        </w:rPr>
        <w:t xml:space="preserve">астоящий порядок определяет размер и условия выплаты </w:t>
      </w:r>
      <w:r w:rsidRPr="00816948">
        <w:rPr>
          <w:rFonts w:ascii="Times New Roman" w:hAnsi="Times New Roman" w:cs="Times New Roman"/>
          <w:sz w:val="16"/>
          <w:szCs w:val="16"/>
        </w:rPr>
        <w:t>ежеквартальной премии за выполнение особо важных и сложных заданий лицам, замещающим муниципальные должности Галичского муниципального района Костромской области на постоянной основе (далее – ежеквартальная премия)</w:t>
      </w:r>
      <w:r w:rsidRPr="00816948">
        <w:rPr>
          <w:rFonts w:ascii="Times New Roman" w:hAnsi="Times New Roman" w:cs="Times New Roman"/>
          <w:color w:val="000000"/>
          <w:sz w:val="16"/>
          <w:szCs w:val="16"/>
        </w:rPr>
        <w:t xml:space="preserve">, </w:t>
      </w:r>
      <w:r w:rsidRPr="00816948">
        <w:rPr>
          <w:rFonts w:ascii="Times New Roman" w:hAnsi="Times New Roman" w:cs="Times New Roman"/>
          <w:sz w:val="16"/>
          <w:szCs w:val="16"/>
        </w:rPr>
        <w:t>связанных с обеспечением исполнения возложенных на органы местного самоуправления Галичского муниципального района полномочий по решению вопросов местного значения</w:t>
      </w:r>
      <w:r w:rsidRPr="00816948">
        <w:rPr>
          <w:rFonts w:ascii="Times New Roman" w:hAnsi="Times New Roman" w:cs="Times New Roman"/>
          <w:color w:val="000000"/>
          <w:sz w:val="16"/>
          <w:szCs w:val="16"/>
        </w:rPr>
        <w:t>.</w:t>
      </w:r>
    </w:p>
    <w:p w:rsidR="00816948" w:rsidRPr="00816948" w:rsidRDefault="00816948" w:rsidP="00816948">
      <w:pPr>
        <w:pStyle w:val="afff4"/>
        <w:jc w:val="both"/>
        <w:rPr>
          <w:rFonts w:ascii="Times New Roman" w:hAnsi="Times New Roman" w:cs="Times New Roman"/>
          <w:sz w:val="16"/>
          <w:szCs w:val="16"/>
        </w:rPr>
      </w:pPr>
      <w:r w:rsidRPr="00816948">
        <w:rPr>
          <w:rFonts w:ascii="Times New Roman" w:hAnsi="Times New Roman" w:cs="Times New Roman"/>
          <w:sz w:val="16"/>
          <w:szCs w:val="16"/>
        </w:rPr>
        <w:t>Ежеквартальная премия входит в денежное содержание лиц, замещающих муниципальные должности Галичского муниципального района  Костромской области на постоянной основе.</w:t>
      </w:r>
    </w:p>
    <w:p w:rsidR="00816948" w:rsidRPr="00816948" w:rsidRDefault="00816948" w:rsidP="00816948">
      <w:pPr>
        <w:pStyle w:val="afff4"/>
        <w:jc w:val="both"/>
        <w:rPr>
          <w:rFonts w:ascii="Times New Roman" w:hAnsi="Times New Roman" w:cs="Times New Roman"/>
          <w:sz w:val="16"/>
          <w:szCs w:val="16"/>
        </w:rPr>
      </w:pPr>
      <w:r w:rsidRPr="00816948">
        <w:rPr>
          <w:rFonts w:ascii="Times New Roman" w:hAnsi="Times New Roman" w:cs="Times New Roman"/>
          <w:sz w:val="16"/>
          <w:szCs w:val="16"/>
        </w:rPr>
        <w:t>Ежеквартальная премия выплачивается главе муниципального района в размере 4,4175 должностных окладов. Лицу, замещающему должность главы муниципального района, выплата ежеквартальной премии производится с учетом рекомендаций администрации Костромской области.</w:t>
      </w:r>
    </w:p>
    <w:p w:rsidR="00816948" w:rsidRPr="00816948" w:rsidRDefault="00816948" w:rsidP="00816948">
      <w:pPr>
        <w:pStyle w:val="afff4"/>
        <w:jc w:val="both"/>
        <w:rPr>
          <w:rFonts w:ascii="Times New Roman" w:hAnsi="Times New Roman" w:cs="Times New Roman"/>
          <w:sz w:val="16"/>
          <w:szCs w:val="16"/>
        </w:rPr>
      </w:pPr>
      <w:r w:rsidRPr="00816948">
        <w:rPr>
          <w:rFonts w:ascii="Times New Roman" w:hAnsi="Times New Roman" w:cs="Times New Roman"/>
          <w:sz w:val="16"/>
          <w:szCs w:val="16"/>
        </w:rPr>
        <w:t xml:space="preserve">Ежеквартальная премия выплачивается одновременно с выплатой денежного содержания в месяце, следующем за истекшим кварталом, и включается в средний заработок для оплаты ежегодных отпусков и в других случаях, предусмотренных действующим законодательством. </w:t>
      </w:r>
    </w:p>
    <w:p w:rsidR="00816948" w:rsidRPr="00816948" w:rsidRDefault="00816948" w:rsidP="00816948">
      <w:pPr>
        <w:pStyle w:val="afff4"/>
        <w:jc w:val="both"/>
        <w:rPr>
          <w:rFonts w:ascii="Times New Roman" w:hAnsi="Times New Roman" w:cs="Times New Roman"/>
          <w:sz w:val="16"/>
          <w:szCs w:val="16"/>
        </w:rPr>
      </w:pPr>
      <w:r w:rsidRPr="00816948">
        <w:rPr>
          <w:rFonts w:ascii="Times New Roman" w:hAnsi="Times New Roman" w:cs="Times New Roman"/>
          <w:sz w:val="16"/>
          <w:szCs w:val="16"/>
        </w:rPr>
        <w:t xml:space="preserve">Ежеквартальная премия начисляется и выплачивается за время, фактически отработанное в истекшем квартале в пределах средств фонда оплаты труда лиц, замещающих муниципальные должности муниципального района. </w:t>
      </w:r>
    </w:p>
    <w:p w:rsidR="00816948" w:rsidRPr="00816948" w:rsidRDefault="00816948" w:rsidP="00816948">
      <w:pPr>
        <w:pStyle w:val="afff4"/>
        <w:jc w:val="both"/>
        <w:rPr>
          <w:rFonts w:ascii="Times New Roman" w:hAnsi="Times New Roman" w:cs="Times New Roman"/>
          <w:sz w:val="16"/>
          <w:szCs w:val="16"/>
        </w:rPr>
      </w:pPr>
      <w:proofErr w:type="gramStart"/>
      <w:r w:rsidRPr="00816948">
        <w:rPr>
          <w:rFonts w:ascii="Times New Roman" w:hAnsi="Times New Roman" w:cs="Times New Roman"/>
          <w:sz w:val="16"/>
          <w:szCs w:val="16"/>
        </w:rPr>
        <w:t>Ежеквартальная премия не выплачивается в случае досрочного прекращения полномочий за несоблюдение ограничений, запретов, неисполнение обязанностей, установленных Федеральным законом «О противодействии коррупции», Федеральным законом «О контроле за соответствием расходов лиц, замещающих государственные должности, и иных лиц их доходам», Федеральным законом «О запрете отдельным категориям лиц открывать и иметь счета (вклады), хранить наличные денежные средства и ценности в иностранных банках, расположенных за</w:t>
      </w:r>
      <w:proofErr w:type="gramEnd"/>
      <w:r w:rsidRPr="00816948">
        <w:rPr>
          <w:rFonts w:ascii="Times New Roman" w:hAnsi="Times New Roman" w:cs="Times New Roman"/>
          <w:sz w:val="16"/>
          <w:szCs w:val="16"/>
        </w:rPr>
        <w:t xml:space="preserve"> пределами территории Российской Федерации, владеть и (или) пользоваться иностранными финансовыми инструментами».</w:t>
      </w:r>
    </w:p>
    <w:p w:rsidR="00A33613" w:rsidRDefault="00A33613" w:rsidP="00A33613"/>
    <w:p w:rsidR="00816948" w:rsidRPr="005E7CE4" w:rsidRDefault="00816948" w:rsidP="00816948">
      <w:pPr>
        <w:pStyle w:val="2"/>
        <w:rPr>
          <w:rFonts w:ascii="Times New Roman" w:hAnsi="Times New Roman"/>
          <w:szCs w:val="28"/>
        </w:rPr>
      </w:pPr>
    </w:p>
    <w:p w:rsidR="00816948" w:rsidRDefault="00816948" w:rsidP="00816948">
      <w:pPr>
        <w:pStyle w:val="2"/>
        <w:rPr>
          <w:rFonts w:ascii="Times New Roman" w:hAnsi="Times New Roman"/>
          <w:szCs w:val="28"/>
        </w:rPr>
      </w:pPr>
    </w:p>
    <w:p w:rsidR="00816948" w:rsidRPr="00816948" w:rsidRDefault="00816948" w:rsidP="00816948">
      <w:pPr>
        <w:pStyle w:val="2"/>
        <w:rPr>
          <w:rFonts w:ascii="Times New Roman" w:hAnsi="Times New Roman"/>
          <w:sz w:val="16"/>
          <w:szCs w:val="16"/>
        </w:rPr>
      </w:pPr>
      <w:r w:rsidRPr="00816948">
        <w:rPr>
          <w:rFonts w:ascii="Times New Roman" w:hAnsi="Times New Roman"/>
          <w:sz w:val="16"/>
          <w:szCs w:val="16"/>
        </w:rPr>
        <w:t>СОБРАНИЕ ДЕПУТАТОВ</w:t>
      </w:r>
    </w:p>
    <w:p w:rsidR="00816948" w:rsidRPr="00816948" w:rsidRDefault="00816948" w:rsidP="00816948">
      <w:pPr>
        <w:pStyle w:val="2"/>
        <w:rPr>
          <w:rFonts w:ascii="Times New Roman" w:hAnsi="Times New Roman"/>
          <w:sz w:val="16"/>
          <w:szCs w:val="16"/>
        </w:rPr>
      </w:pPr>
      <w:r w:rsidRPr="00816948">
        <w:rPr>
          <w:rFonts w:ascii="Times New Roman" w:hAnsi="Times New Roman"/>
          <w:sz w:val="16"/>
          <w:szCs w:val="16"/>
        </w:rPr>
        <w:t>ГАЛИЧСКОГО МУНИЦИПАЛЬНОГО РАЙОНА</w:t>
      </w:r>
    </w:p>
    <w:p w:rsidR="00816948" w:rsidRPr="00816948" w:rsidRDefault="00816948" w:rsidP="00816948">
      <w:pPr>
        <w:jc w:val="center"/>
        <w:rPr>
          <w:b/>
          <w:bCs/>
          <w:shadow/>
          <w:sz w:val="16"/>
          <w:szCs w:val="16"/>
        </w:rPr>
      </w:pPr>
    </w:p>
    <w:p w:rsidR="00816948" w:rsidRPr="00816948" w:rsidRDefault="00816948" w:rsidP="00816948">
      <w:pPr>
        <w:jc w:val="center"/>
        <w:rPr>
          <w:b/>
          <w:bCs/>
          <w:shadow/>
          <w:sz w:val="16"/>
          <w:szCs w:val="16"/>
        </w:rPr>
      </w:pPr>
      <w:r w:rsidRPr="00816948">
        <w:rPr>
          <w:b/>
          <w:bCs/>
          <w:shadow/>
          <w:sz w:val="16"/>
          <w:szCs w:val="16"/>
        </w:rPr>
        <w:t>РЕШЕНИЕ</w:t>
      </w:r>
    </w:p>
    <w:p w:rsidR="00816948" w:rsidRPr="00816948" w:rsidRDefault="00816948" w:rsidP="00816948">
      <w:pPr>
        <w:jc w:val="center"/>
        <w:rPr>
          <w:sz w:val="16"/>
          <w:szCs w:val="16"/>
        </w:rPr>
      </w:pPr>
    </w:p>
    <w:p w:rsidR="00816948" w:rsidRPr="00816948" w:rsidRDefault="00816948" w:rsidP="00816948">
      <w:pPr>
        <w:pStyle w:val="ConsPlusTitle"/>
        <w:jc w:val="center"/>
        <w:rPr>
          <w:sz w:val="16"/>
          <w:szCs w:val="16"/>
        </w:rPr>
      </w:pPr>
      <w:r w:rsidRPr="00816948">
        <w:rPr>
          <w:sz w:val="16"/>
          <w:szCs w:val="16"/>
        </w:rPr>
        <w:t xml:space="preserve">О выплате единовременного пособия на оздоровление лицам, </w:t>
      </w:r>
    </w:p>
    <w:p w:rsidR="00816948" w:rsidRPr="00816948" w:rsidRDefault="00816948" w:rsidP="00816948">
      <w:pPr>
        <w:pStyle w:val="ConsPlusTitle"/>
        <w:jc w:val="center"/>
        <w:rPr>
          <w:b w:val="0"/>
          <w:sz w:val="16"/>
          <w:szCs w:val="16"/>
        </w:rPr>
      </w:pPr>
      <w:proofErr w:type="gramStart"/>
      <w:r w:rsidRPr="00816948">
        <w:rPr>
          <w:sz w:val="16"/>
          <w:szCs w:val="16"/>
        </w:rPr>
        <w:t>замещающим</w:t>
      </w:r>
      <w:proofErr w:type="gramEnd"/>
      <w:r w:rsidRPr="00816948">
        <w:rPr>
          <w:sz w:val="16"/>
          <w:szCs w:val="16"/>
        </w:rPr>
        <w:t xml:space="preserve"> муниципальные должности Галичского муниципального района Костромской области</w:t>
      </w:r>
    </w:p>
    <w:p w:rsidR="00816948" w:rsidRPr="00816948" w:rsidRDefault="00816948" w:rsidP="00816948">
      <w:pPr>
        <w:jc w:val="center"/>
        <w:rPr>
          <w:sz w:val="16"/>
          <w:szCs w:val="16"/>
        </w:rPr>
      </w:pPr>
    </w:p>
    <w:p w:rsidR="00816948" w:rsidRPr="00816948" w:rsidRDefault="00816948" w:rsidP="00816948">
      <w:pPr>
        <w:jc w:val="right"/>
        <w:rPr>
          <w:sz w:val="16"/>
          <w:szCs w:val="16"/>
        </w:rPr>
      </w:pPr>
      <w:r w:rsidRPr="00816948">
        <w:rPr>
          <w:sz w:val="16"/>
          <w:szCs w:val="16"/>
        </w:rPr>
        <w:t xml:space="preserve">Принято Собранием депутатов                                                                                           муниципального района </w:t>
      </w:r>
    </w:p>
    <w:p w:rsidR="00816948" w:rsidRPr="00816948" w:rsidRDefault="00816948" w:rsidP="00816948">
      <w:pPr>
        <w:jc w:val="right"/>
        <w:rPr>
          <w:sz w:val="16"/>
          <w:szCs w:val="16"/>
        </w:rPr>
      </w:pPr>
      <w:r w:rsidRPr="00816948">
        <w:rPr>
          <w:sz w:val="16"/>
          <w:szCs w:val="16"/>
        </w:rPr>
        <w:t xml:space="preserve">                                                                          «26»  декабря 2019 года</w:t>
      </w:r>
    </w:p>
    <w:p w:rsidR="00816948" w:rsidRPr="00816948" w:rsidRDefault="00816948" w:rsidP="00816948">
      <w:pPr>
        <w:rPr>
          <w:sz w:val="16"/>
          <w:szCs w:val="16"/>
        </w:rPr>
      </w:pPr>
    </w:p>
    <w:p w:rsidR="00816948" w:rsidRPr="00816948" w:rsidRDefault="00816948" w:rsidP="00816948">
      <w:pPr>
        <w:pStyle w:val="ConsPlusTitle"/>
        <w:ind w:firstLine="709"/>
        <w:jc w:val="both"/>
        <w:rPr>
          <w:b w:val="0"/>
          <w:sz w:val="16"/>
          <w:szCs w:val="16"/>
        </w:rPr>
      </w:pPr>
      <w:r w:rsidRPr="00816948">
        <w:rPr>
          <w:b w:val="0"/>
          <w:sz w:val="16"/>
          <w:szCs w:val="16"/>
        </w:rPr>
        <w:t>В соответствии со статьей 35 Устава муниципального образования  Галичский муниципальный район Костромской области, Собрание депутатов РЕШИЛО:</w:t>
      </w:r>
    </w:p>
    <w:p w:rsidR="00816948" w:rsidRPr="00816948" w:rsidRDefault="00816948" w:rsidP="00816948">
      <w:pPr>
        <w:pStyle w:val="ConsPlusTitle"/>
        <w:ind w:firstLine="708"/>
        <w:jc w:val="both"/>
        <w:rPr>
          <w:b w:val="0"/>
          <w:sz w:val="16"/>
          <w:szCs w:val="16"/>
        </w:rPr>
      </w:pPr>
      <w:r w:rsidRPr="00816948">
        <w:rPr>
          <w:b w:val="0"/>
          <w:sz w:val="16"/>
          <w:szCs w:val="16"/>
        </w:rPr>
        <w:t>1. Утвердить прилагаемое Положение о выплате единовременного пособия на оздоровление лицам, замещающим муниципальные должности Галичского муниципального района Костромской области на постоянной основе.</w:t>
      </w:r>
    </w:p>
    <w:p w:rsidR="00816948" w:rsidRPr="00816948" w:rsidRDefault="00816948" w:rsidP="00816948">
      <w:pPr>
        <w:ind w:firstLine="708"/>
        <w:rPr>
          <w:sz w:val="16"/>
          <w:szCs w:val="16"/>
        </w:rPr>
      </w:pPr>
      <w:r w:rsidRPr="00816948">
        <w:rPr>
          <w:sz w:val="16"/>
          <w:szCs w:val="16"/>
        </w:rPr>
        <w:t>2. Настоящее решение направить главе муниципального района для подписания и опубликования (обнародования).</w:t>
      </w:r>
    </w:p>
    <w:p w:rsidR="00816948" w:rsidRPr="00816948" w:rsidRDefault="00816948" w:rsidP="00816948">
      <w:pPr>
        <w:rPr>
          <w:sz w:val="16"/>
          <w:szCs w:val="16"/>
        </w:rPr>
      </w:pPr>
      <w:r w:rsidRPr="00816948">
        <w:rPr>
          <w:sz w:val="16"/>
          <w:szCs w:val="16"/>
        </w:rPr>
        <w:t>3. Настоящее решение вступает в силу с 1 января 2020 года и подлежит официальному опубликованию (обнародованию).</w:t>
      </w:r>
    </w:p>
    <w:p w:rsidR="00816948" w:rsidRPr="00816948" w:rsidRDefault="00816948" w:rsidP="00816948">
      <w:pPr>
        <w:rPr>
          <w:sz w:val="16"/>
          <w:szCs w:val="16"/>
        </w:rPr>
      </w:pPr>
    </w:p>
    <w:tbl>
      <w:tblPr>
        <w:tblW w:w="0" w:type="auto"/>
        <w:tblLayout w:type="fixed"/>
        <w:tblLook w:val="0000"/>
      </w:tblPr>
      <w:tblGrid>
        <w:gridCol w:w="4821"/>
        <w:gridCol w:w="4749"/>
      </w:tblGrid>
      <w:tr w:rsidR="00816948" w:rsidRPr="00816948" w:rsidTr="002D56D8">
        <w:tc>
          <w:tcPr>
            <w:tcW w:w="4821" w:type="dxa"/>
            <w:shd w:val="clear" w:color="auto" w:fill="auto"/>
          </w:tcPr>
          <w:p w:rsidR="00816948" w:rsidRPr="00816948" w:rsidRDefault="00816948" w:rsidP="002D56D8">
            <w:pPr>
              <w:pStyle w:val="a4"/>
              <w:spacing w:after="0"/>
              <w:rPr>
                <w:sz w:val="16"/>
                <w:szCs w:val="16"/>
              </w:rPr>
            </w:pPr>
            <w:r w:rsidRPr="00816948">
              <w:rPr>
                <w:color w:val="000000"/>
                <w:sz w:val="16"/>
                <w:szCs w:val="16"/>
              </w:rPr>
              <w:t xml:space="preserve">Глава </w:t>
            </w:r>
            <w:proofErr w:type="gramStart"/>
            <w:r w:rsidRPr="00816948">
              <w:rPr>
                <w:color w:val="000000"/>
                <w:sz w:val="16"/>
                <w:szCs w:val="16"/>
              </w:rPr>
              <w:t>Галичского</w:t>
            </w:r>
            <w:proofErr w:type="gramEnd"/>
            <w:r w:rsidRPr="00816948">
              <w:rPr>
                <w:color w:val="000000"/>
                <w:sz w:val="16"/>
                <w:szCs w:val="16"/>
              </w:rPr>
              <w:t xml:space="preserve"> </w:t>
            </w:r>
          </w:p>
          <w:p w:rsidR="00816948" w:rsidRPr="00816948" w:rsidRDefault="00816948" w:rsidP="002D56D8">
            <w:pPr>
              <w:pStyle w:val="a4"/>
              <w:spacing w:after="0"/>
              <w:rPr>
                <w:sz w:val="16"/>
                <w:szCs w:val="16"/>
              </w:rPr>
            </w:pPr>
            <w:r w:rsidRPr="00816948">
              <w:rPr>
                <w:color w:val="000000"/>
                <w:sz w:val="16"/>
                <w:szCs w:val="16"/>
              </w:rPr>
              <w:t xml:space="preserve">муниципального района </w:t>
            </w:r>
          </w:p>
          <w:p w:rsidR="00816948" w:rsidRPr="00816948" w:rsidRDefault="00816948" w:rsidP="002D56D8">
            <w:pPr>
              <w:pStyle w:val="a4"/>
              <w:spacing w:after="0"/>
              <w:rPr>
                <w:sz w:val="16"/>
                <w:szCs w:val="16"/>
              </w:rPr>
            </w:pPr>
            <w:r w:rsidRPr="00816948">
              <w:rPr>
                <w:color w:val="000000"/>
                <w:sz w:val="16"/>
                <w:szCs w:val="16"/>
              </w:rPr>
              <w:t xml:space="preserve">Костромской области </w:t>
            </w:r>
            <w:r w:rsidRPr="00816948">
              <w:rPr>
                <w:color w:val="000000"/>
                <w:sz w:val="16"/>
                <w:szCs w:val="16"/>
              </w:rPr>
              <w:tab/>
            </w:r>
          </w:p>
          <w:p w:rsidR="00816948" w:rsidRPr="00816948" w:rsidRDefault="00816948" w:rsidP="002D56D8">
            <w:pPr>
              <w:rPr>
                <w:sz w:val="16"/>
                <w:szCs w:val="16"/>
              </w:rPr>
            </w:pPr>
          </w:p>
          <w:p w:rsidR="00816948" w:rsidRPr="00816948" w:rsidRDefault="00816948" w:rsidP="002D56D8">
            <w:pPr>
              <w:rPr>
                <w:sz w:val="16"/>
                <w:szCs w:val="16"/>
              </w:rPr>
            </w:pPr>
            <w:r w:rsidRPr="00816948">
              <w:rPr>
                <w:sz w:val="16"/>
                <w:szCs w:val="16"/>
              </w:rPr>
              <w:t>_________________А. Н. Потехин</w:t>
            </w:r>
          </w:p>
        </w:tc>
        <w:tc>
          <w:tcPr>
            <w:tcW w:w="4749" w:type="dxa"/>
            <w:shd w:val="clear" w:color="auto" w:fill="auto"/>
          </w:tcPr>
          <w:p w:rsidR="00816948" w:rsidRPr="00816948" w:rsidRDefault="00816948" w:rsidP="002D56D8">
            <w:pPr>
              <w:pStyle w:val="a4"/>
              <w:spacing w:after="0"/>
              <w:rPr>
                <w:sz w:val="16"/>
                <w:szCs w:val="16"/>
              </w:rPr>
            </w:pPr>
            <w:r w:rsidRPr="00816948">
              <w:rPr>
                <w:color w:val="000000"/>
                <w:sz w:val="16"/>
                <w:szCs w:val="16"/>
              </w:rPr>
              <w:t>Председатель Собрания депутатов Галичского муниципального района</w:t>
            </w:r>
          </w:p>
          <w:p w:rsidR="00816948" w:rsidRPr="00816948" w:rsidRDefault="00816948" w:rsidP="002D56D8">
            <w:pPr>
              <w:pStyle w:val="a4"/>
              <w:spacing w:after="0"/>
              <w:rPr>
                <w:sz w:val="16"/>
                <w:szCs w:val="16"/>
              </w:rPr>
            </w:pPr>
            <w:r w:rsidRPr="00816948">
              <w:rPr>
                <w:color w:val="000000"/>
                <w:sz w:val="16"/>
                <w:szCs w:val="16"/>
              </w:rPr>
              <w:t>Костромской области</w:t>
            </w:r>
          </w:p>
          <w:p w:rsidR="00816948" w:rsidRPr="00816948" w:rsidRDefault="00816948" w:rsidP="002D56D8">
            <w:pPr>
              <w:pStyle w:val="a4"/>
              <w:spacing w:after="0"/>
              <w:rPr>
                <w:color w:val="000000"/>
                <w:sz w:val="16"/>
                <w:szCs w:val="16"/>
              </w:rPr>
            </w:pPr>
          </w:p>
          <w:p w:rsidR="00816948" w:rsidRPr="00816948" w:rsidRDefault="00816948" w:rsidP="002D56D8">
            <w:pPr>
              <w:pStyle w:val="a4"/>
              <w:spacing w:after="0"/>
              <w:rPr>
                <w:sz w:val="16"/>
                <w:szCs w:val="16"/>
              </w:rPr>
            </w:pPr>
            <w:r w:rsidRPr="00816948">
              <w:rPr>
                <w:color w:val="000000"/>
                <w:sz w:val="16"/>
                <w:szCs w:val="16"/>
              </w:rPr>
              <w:t xml:space="preserve">_______________ С. В. Мельникова  </w:t>
            </w:r>
          </w:p>
        </w:tc>
      </w:tr>
    </w:tbl>
    <w:p w:rsidR="00816948" w:rsidRPr="00816948" w:rsidRDefault="00816948" w:rsidP="00816948">
      <w:pPr>
        <w:rPr>
          <w:sz w:val="16"/>
          <w:szCs w:val="16"/>
        </w:rPr>
      </w:pPr>
    </w:p>
    <w:p w:rsidR="00816948" w:rsidRPr="00816948" w:rsidRDefault="00816948" w:rsidP="00816948">
      <w:pPr>
        <w:pStyle w:val="1"/>
        <w:jc w:val="left"/>
        <w:rPr>
          <w:bCs/>
          <w:sz w:val="16"/>
          <w:szCs w:val="16"/>
        </w:rPr>
      </w:pPr>
      <w:r w:rsidRPr="00816948">
        <w:rPr>
          <w:bCs/>
          <w:sz w:val="16"/>
          <w:szCs w:val="16"/>
        </w:rPr>
        <w:t xml:space="preserve">«26» декабря 2019 года  </w:t>
      </w:r>
    </w:p>
    <w:p w:rsidR="00816948" w:rsidRPr="00816948" w:rsidRDefault="00816948" w:rsidP="00816948">
      <w:pPr>
        <w:pStyle w:val="1"/>
        <w:jc w:val="left"/>
        <w:rPr>
          <w:bCs/>
          <w:sz w:val="16"/>
          <w:szCs w:val="16"/>
          <w:u w:val="single"/>
        </w:rPr>
      </w:pPr>
      <w:r w:rsidRPr="00816948">
        <w:rPr>
          <w:bCs/>
          <w:sz w:val="16"/>
          <w:szCs w:val="16"/>
        </w:rPr>
        <w:t xml:space="preserve">№ </w:t>
      </w:r>
      <w:r w:rsidRPr="00816948">
        <w:rPr>
          <w:bCs/>
          <w:sz w:val="16"/>
          <w:szCs w:val="16"/>
          <w:u w:val="single"/>
        </w:rPr>
        <w:t>254</w:t>
      </w:r>
    </w:p>
    <w:p w:rsidR="00816948" w:rsidRPr="00816948" w:rsidRDefault="00816948" w:rsidP="00816948">
      <w:pPr>
        <w:rPr>
          <w:sz w:val="16"/>
          <w:szCs w:val="16"/>
        </w:rPr>
      </w:pPr>
    </w:p>
    <w:p w:rsidR="00816948" w:rsidRPr="00816948" w:rsidRDefault="00816948" w:rsidP="00816948">
      <w:pPr>
        <w:jc w:val="right"/>
        <w:rPr>
          <w:sz w:val="16"/>
          <w:szCs w:val="16"/>
        </w:rPr>
      </w:pPr>
      <w:r w:rsidRPr="00816948">
        <w:rPr>
          <w:sz w:val="16"/>
          <w:szCs w:val="16"/>
        </w:rPr>
        <w:t xml:space="preserve">Приложение </w:t>
      </w:r>
    </w:p>
    <w:p w:rsidR="00816948" w:rsidRPr="00816948" w:rsidRDefault="00816948" w:rsidP="00816948">
      <w:pPr>
        <w:jc w:val="right"/>
        <w:rPr>
          <w:sz w:val="16"/>
          <w:szCs w:val="16"/>
        </w:rPr>
      </w:pPr>
      <w:r w:rsidRPr="00816948">
        <w:rPr>
          <w:sz w:val="16"/>
          <w:szCs w:val="16"/>
        </w:rPr>
        <w:t xml:space="preserve">к решению Собрания депутатов </w:t>
      </w:r>
    </w:p>
    <w:p w:rsidR="00816948" w:rsidRPr="00816948" w:rsidRDefault="00816948" w:rsidP="00816948">
      <w:pPr>
        <w:jc w:val="right"/>
        <w:rPr>
          <w:sz w:val="16"/>
          <w:szCs w:val="16"/>
        </w:rPr>
      </w:pPr>
      <w:r w:rsidRPr="00816948">
        <w:rPr>
          <w:sz w:val="16"/>
          <w:szCs w:val="16"/>
        </w:rPr>
        <w:t>муниципального района</w:t>
      </w:r>
    </w:p>
    <w:p w:rsidR="00816948" w:rsidRPr="00816948" w:rsidRDefault="00816948" w:rsidP="00816948">
      <w:pPr>
        <w:jc w:val="right"/>
        <w:rPr>
          <w:sz w:val="16"/>
          <w:szCs w:val="16"/>
        </w:rPr>
      </w:pPr>
      <w:r w:rsidRPr="00816948">
        <w:rPr>
          <w:sz w:val="16"/>
          <w:szCs w:val="16"/>
        </w:rPr>
        <w:t>от 26  декабря 2019 года №254</w:t>
      </w:r>
    </w:p>
    <w:p w:rsidR="00816948" w:rsidRPr="00816948" w:rsidRDefault="00816948" w:rsidP="00816948">
      <w:pPr>
        <w:jc w:val="center"/>
        <w:rPr>
          <w:sz w:val="16"/>
          <w:szCs w:val="16"/>
        </w:rPr>
      </w:pPr>
    </w:p>
    <w:p w:rsidR="00816948" w:rsidRPr="00816948" w:rsidRDefault="00816948" w:rsidP="00816948">
      <w:pPr>
        <w:jc w:val="center"/>
        <w:rPr>
          <w:sz w:val="16"/>
          <w:szCs w:val="16"/>
        </w:rPr>
      </w:pPr>
    </w:p>
    <w:p w:rsidR="00816948" w:rsidRPr="00816948" w:rsidRDefault="00816948" w:rsidP="00816948">
      <w:pPr>
        <w:pStyle w:val="ConsPlusTitle"/>
        <w:ind w:firstLine="708"/>
        <w:jc w:val="center"/>
        <w:rPr>
          <w:sz w:val="16"/>
          <w:szCs w:val="16"/>
        </w:rPr>
      </w:pPr>
      <w:r w:rsidRPr="00816948">
        <w:rPr>
          <w:sz w:val="16"/>
          <w:szCs w:val="16"/>
        </w:rPr>
        <w:t>Положение</w:t>
      </w:r>
    </w:p>
    <w:p w:rsidR="00816948" w:rsidRPr="00816948" w:rsidRDefault="00816948" w:rsidP="00816948">
      <w:pPr>
        <w:pStyle w:val="ConsPlusTitle"/>
        <w:ind w:firstLine="708"/>
        <w:jc w:val="center"/>
        <w:rPr>
          <w:sz w:val="16"/>
          <w:szCs w:val="16"/>
        </w:rPr>
      </w:pPr>
      <w:r w:rsidRPr="00816948">
        <w:rPr>
          <w:sz w:val="16"/>
          <w:szCs w:val="16"/>
        </w:rPr>
        <w:t>о выплате единовременного пособия на оздоровление лицам, замещающим муниципальные должности Галичского муниципального района Костромской области на постоянной основе</w:t>
      </w:r>
    </w:p>
    <w:p w:rsidR="00816948" w:rsidRPr="00816948" w:rsidRDefault="00816948" w:rsidP="00816948">
      <w:pPr>
        <w:jc w:val="center"/>
        <w:rPr>
          <w:sz w:val="16"/>
          <w:szCs w:val="16"/>
        </w:rPr>
      </w:pPr>
    </w:p>
    <w:p w:rsidR="00816948" w:rsidRPr="00816948" w:rsidRDefault="00816948" w:rsidP="00816948">
      <w:pPr>
        <w:rPr>
          <w:sz w:val="16"/>
          <w:szCs w:val="16"/>
        </w:rPr>
      </w:pPr>
    </w:p>
    <w:p w:rsidR="00816948" w:rsidRPr="00816948" w:rsidRDefault="00816948" w:rsidP="00816948">
      <w:pPr>
        <w:pStyle w:val="afff4"/>
        <w:jc w:val="both"/>
        <w:rPr>
          <w:rFonts w:ascii="Times New Roman" w:hAnsi="Times New Roman" w:cs="Times New Roman"/>
          <w:sz w:val="16"/>
          <w:szCs w:val="16"/>
        </w:rPr>
      </w:pPr>
      <w:r w:rsidRPr="00816948">
        <w:rPr>
          <w:rFonts w:ascii="Times New Roman" w:hAnsi="Times New Roman" w:cs="Times New Roman"/>
          <w:sz w:val="16"/>
          <w:szCs w:val="16"/>
        </w:rPr>
        <w:t>1. Единовременное пособие на оздоровление лицам, замещающим муниципальные должности Галичского муниципального района Костромской области на постоянной основе (далее – лица, замещающие муниципальные должности) производится на основании личного заявления лица, замещающего муниципальную должность при предоставлении ему ежегодного оплачиваемого отпуска в размере двух ежемесячных оплат труда.</w:t>
      </w:r>
    </w:p>
    <w:p w:rsidR="00816948" w:rsidRPr="00816948" w:rsidRDefault="00816948" w:rsidP="00816948">
      <w:pPr>
        <w:pStyle w:val="afff4"/>
        <w:jc w:val="both"/>
        <w:rPr>
          <w:rFonts w:ascii="Times New Roman" w:hAnsi="Times New Roman" w:cs="Times New Roman"/>
          <w:sz w:val="16"/>
          <w:szCs w:val="16"/>
        </w:rPr>
      </w:pPr>
      <w:r w:rsidRPr="00816948">
        <w:rPr>
          <w:rFonts w:ascii="Times New Roman" w:hAnsi="Times New Roman" w:cs="Times New Roman"/>
          <w:sz w:val="16"/>
          <w:szCs w:val="16"/>
        </w:rPr>
        <w:t>2. В случае предоставления ежегодного оплачиваемого отпуска по частям, единовременное пособие на оздоровление производится один раз к любой из частей отпуска по желанию лица, замещающего муниципальную должность.</w:t>
      </w:r>
    </w:p>
    <w:p w:rsidR="00816948" w:rsidRPr="00816948" w:rsidRDefault="00816948" w:rsidP="00816948">
      <w:pPr>
        <w:pStyle w:val="afff4"/>
        <w:jc w:val="both"/>
        <w:rPr>
          <w:rFonts w:ascii="Times New Roman" w:hAnsi="Times New Roman" w:cs="Times New Roman"/>
          <w:sz w:val="16"/>
          <w:szCs w:val="16"/>
        </w:rPr>
      </w:pPr>
      <w:r w:rsidRPr="00816948">
        <w:rPr>
          <w:rFonts w:ascii="Times New Roman" w:hAnsi="Times New Roman" w:cs="Times New Roman"/>
          <w:sz w:val="16"/>
          <w:szCs w:val="16"/>
        </w:rPr>
        <w:t>3. При неиспользовании права на единовременное пособие на оздоровление в течение финансового года, данное право утрачивает силу в следующем финансовом году.</w:t>
      </w:r>
    </w:p>
    <w:p w:rsidR="00816948" w:rsidRPr="00816948" w:rsidRDefault="00816948" w:rsidP="00816948">
      <w:pPr>
        <w:pStyle w:val="afff4"/>
        <w:jc w:val="both"/>
        <w:rPr>
          <w:rFonts w:ascii="Times New Roman" w:hAnsi="Times New Roman" w:cs="Times New Roman"/>
          <w:sz w:val="16"/>
          <w:szCs w:val="16"/>
        </w:rPr>
      </w:pPr>
      <w:r w:rsidRPr="00816948">
        <w:rPr>
          <w:rFonts w:ascii="Times New Roman" w:hAnsi="Times New Roman" w:cs="Times New Roman"/>
          <w:sz w:val="16"/>
          <w:szCs w:val="16"/>
        </w:rPr>
        <w:t xml:space="preserve">4. Единовременное пособие на оздоровление выплачивается за счет средств фонда оплаты труда лиц, замещающих муниципальные должности муниципального района. </w:t>
      </w:r>
    </w:p>
    <w:p w:rsidR="00875A1E" w:rsidRPr="00FB0B00" w:rsidRDefault="00875A1E" w:rsidP="00875A1E">
      <w:pPr>
        <w:jc w:val="center"/>
        <w:rPr>
          <w:rFonts w:ascii="Tahoma" w:hAnsi="Tahoma" w:cs="Tahoma"/>
          <w:b/>
          <w:shadow/>
          <w:spacing w:val="20"/>
          <w:sz w:val="28"/>
          <w:szCs w:val="28"/>
        </w:rPr>
      </w:pPr>
    </w:p>
    <w:p w:rsidR="00875A1E" w:rsidRPr="00875A1E" w:rsidRDefault="00875A1E" w:rsidP="00875A1E">
      <w:pPr>
        <w:pStyle w:val="2"/>
        <w:rPr>
          <w:rFonts w:ascii="Times New Roman" w:hAnsi="Times New Roman"/>
          <w:sz w:val="16"/>
          <w:szCs w:val="16"/>
        </w:rPr>
      </w:pPr>
      <w:r w:rsidRPr="00875A1E">
        <w:rPr>
          <w:rFonts w:ascii="Times New Roman" w:hAnsi="Times New Roman"/>
          <w:sz w:val="16"/>
          <w:szCs w:val="16"/>
        </w:rPr>
        <w:t>СОБРАНИЕ ДЕПУТАТОВ</w:t>
      </w:r>
    </w:p>
    <w:p w:rsidR="00875A1E" w:rsidRPr="00875A1E" w:rsidRDefault="00875A1E" w:rsidP="00875A1E">
      <w:pPr>
        <w:pStyle w:val="2"/>
        <w:rPr>
          <w:rFonts w:ascii="Times New Roman" w:hAnsi="Times New Roman"/>
          <w:sz w:val="16"/>
          <w:szCs w:val="16"/>
        </w:rPr>
      </w:pPr>
      <w:r w:rsidRPr="00875A1E">
        <w:rPr>
          <w:rFonts w:ascii="Times New Roman" w:hAnsi="Times New Roman"/>
          <w:sz w:val="16"/>
          <w:szCs w:val="16"/>
        </w:rPr>
        <w:t>ГАЛИЧСКОГО МУНИЦИПАЛЬНОГО РАЙОНА</w:t>
      </w:r>
    </w:p>
    <w:p w:rsidR="00875A1E" w:rsidRPr="00875A1E" w:rsidRDefault="00875A1E" w:rsidP="00875A1E">
      <w:pPr>
        <w:jc w:val="center"/>
        <w:rPr>
          <w:sz w:val="16"/>
          <w:szCs w:val="16"/>
        </w:rPr>
      </w:pPr>
    </w:p>
    <w:p w:rsidR="00875A1E" w:rsidRPr="00875A1E" w:rsidRDefault="00875A1E" w:rsidP="00875A1E">
      <w:pPr>
        <w:jc w:val="center"/>
        <w:rPr>
          <w:sz w:val="16"/>
          <w:szCs w:val="16"/>
        </w:rPr>
      </w:pPr>
      <w:r w:rsidRPr="00875A1E">
        <w:rPr>
          <w:b/>
          <w:shadow/>
          <w:sz w:val="16"/>
          <w:szCs w:val="16"/>
        </w:rPr>
        <w:t>РЕШЕНИЕ</w:t>
      </w:r>
    </w:p>
    <w:p w:rsidR="00875A1E" w:rsidRPr="00875A1E" w:rsidRDefault="00875A1E" w:rsidP="00875A1E">
      <w:pPr>
        <w:rPr>
          <w:b/>
          <w:shadow/>
          <w:sz w:val="16"/>
          <w:szCs w:val="16"/>
        </w:rPr>
      </w:pPr>
    </w:p>
    <w:p w:rsidR="00875A1E" w:rsidRPr="00875A1E" w:rsidRDefault="00875A1E" w:rsidP="00875A1E">
      <w:pPr>
        <w:jc w:val="center"/>
        <w:rPr>
          <w:sz w:val="16"/>
          <w:szCs w:val="16"/>
        </w:rPr>
      </w:pPr>
      <w:r w:rsidRPr="00875A1E">
        <w:rPr>
          <w:b/>
          <w:sz w:val="16"/>
          <w:szCs w:val="16"/>
        </w:rPr>
        <w:t>Об информации об исполнении бюджета Галичского муниципального района за 9 месяцев 2019 года</w:t>
      </w:r>
    </w:p>
    <w:p w:rsidR="00875A1E" w:rsidRPr="00875A1E" w:rsidRDefault="00875A1E" w:rsidP="00875A1E">
      <w:pPr>
        <w:jc w:val="center"/>
        <w:rPr>
          <w:sz w:val="16"/>
          <w:szCs w:val="16"/>
        </w:rPr>
      </w:pPr>
    </w:p>
    <w:p w:rsidR="0091232A" w:rsidRDefault="00875A1E" w:rsidP="00875A1E">
      <w:pPr>
        <w:jc w:val="right"/>
        <w:rPr>
          <w:sz w:val="16"/>
          <w:szCs w:val="16"/>
        </w:rPr>
      </w:pPr>
      <w:r w:rsidRPr="00875A1E">
        <w:rPr>
          <w:sz w:val="16"/>
          <w:szCs w:val="16"/>
        </w:rPr>
        <w:t xml:space="preserve">Принято Собранием депутатов </w:t>
      </w:r>
    </w:p>
    <w:p w:rsidR="00875A1E" w:rsidRPr="00875A1E" w:rsidRDefault="00875A1E" w:rsidP="00875A1E">
      <w:pPr>
        <w:jc w:val="right"/>
        <w:rPr>
          <w:sz w:val="16"/>
          <w:szCs w:val="16"/>
        </w:rPr>
      </w:pPr>
      <w:r w:rsidRPr="00875A1E">
        <w:rPr>
          <w:sz w:val="16"/>
          <w:szCs w:val="16"/>
        </w:rPr>
        <w:t xml:space="preserve">                                                                                                        муниципального района </w:t>
      </w:r>
    </w:p>
    <w:p w:rsidR="00875A1E" w:rsidRPr="00875A1E" w:rsidRDefault="00875A1E" w:rsidP="00875A1E">
      <w:pPr>
        <w:jc w:val="right"/>
        <w:rPr>
          <w:sz w:val="16"/>
          <w:szCs w:val="16"/>
        </w:rPr>
      </w:pPr>
      <w:r w:rsidRPr="00875A1E">
        <w:rPr>
          <w:sz w:val="16"/>
          <w:szCs w:val="16"/>
        </w:rPr>
        <w:t xml:space="preserve">                                                                                      «26» декабря 2019 года</w:t>
      </w:r>
    </w:p>
    <w:p w:rsidR="00875A1E" w:rsidRPr="00875A1E" w:rsidRDefault="00875A1E" w:rsidP="00875A1E">
      <w:pPr>
        <w:rPr>
          <w:sz w:val="16"/>
          <w:szCs w:val="16"/>
        </w:rPr>
      </w:pP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Рассмотрев информацию администрации муниципального района об исполнении  бюджета муниципального района за 9 месяцев 2019 года, Собрание депутатов муниципального  района отмечает следующее.</w:t>
      </w: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За 9 месяцев 2019 года в бюджет муниципального района поступило всего доходов в сумме 154178778,47 рублей.</w:t>
      </w: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 xml:space="preserve">Налоговые и неналоговые доходы составили 29409183,78 рублей, или 68,7 % от годовых назначений.  Собственных доходов за 9 месяцев 2019 года поступило на 3972875,04 больше соответствующего периода 2018 года. </w:t>
      </w: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 xml:space="preserve">Основную долю налоговых доходов составили налог на доходы физических лиц – 30,8%, налоги на товары (работы, услуги), реализуемые на территории Российской Федерации -21,9 % и налоги на совокупный доход – 22,5%. </w:t>
      </w: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 xml:space="preserve">Безвозмездные поступления от других бюджетов в бюджет муниципального района за отчетный период составили 124766594,69 рублей, или 76,0 % от плановых назначений на год.   </w:t>
      </w: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Общий объём расходов за 9 месяцев 2019 года составил 151885891,59 рублей, или 64,3 % к общему объему уточненных назначений бюджета муниципального района.</w:t>
      </w: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Наибольший удельный вес в структуре расходов занимают расходы по разделу 07 «Образование»-60,6%, по разделу «Культура, кинематография» - 11,7%, по разделу 01 «Общегосударственные вопросы»- 10,5%, по разделу 04 «Национальная экономика» - 9,9%.</w:t>
      </w: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 xml:space="preserve">Учитывая вышеизложенное, Собрание депутатов муниципального района РЕШИЛО: </w:t>
      </w:r>
    </w:p>
    <w:p w:rsidR="00875A1E" w:rsidRPr="0091232A" w:rsidRDefault="00875A1E" w:rsidP="0091232A">
      <w:pPr>
        <w:pStyle w:val="310"/>
        <w:ind w:firstLine="708"/>
        <w:jc w:val="both"/>
        <w:rPr>
          <w:rFonts w:ascii="Times New Roman" w:hAnsi="Times New Roman" w:cs="Times New Roman"/>
          <w:i w:val="0"/>
          <w:szCs w:val="16"/>
        </w:rPr>
      </w:pPr>
      <w:r w:rsidRPr="0091232A">
        <w:rPr>
          <w:rFonts w:ascii="Times New Roman" w:hAnsi="Times New Roman" w:cs="Times New Roman"/>
          <w:i w:val="0"/>
          <w:szCs w:val="16"/>
        </w:rPr>
        <w:t xml:space="preserve">1. </w:t>
      </w:r>
      <w:proofErr w:type="gramStart"/>
      <w:r w:rsidRPr="0091232A">
        <w:rPr>
          <w:rFonts w:ascii="Times New Roman" w:hAnsi="Times New Roman" w:cs="Times New Roman"/>
          <w:i w:val="0"/>
          <w:szCs w:val="16"/>
        </w:rPr>
        <w:t xml:space="preserve">Принять к сведению информацию администрации муниципального района за 9 месяцев 2019 года  по доходам в сумме 154178778,47 рублей, по расходам – 151885891,59 рублей, в том числе расходы на денежное содержание муниципальных служащих и работников бюджетных учреждений муниципального района в сумме 79691795,88 рублей с численностью работающих 531 штатных единиц, </w:t>
      </w:r>
      <w:proofErr w:type="spellStart"/>
      <w:r w:rsidRPr="0091232A">
        <w:rPr>
          <w:rFonts w:ascii="Times New Roman" w:hAnsi="Times New Roman" w:cs="Times New Roman"/>
          <w:i w:val="0"/>
          <w:szCs w:val="16"/>
        </w:rPr>
        <w:t>профицитом</w:t>
      </w:r>
      <w:proofErr w:type="spellEnd"/>
      <w:r w:rsidRPr="0091232A">
        <w:rPr>
          <w:rFonts w:ascii="Times New Roman" w:hAnsi="Times New Roman" w:cs="Times New Roman"/>
          <w:i w:val="0"/>
          <w:szCs w:val="16"/>
        </w:rPr>
        <w:t xml:space="preserve"> бюджета  2292886,88 рублей.</w:t>
      </w:r>
      <w:proofErr w:type="gramEnd"/>
    </w:p>
    <w:p w:rsidR="00875A1E" w:rsidRPr="0091232A" w:rsidRDefault="00875A1E" w:rsidP="00875A1E">
      <w:pPr>
        <w:pStyle w:val="310"/>
        <w:ind w:firstLine="708"/>
        <w:rPr>
          <w:rFonts w:ascii="Times New Roman" w:hAnsi="Times New Roman" w:cs="Times New Roman"/>
          <w:i w:val="0"/>
          <w:szCs w:val="16"/>
        </w:rPr>
      </w:pPr>
      <w:r w:rsidRPr="0091232A">
        <w:rPr>
          <w:rFonts w:ascii="Times New Roman" w:hAnsi="Times New Roman" w:cs="Times New Roman"/>
          <w:i w:val="0"/>
          <w:szCs w:val="16"/>
        </w:rPr>
        <w:t>2. Администрации муниципального района продолжить работу по мобилизации налоговых и неналоговых доходов в бюджет муниципального района.</w:t>
      </w:r>
    </w:p>
    <w:p w:rsidR="00875A1E" w:rsidRPr="0091232A" w:rsidRDefault="00875A1E" w:rsidP="00875A1E">
      <w:pPr>
        <w:pStyle w:val="310"/>
        <w:ind w:firstLine="708"/>
        <w:rPr>
          <w:rFonts w:ascii="Times New Roman" w:hAnsi="Times New Roman" w:cs="Times New Roman"/>
          <w:i w:val="0"/>
          <w:szCs w:val="16"/>
        </w:rPr>
      </w:pPr>
      <w:r w:rsidRPr="0091232A">
        <w:rPr>
          <w:rFonts w:ascii="Times New Roman" w:hAnsi="Times New Roman" w:cs="Times New Roman"/>
          <w:i w:val="0"/>
          <w:szCs w:val="16"/>
        </w:rPr>
        <w:t>3.  Настоящее решение направить главе муниципального района для подписания и опубликования (обнародования).</w:t>
      </w:r>
    </w:p>
    <w:p w:rsidR="00875A1E" w:rsidRPr="0091232A" w:rsidRDefault="00875A1E" w:rsidP="00875A1E">
      <w:pPr>
        <w:pStyle w:val="310"/>
        <w:ind w:left="708"/>
        <w:rPr>
          <w:rFonts w:ascii="Times New Roman" w:hAnsi="Times New Roman" w:cs="Times New Roman"/>
          <w:i w:val="0"/>
          <w:szCs w:val="16"/>
        </w:rPr>
      </w:pPr>
      <w:r w:rsidRPr="0091232A">
        <w:rPr>
          <w:rFonts w:ascii="Times New Roman" w:hAnsi="Times New Roman" w:cs="Times New Roman"/>
          <w:i w:val="0"/>
          <w:szCs w:val="16"/>
        </w:rPr>
        <w:t>4.  Настоящее решение вступает в силу со дня его подписания.</w:t>
      </w:r>
    </w:p>
    <w:p w:rsidR="00875A1E" w:rsidRPr="0091232A" w:rsidRDefault="00875A1E" w:rsidP="00875A1E">
      <w:pPr>
        <w:pStyle w:val="310"/>
        <w:ind w:left="708"/>
        <w:rPr>
          <w:rFonts w:ascii="Times New Roman" w:hAnsi="Times New Roman" w:cs="Times New Roman"/>
          <w:i w:val="0"/>
          <w:szCs w:val="16"/>
        </w:rPr>
      </w:pPr>
    </w:p>
    <w:p w:rsidR="00875A1E" w:rsidRPr="00875A1E" w:rsidRDefault="00875A1E" w:rsidP="00875A1E">
      <w:pPr>
        <w:jc w:val="both"/>
        <w:rPr>
          <w:sz w:val="16"/>
          <w:szCs w:val="16"/>
        </w:rPr>
      </w:pPr>
    </w:p>
    <w:tbl>
      <w:tblPr>
        <w:tblW w:w="0" w:type="auto"/>
        <w:tblLayout w:type="fixed"/>
        <w:tblLook w:val="0000"/>
      </w:tblPr>
      <w:tblGrid>
        <w:gridCol w:w="4797"/>
        <w:gridCol w:w="4773"/>
      </w:tblGrid>
      <w:tr w:rsidR="00875A1E" w:rsidRPr="00875A1E" w:rsidTr="002D56D8">
        <w:tc>
          <w:tcPr>
            <w:tcW w:w="4797" w:type="dxa"/>
            <w:shd w:val="clear" w:color="auto" w:fill="auto"/>
          </w:tcPr>
          <w:p w:rsidR="00875A1E" w:rsidRPr="00875A1E" w:rsidRDefault="00875A1E" w:rsidP="002D56D8">
            <w:pPr>
              <w:rPr>
                <w:sz w:val="16"/>
                <w:szCs w:val="16"/>
              </w:rPr>
            </w:pPr>
            <w:r w:rsidRPr="00875A1E">
              <w:rPr>
                <w:sz w:val="16"/>
                <w:szCs w:val="16"/>
              </w:rPr>
              <w:t xml:space="preserve">Глава </w:t>
            </w:r>
            <w:proofErr w:type="gramStart"/>
            <w:r w:rsidRPr="00875A1E">
              <w:rPr>
                <w:sz w:val="16"/>
                <w:szCs w:val="16"/>
              </w:rPr>
              <w:t>Галичского</w:t>
            </w:r>
            <w:proofErr w:type="gramEnd"/>
            <w:r w:rsidRPr="00875A1E">
              <w:rPr>
                <w:sz w:val="16"/>
                <w:szCs w:val="16"/>
              </w:rPr>
              <w:t xml:space="preserve"> </w:t>
            </w:r>
          </w:p>
          <w:p w:rsidR="00875A1E" w:rsidRPr="00875A1E" w:rsidRDefault="00875A1E" w:rsidP="002D56D8">
            <w:pPr>
              <w:rPr>
                <w:sz w:val="16"/>
                <w:szCs w:val="16"/>
              </w:rPr>
            </w:pPr>
            <w:r w:rsidRPr="00875A1E">
              <w:rPr>
                <w:sz w:val="16"/>
                <w:szCs w:val="16"/>
              </w:rPr>
              <w:t xml:space="preserve">муниципального района </w:t>
            </w:r>
          </w:p>
          <w:p w:rsidR="00875A1E" w:rsidRPr="00875A1E" w:rsidRDefault="00875A1E" w:rsidP="002D56D8">
            <w:pPr>
              <w:rPr>
                <w:sz w:val="16"/>
                <w:szCs w:val="16"/>
              </w:rPr>
            </w:pPr>
            <w:r w:rsidRPr="00875A1E">
              <w:rPr>
                <w:sz w:val="16"/>
                <w:szCs w:val="16"/>
              </w:rPr>
              <w:t xml:space="preserve">Костромской области </w:t>
            </w:r>
            <w:r w:rsidRPr="00875A1E">
              <w:rPr>
                <w:sz w:val="16"/>
                <w:szCs w:val="16"/>
              </w:rPr>
              <w:tab/>
            </w:r>
          </w:p>
          <w:p w:rsidR="00875A1E" w:rsidRPr="00875A1E" w:rsidRDefault="00875A1E" w:rsidP="002D56D8">
            <w:pPr>
              <w:rPr>
                <w:sz w:val="16"/>
                <w:szCs w:val="16"/>
              </w:rPr>
            </w:pPr>
          </w:p>
          <w:p w:rsidR="00875A1E" w:rsidRPr="00875A1E" w:rsidRDefault="00875A1E" w:rsidP="002D56D8">
            <w:pPr>
              <w:rPr>
                <w:sz w:val="16"/>
                <w:szCs w:val="16"/>
              </w:rPr>
            </w:pPr>
            <w:r w:rsidRPr="00875A1E">
              <w:rPr>
                <w:sz w:val="16"/>
                <w:szCs w:val="16"/>
              </w:rPr>
              <w:t xml:space="preserve">  _________________А.Н. Потехин</w:t>
            </w:r>
          </w:p>
          <w:p w:rsidR="00875A1E" w:rsidRPr="00875A1E" w:rsidRDefault="00875A1E" w:rsidP="002D56D8">
            <w:pPr>
              <w:rPr>
                <w:sz w:val="16"/>
                <w:szCs w:val="16"/>
              </w:rPr>
            </w:pPr>
          </w:p>
          <w:p w:rsidR="00875A1E" w:rsidRPr="00875A1E" w:rsidRDefault="00875A1E" w:rsidP="002D56D8">
            <w:pPr>
              <w:rPr>
                <w:sz w:val="16"/>
                <w:szCs w:val="16"/>
              </w:rPr>
            </w:pPr>
          </w:p>
        </w:tc>
        <w:tc>
          <w:tcPr>
            <w:tcW w:w="4773" w:type="dxa"/>
            <w:shd w:val="clear" w:color="auto" w:fill="auto"/>
          </w:tcPr>
          <w:p w:rsidR="00875A1E" w:rsidRPr="00875A1E" w:rsidRDefault="00875A1E" w:rsidP="002D56D8">
            <w:pPr>
              <w:jc w:val="right"/>
              <w:rPr>
                <w:sz w:val="16"/>
                <w:szCs w:val="16"/>
              </w:rPr>
            </w:pPr>
            <w:r w:rsidRPr="00875A1E">
              <w:rPr>
                <w:sz w:val="16"/>
                <w:szCs w:val="16"/>
              </w:rPr>
              <w:t>Председатель Собрания депутатов</w:t>
            </w:r>
          </w:p>
          <w:p w:rsidR="00875A1E" w:rsidRPr="00875A1E" w:rsidRDefault="00875A1E" w:rsidP="002D56D8">
            <w:pPr>
              <w:jc w:val="right"/>
              <w:rPr>
                <w:sz w:val="16"/>
                <w:szCs w:val="16"/>
              </w:rPr>
            </w:pPr>
            <w:r w:rsidRPr="00875A1E">
              <w:rPr>
                <w:sz w:val="16"/>
                <w:szCs w:val="16"/>
              </w:rPr>
              <w:t>Галичского муниципального района</w:t>
            </w:r>
          </w:p>
          <w:p w:rsidR="00875A1E" w:rsidRPr="00875A1E" w:rsidRDefault="00875A1E" w:rsidP="002D56D8">
            <w:pPr>
              <w:jc w:val="right"/>
              <w:rPr>
                <w:sz w:val="16"/>
                <w:szCs w:val="16"/>
              </w:rPr>
            </w:pPr>
            <w:r w:rsidRPr="00875A1E">
              <w:rPr>
                <w:sz w:val="16"/>
                <w:szCs w:val="16"/>
              </w:rPr>
              <w:t>Костромской области</w:t>
            </w:r>
          </w:p>
          <w:p w:rsidR="00875A1E" w:rsidRPr="00875A1E" w:rsidRDefault="00875A1E" w:rsidP="002D56D8">
            <w:pPr>
              <w:jc w:val="right"/>
              <w:rPr>
                <w:sz w:val="16"/>
                <w:szCs w:val="16"/>
              </w:rPr>
            </w:pPr>
          </w:p>
          <w:p w:rsidR="00875A1E" w:rsidRPr="00875A1E" w:rsidRDefault="00875A1E" w:rsidP="002D56D8">
            <w:pPr>
              <w:jc w:val="right"/>
              <w:rPr>
                <w:sz w:val="16"/>
                <w:szCs w:val="16"/>
              </w:rPr>
            </w:pPr>
            <w:r w:rsidRPr="00875A1E">
              <w:rPr>
                <w:sz w:val="16"/>
                <w:szCs w:val="16"/>
              </w:rPr>
              <w:t xml:space="preserve">_________________ С.В. Мельникова  </w:t>
            </w:r>
          </w:p>
        </w:tc>
      </w:tr>
    </w:tbl>
    <w:p w:rsidR="00875A1E" w:rsidRPr="00875A1E" w:rsidRDefault="00875A1E" w:rsidP="00875A1E">
      <w:pPr>
        <w:rPr>
          <w:sz w:val="16"/>
          <w:szCs w:val="16"/>
        </w:rPr>
      </w:pPr>
      <w:r w:rsidRPr="00875A1E">
        <w:rPr>
          <w:sz w:val="16"/>
          <w:szCs w:val="16"/>
        </w:rPr>
        <w:t>«26» декабря 2019 года</w:t>
      </w:r>
    </w:p>
    <w:p w:rsidR="00875A1E" w:rsidRPr="00875A1E" w:rsidRDefault="00875A1E" w:rsidP="00875A1E">
      <w:pPr>
        <w:rPr>
          <w:sz w:val="16"/>
          <w:szCs w:val="16"/>
        </w:rPr>
      </w:pPr>
      <w:r w:rsidRPr="00875A1E">
        <w:rPr>
          <w:sz w:val="16"/>
          <w:szCs w:val="16"/>
        </w:rPr>
        <w:t xml:space="preserve">№ </w:t>
      </w:r>
      <w:r w:rsidRPr="00875A1E">
        <w:rPr>
          <w:sz w:val="16"/>
          <w:szCs w:val="16"/>
          <w:u w:val="single"/>
        </w:rPr>
        <w:t>255</w:t>
      </w:r>
      <w:r w:rsidRPr="00875A1E">
        <w:rPr>
          <w:sz w:val="16"/>
          <w:szCs w:val="16"/>
        </w:rPr>
        <w:t xml:space="preserve">                  </w:t>
      </w:r>
    </w:p>
    <w:p w:rsidR="00875A1E" w:rsidRPr="00FB0B00" w:rsidRDefault="00875A1E" w:rsidP="00875A1E">
      <w:pPr>
        <w:rPr>
          <w:sz w:val="28"/>
          <w:szCs w:val="28"/>
        </w:rPr>
      </w:pPr>
    </w:p>
    <w:p w:rsidR="00875A1E" w:rsidRPr="00875A1E" w:rsidRDefault="00875A1E" w:rsidP="00875A1E">
      <w:pPr>
        <w:pStyle w:val="2"/>
        <w:rPr>
          <w:rFonts w:ascii="Times New Roman" w:hAnsi="Times New Roman"/>
          <w:sz w:val="16"/>
          <w:szCs w:val="16"/>
        </w:rPr>
      </w:pPr>
      <w:r w:rsidRPr="00875A1E">
        <w:rPr>
          <w:rFonts w:ascii="Times New Roman" w:hAnsi="Times New Roman"/>
          <w:sz w:val="16"/>
          <w:szCs w:val="16"/>
        </w:rPr>
        <w:t>СОБРАНИЕ ДЕПУТАТОВ</w:t>
      </w:r>
    </w:p>
    <w:p w:rsidR="00875A1E" w:rsidRPr="00875A1E" w:rsidRDefault="00875A1E" w:rsidP="00875A1E">
      <w:pPr>
        <w:pStyle w:val="2"/>
        <w:rPr>
          <w:rFonts w:ascii="Times New Roman" w:hAnsi="Times New Roman"/>
          <w:sz w:val="16"/>
          <w:szCs w:val="16"/>
        </w:rPr>
      </w:pPr>
      <w:r w:rsidRPr="00875A1E">
        <w:rPr>
          <w:rFonts w:ascii="Times New Roman" w:hAnsi="Times New Roman"/>
          <w:sz w:val="16"/>
          <w:szCs w:val="16"/>
        </w:rPr>
        <w:t>ГАЛИЧСКОГО МУНИЦИПАЛЬНОГО РАЙОНА</w:t>
      </w:r>
    </w:p>
    <w:p w:rsidR="00875A1E" w:rsidRPr="00875A1E" w:rsidRDefault="00875A1E" w:rsidP="00875A1E">
      <w:pPr>
        <w:rPr>
          <w:sz w:val="16"/>
          <w:szCs w:val="16"/>
        </w:rPr>
      </w:pPr>
    </w:p>
    <w:p w:rsidR="00875A1E" w:rsidRPr="00875A1E" w:rsidRDefault="00875A1E" w:rsidP="00875A1E">
      <w:pPr>
        <w:jc w:val="center"/>
        <w:rPr>
          <w:b/>
          <w:shadow/>
          <w:sz w:val="16"/>
          <w:szCs w:val="16"/>
        </w:rPr>
      </w:pPr>
      <w:r w:rsidRPr="00875A1E">
        <w:rPr>
          <w:b/>
          <w:shadow/>
          <w:sz w:val="16"/>
          <w:szCs w:val="16"/>
        </w:rPr>
        <w:t>РЕШЕНИЕ</w:t>
      </w:r>
    </w:p>
    <w:p w:rsidR="00875A1E" w:rsidRPr="00875A1E" w:rsidRDefault="00875A1E" w:rsidP="00875A1E">
      <w:pPr>
        <w:jc w:val="center"/>
        <w:rPr>
          <w:i/>
          <w:sz w:val="16"/>
          <w:szCs w:val="16"/>
        </w:rPr>
      </w:pPr>
    </w:p>
    <w:p w:rsidR="00875A1E" w:rsidRPr="00875A1E" w:rsidRDefault="00875A1E" w:rsidP="00875A1E">
      <w:pPr>
        <w:jc w:val="center"/>
        <w:rPr>
          <w:b/>
          <w:sz w:val="16"/>
          <w:szCs w:val="16"/>
        </w:rPr>
      </w:pPr>
      <w:r w:rsidRPr="00875A1E">
        <w:rPr>
          <w:b/>
          <w:sz w:val="16"/>
          <w:szCs w:val="16"/>
        </w:rPr>
        <w:t>О внесении изменений в Положение</w:t>
      </w:r>
    </w:p>
    <w:p w:rsidR="00875A1E" w:rsidRPr="00875A1E" w:rsidRDefault="00875A1E" w:rsidP="00875A1E">
      <w:pPr>
        <w:jc w:val="center"/>
        <w:rPr>
          <w:b/>
          <w:sz w:val="16"/>
          <w:szCs w:val="16"/>
        </w:rPr>
      </w:pPr>
      <w:r w:rsidRPr="00875A1E">
        <w:rPr>
          <w:b/>
          <w:sz w:val="16"/>
          <w:szCs w:val="16"/>
        </w:rPr>
        <w:t>«О межбюджетных отношениях в Галичском муниципальном районе»</w:t>
      </w:r>
    </w:p>
    <w:p w:rsidR="00875A1E" w:rsidRPr="00875A1E" w:rsidRDefault="00875A1E" w:rsidP="00875A1E">
      <w:pPr>
        <w:ind w:left="567"/>
        <w:rPr>
          <w:sz w:val="16"/>
          <w:szCs w:val="16"/>
        </w:rPr>
      </w:pPr>
    </w:p>
    <w:p w:rsidR="00875A1E" w:rsidRPr="00875A1E" w:rsidRDefault="00875A1E" w:rsidP="00875A1E">
      <w:pPr>
        <w:jc w:val="center"/>
        <w:rPr>
          <w:b/>
          <w:sz w:val="16"/>
          <w:szCs w:val="16"/>
        </w:rPr>
      </w:pPr>
    </w:p>
    <w:p w:rsidR="00875A1E" w:rsidRPr="00875A1E" w:rsidRDefault="00875A1E" w:rsidP="00875A1E">
      <w:pPr>
        <w:jc w:val="right"/>
        <w:rPr>
          <w:sz w:val="16"/>
          <w:szCs w:val="16"/>
        </w:rPr>
      </w:pPr>
      <w:r w:rsidRPr="00875A1E">
        <w:rPr>
          <w:sz w:val="16"/>
          <w:szCs w:val="16"/>
        </w:rPr>
        <w:t>Принято Собранием депутатов</w:t>
      </w:r>
    </w:p>
    <w:p w:rsidR="00875A1E" w:rsidRPr="00875A1E" w:rsidRDefault="00875A1E" w:rsidP="00875A1E">
      <w:pPr>
        <w:jc w:val="right"/>
        <w:rPr>
          <w:sz w:val="16"/>
          <w:szCs w:val="16"/>
        </w:rPr>
      </w:pPr>
      <w:r w:rsidRPr="00875A1E">
        <w:rPr>
          <w:sz w:val="16"/>
          <w:szCs w:val="16"/>
        </w:rPr>
        <w:t xml:space="preserve">                                                                                муниципального района</w:t>
      </w:r>
    </w:p>
    <w:p w:rsidR="00875A1E" w:rsidRPr="00875A1E" w:rsidRDefault="00875A1E" w:rsidP="00875A1E">
      <w:pPr>
        <w:jc w:val="right"/>
        <w:rPr>
          <w:sz w:val="16"/>
          <w:szCs w:val="16"/>
        </w:rPr>
      </w:pPr>
      <w:r w:rsidRPr="00875A1E">
        <w:rPr>
          <w:sz w:val="16"/>
          <w:szCs w:val="16"/>
        </w:rPr>
        <w:t xml:space="preserve">                                                                               «26» декабря 2019 года</w:t>
      </w:r>
    </w:p>
    <w:p w:rsidR="00875A1E" w:rsidRPr="00875A1E" w:rsidRDefault="00875A1E" w:rsidP="00875A1E">
      <w:pPr>
        <w:rPr>
          <w:b/>
          <w:sz w:val="16"/>
          <w:szCs w:val="16"/>
        </w:rPr>
      </w:pPr>
    </w:p>
    <w:p w:rsidR="00875A1E" w:rsidRPr="00875A1E" w:rsidRDefault="00875A1E" w:rsidP="00875A1E">
      <w:pPr>
        <w:ind w:firstLine="708"/>
        <w:jc w:val="both"/>
        <w:rPr>
          <w:sz w:val="16"/>
          <w:szCs w:val="16"/>
        </w:rPr>
      </w:pPr>
      <w:r w:rsidRPr="00875A1E">
        <w:rPr>
          <w:sz w:val="16"/>
          <w:szCs w:val="16"/>
        </w:rPr>
        <w:t xml:space="preserve">В целях приведения в соответствие с действующим законодательством муниципального нормативного правового акта, </w:t>
      </w:r>
    </w:p>
    <w:p w:rsidR="00875A1E" w:rsidRPr="00875A1E" w:rsidRDefault="00875A1E" w:rsidP="00875A1E">
      <w:pPr>
        <w:jc w:val="both"/>
        <w:rPr>
          <w:sz w:val="16"/>
          <w:szCs w:val="16"/>
        </w:rPr>
      </w:pPr>
      <w:r w:rsidRPr="00875A1E">
        <w:rPr>
          <w:sz w:val="16"/>
          <w:szCs w:val="16"/>
        </w:rPr>
        <w:t>Собрание депутатов  муниципального района РЕШИЛО:</w:t>
      </w:r>
    </w:p>
    <w:p w:rsidR="00875A1E" w:rsidRPr="00875A1E" w:rsidRDefault="00875A1E" w:rsidP="0091232A">
      <w:pPr>
        <w:ind w:firstLine="708"/>
        <w:jc w:val="both"/>
        <w:rPr>
          <w:sz w:val="16"/>
          <w:szCs w:val="16"/>
        </w:rPr>
      </w:pPr>
      <w:r w:rsidRPr="00875A1E">
        <w:rPr>
          <w:sz w:val="16"/>
          <w:szCs w:val="16"/>
        </w:rPr>
        <w:t xml:space="preserve">1. </w:t>
      </w:r>
      <w:proofErr w:type="gramStart"/>
      <w:r w:rsidRPr="00875A1E">
        <w:rPr>
          <w:sz w:val="16"/>
          <w:szCs w:val="16"/>
        </w:rPr>
        <w:t>Внести в Положение «О межбюджетных отношениях в Галичском муниципальном районе», утвержденное решением Собрания депутатов Галичского муниципального района от 29 декабря 2011 года № 116 «Об утверждении Положения «О межбюджетных отношениях в Галичском муниципальном районе» (в редакции решений Собрания депутатов Галичского муниципального района от 27.09.2012 года № 184, от 27.12.2012 года        № 215, от 26.12.2013 года № 272, от 29.12.2014 года № 333, от 26 мая</w:t>
      </w:r>
      <w:proofErr w:type="gramEnd"/>
      <w:r w:rsidRPr="00875A1E">
        <w:rPr>
          <w:sz w:val="16"/>
          <w:szCs w:val="16"/>
        </w:rPr>
        <w:t xml:space="preserve"> </w:t>
      </w:r>
      <w:proofErr w:type="gramStart"/>
      <w:r w:rsidRPr="00875A1E">
        <w:rPr>
          <w:sz w:val="16"/>
          <w:szCs w:val="16"/>
        </w:rPr>
        <w:t>2016 года № 56) следующие изменения:</w:t>
      </w:r>
      <w:proofErr w:type="gramEnd"/>
    </w:p>
    <w:p w:rsidR="00875A1E" w:rsidRPr="00875A1E" w:rsidRDefault="00875A1E" w:rsidP="00875A1E">
      <w:pPr>
        <w:jc w:val="both"/>
        <w:rPr>
          <w:sz w:val="16"/>
          <w:szCs w:val="16"/>
        </w:rPr>
      </w:pPr>
      <w:r w:rsidRPr="00875A1E">
        <w:rPr>
          <w:sz w:val="16"/>
          <w:szCs w:val="16"/>
        </w:rPr>
        <w:t xml:space="preserve">1) статью 8 изложить в следующей редакции: </w:t>
      </w:r>
    </w:p>
    <w:p w:rsidR="00875A1E" w:rsidRPr="00875A1E" w:rsidRDefault="00875A1E" w:rsidP="00875A1E">
      <w:pPr>
        <w:jc w:val="both"/>
        <w:rPr>
          <w:sz w:val="16"/>
          <w:szCs w:val="16"/>
        </w:rPr>
      </w:pPr>
      <w:r w:rsidRPr="00875A1E">
        <w:rPr>
          <w:sz w:val="16"/>
          <w:szCs w:val="16"/>
        </w:rPr>
        <w:t>«</w:t>
      </w:r>
      <w:r w:rsidRPr="00875A1E">
        <w:rPr>
          <w:b/>
          <w:sz w:val="16"/>
          <w:szCs w:val="16"/>
        </w:rPr>
        <w:t>Статья 8. Дотации на выравнивание бюджетной обеспеченности поселений из бюджета муниципального района</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1. Дотации на выравнивание бюджетной обеспеченности поселений из бюджета муниципального района предусматриваются в бюджете муниципального района в целях выравнивания бюджетной обеспеченности поселений, входящих в состав муниципального района.</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 xml:space="preserve">2. Порядок определения общего объема и распределения между поселениями </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дотаций на выравнивание бюджетной обеспеченности поселений из бюджета муниципального района осуществляется в соответствии с методикой расчета общего объема и распределения дотаций на выравнивание бюджетной обеспеченности поселений из бюджета муниципального района в соответствии с приложением 1 к настоящему Положению.</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3. Объем и распределение дотаций для выравнивания бюджетной обеспеченности поселений из бюджета муниципального района утверждаются решением Собрания депутатов Галичского муниципального района о бюджете муниципального района на очередной финансовый год (на очередной финансовый год и плановый период) исходя из необходимости достижения уровня расчетной бюджетной обеспеченности поселений, установленного в качестве критерия выравнивания.</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В случае</w:t>
      </w:r>
      <w:proofErr w:type="gramStart"/>
      <w:r w:rsidRPr="00875A1E">
        <w:rPr>
          <w:rFonts w:ascii="Times New Roman" w:hAnsi="Times New Roman"/>
          <w:sz w:val="16"/>
          <w:szCs w:val="16"/>
        </w:rPr>
        <w:t>,</w:t>
      </w:r>
      <w:proofErr w:type="gramEnd"/>
      <w:r w:rsidRPr="00875A1E">
        <w:rPr>
          <w:rFonts w:ascii="Times New Roman" w:hAnsi="Times New Roman"/>
          <w:sz w:val="16"/>
          <w:szCs w:val="16"/>
        </w:rPr>
        <w:t xml:space="preserve"> если проект бюджета муниципального района утверждается на очередной финансовый год и плановый период, допускается утверждение на плановый период не распределенного между сельскими поселениями объема дотаций на выравнивание бюджетной обеспеченности из бюджета муниципального района не более 20 процентов общего объема указанных дотаций, утвержденного на первый год планового периода, и не более 20 процентов общего объема указанных дотаций, утвержденного на второй год планового периода.</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lastRenderedPageBreak/>
        <w:t>4. В течение текущего финансового года изменение размеров дотаций на выравнивание бюджетной обеспеченности поселений в связи с фактическими поступлениями налогов, фактическим уровнем инфляции (индексом потребительских цен) не допускается.</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5. Финансовый орган администрации муниципального района вправе заключать с главами местных администраций муниципального района, получающих дотации на выравнивание бюджетной обеспеченности поселений из бюджета муниципального района, соглашения, которыми предусматриваются меры по социально-экономическому развитию и оздоровлению муниципальных финансов поселения.</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Порядок, сроки заключения соглашений и требования к соглашениям устанавливаются администрацией муниципального района</w:t>
      </w:r>
      <w:proofErr w:type="gramStart"/>
      <w:r w:rsidRPr="00875A1E">
        <w:rPr>
          <w:rFonts w:ascii="Times New Roman" w:hAnsi="Times New Roman"/>
          <w:sz w:val="16"/>
          <w:szCs w:val="16"/>
        </w:rPr>
        <w:t>.»;</w:t>
      </w:r>
      <w:proofErr w:type="gramEnd"/>
    </w:p>
    <w:p w:rsidR="00875A1E" w:rsidRPr="00875A1E" w:rsidRDefault="00875A1E" w:rsidP="00875A1E">
      <w:pPr>
        <w:jc w:val="both"/>
        <w:rPr>
          <w:sz w:val="16"/>
          <w:szCs w:val="16"/>
        </w:rPr>
      </w:pPr>
      <w:r w:rsidRPr="00875A1E">
        <w:rPr>
          <w:sz w:val="16"/>
          <w:szCs w:val="16"/>
        </w:rPr>
        <w:t>2) в приложении № 1 к Положению «О межбюджетных отношениях в Галичском муниципальном районе»:</w:t>
      </w:r>
    </w:p>
    <w:p w:rsidR="00875A1E" w:rsidRPr="00875A1E" w:rsidRDefault="00875A1E" w:rsidP="00875A1E">
      <w:pPr>
        <w:jc w:val="both"/>
        <w:rPr>
          <w:sz w:val="16"/>
          <w:szCs w:val="16"/>
        </w:rPr>
      </w:pPr>
      <w:r w:rsidRPr="00875A1E">
        <w:rPr>
          <w:sz w:val="16"/>
          <w:szCs w:val="16"/>
        </w:rPr>
        <w:t>а) название приложения изложить в следующей редакции:</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«Методика расчета общего объема и распределения дотаций на выравнивание бюджетной обеспеченности поселений из бюджета муниципального района»;</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б) пункт 3.1 изложить в следующей редакции:</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«3.1. Общий объем дотаций на выравнивание бюджетной обеспеченности поселений определяется исходя из необходимости достижения уровня расчетной бюджетной обеспеченности поселений, установленного в качестве критерия выравнивания.</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 xml:space="preserve">Общий объем дотаций, выделяемых поселениям на очередной финансовый год (на очередной финансовый год и плановый период) </w:t>
      </w:r>
      <w:proofErr w:type="spellStart"/>
      <w:proofErr w:type="gramStart"/>
      <w:r w:rsidRPr="00875A1E">
        <w:rPr>
          <w:rFonts w:ascii="Times New Roman" w:hAnsi="Times New Roman"/>
          <w:sz w:val="16"/>
          <w:szCs w:val="16"/>
        </w:rPr>
        <w:t>D</w:t>
      </w:r>
      <w:proofErr w:type="gramEnd"/>
      <w:r w:rsidRPr="00875A1E">
        <w:rPr>
          <w:rFonts w:ascii="Times New Roman" w:hAnsi="Times New Roman"/>
          <w:sz w:val="16"/>
          <w:szCs w:val="16"/>
        </w:rPr>
        <w:t>общ</w:t>
      </w:r>
      <w:proofErr w:type="spellEnd"/>
      <w:r w:rsidRPr="00875A1E">
        <w:rPr>
          <w:rFonts w:ascii="Times New Roman" w:hAnsi="Times New Roman"/>
          <w:sz w:val="16"/>
          <w:szCs w:val="16"/>
        </w:rPr>
        <w:t>, определяется по формуле:</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noProof/>
          <w:sz w:val="16"/>
          <w:szCs w:val="16"/>
          <w:lang w:eastAsia="ru-RU"/>
        </w:rPr>
        <w:drawing>
          <wp:inline distT="0" distB="0" distL="0" distR="0">
            <wp:extent cx="1438275" cy="428625"/>
            <wp:effectExtent l="19050" t="0" r="9525" b="0"/>
            <wp:docPr id="18" name="Рисунок 18" descr="О межбюджетных отношениях в Костромской области (с изменениями на 21 октября 201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 межбюджетных отношениях в Костромской области (с изменениями на 21 октября 2019 года)"/>
                    <pic:cNvPicPr>
                      <a:picLocks noChangeAspect="1" noChangeArrowheads="1"/>
                    </pic:cNvPicPr>
                  </pic:nvPicPr>
                  <pic:blipFill>
                    <a:blip r:embed="rId11" cstate="print"/>
                    <a:srcRect/>
                    <a:stretch>
                      <a:fillRect/>
                    </a:stretch>
                  </pic:blipFill>
                  <pic:spPr bwMode="auto">
                    <a:xfrm>
                      <a:off x="0" y="0"/>
                      <a:ext cx="1438275" cy="428625"/>
                    </a:xfrm>
                    <a:prstGeom prst="rect">
                      <a:avLst/>
                    </a:prstGeom>
                    <a:noFill/>
                    <a:ln w="9525">
                      <a:noFill/>
                      <a:miter lim="800000"/>
                      <a:headEnd/>
                      <a:tailEnd/>
                    </a:ln>
                  </pic:spPr>
                </pic:pic>
              </a:graphicData>
            </a:graphic>
          </wp:inline>
        </w:drawing>
      </w:r>
      <w:r w:rsidRPr="00875A1E">
        <w:rPr>
          <w:rFonts w:ascii="Times New Roman" w:hAnsi="Times New Roman"/>
          <w:sz w:val="16"/>
          <w:szCs w:val="16"/>
        </w:rPr>
        <w:br/>
        <w:t>где:</w:t>
      </w:r>
      <w:r w:rsidRPr="00875A1E">
        <w:rPr>
          <w:rFonts w:ascii="Times New Roman" w:hAnsi="Times New Roman"/>
          <w:sz w:val="16"/>
          <w:szCs w:val="16"/>
        </w:rPr>
        <w:br/>
      </w:r>
      <w:r w:rsidRPr="00875A1E">
        <w:rPr>
          <w:rFonts w:ascii="Times New Roman" w:hAnsi="Times New Roman"/>
          <w:noProof/>
          <w:sz w:val="16"/>
          <w:szCs w:val="16"/>
          <w:lang w:eastAsia="ru-RU"/>
        </w:rPr>
        <w:drawing>
          <wp:inline distT="0" distB="0" distL="0" distR="0">
            <wp:extent cx="485775" cy="323850"/>
            <wp:effectExtent l="19050" t="0" r="9525" b="0"/>
            <wp:docPr id="19" name="Рисунок 19" descr="О межбюджетных отношениях в Костромской области (с изменениями на 21 октября 201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 межбюджетных отношениях в Костромской области (с изменениями на 21 октября 2019 года)"/>
                    <pic:cNvPicPr>
                      <a:picLocks noChangeAspect="1" noChangeArrowheads="1"/>
                    </pic:cNvPicPr>
                  </pic:nvPicPr>
                  <pic:blipFill>
                    <a:blip r:embed="rId12" cstate="print"/>
                    <a:srcRect/>
                    <a:stretch>
                      <a:fillRect/>
                    </a:stretch>
                  </pic:blipFill>
                  <pic:spPr bwMode="auto">
                    <a:xfrm>
                      <a:off x="0" y="0"/>
                      <a:ext cx="485775" cy="323850"/>
                    </a:xfrm>
                    <a:prstGeom prst="rect">
                      <a:avLst/>
                    </a:prstGeom>
                    <a:noFill/>
                    <a:ln w="9525">
                      <a:noFill/>
                      <a:miter lim="800000"/>
                      <a:headEnd/>
                      <a:tailEnd/>
                    </a:ln>
                  </pic:spPr>
                </pic:pic>
              </a:graphicData>
            </a:graphic>
          </wp:inline>
        </w:drawing>
      </w:r>
      <w:r w:rsidRPr="00875A1E">
        <w:rPr>
          <w:rFonts w:ascii="Times New Roman" w:hAnsi="Times New Roman"/>
          <w:sz w:val="16"/>
          <w:szCs w:val="16"/>
        </w:rPr>
        <w:t> - суммарный объем дотаций поселениям, необходимый для доведения уровня расчетной бюджетной обеспеченности поселений до уровня, установленного в качестве критерия выравнивания (</w:t>
      </w:r>
      <w:proofErr w:type="spellStart"/>
      <w:proofErr w:type="gramStart"/>
      <w:r w:rsidRPr="00875A1E">
        <w:rPr>
          <w:rFonts w:ascii="Times New Roman" w:hAnsi="Times New Roman"/>
          <w:sz w:val="16"/>
          <w:szCs w:val="16"/>
        </w:rPr>
        <w:t>БО</w:t>
      </w:r>
      <w:proofErr w:type="gramEnd"/>
      <w:r w:rsidRPr="00875A1E">
        <w:rPr>
          <w:rFonts w:ascii="Times New Roman" w:hAnsi="Times New Roman"/>
          <w:sz w:val="16"/>
          <w:szCs w:val="16"/>
        </w:rPr>
        <w:t>max</w:t>
      </w:r>
      <w:proofErr w:type="spellEnd"/>
      <w:r w:rsidRPr="00875A1E">
        <w:rPr>
          <w:rFonts w:ascii="Times New Roman" w:hAnsi="Times New Roman"/>
          <w:sz w:val="16"/>
          <w:szCs w:val="16"/>
        </w:rPr>
        <w:t>).</w:t>
      </w:r>
    </w:p>
    <w:p w:rsidR="00875A1E" w:rsidRPr="00875A1E" w:rsidRDefault="00875A1E" w:rsidP="00875A1E">
      <w:pPr>
        <w:pStyle w:val="afff4"/>
        <w:jc w:val="both"/>
        <w:rPr>
          <w:rFonts w:ascii="Times New Roman" w:hAnsi="Times New Roman"/>
          <w:sz w:val="16"/>
          <w:szCs w:val="16"/>
        </w:rPr>
      </w:pPr>
      <w:r w:rsidRPr="00875A1E">
        <w:rPr>
          <w:rFonts w:ascii="Times New Roman" w:hAnsi="Times New Roman"/>
          <w:sz w:val="16"/>
          <w:szCs w:val="16"/>
        </w:rPr>
        <w:t>Дотации распределяются между поселениями, уровень расчетной бюджетной обеспеченности которых не превышает уровень, утвержденный в качестве критерия выравнивания расчетной бюджетной обеспеченности поселений, пропорционально отклонению уровня расчетной бюджетной обеспеченности этих поселений от установленного критерия выравнивания расчетной бюджетной обеспеченности</w:t>
      </w:r>
      <w:proofErr w:type="gramStart"/>
      <w:r w:rsidRPr="00875A1E">
        <w:rPr>
          <w:rFonts w:ascii="Times New Roman" w:hAnsi="Times New Roman"/>
          <w:sz w:val="16"/>
          <w:szCs w:val="16"/>
        </w:rPr>
        <w:t>.».</w:t>
      </w:r>
      <w:proofErr w:type="gramEnd"/>
    </w:p>
    <w:p w:rsidR="00875A1E" w:rsidRPr="00875A1E" w:rsidRDefault="00875A1E" w:rsidP="00875A1E">
      <w:pPr>
        <w:pStyle w:val="31"/>
        <w:ind w:firstLine="567"/>
        <w:jc w:val="both"/>
      </w:pPr>
      <w:r w:rsidRPr="00875A1E">
        <w:t>2. Настоящее решение направить главе муниципального района для подписания и опубликования (обнародования).</w:t>
      </w:r>
    </w:p>
    <w:p w:rsidR="00875A1E" w:rsidRPr="00875A1E" w:rsidRDefault="00875A1E" w:rsidP="00875A1E">
      <w:pPr>
        <w:shd w:val="clear" w:color="auto" w:fill="FFFFFF"/>
        <w:tabs>
          <w:tab w:val="left" w:pos="0"/>
        </w:tabs>
        <w:ind w:right="141" w:firstLine="709"/>
        <w:jc w:val="both"/>
        <w:rPr>
          <w:rStyle w:val="aff9"/>
          <w:i w:val="0"/>
          <w:sz w:val="16"/>
          <w:szCs w:val="16"/>
        </w:rPr>
      </w:pPr>
      <w:r w:rsidRPr="00875A1E">
        <w:rPr>
          <w:sz w:val="16"/>
          <w:szCs w:val="16"/>
        </w:rPr>
        <w:t xml:space="preserve">3 Настоящее решение вступает в силу со дня его официального опубликования (обнародования) </w:t>
      </w:r>
      <w:r w:rsidRPr="00875A1E">
        <w:rPr>
          <w:rStyle w:val="aff9"/>
          <w:i w:val="0"/>
          <w:sz w:val="16"/>
          <w:szCs w:val="16"/>
        </w:rPr>
        <w:t xml:space="preserve">и применяется в части, связанной с составлением, рассмотрением и утверждением бюджета Галичского муниципального района на 2020 год и плановый период 2021 и 2022 годов.  </w:t>
      </w:r>
    </w:p>
    <w:p w:rsidR="00875A1E" w:rsidRPr="00875A1E" w:rsidRDefault="00875A1E" w:rsidP="00875A1E">
      <w:pPr>
        <w:shd w:val="clear" w:color="auto" w:fill="FFFFFF"/>
        <w:tabs>
          <w:tab w:val="left" w:pos="0"/>
        </w:tabs>
        <w:ind w:right="141" w:firstLine="709"/>
        <w:rPr>
          <w:rStyle w:val="aff9"/>
          <w:i w:val="0"/>
          <w:sz w:val="16"/>
          <w:szCs w:val="16"/>
        </w:rPr>
      </w:pPr>
    </w:p>
    <w:tbl>
      <w:tblPr>
        <w:tblW w:w="0" w:type="auto"/>
        <w:tblLayout w:type="fixed"/>
        <w:tblLook w:val="0000"/>
      </w:tblPr>
      <w:tblGrid>
        <w:gridCol w:w="4821"/>
        <w:gridCol w:w="4749"/>
      </w:tblGrid>
      <w:tr w:rsidR="00875A1E" w:rsidRPr="00875A1E" w:rsidTr="002D56D8">
        <w:tc>
          <w:tcPr>
            <w:tcW w:w="4821" w:type="dxa"/>
            <w:shd w:val="clear" w:color="auto" w:fill="auto"/>
          </w:tcPr>
          <w:p w:rsidR="00875A1E" w:rsidRPr="00875A1E" w:rsidRDefault="00875A1E" w:rsidP="002D56D8">
            <w:pPr>
              <w:pStyle w:val="a4"/>
              <w:spacing w:after="0"/>
              <w:rPr>
                <w:sz w:val="16"/>
                <w:szCs w:val="16"/>
              </w:rPr>
            </w:pPr>
            <w:r w:rsidRPr="00875A1E">
              <w:rPr>
                <w:color w:val="000000"/>
                <w:sz w:val="16"/>
                <w:szCs w:val="16"/>
              </w:rPr>
              <w:t xml:space="preserve">Глава </w:t>
            </w:r>
            <w:proofErr w:type="gramStart"/>
            <w:r w:rsidRPr="00875A1E">
              <w:rPr>
                <w:color w:val="000000"/>
                <w:sz w:val="16"/>
                <w:szCs w:val="16"/>
              </w:rPr>
              <w:t>Галичского</w:t>
            </w:r>
            <w:proofErr w:type="gramEnd"/>
            <w:r w:rsidRPr="00875A1E">
              <w:rPr>
                <w:color w:val="000000"/>
                <w:sz w:val="16"/>
                <w:szCs w:val="16"/>
              </w:rPr>
              <w:t xml:space="preserve"> </w:t>
            </w:r>
          </w:p>
          <w:p w:rsidR="00875A1E" w:rsidRPr="00875A1E" w:rsidRDefault="00875A1E" w:rsidP="002D56D8">
            <w:pPr>
              <w:pStyle w:val="a4"/>
              <w:spacing w:after="0"/>
              <w:rPr>
                <w:sz w:val="16"/>
                <w:szCs w:val="16"/>
              </w:rPr>
            </w:pPr>
            <w:r w:rsidRPr="00875A1E">
              <w:rPr>
                <w:color w:val="000000"/>
                <w:sz w:val="16"/>
                <w:szCs w:val="16"/>
              </w:rPr>
              <w:t xml:space="preserve">муниципального района </w:t>
            </w:r>
          </w:p>
          <w:p w:rsidR="00875A1E" w:rsidRPr="00875A1E" w:rsidRDefault="00875A1E" w:rsidP="002D56D8">
            <w:pPr>
              <w:pStyle w:val="a4"/>
              <w:spacing w:after="0"/>
              <w:rPr>
                <w:sz w:val="16"/>
                <w:szCs w:val="16"/>
              </w:rPr>
            </w:pPr>
            <w:r w:rsidRPr="00875A1E">
              <w:rPr>
                <w:color w:val="000000"/>
                <w:sz w:val="16"/>
                <w:szCs w:val="16"/>
              </w:rPr>
              <w:t xml:space="preserve">Костромской области </w:t>
            </w:r>
            <w:r w:rsidRPr="00875A1E">
              <w:rPr>
                <w:color w:val="000000"/>
                <w:sz w:val="16"/>
                <w:szCs w:val="16"/>
              </w:rPr>
              <w:tab/>
            </w:r>
          </w:p>
          <w:p w:rsidR="00875A1E" w:rsidRPr="00875A1E" w:rsidRDefault="00875A1E" w:rsidP="002D56D8">
            <w:pPr>
              <w:rPr>
                <w:sz w:val="16"/>
                <w:szCs w:val="16"/>
              </w:rPr>
            </w:pPr>
          </w:p>
          <w:p w:rsidR="00875A1E" w:rsidRPr="00875A1E" w:rsidRDefault="00875A1E" w:rsidP="002D56D8">
            <w:pPr>
              <w:rPr>
                <w:sz w:val="16"/>
                <w:szCs w:val="16"/>
              </w:rPr>
            </w:pPr>
            <w:r w:rsidRPr="00875A1E">
              <w:rPr>
                <w:sz w:val="16"/>
                <w:szCs w:val="16"/>
              </w:rPr>
              <w:t>_________________А. Н. Потехин</w:t>
            </w:r>
          </w:p>
        </w:tc>
        <w:tc>
          <w:tcPr>
            <w:tcW w:w="4749" w:type="dxa"/>
            <w:shd w:val="clear" w:color="auto" w:fill="auto"/>
          </w:tcPr>
          <w:p w:rsidR="00875A1E" w:rsidRPr="00875A1E" w:rsidRDefault="00875A1E" w:rsidP="002D56D8">
            <w:pPr>
              <w:pStyle w:val="a4"/>
              <w:spacing w:after="0"/>
              <w:rPr>
                <w:sz w:val="16"/>
                <w:szCs w:val="16"/>
              </w:rPr>
            </w:pPr>
            <w:r w:rsidRPr="00875A1E">
              <w:rPr>
                <w:color w:val="000000"/>
                <w:sz w:val="16"/>
                <w:szCs w:val="16"/>
              </w:rPr>
              <w:t>Председатель Собрания депутатов Галичского муниципального района</w:t>
            </w:r>
          </w:p>
          <w:p w:rsidR="00875A1E" w:rsidRPr="00875A1E" w:rsidRDefault="00875A1E" w:rsidP="002D56D8">
            <w:pPr>
              <w:pStyle w:val="a4"/>
              <w:spacing w:after="0"/>
              <w:rPr>
                <w:sz w:val="16"/>
                <w:szCs w:val="16"/>
              </w:rPr>
            </w:pPr>
            <w:r w:rsidRPr="00875A1E">
              <w:rPr>
                <w:color w:val="000000"/>
                <w:sz w:val="16"/>
                <w:szCs w:val="16"/>
              </w:rPr>
              <w:t>Костромской области</w:t>
            </w:r>
          </w:p>
          <w:p w:rsidR="00875A1E" w:rsidRPr="00875A1E" w:rsidRDefault="00875A1E" w:rsidP="002D56D8">
            <w:pPr>
              <w:pStyle w:val="a4"/>
              <w:spacing w:after="0"/>
              <w:rPr>
                <w:color w:val="000000"/>
                <w:sz w:val="16"/>
                <w:szCs w:val="16"/>
              </w:rPr>
            </w:pPr>
          </w:p>
          <w:p w:rsidR="00875A1E" w:rsidRPr="00875A1E" w:rsidRDefault="00875A1E" w:rsidP="002D56D8">
            <w:pPr>
              <w:pStyle w:val="a4"/>
              <w:spacing w:after="0"/>
              <w:rPr>
                <w:sz w:val="16"/>
                <w:szCs w:val="16"/>
              </w:rPr>
            </w:pPr>
            <w:r w:rsidRPr="00875A1E">
              <w:rPr>
                <w:color w:val="000000"/>
                <w:sz w:val="16"/>
                <w:szCs w:val="16"/>
              </w:rPr>
              <w:t xml:space="preserve">_______________ С. В. Мельникова  </w:t>
            </w:r>
          </w:p>
        </w:tc>
      </w:tr>
    </w:tbl>
    <w:p w:rsidR="00875A1E" w:rsidRPr="00875A1E" w:rsidRDefault="00875A1E" w:rsidP="00875A1E">
      <w:pPr>
        <w:shd w:val="clear" w:color="auto" w:fill="FFFFFF"/>
        <w:tabs>
          <w:tab w:val="left" w:pos="0"/>
          <w:tab w:val="left" w:pos="9540"/>
        </w:tabs>
        <w:ind w:right="-82"/>
        <w:rPr>
          <w:sz w:val="16"/>
          <w:szCs w:val="16"/>
        </w:rPr>
      </w:pPr>
    </w:p>
    <w:p w:rsidR="00875A1E" w:rsidRPr="00875A1E" w:rsidRDefault="00875A1E" w:rsidP="00875A1E">
      <w:pPr>
        <w:pStyle w:val="1"/>
        <w:keepNext w:val="0"/>
        <w:suppressAutoHyphens/>
        <w:jc w:val="left"/>
        <w:rPr>
          <w:bCs/>
          <w:sz w:val="16"/>
          <w:szCs w:val="16"/>
        </w:rPr>
      </w:pPr>
      <w:r w:rsidRPr="00875A1E">
        <w:rPr>
          <w:b/>
          <w:bCs/>
          <w:sz w:val="16"/>
          <w:szCs w:val="16"/>
        </w:rPr>
        <w:t xml:space="preserve"> </w:t>
      </w:r>
      <w:r w:rsidRPr="00875A1E">
        <w:rPr>
          <w:bCs/>
          <w:sz w:val="16"/>
          <w:szCs w:val="16"/>
        </w:rPr>
        <w:t xml:space="preserve">«26» декабря 2019 года    </w:t>
      </w:r>
    </w:p>
    <w:p w:rsidR="00875A1E" w:rsidRPr="00875A1E" w:rsidRDefault="00875A1E" w:rsidP="00875A1E">
      <w:pPr>
        <w:pStyle w:val="1"/>
        <w:keepNext w:val="0"/>
        <w:suppressAutoHyphens/>
        <w:jc w:val="left"/>
        <w:rPr>
          <w:bCs/>
          <w:sz w:val="16"/>
          <w:szCs w:val="16"/>
          <w:u w:val="single"/>
        </w:rPr>
      </w:pPr>
      <w:r w:rsidRPr="00875A1E">
        <w:rPr>
          <w:bCs/>
          <w:sz w:val="16"/>
          <w:szCs w:val="16"/>
        </w:rPr>
        <w:t xml:space="preserve"> № </w:t>
      </w:r>
      <w:r w:rsidRPr="00875A1E">
        <w:rPr>
          <w:bCs/>
          <w:sz w:val="16"/>
          <w:szCs w:val="16"/>
          <w:u w:val="single"/>
        </w:rPr>
        <w:t>256</w:t>
      </w:r>
    </w:p>
    <w:p w:rsidR="00816948" w:rsidRPr="00816948" w:rsidRDefault="00816948" w:rsidP="00816948">
      <w:pPr>
        <w:pStyle w:val="2"/>
        <w:rPr>
          <w:rFonts w:ascii="Times New Roman" w:hAnsi="Times New Roman"/>
          <w:sz w:val="16"/>
          <w:szCs w:val="16"/>
        </w:rPr>
      </w:pPr>
      <w:r w:rsidRPr="00816948">
        <w:rPr>
          <w:rFonts w:ascii="Times New Roman" w:hAnsi="Times New Roman"/>
          <w:sz w:val="16"/>
          <w:szCs w:val="16"/>
        </w:rPr>
        <w:t>СОБРАНИЕ ДЕПУТАТОВ</w:t>
      </w:r>
    </w:p>
    <w:p w:rsidR="00816948" w:rsidRPr="00816948" w:rsidRDefault="00816948" w:rsidP="00816948">
      <w:pPr>
        <w:pStyle w:val="2"/>
        <w:rPr>
          <w:rFonts w:ascii="Times New Roman" w:hAnsi="Times New Roman"/>
          <w:sz w:val="16"/>
          <w:szCs w:val="16"/>
        </w:rPr>
      </w:pPr>
      <w:r w:rsidRPr="00816948">
        <w:rPr>
          <w:rFonts w:ascii="Times New Roman" w:hAnsi="Times New Roman"/>
          <w:sz w:val="16"/>
          <w:szCs w:val="16"/>
        </w:rPr>
        <w:t>ГАЛИЧСКОГО МУНИЦИПАЛЬНОГО РАЙОНА</w:t>
      </w:r>
    </w:p>
    <w:p w:rsidR="00816948" w:rsidRPr="00816948" w:rsidRDefault="00816948" w:rsidP="00816948">
      <w:pPr>
        <w:rPr>
          <w:i/>
          <w:sz w:val="16"/>
          <w:szCs w:val="16"/>
        </w:rPr>
      </w:pPr>
    </w:p>
    <w:p w:rsidR="00816948" w:rsidRPr="00816948" w:rsidRDefault="00816948" w:rsidP="00816948">
      <w:pPr>
        <w:jc w:val="center"/>
        <w:rPr>
          <w:b/>
          <w:shadow/>
          <w:sz w:val="16"/>
          <w:szCs w:val="16"/>
        </w:rPr>
      </w:pPr>
      <w:r w:rsidRPr="00816948">
        <w:rPr>
          <w:b/>
          <w:shadow/>
          <w:sz w:val="16"/>
          <w:szCs w:val="16"/>
        </w:rPr>
        <w:t>РЕШЕНИЕ</w:t>
      </w:r>
    </w:p>
    <w:p w:rsidR="00816948" w:rsidRPr="00816948" w:rsidRDefault="00816948" w:rsidP="00816948">
      <w:pPr>
        <w:rPr>
          <w:sz w:val="16"/>
          <w:szCs w:val="16"/>
        </w:rPr>
      </w:pPr>
    </w:p>
    <w:p w:rsidR="00816948" w:rsidRPr="00816948" w:rsidRDefault="00816948" w:rsidP="00816948">
      <w:pPr>
        <w:jc w:val="center"/>
        <w:rPr>
          <w:b/>
          <w:sz w:val="16"/>
          <w:szCs w:val="16"/>
          <w:shd w:val="clear" w:color="auto" w:fill="FFFFFF"/>
        </w:rPr>
      </w:pPr>
      <w:r w:rsidRPr="00816948">
        <w:rPr>
          <w:b/>
          <w:sz w:val="16"/>
          <w:szCs w:val="16"/>
          <w:shd w:val="clear" w:color="auto" w:fill="FFFFFF"/>
        </w:rPr>
        <w:t>Об утверждении Положения о бюджетном процессе в Галичском муниципальном районе Костромской области</w:t>
      </w:r>
    </w:p>
    <w:p w:rsidR="00816948" w:rsidRPr="00816948" w:rsidRDefault="00816948" w:rsidP="00816948">
      <w:pPr>
        <w:jc w:val="center"/>
        <w:rPr>
          <w:color w:val="22272F"/>
          <w:sz w:val="16"/>
          <w:szCs w:val="16"/>
          <w:shd w:val="clear" w:color="auto" w:fill="FFFFFF"/>
        </w:rPr>
      </w:pPr>
    </w:p>
    <w:p w:rsidR="00816948" w:rsidRPr="00816948" w:rsidRDefault="00816948" w:rsidP="00816948">
      <w:pPr>
        <w:jc w:val="right"/>
        <w:rPr>
          <w:sz w:val="16"/>
          <w:szCs w:val="16"/>
        </w:rPr>
      </w:pPr>
      <w:r w:rsidRPr="00816948">
        <w:rPr>
          <w:sz w:val="16"/>
          <w:szCs w:val="16"/>
        </w:rPr>
        <w:t>Принято Собранием депутатов</w:t>
      </w:r>
    </w:p>
    <w:p w:rsidR="00816948" w:rsidRPr="00816948" w:rsidRDefault="00816948" w:rsidP="00816948">
      <w:pPr>
        <w:jc w:val="right"/>
        <w:rPr>
          <w:sz w:val="16"/>
          <w:szCs w:val="16"/>
        </w:rPr>
      </w:pPr>
      <w:r w:rsidRPr="00816948">
        <w:rPr>
          <w:sz w:val="16"/>
          <w:szCs w:val="16"/>
        </w:rPr>
        <w:t xml:space="preserve">                                                                                       муниципального района </w:t>
      </w:r>
    </w:p>
    <w:p w:rsidR="00816948" w:rsidRPr="00816948" w:rsidRDefault="00816948" w:rsidP="00816948">
      <w:pPr>
        <w:jc w:val="right"/>
        <w:rPr>
          <w:sz w:val="16"/>
          <w:szCs w:val="16"/>
        </w:rPr>
      </w:pPr>
      <w:r w:rsidRPr="00816948">
        <w:rPr>
          <w:sz w:val="16"/>
          <w:szCs w:val="16"/>
        </w:rPr>
        <w:t xml:space="preserve">                                                                                   «26»  декабря 2019 года</w:t>
      </w:r>
    </w:p>
    <w:p w:rsidR="00816948" w:rsidRPr="00816948" w:rsidRDefault="00816948" w:rsidP="00816948">
      <w:pPr>
        <w:pStyle w:val="31"/>
      </w:pPr>
    </w:p>
    <w:p w:rsidR="00816948" w:rsidRPr="00816948" w:rsidRDefault="00816948" w:rsidP="00816948">
      <w:pPr>
        <w:pStyle w:val="31"/>
        <w:ind w:firstLine="709"/>
        <w:rPr>
          <w:rStyle w:val="aff9"/>
          <w:i w:val="0"/>
        </w:rPr>
      </w:pPr>
      <w:r w:rsidRPr="00816948">
        <w:t>В соответствии с </w:t>
      </w:r>
      <w:hyperlink r:id="rId13" w:anchor="/document/12112604/entry/0" w:history="1">
        <w:r w:rsidRPr="00816948">
          <w:t>Бюджетным кодексом</w:t>
        </w:r>
      </w:hyperlink>
      <w:r w:rsidRPr="00816948">
        <w:t> Российской Федерации, </w:t>
      </w:r>
      <w:hyperlink r:id="rId14" w:anchor="/document/186367/entry/0" w:history="1">
        <w:r w:rsidRPr="00816948">
          <w:t>Федеральным законом</w:t>
        </w:r>
      </w:hyperlink>
      <w:r w:rsidRPr="00816948">
        <w:t> от 6 октября 2003 года № 131-ФЗ "Об общих принципах организации местного самоуправления в Российской Федерации", руководствуясь </w:t>
      </w:r>
      <w:hyperlink r:id="rId15" w:anchor="/document/15134732/entry/1000" w:history="1">
        <w:r w:rsidRPr="00816948">
          <w:t>Уставом</w:t>
        </w:r>
      </w:hyperlink>
      <w:r w:rsidRPr="00816948">
        <w:t xml:space="preserve"> муниципального </w:t>
      </w:r>
      <w:proofErr w:type="gramStart"/>
      <w:r w:rsidRPr="00816948">
        <w:t>образования</w:t>
      </w:r>
      <w:proofErr w:type="gramEnd"/>
      <w:r w:rsidRPr="00816948">
        <w:t xml:space="preserve"> Галичский муниципальный район Костромской области Собрание депутатов </w:t>
      </w:r>
      <w:r w:rsidRPr="00816948">
        <w:rPr>
          <w:rStyle w:val="aff9"/>
          <w:i w:val="0"/>
        </w:rPr>
        <w:t xml:space="preserve">муниципального района РЕШИЛО: </w:t>
      </w:r>
    </w:p>
    <w:p w:rsidR="00816948" w:rsidRPr="00816948" w:rsidRDefault="00816948" w:rsidP="00816948">
      <w:pPr>
        <w:pStyle w:val="afff4"/>
        <w:ind w:firstLine="567"/>
        <w:rPr>
          <w:rFonts w:ascii="Times New Roman" w:hAnsi="Times New Roman" w:cs="Times New Roman"/>
          <w:sz w:val="16"/>
          <w:szCs w:val="16"/>
        </w:rPr>
      </w:pPr>
      <w:r w:rsidRPr="00816948">
        <w:rPr>
          <w:rFonts w:ascii="Times New Roman" w:hAnsi="Times New Roman" w:cs="Times New Roman"/>
          <w:sz w:val="16"/>
          <w:szCs w:val="16"/>
        </w:rPr>
        <w:t>1. Утвердить прилагаемое </w:t>
      </w:r>
      <w:hyperlink r:id="rId16" w:anchor="/document/42756788/entry/1000" w:history="1">
        <w:r w:rsidRPr="00816948">
          <w:rPr>
            <w:rFonts w:ascii="Times New Roman" w:hAnsi="Times New Roman" w:cs="Times New Roman"/>
            <w:sz w:val="16"/>
            <w:szCs w:val="16"/>
          </w:rPr>
          <w:t>Положение</w:t>
        </w:r>
      </w:hyperlink>
      <w:r w:rsidRPr="00816948">
        <w:rPr>
          <w:rFonts w:ascii="Times New Roman" w:hAnsi="Times New Roman" w:cs="Times New Roman"/>
          <w:sz w:val="16"/>
          <w:szCs w:val="16"/>
        </w:rPr>
        <w:t> о бюджетном процессе в Галичском муниципальном районе Костромской области.</w:t>
      </w:r>
    </w:p>
    <w:p w:rsidR="00816948" w:rsidRPr="00816948" w:rsidRDefault="00816948" w:rsidP="00816948">
      <w:pPr>
        <w:pStyle w:val="afff4"/>
        <w:ind w:firstLine="567"/>
        <w:rPr>
          <w:rFonts w:ascii="Times New Roman" w:hAnsi="Times New Roman" w:cs="Times New Roman"/>
          <w:sz w:val="16"/>
          <w:szCs w:val="16"/>
        </w:rPr>
      </w:pPr>
      <w:r w:rsidRPr="00816948">
        <w:rPr>
          <w:rFonts w:ascii="Times New Roman" w:hAnsi="Times New Roman" w:cs="Times New Roman"/>
          <w:sz w:val="16"/>
          <w:szCs w:val="16"/>
        </w:rPr>
        <w:t>2. Признать утратившими силу:</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17"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10 июля 2008  года  № 220 «О Положении «О  бюджетном процессе в  Галичском муниципальном районе Костромской 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18"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xml:space="preserve"> Собрания депутатов муниципального района от 20 октября 2008  года  № 248 «О внесении изменений в </w:t>
      </w:r>
      <w:hyperlink r:id="rId19"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Галичского муниципального района от 10 июля 2008  года  № 220 «О Положении «О  бюджетном процессе в  Галичском муниципальном районе Костромской 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20"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14 мая 2009  года  № 311 «О внесении изменений в Положение «О  бюджетном процессе в  Галичском муниципальном районе Костромской 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21"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28 января 2010  года  № 372 «О внесении изменений в Положение «О  бюджетном процессе в  Галичском муниципальном районе Костромской 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22"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27 мая 2010 года  № 409 «О внесении изменения в Положение «О  бюджетном процессе в  Галичском муниципальном районе Костромской 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23"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27 января 2011  года  № 43 «О внесении изменений в Положение «О  бюджетном процессе в  Галичском муниципальном районе Костромской</w:t>
      </w:r>
      <w:r>
        <w:rPr>
          <w:rFonts w:ascii="Times New Roman" w:hAnsi="Times New Roman" w:cs="Times New Roman"/>
          <w:sz w:val="16"/>
          <w:szCs w:val="16"/>
        </w:rPr>
        <w:t xml:space="preserve"> </w:t>
      </w:r>
      <w:r w:rsidRPr="00816948">
        <w:rPr>
          <w:rFonts w:ascii="Times New Roman" w:hAnsi="Times New Roman" w:cs="Times New Roman"/>
          <w:sz w:val="16"/>
          <w:szCs w:val="16"/>
        </w:rPr>
        <w:t>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24"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24 мая 2012  года  № 160 «О внесении изменений в Положение «О  бюджетном процессе в  Галичском муниципальном районе Костромской 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25"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30 января 2014  года  № 284 «О внесении изменений в Положение «О  бюджетном процессе в  Галичском муниципальном районе Костромской 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26"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26 февраля 2015  года  № 361 «О внесении изменений в Положение «О  бюджетном процессе в  Галичском муниципальном районе Костромской области»;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w:t>
      </w:r>
      <w:hyperlink r:id="rId27" w:anchor="/document/42750870/entry/0" w:history="1">
        <w:r w:rsidRPr="00816948">
          <w:rPr>
            <w:rFonts w:ascii="Times New Roman" w:hAnsi="Times New Roman" w:cs="Times New Roman"/>
            <w:sz w:val="16"/>
            <w:szCs w:val="16"/>
          </w:rPr>
          <w:t>решение</w:t>
        </w:r>
      </w:hyperlink>
      <w:r w:rsidRPr="00816948">
        <w:rPr>
          <w:rFonts w:ascii="Times New Roman" w:hAnsi="Times New Roman" w:cs="Times New Roman"/>
          <w:sz w:val="16"/>
          <w:szCs w:val="16"/>
        </w:rPr>
        <w:t> Собрания депутатов муниципального района от 28 января 2016  года  № 34 «О внесении изменений в Положение «О  бюджетном процессе в  Галичском муниципальном районе Костромской области».</w:t>
      </w:r>
    </w:p>
    <w:p w:rsidR="00816948" w:rsidRPr="00816948" w:rsidRDefault="00816948" w:rsidP="00816948">
      <w:pPr>
        <w:ind w:firstLine="709"/>
        <w:jc w:val="both"/>
        <w:rPr>
          <w:rStyle w:val="aff9"/>
          <w:i w:val="0"/>
          <w:sz w:val="16"/>
          <w:szCs w:val="16"/>
        </w:rPr>
      </w:pPr>
      <w:r w:rsidRPr="00816948">
        <w:rPr>
          <w:rStyle w:val="aff9"/>
          <w:i w:val="0"/>
          <w:sz w:val="16"/>
          <w:szCs w:val="16"/>
        </w:rPr>
        <w:t>3.  Настоящее решение направить главе муниципального района для подписания и официального опубликования  (обнародования).</w:t>
      </w:r>
    </w:p>
    <w:p w:rsidR="00816948" w:rsidRPr="00816948" w:rsidRDefault="00816948" w:rsidP="00816948">
      <w:pPr>
        <w:shd w:val="clear" w:color="auto" w:fill="FFFFFF"/>
        <w:tabs>
          <w:tab w:val="left" w:pos="0"/>
        </w:tabs>
        <w:ind w:right="141" w:firstLine="709"/>
        <w:jc w:val="both"/>
        <w:rPr>
          <w:rStyle w:val="aff9"/>
          <w:i w:val="0"/>
          <w:sz w:val="16"/>
          <w:szCs w:val="16"/>
        </w:rPr>
      </w:pPr>
      <w:r w:rsidRPr="00816948">
        <w:rPr>
          <w:rStyle w:val="aff9"/>
          <w:i w:val="0"/>
          <w:sz w:val="16"/>
          <w:szCs w:val="16"/>
        </w:rPr>
        <w:t xml:space="preserve">4. Настоящее решение вступает в силу со дня его официального опубликования (обнародования) и применяется в части, связанной с составлением, рассмотрением и утверждением бюджета Галичского муниципального района на 2020 год и плановый период 2021 и 2022 годов.  </w:t>
      </w:r>
    </w:p>
    <w:p w:rsidR="00816948" w:rsidRPr="00816948" w:rsidRDefault="00816948" w:rsidP="00816948">
      <w:pPr>
        <w:shd w:val="clear" w:color="auto" w:fill="FFFFFF"/>
        <w:tabs>
          <w:tab w:val="left" w:pos="0"/>
        </w:tabs>
        <w:ind w:right="141" w:firstLine="709"/>
        <w:jc w:val="both"/>
        <w:rPr>
          <w:rStyle w:val="aff9"/>
          <w:i w:val="0"/>
          <w:sz w:val="16"/>
          <w:szCs w:val="16"/>
        </w:rPr>
      </w:pPr>
    </w:p>
    <w:tbl>
      <w:tblPr>
        <w:tblW w:w="0" w:type="auto"/>
        <w:tblLayout w:type="fixed"/>
        <w:tblLook w:val="0000"/>
      </w:tblPr>
      <w:tblGrid>
        <w:gridCol w:w="4821"/>
        <w:gridCol w:w="4749"/>
      </w:tblGrid>
      <w:tr w:rsidR="00816948" w:rsidRPr="00816948" w:rsidTr="002D56D8">
        <w:tc>
          <w:tcPr>
            <w:tcW w:w="4821" w:type="dxa"/>
            <w:shd w:val="clear" w:color="auto" w:fill="auto"/>
          </w:tcPr>
          <w:p w:rsidR="00816948" w:rsidRPr="00816948" w:rsidRDefault="00816948" w:rsidP="002D56D8">
            <w:pPr>
              <w:pStyle w:val="a4"/>
              <w:spacing w:after="0"/>
              <w:rPr>
                <w:sz w:val="16"/>
                <w:szCs w:val="16"/>
              </w:rPr>
            </w:pPr>
            <w:r w:rsidRPr="00816948">
              <w:rPr>
                <w:color w:val="000000"/>
                <w:sz w:val="16"/>
                <w:szCs w:val="16"/>
              </w:rPr>
              <w:t xml:space="preserve">Глава </w:t>
            </w:r>
            <w:proofErr w:type="gramStart"/>
            <w:r w:rsidRPr="00816948">
              <w:rPr>
                <w:color w:val="000000"/>
                <w:sz w:val="16"/>
                <w:szCs w:val="16"/>
              </w:rPr>
              <w:t>Галичского</w:t>
            </w:r>
            <w:proofErr w:type="gramEnd"/>
            <w:r w:rsidRPr="00816948">
              <w:rPr>
                <w:color w:val="000000"/>
                <w:sz w:val="16"/>
                <w:szCs w:val="16"/>
              </w:rPr>
              <w:t xml:space="preserve"> </w:t>
            </w:r>
          </w:p>
          <w:p w:rsidR="00816948" w:rsidRPr="00816948" w:rsidRDefault="00816948" w:rsidP="002D56D8">
            <w:pPr>
              <w:pStyle w:val="a4"/>
              <w:spacing w:after="0"/>
              <w:rPr>
                <w:sz w:val="16"/>
                <w:szCs w:val="16"/>
              </w:rPr>
            </w:pPr>
            <w:r w:rsidRPr="00816948">
              <w:rPr>
                <w:color w:val="000000"/>
                <w:sz w:val="16"/>
                <w:szCs w:val="16"/>
              </w:rPr>
              <w:t xml:space="preserve">муниципального района </w:t>
            </w:r>
          </w:p>
          <w:p w:rsidR="00816948" w:rsidRPr="00816948" w:rsidRDefault="00816948" w:rsidP="002D56D8">
            <w:pPr>
              <w:pStyle w:val="a4"/>
              <w:spacing w:after="0"/>
              <w:rPr>
                <w:sz w:val="16"/>
                <w:szCs w:val="16"/>
              </w:rPr>
            </w:pPr>
            <w:r w:rsidRPr="00816948">
              <w:rPr>
                <w:color w:val="000000"/>
                <w:sz w:val="16"/>
                <w:szCs w:val="16"/>
              </w:rPr>
              <w:lastRenderedPageBreak/>
              <w:t xml:space="preserve">Костромской области </w:t>
            </w:r>
            <w:r w:rsidRPr="00816948">
              <w:rPr>
                <w:color w:val="000000"/>
                <w:sz w:val="16"/>
                <w:szCs w:val="16"/>
              </w:rPr>
              <w:tab/>
            </w:r>
          </w:p>
          <w:p w:rsidR="00816948" w:rsidRPr="00816948" w:rsidRDefault="00816948" w:rsidP="002D56D8">
            <w:pPr>
              <w:jc w:val="both"/>
              <w:rPr>
                <w:sz w:val="16"/>
                <w:szCs w:val="16"/>
              </w:rPr>
            </w:pPr>
          </w:p>
          <w:p w:rsidR="00816948" w:rsidRPr="00816948" w:rsidRDefault="00816948" w:rsidP="002D56D8">
            <w:pPr>
              <w:jc w:val="both"/>
              <w:rPr>
                <w:sz w:val="16"/>
                <w:szCs w:val="16"/>
              </w:rPr>
            </w:pPr>
            <w:r w:rsidRPr="00816948">
              <w:rPr>
                <w:sz w:val="16"/>
                <w:szCs w:val="16"/>
              </w:rPr>
              <w:t>_________________А. Н. Потехин</w:t>
            </w:r>
          </w:p>
        </w:tc>
        <w:tc>
          <w:tcPr>
            <w:tcW w:w="4749" w:type="dxa"/>
            <w:shd w:val="clear" w:color="auto" w:fill="auto"/>
          </w:tcPr>
          <w:p w:rsidR="00816948" w:rsidRPr="00816948" w:rsidRDefault="00816948" w:rsidP="002D56D8">
            <w:pPr>
              <w:pStyle w:val="a4"/>
              <w:spacing w:after="0"/>
              <w:rPr>
                <w:sz w:val="16"/>
                <w:szCs w:val="16"/>
              </w:rPr>
            </w:pPr>
            <w:r w:rsidRPr="00816948">
              <w:rPr>
                <w:color w:val="000000"/>
                <w:sz w:val="16"/>
                <w:szCs w:val="16"/>
              </w:rPr>
              <w:lastRenderedPageBreak/>
              <w:t>Председатель Собрания депутатов</w:t>
            </w:r>
          </w:p>
          <w:p w:rsidR="00816948" w:rsidRPr="00816948" w:rsidRDefault="00816948" w:rsidP="002D56D8">
            <w:pPr>
              <w:pStyle w:val="a4"/>
              <w:spacing w:after="0"/>
              <w:rPr>
                <w:sz w:val="16"/>
                <w:szCs w:val="16"/>
              </w:rPr>
            </w:pPr>
            <w:r w:rsidRPr="00816948">
              <w:rPr>
                <w:color w:val="000000"/>
                <w:sz w:val="16"/>
                <w:szCs w:val="16"/>
              </w:rPr>
              <w:t>Галичского муниципального района</w:t>
            </w:r>
          </w:p>
          <w:p w:rsidR="00816948" w:rsidRPr="00816948" w:rsidRDefault="00816948" w:rsidP="002D56D8">
            <w:pPr>
              <w:pStyle w:val="a4"/>
              <w:spacing w:after="0"/>
              <w:rPr>
                <w:sz w:val="16"/>
                <w:szCs w:val="16"/>
              </w:rPr>
            </w:pPr>
            <w:r w:rsidRPr="00816948">
              <w:rPr>
                <w:color w:val="000000"/>
                <w:sz w:val="16"/>
                <w:szCs w:val="16"/>
              </w:rPr>
              <w:lastRenderedPageBreak/>
              <w:t>Костромской области</w:t>
            </w:r>
          </w:p>
          <w:p w:rsidR="00816948" w:rsidRPr="00816948" w:rsidRDefault="00816948" w:rsidP="002D56D8">
            <w:pPr>
              <w:pStyle w:val="a4"/>
              <w:spacing w:after="0"/>
              <w:rPr>
                <w:color w:val="000000"/>
                <w:sz w:val="16"/>
                <w:szCs w:val="16"/>
              </w:rPr>
            </w:pPr>
          </w:p>
          <w:p w:rsidR="00816948" w:rsidRPr="00816948" w:rsidRDefault="00816948" w:rsidP="002D56D8">
            <w:pPr>
              <w:pStyle w:val="a4"/>
              <w:spacing w:after="0"/>
              <w:rPr>
                <w:sz w:val="16"/>
                <w:szCs w:val="16"/>
              </w:rPr>
            </w:pPr>
            <w:r w:rsidRPr="00816948">
              <w:rPr>
                <w:color w:val="000000"/>
                <w:sz w:val="16"/>
                <w:szCs w:val="16"/>
              </w:rPr>
              <w:t xml:space="preserve">_______________ С. В. Мельникова  </w:t>
            </w:r>
          </w:p>
        </w:tc>
      </w:tr>
    </w:tbl>
    <w:p w:rsidR="00816948" w:rsidRPr="00816948" w:rsidRDefault="00816948" w:rsidP="00816948">
      <w:pPr>
        <w:rPr>
          <w:sz w:val="16"/>
          <w:szCs w:val="16"/>
        </w:rPr>
      </w:pPr>
    </w:p>
    <w:p w:rsidR="00816948" w:rsidRPr="00816948" w:rsidRDefault="00816948" w:rsidP="00816948">
      <w:pPr>
        <w:pStyle w:val="1"/>
        <w:jc w:val="left"/>
        <w:rPr>
          <w:bCs/>
          <w:sz w:val="16"/>
          <w:szCs w:val="16"/>
        </w:rPr>
      </w:pPr>
      <w:r w:rsidRPr="00816948">
        <w:rPr>
          <w:bCs/>
          <w:sz w:val="16"/>
          <w:szCs w:val="16"/>
        </w:rPr>
        <w:t xml:space="preserve">«26»  декабря  2019 года      </w:t>
      </w:r>
    </w:p>
    <w:p w:rsidR="00816948" w:rsidRPr="00816948" w:rsidRDefault="00816948" w:rsidP="00816948">
      <w:pPr>
        <w:pStyle w:val="1"/>
        <w:jc w:val="left"/>
        <w:rPr>
          <w:bCs/>
          <w:sz w:val="16"/>
          <w:szCs w:val="16"/>
          <w:u w:val="single"/>
        </w:rPr>
      </w:pPr>
      <w:r w:rsidRPr="00816948">
        <w:rPr>
          <w:bCs/>
          <w:sz w:val="16"/>
          <w:szCs w:val="16"/>
        </w:rPr>
        <w:t xml:space="preserve">№  </w:t>
      </w:r>
      <w:r w:rsidRPr="00816948">
        <w:rPr>
          <w:bCs/>
          <w:sz w:val="16"/>
          <w:szCs w:val="16"/>
          <w:u w:val="single"/>
        </w:rPr>
        <w:t>257</w:t>
      </w:r>
    </w:p>
    <w:p w:rsidR="00816948" w:rsidRPr="00816948" w:rsidRDefault="00816948" w:rsidP="00816948">
      <w:pPr>
        <w:rPr>
          <w:sz w:val="16"/>
          <w:szCs w:val="16"/>
        </w:rPr>
      </w:pPr>
    </w:p>
    <w:p w:rsidR="00816948" w:rsidRPr="00816948" w:rsidRDefault="00816948" w:rsidP="00816948">
      <w:pPr>
        <w:jc w:val="right"/>
        <w:rPr>
          <w:bCs/>
          <w:sz w:val="16"/>
          <w:szCs w:val="16"/>
        </w:rPr>
      </w:pPr>
      <w:r w:rsidRPr="00816948">
        <w:rPr>
          <w:bCs/>
          <w:sz w:val="16"/>
          <w:szCs w:val="16"/>
        </w:rPr>
        <w:t xml:space="preserve">Приложение </w:t>
      </w:r>
    </w:p>
    <w:p w:rsidR="00816948" w:rsidRPr="00816948" w:rsidRDefault="00816948" w:rsidP="00816948">
      <w:pPr>
        <w:jc w:val="right"/>
        <w:rPr>
          <w:bCs/>
          <w:sz w:val="16"/>
          <w:szCs w:val="16"/>
        </w:rPr>
      </w:pPr>
      <w:r w:rsidRPr="00816948">
        <w:rPr>
          <w:bCs/>
          <w:sz w:val="16"/>
          <w:szCs w:val="16"/>
        </w:rPr>
        <w:t xml:space="preserve">к решению Собрания депутатов </w:t>
      </w:r>
    </w:p>
    <w:p w:rsidR="00816948" w:rsidRPr="00816948" w:rsidRDefault="00816948" w:rsidP="00816948">
      <w:pPr>
        <w:jc w:val="right"/>
        <w:rPr>
          <w:bCs/>
          <w:sz w:val="16"/>
          <w:szCs w:val="16"/>
        </w:rPr>
      </w:pPr>
      <w:r w:rsidRPr="00816948">
        <w:rPr>
          <w:bCs/>
          <w:sz w:val="16"/>
          <w:szCs w:val="16"/>
        </w:rPr>
        <w:t>Галичского муниципального района</w:t>
      </w:r>
    </w:p>
    <w:p w:rsidR="00816948" w:rsidRPr="00816948" w:rsidRDefault="00816948" w:rsidP="00816948">
      <w:pPr>
        <w:tabs>
          <w:tab w:val="left" w:pos="720"/>
        </w:tabs>
        <w:jc w:val="right"/>
        <w:rPr>
          <w:bCs/>
          <w:sz w:val="16"/>
          <w:szCs w:val="16"/>
        </w:rPr>
      </w:pPr>
      <w:r w:rsidRPr="00816948">
        <w:rPr>
          <w:bCs/>
          <w:sz w:val="16"/>
          <w:szCs w:val="16"/>
        </w:rPr>
        <w:t xml:space="preserve">от « </w:t>
      </w:r>
      <w:r>
        <w:rPr>
          <w:bCs/>
          <w:sz w:val="16"/>
          <w:szCs w:val="16"/>
        </w:rPr>
        <w:t>26</w:t>
      </w:r>
      <w:r w:rsidRPr="00816948">
        <w:rPr>
          <w:bCs/>
          <w:sz w:val="16"/>
          <w:szCs w:val="16"/>
        </w:rPr>
        <w:t xml:space="preserve"> » декабря 2019 г. № </w:t>
      </w:r>
      <w:r>
        <w:rPr>
          <w:bCs/>
          <w:sz w:val="16"/>
          <w:szCs w:val="16"/>
        </w:rPr>
        <w:t>257</w:t>
      </w:r>
    </w:p>
    <w:p w:rsidR="00816948" w:rsidRPr="00816948" w:rsidRDefault="00816948" w:rsidP="00816948">
      <w:pPr>
        <w:jc w:val="center"/>
        <w:rPr>
          <w:color w:val="22272F"/>
          <w:sz w:val="16"/>
          <w:szCs w:val="16"/>
        </w:rPr>
      </w:pPr>
    </w:p>
    <w:p w:rsidR="00816948" w:rsidRPr="00816948" w:rsidRDefault="00816948" w:rsidP="00816948">
      <w:pPr>
        <w:jc w:val="center"/>
        <w:rPr>
          <w:b/>
          <w:color w:val="22272F"/>
          <w:sz w:val="16"/>
          <w:szCs w:val="16"/>
        </w:rPr>
      </w:pPr>
      <w:r w:rsidRPr="00816948">
        <w:rPr>
          <w:b/>
          <w:color w:val="22272F"/>
          <w:sz w:val="16"/>
          <w:szCs w:val="16"/>
        </w:rPr>
        <w:t>Положение</w:t>
      </w:r>
      <w:r w:rsidRPr="00816948">
        <w:rPr>
          <w:b/>
          <w:color w:val="22272F"/>
          <w:sz w:val="16"/>
          <w:szCs w:val="16"/>
        </w:rPr>
        <w:br/>
        <w:t>о бюджетном процессе в Галичском муниципальном районе Костромской области</w:t>
      </w:r>
    </w:p>
    <w:p w:rsidR="00816948" w:rsidRPr="00816948" w:rsidRDefault="00816948" w:rsidP="00816948">
      <w:pPr>
        <w:jc w:val="center"/>
        <w:rPr>
          <w:color w:val="22272F"/>
          <w:sz w:val="16"/>
          <w:szCs w:val="16"/>
        </w:rPr>
      </w:pPr>
    </w:p>
    <w:p w:rsidR="00816948" w:rsidRPr="00816948" w:rsidRDefault="00816948" w:rsidP="00816948">
      <w:pPr>
        <w:pStyle w:val="s15"/>
        <w:shd w:val="clear" w:color="auto" w:fill="FFFFFF"/>
        <w:ind w:firstLine="708"/>
        <w:jc w:val="both"/>
        <w:rPr>
          <w:b/>
          <w:color w:val="22272F"/>
          <w:sz w:val="16"/>
          <w:szCs w:val="16"/>
          <w:shd w:val="clear" w:color="auto" w:fill="FFFFFF"/>
        </w:rPr>
      </w:pPr>
      <w:r w:rsidRPr="00816948">
        <w:rPr>
          <w:b/>
          <w:color w:val="22272F"/>
          <w:sz w:val="16"/>
          <w:szCs w:val="16"/>
          <w:shd w:val="clear" w:color="auto" w:fill="FFFFFF"/>
        </w:rPr>
        <w:t>Глава 1. Общие положения</w:t>
      </w:r>
    </w:p>
    <w:p w:rsidR="00816948" w:rsidRPr="00816948" w:rsidRDefault="00816948" w:rsidP="00816948">
      <w:pPr>
        <w:pStyle w:val="s15"/>
        <w:shd w:val="clear" w:color="auto" w:fill="FFFFFF"/>
        <w:ind w:firstLine="708"/>
        <w:jc w:val="both"/>
        <w:rPr>
          <w:bCs/>
          <w:color w:val="22272F"/>
          <w:sz w:val="16"/>
          <w:szCs w:val="16"/>
        </w:rPr>
      </w:pPr>
      <w:r w:rsidRPr="00816948">
        <w:rPr>
          <w:rStyle w:val="s10"/>
          <w:bCs/>
          <w:color w:val="22272F"/>
          <w:sz w:val="16"/>
          <w:szCs w:val="16"/>
        </w:rPr>
        <w:t>Статья 1.</w:t>
      </w:r>
      <w:r w:rsidRPr="00816948">
        <w:rPr>
          <w:bCs/>
          <w:color w:val="22272F"/>
          <w:sz w:val="16"/>
          <w:szCs w:val="16"/>
        </w:rPr>
        <w:t xml:space="preserve"> Предмет регулирования настоящего Положения </w:t>
      </w:r>
    </w:p>
    <w:p w:rsidR="00816948" w:rsidRPr="00816948" w:rsidRDefault="00816948" w:rsidP="00816948">
      <w:pPr>
        <w:ind w:firstLine="708"/>
        <w:jc w:val="both"/>
        <w:rPr>
          <w:sz w:val="16"/>
          <w:szCs w:val="16"/>
        </w:rPr>
      </w:pPr>
      <w:proofErr w:type="gramStart"/>
      <w:r w:rsidRPr="00816948">
        <w:rPr>
          <w:sz w:val="16"/>
          <w:szCs w:val="16"/>
        </w:rPr>
        <w:t>Настоящее Положение в соответствии с </w:t>
      </w:r>
      <w:hyperlink r:id="rId28" w:anchor="/document/10103000/entry/0" w:history="1">
        <w:r w:rsidRPr="00816948">
          <w:rPr>
            <w:sz w:val="16"/>
            <w:szCs w:val="16"/>
          </w:rPr>
          <w:t>Конституцией</w:t>
        </w:r>
      </w:hyperlink>
      <w:r w:rsidRPr="00816948">
        <w:rPr>
          <w:sz w:val="16"/>
          <w:szCs w:val="16"/>
        </w:rPr>
        <w:t> Российской Федерации, </w:t>
      </w:r>
      <w:hyperlink r:id="rId29" w:anchor="/document/12112604/entry/0" w:history="1">
        <w:r w:rsidRPr="00816948">
          <w:rPr>
            <w:sz w:val="16"/>
            <w:szCs w:val="16"/>
          </w:rPr>
          <w:t>бюджетным законодательством </w:t>
        </w:r>
      </w:hyperlink>
      <w:r w:rsidRPr="00816948">
        <w:rPr>
          <w:sz w:val="16"/>
          <w:szCs w:val="16"/>
        </w:rPr>
        <w:t>Российской Федерации, </w:t>
      </w:r>
      <w:hyperlink r:id="rId30" w:anchor="/document/15115568/entry/0" w:history="1">
        <w:r w:rsidRPr="00816948">
          <w:rPr>
            <w:sz w:val="16"/>
            <w:szCs w:val="16"/>
          </w:rPr>
          <w:t>Уставом</w:t>
        </w:r>
      </w:hyperlink>
      <w:r w:rsidRPr="00816948">
        <w:rPr>
          <w:sz w:val="16"/>
          <w:szCs w:val="16"/>
        </w:rPr>
        <w:t> муниципального образования Галичский муниципальный район Костромской области регулирует отношения участников бюджетного процесса по составлению и рассмотрению проекта бюджета Галичского муниципального района, утверждению и исполнению бюджета Галичского муниципального района, составлению, внешней проверке, рассмотрению и утверждению бюджетной отчетности, осуществлению муниципального финансового контроля.</w:t>
      </w:r>
      <w:proofErr w:type="gramEnd"/>
    </w:p>
    <w:p w:rsidR="00816948" w:rsidRPr="00816948" w:rsidRDefault="00816948" w:rsidP="00816948">
      <w:pPr>
        <w:ind w:firstLine="708"/>
        <w:jc w:val="both"/>
        <w:rPr>
          <w:sz w:val="16"/>
          <w:szCs w:val="16"/>
        </w:rPr>
      </w:pPr>
    </w:p>
    <w:p w:rsidR="00816948" w:rsidRPr="00816948" w:rsidRDefault="00816948" w:rsidP="00816948">
      <w:pPr>
        <w:pStyle w:val="afff4"/>
        <w:ind w:firstLine="708"/>
        <w:jc w:val="both"/>
        <w:rPr>
          <w:rFonts w:ascii="Times New Roman" w:hAnsi="Times New Roman" w:cs="Times New Roman"/>
          <w:sz w:val="16"/>
          <w:szCs w:val="16"/>
        </w:rPr>
      </w:pPr>
      <w:r w:rsidRPr="00816948">
        <w:rPr>
          <w:rStyle w:val="s10"/>
          <w:rFonts w:ascii="Times New Roman" w:hAnsi="Times New Roman"/>
          <w:bCs/>
          <w:sz w:val="16"/>
          <w:szCs w:val="16"/>
        </w:rPr>
        <w:t>Статья 2.</w:t>
      </w:r>
      <w:r w:rsidRPr="00816948">
        <w:rPr>
          <w:rFonts w:ascii="Times New Roman" w:hAnsi="Times New Roman" w:cs="Times New Roman"/>
          <w:sz w:val="16"/>
          <w:szCs w:val="16"/>
        </w:rPr>
        <w:t> Решение о бюджете Галичского муниципального района Костромской области</w:t>
      </w:r>
    </w:p>
    <w:p w:rsidR="00816948" w:rsidRPr="00816948" w:rsidRDefault="00816948" w:rsidP="00816948">
      <w:pPr>
        <w:pStyle w:val="afff4"/>
        <w:ind w:firstLine="708"/>
        <w:jc w:val="both"/>
        <w:rPr>
          <w:rFonts w:ascii="Times New Roman" w:hAnsi="Times New Roman" w:cs="Times New Roman"/>
          <w:sz w:val="16"/>
          <w:szCs w:val="16"/>
        </w:rPr>
      </w:pPr>
    </w:p>
    <w:p w:rsidR="00816948" w:rsidRPr="00816948" w:rsidRDefault="00816948" w:rsidP="00816948">
      <w:pPr>
        <w:pStyle w:val="afff4"/>
        <w:ind w:firstLine="708"/>
        <w:jc w:val="both"/>
        <w:rPr>
          <w:rFonts w:ascii="Times New Roman" w:hAnsi="Times New Roman" w:cs="Times New Roman"/>
          <w:sz w:val="16"/>
          <w:szCs w:val="16"/>
        </w:rPr>
      </w:pPr>
      <w:r w:rsidRPr="00816948">
        <w:rPr>
          <w:rFonts w:ascii="Times New Roman" w:hAnsi="Times New Roman" w:cs="Times New Roman"/>
          <w:sz w:val="16"/>
          <w:szCs w:val="16"/>
        </w:rPr>
        <w:t xml:space="preserve">1. </w:t>
      </w:r>
      <w:proofErr w:type="gramStart"/>
      <w:r w:rsidRPr="00816948">
        <w:rPr>
          <w:rFonts w:ascii="Times New Roman" w:hAnsi="Times New Roman" w:cs="Times New Roman"/>
          <w:sz w:val="16"/>
          <w:szCs w:val="16"/>
        </w:rPr>
        <w:t>Бюджет Галичского муниципального района Костромской области (далее - бюджет муниципального района) составляется и утверждается сроком на три года (очередной финансовый год и плановый период) в форме решения Собрания депутатов Галичского муниципального района Костромской области, принимаемого в соответствии с </w:t>
      </w:r>
      <w:hyperlink r:id="rId31"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w:t>
      </w:r>
      <w:hyperlink r:id="rId32" w:anchor="/document/15160355/entry/0" w:history="1">
        <w:r w:rsidRPr="00816948">
          <w:rPr>
            <w:rStyle w:val="a3"/>
            <w:rFonts w:ascii="Times New Roman" w:hAnsi="Times New Roman"/>
            <w:color w:val="auto"/>
            <w:sz w:val="16"/>
            <w:szCs w:val="16"/>
            <w:u w:val="none"/>
          </w:rPr>
          <w:t>Уставом</w:t>
        </w:r>
      </w:hyperlink>
      <w:r w:rsidRPr="00816948">
        <w:rPr>
          <w:rFonts w:ascii="Times New Roman" w:hAnsi="Times New Roman" w:cs="Times New Roman"/>
          <w:sz w:val="16"/>
          <w:szCs w:val="16"/>
        </w:rPr>
        <w:t> муниципального образования Галичский муниципальный район Костромской области и настоящим Положением.</w:t>
      </w:r>
      <w:proofErr w:type="gramEnd"/>
    </w:p>
    <w:p w:rsidR="00816948" w:rsidRPr="00816948" w:rsidRDefault="00816948" w:rsidP="00816948">
      <w:pPr>
        <w:pStyle w:val="afff4"/>
        <w:ind w:firstLine="708"/>
        <w:jc w:val="both"/>
        <w:rPr>
          <w:rFonts w:ascii="Times New Roman" w:hAnsi="Times New Roman" w:cs="Times New Roman"/>
          <w:b/>
          <w:color w:val="22272F"/>
          <w:sz w:val="16"/>
          <w:szCs w:val="16"/>
        </w:rPr>
      </w:pPr>
      <w:r w:rsidRPr="00816948">
        <w:rPr>
          <w:rFonts w:ascii="Times New Roman" w:hAnsi="Times New Roman" w:cs="Times New Roman"/>
          <w:sz w:val="16"/>
          <w:szCs w:val="16"/>
        </w:rPr>
        <w:t>2. Решение Собрания депутатов Галичского муниципального района Костромской области о бюджете Галичского муниципального района Костромской области (далее - решение о бюджете муниципального района) вступает в силу с 1 января и действует по 31 декабря очередного финансового года, если иное не предусмотрено </w:t>
      </w:r>
      <w:hyperlink r:id="rId33"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и (или) решением о бюджете муниципального района.</w:t>
      </w:r>
    </w:p>
    <w:p w:rsidR="00816948" w:rsidRPr="00816948" w:rsidRDefault="00816948" w:rsidP="00816948">
      <w:pPr>
        <w:pStyle w:val="s15"/>
        <w:shd w:val="clear" w:color="auto" w:fill="FFFFFF"/>
        <w:ind w:firstLine="708"/>
        <w:jc w:val="both"/>
        <w:rPr>
          <w:bCs/>
          <w:color w:val="22272F"/>
          <w:sz w:val="16"/>
          <w:szCs w:val="16"/>
        </w:rPr>
      </w:pPr>
      <w:r w:rsidRPr="00816948">
        <w:rPr>
          <w:rStyle w:val="s10"/>
          <w:bCs/>
          <w:color w:val="22272F"/>
          <w:sz w:val="16"/>
          <w:szCs w:val="16"/>
        </w:rPr>
        <w:t>Статья 3.</w:t>
      </w:r>
      <w:r w:rsidRPr="00816948">
        <w:rPr>
          <w:bCs/>
          <w:color w:val="22272F"/>
          <w:sz w:val="16"/>
          <w:szCs w:val="16"/>
        </w:rPr>
        <w:t> Обеспечение прозрачности и открытости бюджета и бюджетного процесса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В целях обеспечения прозрачности и открытости бюджета и бюджетного процесса на </w:t>
      </w:r>
      <w:hyperlink r:id="rId34" w:tgtFrame="_blank" w:history="1">
        <w:r w:rsidRPr="00816948">
          <w:rPr>
            <w:rStyle w:val="a3"/>
            <w:rFonts w:ascii="Times New Roman" w:hAnsi="Times New Roman"/>
            <w:color w:val="auto"/>
            <w:sz w:val="16"/>
            <w:szCs w:val="16"/>
            <w:u w:val="none"/>
          </w:rPr>
          <w:t>официальном сайте</w:t>
        </w:r>
      </w:hyperlink>
      <w:r w:rsidRPr="00816948">
        <w:rPr>
          <w:rFonts w:ascii="Times New Roman" w:hAnsi="Times New Roman" w:cs="Times New Roman"/>
          <w:sz w:val="16"/>
          <w:szCs w:val="16"/>
        </w:rPr>
        <w:t> Администрации Галичского муниципального района Костромской области в информационно-коммуникационной сети Интернет размещаются:</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решение о бюджете муниципального района на текущий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отчет об исполнении бюджета муниципального района за отчетный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сведения об исполнении бюджета муниципального района за истекший отчетный период текущего финансового года;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4) реестр расходных обязательств </w:t>
      </w:r>
      <w:r w:rsidRPr="00816948">
        <w:rPr>
          <w:rFonts w:ascii="Times New Roman" w:hAnsi="Times New Roman" w:cs="Times New Roman"/>
          <w:bCs/>
          <w:sz w:val="16"/>
          <w:szCs w:val="16"/>
        </w:rPr>
        <w:t xml:space="preserve">Галичского муниципального района </w:t>
      </w:r>
      <w:r w:rsidRPr="00816948">
        <w:rPr>
          <w:rFonts w:ascii="Times New Roman" w:hAnsi="Times New Roman" w:cs="Times New Roman"/>
          <w:sz w:val="16"/>
          <w:szCs w:val="16"/>
        </w:rPr>
        <w:t>Костромской области.</w:t>
      </w:r>
    </w:p>
    <w:p w:rsidR="00816948" w:rsidRPr="00816948" w:rsidRDefault="00816948" w:rsidP="00816948">
      <w:pPr>
        <w:pStyle w:val="s3"/>
        <w:shd w:val="clear" w:color="auto" w:fill="FFFFFF"/>
        <w:ind w:firstLine="708"/>
        <w:rPr>
          <w:b/>
          <w:sz w:val="16"/>
          <w:szCs w:val="16"/>
        </w:rPr>
      </w:pPr>
      <w:r w:rsidRPr="00816948">
        <w:rPr>
          <w:b/>
          <w:sz w:val="16"/>
          <w:szCs w:val="16"/>
        </w:rPr>
        <w:t>Глава 2. Полномочия участников бюджетного процесса</w:t>
      </w:r>
    </w:p>
    <w:p w:rsidR="00816948" w:rsidRPr="00816948" w:rsidRDefault="00816948" w:rsidP="00816948">
      <w:pPr>
        <w:pStyle w:val="s15"/>
        <w:shd w:val="clear" w:color="auto" w:fill="FFFFFF"/>
        <w:ind w:firstLine="708"/>
        <w:jc w:val="both"/>
        <w:rPr>
          <w:bCs/>
          <w:color w:val="22272F"/>
          <w:sz w:val="16"/>
          <w:szCs w:val="16"/>
        </w:rPr>
      </w:pPr>
      <w:r w:rsidRPr="00816948">
        <w:rPr>
          <w:rStyle w:val="s10"/>
          <w:bCs/>
          <w:color w:val="22272F"/>
          <w:sz w:val="16"/>
          <w:szCs w:val="16"/>
        </w:rPr>
        <w:t>Статья 4.</w:t>
      </w:r>
      <w:r w:rsidRPr="00816948">
        <w:rPr>
          <w:bCs/>
          <w:color w:val="22272F"/>
          <w:sz w:val="16"/>
          <w:szCs w:val="16"/>
        </w:rPr>
        <w:t> Участники бюджетного процесса</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Участниками бюджетного процесса в Галичском муниципальном районе Костромской области являются:</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Глава муниципального района (глава администрации муниципального района);</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Собрание депутатов Галичского муниципального района;</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Администрация муниципального района и ее отраслевые (функциональные) органы;</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Контрольно-счетный орган муниципального образования Галичский муниципальный район;</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главные администраторы (администраторы) доходов бюджета;</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главные администраторы (администраторы) источников финансирования дефицита бюджета;</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главные распорядители (распорядители) бюджетных средств;</w:t>
      </w:r>
    </w:p>
    <w:p w:rsidR="00816948" w:rsidRPr="00816948" w:rsidRDefault="00816948" w:rsidP="00816948">
      <w:pPr>
        <w:pStyle w:val="afff4"/>
        <w:ind w:firstLine="709"/>
        <w:rPr>
          <w:rFonts w:ascii="Times New Roman" w:hAnsi="Times New Roman" w:cs="Times New Roman"/>
          <w:sz w:val="16"/>
          <w:szCs w:val="16"/>
        </w:rPr>
      </w:pPr>
      <w:r w:rsidRPr="00816948">
        <w:rPr>
          <w:rFonts w:ascii="Times New Roman" w:hAnsi="Times New Roman" w:cs="Times New Roman"/>
          <w:sz w:val="16"/>
          <w:szCs w:val="16"/>
        </w:rPr>
        <w:t>получатели бюджетных средств.</w:t>
      </w:r>
    </w:p>
    <w:p w:rsidR="00816948" w:rsidRPr="00816948" w:rsidRDefault="00816948" w:rsidP="00816948">
      <w:pPr>
        <w:pStyle w:val="afff4"/>
        <w:ind w:firstLine="709"/>
        <w:rPr>
          <w:rFonts w:ascii="Times New Roman" w:hAnsi="Times New Roman" w:cs="Times New Roman"/>
          <w:sz w:val="16"/>
          <w:szCs w:val="16"/>
        </w:rPr>
      </w:pPr>
    </w:p>
    <w:p w:rsidR="00816948" w:rsidRPr="00816948" w:rsidRDefault="00816948" w:rsidP="00816948">
      <w:pPr>
        <w:pStyle w:val="afff4"/>
        <w:ind w:firstLine="709"/>
        <w:jc w:val="both"/>
        <w:rPr>
          <w:rFonts w:ascii="Times New Roman" w:hAnsi="Times New Roman" w:cs="Times New Roman"/>
          <w:sz w:val="16"/>
          <w:szCs w:val="16"/>
        </w:rPr>
      </w:pPr>
      <w:r w:rsidRPr="00816948">
        <w:rPr>
          <w:rStyle w:val="s10"/>
          <w:rFonts w:ascii="Times New Roman" w:hAnsi="Times New Roman"/>
          <w:bCs/>
          <w:sz w:val="16"/>
          <w:szCs w:val="16"/>
        </w:rPr>
        <w:t>Статья 5.</w:t>
      </w:r>
      <w:r w:rsidRPr="00816948">
        <w:rPr>
          <w:rFonts w:ascii="Times New Roman" w:hAnsi="Times New Roman" w:cs="Times New Roman"/>
          <w:bCs/>
          <w:sz w:val="16"/>
          <w:szCs w:val="16"/>
        </w:rPr>
        <w:t xml:space="preserve"> Бюджетные полномочия главы </w:t>
      </w:r>
      <w:r w:rsidRPr="00816948">
        <w:rPr>
          <w:rFonts w:ascii="Times New Roman" w:hAnsi="Times New Roman" w:cs="Times New Roman"/>
          <w:sz w:val="16"/>
          <w:szCs w:val="16"/>
        </w:rPr>
        <w:t>муниципального района (главы администрации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Глава муниципального района (глава администрации муниципального района) осуществляет следующие бюджетные полномочия:</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вносит на рассмотрение Собрания депутатов Галичского муниципального района Костромской области: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проект бюджета муниципального района с необходимыми документами и материалами, а также отчет об исполнении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предложения по установлению, изменению, отмене местных налогов и сборов, введению и отмене налоговых льгот по местным налогам;</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 проект решения Собрания депутатов Галичского муниципального района об использовании собственных материальных ресурсов и финансовых средств Галичского муниципального района для </w:t>
      </w:r>
      <w:proofErr w:type="gramStart"/>
      <w:r w:rsidRPr="00816948">
        <w:rPr>
          <w:rFonts w:ascii="Times New Roman" w:hAnsi="Times New Roman" w:cs="Times New Roman"/>
          <w:sz w:val="16"/>
          <w:szCs w:val="16"/>
        </w:rPr>
        <w:t>осуществления</w:t>
      </w:r>
      <w:proofErr w:type="gramEnd"/>
      <w:r w:rsidRPr="00816948">
        <w:rPr>
          <w:rFonts w:ascii="Times New Roman" w:hAnsi="Times New Roman" w:cs="Times New Roman"/>
          <w:sz w:val="16"/>
          <w:szCs w:val="16"/>
        </w:rPr>
        <w:t xml:space="preserve"> переданных органам местного самоуправления муниципального района государственных полномочий;</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определяет бюджетную, налоговую и долговую политику Галичского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обеспечивает исполнение бюджета муниципального района и составление бюджетной отчетности;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4. заключает договоры о привлечении муниципальных заимствований в бюджет муниципального района, а также договоры о предоставлении средств бюджета муниципального района на возвратной основе;</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осуществляет иные полномочия в соответствии с </w:t>
      </w:r>
      <w:hyperlink r:id="rId35"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и иными правовыми актами </w:t>
      </w:r>
      <w:hyperlink r:id="rId36" w:anchor="/document/12112604/entry/4" w:history="1">
        <w:r w:rsidRPr="00816948">
          <w:rPr>
            <w:rStyle w:val="a3"/>
            <w:rFonts w:ascii="Times New Roman" w:hAnsi="Times New Roman"/>
            <w:color w:val="auto"/>
            <w:sz w:val="16"/>
            <w:szCs w:val="16"/>
            <w:u w:val="none"/>
          </w:rPr>
          <w:t>бюджетного законодательства</w:t>
        </w:r>
      </w:hyperlink>
      <w:r w:rsidRPr="00816948">
        <w:rPr>
          <w:rFonts w:ascii="Times New Roman" w:hAnsi="Times New Roman" w:cs="Times New Roman"/>
          <w:sz w:val="16"/>
          <w:szCs w:val="16"/>
        </w:rPr>
        <w:t> Российской Федерации, </w:t>
      </w:r>
      <w:hyperlink r:id="rId37" w:anchor="/document/15160355/entry/0" w:history="1">
        <w:r w:rsidRPr="00816948">
          <w:rPr>
            <w:rStyle w:val="a3"/>
            <w:rFonts w:ascii="Times New Roman" w:hAnsi="Times New Roman"/>
            <w:color w:val="auto"/>
            <w:sz w:val="16"/>
            <w:szCs w:val="16"/>
            <w:u w:val="none"/>
          </w:rPr>
          <w:t>Уставом</w:t>
        </w:r>
      </w:hyperlink>
      <w:r w:rsidRPr="00816948">
        <w:rPr>
          <w:rFonts w:ascii="Times New Roman" w:hAnsi="Times New Roman" w:cs="Times New Roman"/>
          <w:sz w:val="16"/>
          <w:szCs w:val="16"/>
        </w:rPr>
        <w:t> муниципального образования Галичский муниципальный район Костромской области, решениями Собрания депутатов Галичского муниципального района Костромской области.</w:t>
      </w:r>
    </w:p>
    <w:p w:rsidR="00816948" w:rsidRPr="00816948" w:rsidRDefault="00816948" w:rsidP="00816948">
      <w:pPr>
        <w:pStyle w:val="afff4"/>
        <w:ind w:firstLine="709"/>
        <w:jc w:val="both"/>
        <w:rPr>
          <w:rFonts w:ascii="Times New Roman" w:hAnsi="Times New Roman" w:cs="Times New Roman"/>
          <w:sz w:val="16"/>
          <w:szCs w:val="16"/>
        </w:rPr>
      </w:pPr>
    </w:p>
    <w:p w:rsidR="00816948" w:rsidRPr="00816948" w:rsidRDefault="00816948" w:rsidP="00816948">
      <w:pPr>
        <w:pStyle w:val="afff4"/>
        <w:ind w:firstLine="709"/>
        <w:jc w:val="both"/>
        <w:rPr>
          <w:rFonts w:ascii="Times New Roman" w:hAnsi="Times New Roman" w:cs="Times New Roman"/>
          <w:bCs/>
          <w:sz w:val="16"/>
          <w:szCs w:val="16"/>
        </w:rPr>
      </w:pPr>
      <w:r w:rsidRPr="00816948">
        <w:rPr>
          <w:rStyle w:val="s10"/>
          <w:rFonts w:ascii="Times New Roman" w:hAnsi="Times New Roman"/>
          <w:bCs/>
          <w:sz w:val="16"/>
          <w:szCs w:val="16"/>
        </w:rPr>
        <w:t>Статья 6.</w:t>
      </w:r>
      <w:r w:rsidRPr="00816948">
        <w:rPr>
          <w:rFonts w:ascii="Times New Roman" w:hAnsi="Times New Roman" w:cs="Times New Roman"/>
          <w:bCs/>
          <w:sz w:val="16"/>
          <w:szCs w:val="16"/>
        </w:rPr>
        <w:t xml:space="preserve"> Бюджетные полномочия </w:t>
      </w:r>
      <w:r w:rsidRPr="00816948">
        <w:rPr>
          <w:rFonts w:ascii="Times New Roman" w:hAnsi="Times New Roman" w:cs="Times New Roman"/>
          <w:sz w:val="16"/>
          <w:szCs w:val="16"/>
        </w:rPr>
        <w:t xml:space="preserve">Собрания депутатов Галичского муниципального района </w:t>
      </w:r>
      <w:r w:rsidRPr="00816948">
        <w:rPr>
          <w:rFonts w:ascii="Times New Roman" w:hAnsi="Times New Roman" w:cs="Times New Roman"/>
          <w:bCs/>
          <w:sz w:val="16"/>
          <w:szCs w:val="16"/>
        </w:rPr>
        <w:t>Костромской области</w:t>
      </w:r>
    </w:p>
    <w:p w:rsidR="00816948" w:rsidRPr="00816948" w:rsidRDefault="00816948" w:rsidP="00816948">
      <w:pPr>
        <w:pStyle w:val="afff4"/>
        <w:ind w:firstLine="709"/>
        <w:jc w:val="both"/>
        <w:rPr>
          <w:rFonts w:ascii="Times New Roman" w:hAnsi="Times New Roman" w:cs="Times New Roman"/>
          <w:bCs/>
          <w:sz w:val="16"/>
          <w:szCs w:val="16"/>
        </w:rPr>
      </w:pP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lastRenderedPageBreak/>
        <w:t>1. Собрание депутатов Галичского муниципального района Костромской области (далее - Собрание депутатов) осуществляет следующие полномочия в области бюджетного процесса: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1) рассматривает проект бюджета муниципального района, внесение изменений в бюджет муниципального района, утверждает бюджет муниципального района, осуществляет контроль в ходе </w:t>
      </w:r>
      <w:proofErr w:type="gramStart"/>
      <w:r w:rsidRPr="00816948">
        <w:rPr>
          <w:rFonts w:ascii="Times New Roman" w:hAnsi="Times New Roman" w:cs="Times New Roman"/>
          <w:sz w:val="16"/>
          <w:szCs w:val="16"/>
        </w:rPr>
        <w:t>рассмотрения отдельных вопросов исполнения бюджета муниципального района</w:t>
      </w:r>
      <w:proofErr w:type="gramEnd"/>
      <w:r w:rsidRPr="00816948">
        <w:rPr>
          <w:rFonts w:ascii="Times New Roman" w:hAnsi="Times New Roman" w:cs="Times New Roman"/>
          <w:sz w:val="16"/>
          <w:szCs w:val="16"/>
        </w:rPr>
        <w:t xml:space="preserve"> на заседаниях Собрания депутатов муниципального района, заседаниях постоянных депутатских комиссий и в связи с депутатскими запросами;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рассматривает и утверждает годовой отчет об исполнении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устанавливает, изменяет и отменяет местные налоги и сборы, устанавливает налоговые ставки по ним, предоставляет налоговые льготы по местным налогам в пределах прав, предоставленных представительному органу муниципального образования </w:t>
      </w:r>
      <w:hyperlink r:id="rId38" w:anchor="/document/10900200/entry/1" w:history="1">
        <w:r w:rsidRPr="00816948">
          <w:rPr>
            <w:rStyle w:val="a3"/>
            <w:rFonts w:ascii="Times New Roman" w:hAnsi="Times New Roman"/>
            <w:color w:val="auto"/>
            <w:sz w:val="16"/>
            <w:szCs w:val="16"/>
            <w:u w:val="none"/>
          </w:rPr>
          <w:t>законодательством</w:t>
        </w:r>
      </w:hyperlink>
      <w:r w:rsidRPr="00816948">
        <w:rPr>
          <w:rFonts w:ascii="Times New Roman" w:hAnsi="Times New Roman" w:cs="Times New Roman"/>
          <w:sz w:val="16"/>
          <w:szCs w:val="16"/>
        </w:rPr>
        <w:t> Российской Федерации о налогах и сборах;</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4) определяет порядок управления и распоряжения имуществом, находящимся в муниципальной собственности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формирует и определяет правовой статус органов внешнего муниципального финансового контроля;</w:t>
      </w:r>
    </w:p>
    <w:p w:rsidR="00816948" w:rsidRPr="00816948" w:rsidRDefault="00816948" w:rsidP="00816948">
      <w:pPr>
        <w:pStyle w:val="afff4"/>
        <w:ind w:firstLine="709"/>
        <w:jc w:val="both"/>
        <w:rPr>
          <w:rFonts w:ascii="Times New Roman" w:hAnsi="Times New Roman" w:cs="Times New Roman"/>
          <w:sz w:val="16"/>
          <w:szCs w:val="16"/>
        </w:rPr>
      </w:pPr>
      <w:proofErr w:type="gramStart"/>
      <w:r w:rsidRPr="00816948">
        <w:rPr>
          <w:rFonts w:ascii="Times New Roman" w:hAnsi="Times New Roman" w:cs="Times New Roman"/>
          <w:sz w:val="16"/>
          <w:szCs w:val="16"/>
        </w:rPr>
        <w:t>6) осуществляет иные полномочия, отнесенные </w:t>
      </w:r>
      <w:hyperlink r:id="rId39"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и иными правовыми актами </w:t>
      </w:r>
      <w:hyperlink r:id="rId40" w:anchor="/document/12112604/entry/4" w:history="1">
        <w:r w:rsidRPr="00816948">
          <w:rPr>
            <w:rStyle w:val="a3"/>
            <w:rFonts w:ascii="Times New Roman" w:hAnsi="Times New Roman"/>
            <w:color w:val="auto"/>
            <w:sz w:val="16"/>
            <w:szCs w:val="16"/>
            <w:u w:val="none"/>
          </w:rPr>
          <w:t>бюджетного законодательства</w:t>
        </w:r>
      </w:hyperlink>
      <w:r w:rsidRPr="00816948">
        <w:rPr>
          <w:rFonts w:ascii="Times New Roman" w:hAnsi="Times New Roman" w:cs="Times New Roman"/>
          <w:sz w:val="16"/>
          <w:szCs w:val="16"/>
        </w:rPr>
        <w:t> Российской Федерации, </w:t>
      </w:r>
      <w:hyperlink r:id="rId41" w:anchor="/document/15160355/entry/0" w:history="1">
        <w:r w:rsidRPr="00816948">
          <w:rPr>
            <w:rStyle w:val="a3"/>
            <w:rFonts w:ascii="Times New Roman" w:hAnsi="Times New Roman"/>
            <w:color w:val="auto"/>
            <w:sz w:val="16"/>
            <w:szCs w:val="16"/>
            <w:u w:val="none"/>
          </w:rPr>
          <w:t>Уставом</w:t>
        </w:r>
      </w:hyperlink>
      <w:r w:rsidRPr="00816948">
        <w:rPr>
          <w:rFonts w:ascii="Times New Roman" w:hAnsi="Times New Roman" w:cs="Times New Roman"/>
          <w:sz w:val="16"/>
          <w:szCs w:val="16"/>
        </w:rPr>
        <w:t> муниципального образования Галичский муниципальный район Костромской области к полномочиям представительного органа муниципального образования.</w:t>
      </w:r>
      <w:proofErr w:type="gramEnd"/>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Порядок осуществления Собранием депутатов полномочий в области бюджетного процесса устанавливается </w:t>
      </w:r>
      <w:hyperlink r:id="rId42"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настоящим Положением и иными решениями Собрания депутатов.</w:t>
      </w:r>
    </w:p>
    <w:p w:rsidR="00816948" w:rsidRPr="00816948" w:rsidRDefault="00816948" w:rsidP="00816948">
      <w:pPr>
        <w:pStyle w:val="afff4"/>
        <w:ind w:firstLine="709"/>
        <w:jc w:val="both"/>
        <w:rPr>
          <w:rFonts w:ascii="Times New Roman" w:hAnsi="Times New Roman" w:cs="Times New Roman"/>
          <w:sz w:val="16"/>
          <w:szCs w:val="16"/>
        </w:rPr>
      </w:pPr>
    </w:p>
    <w:p w:rsidR="00816948" w:rsidRPr="00816948" w:rsidRDefault="00816948" w:rsidP="00816948">
      <w:pPr>
        <w:pStyle w:val="afff4"/>
        <w:ind w:firstLine="851"/>
        <w:jc w:val="both"/>
        <w:rPr>
          <w:rFonts w:ascii="Times New Roman" w:hAnsi="Times New Roman" w:cs="Times New Roman"/>
          <w:sz w:val="16"/>
          <w:szCs w:val="16"/>
        </w:rPr>
      </w:pPr>
      <w:r w:rsidRPr="00816948">
        <w:rPr>
          <w:rStyle w:val="s10"/>
          <w:rFonts w:ascii="Times New Roman" w:hAnsi="Times New Roman"/>
          <w:bCs/>
          <w:sz w:val="16"/>
          <w:szCs w:val="16"/>
        </w:rPr>
        <w:t>Статья 7.</w:t>
      </w:r>
      <w:r w:rsidRPr="00816948">
        <w:rPr>
          <w:rFonts w:ascii="Times New Roman" w:hAnsi="Times New Roman" w:cs="Times New Roman"/>
          <w:sz w:val="16"/>
          <w:szCs w:val="16"/>
        </w:rPr>
        <w:t> Бюджетные полномочия администрации Галичского муниципального района Костромской области и ее отраслевых (функциональных) органов</w:t>
      </w:r>
    </w:p>
    <w:p w:rsidR="00816948" w:rsidRPr="00816948" w:rsidRDefault="00816948" w:rsidP="00816948">
      <w:pPr>
        <w:pStyle w:val="afff4"/>
        <w:ind w:firstLine="851"/>
        <w:jc w:val="both"/>
        <w:rPr>
          <w:rFonts w:ascii="Times New Roman" w:hAnsi="Times New Roman" w:cs="Times New Roman"/>
          <w:sz w:val="16"/>
          <w:szCs w:val="16"/>
        </w:rPr>
      </w:pP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 Администрация Галичского муниципального района Костромской области (далее - администрация муниципального района) и ее отраслевые (функциональные) органы, за исключением управления финансов администрации муниципального района, для которого бюджетные полномочия определены </w:t>
      </w:r>
      <w:hyperlink r:id="rId43" w:anchor="/document/15158582/entry/1208" w:history="1">
        <w:r w:rsidRPr="00816948">
          <w:rPr>
            <w:rStyle w:val="a3"/>
            <w:rFonts w:ascii="Times New Roman" w:hAnsi="Times New Roman"/>
            <w:color w:val="auto"/>
            <w:sz w:val="16"/>
            <w:szCs w:val="16"/>
            <w:u w:val="none"/>
          </w:rPr>
          <w:t>статьей 8</w:t>
        </w:r>
      </w:hyperlink>
      <w:r w:rsidRPr="00816948">
        <w:rPr>
          <w:rFonts w:ascii="Times New Roman" w:hAnsi="Times New Roman" w:cs="Times New Roman"/>
          <w:sz w:val="16"/>
          <w:szCs w:val="16"/>
        </w:rPr>
        <w:t> настоящего Положения, осуществляют следующие полномочия в области бюджетного процесса: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 утверждение отчетов об исполнении бюджета муниципального района за первый квартал, полугодие и девять месяцев текущего финансового года и направление их в Собрание депутатов и Контрольно-счетный орган муниципального образования Галичский муниципальный район;</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2) установление порядка разработки прогноза социально-экономического развития Галичского муниципального района, организация его составления и одобрение прогноза социально-экономического развития; </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3) установление порядка осуществления главными распорядителями средств бюджета муниципального района, главными администраторами доходов бюджета муниципального района, главными администраторами </w:t>
      </w:r>
      <w:proofErr w:type="gramStart"/>
      <w:r w:rsidRPr="00816948">
        <w:rPr>
          <w:rFonts w:ascii="Times New Roman" w:hAnsi="Times New Roman" w:cs="Times New Roman"/>
          <w:sz w:val="16"/>
          <w:szCs w:val="16"/>
        </w:rPr>
        <w:t xml:space="preserve">источников финансирования дефицита бюджета муниципального района </w:t>
      </w:r>
      <w:r w:rsidRPr="00816948">
        <w:rPr>
          <w:rFonts w:ascii="Times New Roman" w:hAnsi="Times New Roman" w:cs="Times New Roman"/>
          <w:sz w:val="16"/>
          <w:szCs w:val="16"/>
          <w:shd w:val="clear" w:color="auto" w:fill="FFFFFF"/>
        </w:rPr>
        <w:t>внутреннего финансового контроля</w:t>
      </w:r>
      <w:proofErr w:type="gramEnd"/>
      <w:r w:rsidRPr="00816948">
        <w:rPr>
          <w:rFonts w:ascii="Times New Roman" w:hAnsi="Times New Roman" w:cs="Times New Roman"/>
          <w:sz w:val="16"/>
          <w:szCs w:val="16"/>
          <w:shd w:val="clear" w:color="auto" w:fill="FFFFFF"/>
        </w:rPr>
        <w:t xml:space="preserve"> и внутреннего финансового аудита;</w:t>
      </w:r>
      <w:r w:rsidRPr="00816948">
        <w:rPr>
          <w:rFonts w:ascii="Times New Roman" w:hAnsi="Times New Roman" w:cs="Times New Roman"/>
          <w:sz w:val="16"/>
          <w:szCs w:val="16"/>
        </w:rPr>
        <w:t xml:space="preserve"> </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4) обеспечение исполнения бюджета муниципального района и составления бюджетной отчетности</w:t>
      </w:r>
      <w:r w:rsidRPr="00816948">
        <w:rPr>
          <w:rFonts w:ascii="Times New Roman" w:hAnsi="Times New Roman" w:cs="Times New Roman"/>
          <w:sz w:val="16"/>
          <w:szCs w:val="16"/>
          <w:shd w:val="clear" w:color="auto" w:fill="FFFFFF"/>
        </w:rPr>
        <w:t>;</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5) установление порядка формирования и ведения </w:t>
      </w:r>
      <w:proofErr w:type="gramStart"/>
      <w:r w:rsidRPr="00816948">
        <w:rPr>
          <w:rFonts w:ascii="Times New Roman" w:hAnsi="Times New Roman" w:cs="Times New Roman"/>
          <w:sz w:val="16"/>
          <w:szCs w:val="16"/>
        </w:rPr>
        <w:t>реестра источников доходов бюджета муниципального района</w:t>
      </w:r>
      <w:proofErr w:type="gramEnd"/>
      <w:r w:rsidRPr="00816948">
        <w:rPr>
          <w:rFonts w:ascii="Times New Roman" w:hAnsi="Times New Roman" w:cs="Times New Roman"/>
          <w:sz w:val="16"/>
          <w:szCs w:val="16"/>
        </w:rPr>
        <w:t>;</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6) установление </w:t>
      </w:r>
      <w:proofErr w:type="gramStart"/>
      <w:r w:rsidRPr="00816948">
        <w:rPr>
          <w:rFonts w:ascii="Times New Roman" w:hAnsi="Times New Roman" w:cs="Times New Roman"/>
          <w:sz w:val="16"/>
          <w:szCs w:val="16"/>
        </w:rPr>
        <w:t>порядка ведения реестра расходных обязательств Галичского муниципального района</w:t>
      </w:r>
      <w:proofErr w:type="gramEnd"/>
      <w:r w:rsidRPr="00816948">
        <w:rPr>
          <w:rFonts w:ascii="Times New Roman" w:hAnsi="Times New Roman" w:cs="Times New Roman"/>
          <w:sz w:val="16"/>
          <w:szCs w:val="16"/>
        </w:rPr>
        <w:t>;</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7) установление </w:t>
      </w:r>
      <w:proofErr w:type="gramStart"/>
      <w:r w:rsidRPr="00816948">
        <w:rPr>
          <w:rFonts w:ascii="Times New Roman" w:hAnsi="Times New Roman" w:cs="Times New Roman"/>
          <w:sz w:val="16"/>
          <w:szCs w:val="16"/>
        </w:rPr>
        <w:t>порядка расходования средств резервного фонда администрации муниципального района</w:t>
      </w:r>
      <w:proofErr w:type="gramEnd"/>
      <w:r w:rsidRPr="00816948">
        <w:rPr>
          <w:rFonts w:ascii="Times New Roman" w:hAnsi="Times New Roman" w:cs="Times New Roman"/>
          <w:sz w:val="16"/>
          <w:szCs w:val="16"/>
        </w:rPr>
        <w:t>;</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8) установление порядка принятия решения о разработке долгосрочных целевых программ, их формирования, реализации, проведения оценки и определения </w:t>
      </w:r>
      <w:proofErr w:type="gramStart"/>
      <w:r w:rsidRPr="00816948">
        <w:rPr>
          <w:rFonts w:ascii="Times New Roman" w:hAnsi="Times New Roman" w:cs="Times New Roman"/>
          <w:sz w:val="16"/>
          <w:szCs w:val="16"/>
        </w:rPr>
        <w:t>критериев оценки эффективности реализации муниципальных программ</w:t>
      </w:r>
      <w:proofErr w:type="gramEnd"/>
      <w:r w:rsidRPr="00816948">
        <w:rPr>
          <w:rFonts w:ascii="Times New Roman" w:hAnsi="Times New Roman" w:cs="Times New Roman"/>
          <w:sz w:val="16"/>
          <w:szCs w:val="16"/>
        </w:rPr>
        <w:t>;</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9) установление порядка разработки, утверждения и реализации ведомственных целевых программ;</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10) утверждение муниципальных программ, реализуемых за счет средств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11) установление порядка формирования и финансового обеспечения выполнения муниципального задания на оказание муниципальных услуг (выполнение работ) в отношении муниципальных учреждений муниципального района </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shd w:val="clear" w:color="auto" w:fill="FFFFFF"/>
        </w:rPr>
        <w:t>12) принятие решений о подготовке и реализации бюджетных инвестиций в объекты капитального строительства муниципальной собственности;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13) осуществление муниципальных заимствований от имени Галичского муниципального района Костромской области; утверждение порядка ведения долговой книги;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14) обеспечение управления муниципальным долгом;</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15) осуществление предоставления средств бюджета на возвратной основе и муниципальных гарантий в рамках верхнего предела муниципального долга, утвержденного решением о бюджете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16) осуществление финансового контроля в формах и порядке, устанавливаемых </w:t>
      </w:r>
      <w:hyperlink r:id="rId44" w:anchor="/document/12112604/entry/0" w:history="1">
        <w:r w:rsidRPr="00816948">
          <w:rPr>
            <w:rFonts w:ascii="Times New Roman" w:hAnsi="Times New Roman" w:cs="Times New Roman"/>
            <w:sz w:val="16"/>
            <w:szCs w:val="16"/>
          </w:rPr>
          <w:t>Бюджетным кодексом</w:t>
        </w:r>
      </w:hyperlink>
      <w:r w:rsidRPr="00816948">
        <w:rPr>
          <w:rFonts w:ascii="Times New Roman" w:hAnsi="Times New Roman" w:cs="Times New Roman"/>
          <w:sz w:val="16"/>
          <w:szCs w:val="16"/>
        </w:rPr>
        <w:t> Российской Федерации, иными актами </w:t>
      </w:r>
      <w:hyperlink r:id="rId45" w:anchor="/document/12112604/entry/4" w:history="1">
        <w:r w:rsidRPr="00816948">
          <w:rPr>
            <w:rFonts w:ascii="Times New Roman" w:hAnsi="Times New Roman" w:cs="Times New Roman"/>
            <w:sz w:val="16"/>
            <w:szCs w:val="16"/>
          </w:rPr>
          <w:t>бюджетного законодательства</w:t>
        </w:r>
      </w:hyperlink>
      <w:r w:rsidRPr="00816948">
        <w:rPr>
          <w:rFonts w:ascii="Times New Roman" w:hAnsi="Times New Roman" w:cs="Times New Roman"/>
          <w:sz w:val="16"/>
          <w:szCs w:val="16"/>
        </w:rPr>
        <w:t> и нормативными правовыми актами Российской Федерации,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proofErr w:type="gramStart"/>
      <w:r w:rsidRPr="00816948">
        <w:rPr>
          <w:rFonts w:ascii="Times New Roman" w:hAnsi="Times New Roman" w:cs="Times New Roman"/>
          <w:sz w:val="16"/>
          <w:szCs w:val="16"/>
        </w:rPr>
        <w:t>17) иные полномочия, отнесенные </w:t>
      </w:r>
      <w:hyperlink r:id="rId46"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и иными правовыми актами </w:t>
      </w:r>
      <w:hyperlink r:id="rId47" w:anchor="/document/12112604/entry/4" w:history="1">
        <w:r w:rsidRPr="00816948">
          <w:rPr>
            <w:rStyle w:val="a3"/>
            <w:rFonts w:ascii="Times New Roman" w:hAnsi="Times New Roman"/>
            <w:color w:val="auto"/>
            <w:sz w:val="16"/>
            <w:szCs w:val="16"/>
            <w:u w:val="none"/>
          </w:rPr>
          <w:t>бюджетного законодательства</w:t>
        </w:r>
      </w:hyperlink>
      <w:r w:rsidRPr="00816948">
        <w:rPr>
          <w:rFonts w:ascii="Times New Roman" w:hAnsi="Times New Roman" w:cs="Times New Roman"/>
          <w:sz w:val="16"/>
          <w:szCs w:val="16"/>
        </w:rPr>
        <w:t> Российской Федерации, </w:t>
      </w:r>
      <w:hyperlink r:id="rId48" w:anchor="/document/15160355/entry/0" w:history="1">
        <w:r w:rsidRPr="00816948">
          <w:rPr>
            <w:rStyle w:val="a3"/>
            <w:rFonts w:ascii="Times New Roman" w:hAnsi="Times New Roman"/>
            <w:color w:val="auto"/>
            <w:sz w:val="16"/>
            <w:szCs w:val="16"/>
            <w:u w:val="none"/>
          </w:rPr>
          <w:t>Уставом</w:t>
        </w:r>
      </w:hyperlink>
      <w:r w:rsidRPr="00816948">
        <w:rPr>
          <w:rFonts w:ascii="Times New Roman" w:hAnsi="Times New Roman" w:cs="Times New Roman"/>
          <w:sz w:val="16"/>
          <w:szCs w:val="16"/>
        </w:rPr>
        <w:t> муниципального образования Галичский муниципальный район Костромской области, решениями Собрания депутатов к полномочиям исполнительно-распорядительного органа муниципального образования.</w:t>
      </w:r>
      <w:proofErr w:type="gramEnd"/>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 Порядок осуществления администрацией муниципального района и ее отраслевыми (функциональными) органами полномочий в области бюджетного процесса устанавливается </w:t>
      </w:r>
      <w:hyperlink r:id="rId49"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настоящим Положением и нормативными правовыми актами администрации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p>
    <w:p w:rsidR="00816948" w:rsidRPr="00816948" w:rsidRDefault="00816948" w:rsidP="00816948">
      <w:pPr>
        <w:pStyle w:val="afff4"/>
        <w:ind w:firstLine="708"/>
        <w:rPr>
          <w:rFonts w:ascii="Times New Roman" w:hAnsi="Times New Roman" w:cs="Times New Roman"/>
          <w:sz w:val="16"/>
          <w:szCs w:val="16"/>
        </w:rPr>
      </w:pPr>
      <w:r w:rsidRPr="00816948">
        <w:rPr>
          <w:rStyle w:val="s10"/>
          <w:rFonts w:ascii="Times New Roman" w:hAnsi="Times New Roman"/>
          <w:bCs/>
          <w:color w:val="22272F"/>
          <w:sz w:val="16"/>
          <w:szCs w:val="16"/>
        </w:rPr>
        <w:t>Статья 8.</w:t>
      </w:r>
      <w:r w:rsidRPr="00816948">
        <w:rPr>
          <w:rFonts w:ascii="Times New Roman" w:hAnsi="Times New Roman" w:cs="Times New Roman"/>
          <w:sz w:val="16"/>
          <w:szCs w:val="16"/>
        </w:rPr>
        <w:t> Бюджетные полномочия управления финансов администрации Галичского муниципального района</w:t>
      </w:r>
    </w:p>
    <w:p w:rsidR="00816948" w:rsidRPr="00816948" w:rsidRDefault="00816948" w:rsidP="00816948">
      <w:pPr>
        <w:pStyle w:val="afff4"/>
        <w:ind w:firstLine="708"/>
        <w:rPr>
          <w:rFonts w:ascii="Times New Roman" w:hAnsi="Times New Roman" w:cs="Times New Roman"/>
          <w:sz w:val="16"/>
          <w:szCs w:val="16"/>
        </w:rPr>
      </w:pP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Управление финансов администрации Галичского муниципального района обладает следующими бюджетными полномочиями: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 составляет проект бюджета муниципального района, проект решения о внесении изменений в бюджет муниципального района, представляет их с необходимыми документами и материалами главе муниципального района (главе администрации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 осуществляет методологическое руководство в области составления проекта бюджета муниципального района и его исполнения;</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3) устанавливает порядок и методику планирования бюджетных ассигнований;</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4) разрабатывает и представляет главе муниципального района основные направления бюджетной и налоговой политики;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5) получает от отраслевых (функциональных) органов администрации муниципального района, получателей бюджетных средств материалы, необходимые для составления проекта бюджета муниципального района, отчета о его исполнении;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6) проектирует предельные объемы бюджетных ассигнований по главным распорядителям средств бюджета муниципального района, по субъектам бюджетного планирования;</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7) ведет реестр расходных обязательств Галичского муниципального района Костромской области, представляет его в Департамент финансов Костромской области;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8) формирует и ведет реестр источников доходов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9) ведет сводный реестр главных распорядителей, распорядителей и получателей средств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10) организует исполнение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11) устанавливает порядок составления и ведения сводной бюджетной росписи бюджета муниципального района, бюджетных росписей главных распорядителей (распорядителей) бюджетных средств, составляет и ведет сводную бюджетную роспись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12) устанавливает порядок составления и ведения кассового плана, состав и сроки представления главными распорядителями, распорядителями и получателями бюджетных средств, администраторами доходов бюджета, администраторами источников финансирования дефицита бюджета сведений, необходимых для составления и ведения кассового плана;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13) устанавливает порядок составления бюджетной отчетности;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14) представляет бюджетную отчетность в департамент финансов Костромской области;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15) ежемесячно составляет и представляет отчет о кассовом исполнении бюджета в порядке, установленном Министерством финансов Российской Федерации;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lastRenderedPageBreak/>
        <w:t>16) разрабатывает программу муниципальных заимствований;</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17) разрабатывает программу муниципальных гарантий;</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18) ведет муниципальную долговую книгу;</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19) осуществляет управление муниципальным долгом;</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20) обеспечивает предоставление бюджетных кредитов в пределах бюджетных ассигнований, утвержденных решением о бюджете муниципального района на очередной финансовый год, в порядке, установленном Собранием депутатов;</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21) осуществляет операции со средствами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22) доводит бюджетные ассигнования и (или) лимиты бюджетных обязательств до главных распорядителей бюджетных средств;</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23) взаимодействует с органами, осуществляющими кассовое обслуживание исполнения бюджета;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24) составляет годовой отчет об исполнении бюджета муниципального района, а также отчеты об исполнении бюджета за первый квартал, полугодие и девять месяцев текущего финансового года и представляет их главе муниципального района (главе администрации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25) утверждает перечень кодов подвидов по видам доходов, главными администраторами которых являются органы местного самоуправления и (или) находящиеся в их ведении казенные учреждения;</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26) обладает правом требовать от главных распорядителей, распорядителей и получателей </w:t>
      </w:r>
      <w:proofErr w:type="gramStart"/>
      <w:r w:rsidRPr="00816948">
        <w:rPr>
          <w:rFonts w:ascii="Times New Roman" w:hAnsi="Times New Roman" w:cs="Times New Roman"/>
          <w:sz w:val="16"/>
          <w:szCs w:val="16"/>
        </w:rPr>
        <w:t>средств бюджета муниципального района предоставления отчетов</w:t>
      </w:r>
      <w:proofErr w:type="gramEnd"/>
      <w:r w:rsidRPr="00816948">
        <w:rPr>
          <w:rFonts w:ascii="Times New Roman" w:hAnsi="Times New Roman" w:cs="Times New Roman"/>
          <w:sz w:val="16"/>
          <w:szCs w:val="16"/>
        </w:rPr>
        <w:t xml:space="preserve"> по установленным формам об использовании средств бюджета и иных сведений, связанных с получением, перечислением, зачислением и использованием указанных средств;</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27) исполняет судебные акты по искам к казне муниципального района в порядке, предусмотренном </w:t>
      </w:r>
      <w:hyperlink r:id="rId50"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w:t>
      </w:r>
    </w:p>
    <w:p w:rsidR="00816948" w:rsidRPr="00816948" w:rsidRDefault="00816948" w:rsidP="00816948">
      <w:pPr>
        <w:pStyle w:val="afff4"/>
        <w:ind w:firstLine="851"/>
        <w:jc w:val="both"/>
        <w:rPr>
          <w:rFonts w:ascii="Times New Roman" w:hAnsi="Times New Roman" w:cs="Times New Roman"/>
          <w:sz w:val="16"/>
          <w:szCs w:val="16"/>
        </w:rPr>
      </w:pPr>
      <w:proofErr w:type="gramStart"/>
      <w:r w:rsidRPr="00816948">
        <w:rPr>
          <w:rFonts w:ascii="Times New Roman" w:hAnsi="Times New Roman" w:cs="Times New Roman"/>
          <w:sz w:val="16"/>
          <w:szCs w:val="16"/>
        </w:rPr>
        <w:t>28) осуществляет иные полномочия, отнесенные </w:t>
      </w:r>
      <w:hyperlink r:id="rId51"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и (или) принимаемыми в соответствии с ним решениями Собрания депутатов и (или) нормативными правовыми актами администрации муниципального района, регулирующими бюджетные правоотношения, к полномочиям управления финансов администрации муниципального района.</w:t>
      </w:r>
      <w:proofErr w:type="gramEnd"/>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2. Порядок </w:t>
      </w:r>
      <w:proofErr w:type="gramStart"/>
      <w:r w:rsidRPr="00816948">
        <w:rPr>
          <w:rFonts w:ascii="Times New Roman" w:hAnsi="Times New Roman" w:cs="Times New Roman"/>
          <w:sz w:val="16"/>
          <w:szCs w:val="16"/>
        </w:rPr>
        <w:t>осуществления управления финансов администрации муниципального района полномочий</w:t>
      </w:r>
      <w:proofErr w:type="gramEnd"/>
      <w:r w:rsidRPr="00816948">
        <w:rPr>
          <w:rFonts w:ascii="Times New Roman" w:hAnsi="Times New Roman" w:cs="Times New Roman"/>
          <w:sz w:val="16"/>
          <w:szCs w:val="16"/>
        </w:rPr>
        <w:t xml:space="preserve"> в области бюджетного процесса устанавливается </w:t>
      </w:r>
      <w:hyperlink r:id="rId52"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настоящим Положением, решениями Собрания депутатов и нормативными правовыми актами администрации муниципального района.</w:t>
      </w:r>
    </w:p>
    <w:p w:rsidR="00816948" w:rsidRPr="00816948" w:rsidRDefault="00816948" w:rsidP="00816948">
      <w:pPr>
        <w:pStyle w:val="s15"/>
        <w:shd w:val="clear" w:color="auto" w:fill="FFFFFF"/>
        <w:ind w:firstLine="708"/>
        <w:jc w:val="both"/>
        <w:rPr>
          <w:bCs/>
          <w:sz w:val="16"/>
          <w:szCs w:val="16"/>
        </w:rPr>
      </w:pPr>
      <w:r w:rsidRPr="00816948">
        <w:rPr>
          <w:rStyle w:val="s10"/>
          <w:bCs/>
          <w:sz w:val="16"/>
          <w:szCs w:val="16"/>
        </w:rPr>
        <w:t>Статья 9.</w:t>
      </w:r>
      <w:r w:rsidRPr="00816948">
        <w:rPr>
          <w:bCs/>
          <w:sz w:val="16"/>
          <w:szCs w:val="16"/>
        </w:rPr>
        <w:t xml:space="preserve"> Бюджетные полномочия </w:t>
      </w:r>
      <w:r w:rsidRPr="00816948">
        <w:rPr>
          <w:sz w:val="16"/>
          <w:szCs w:val="16"/>
        </w:rPr>
        <w:t>Контрольно-счетного органа муниципального образования Галичский муниципальный район</w:t>
      </w:r>
      <w:r w:rsidRPr="00816948">
        <w:rPr>
          <w:bCs/>
          <w:sz w:val="16"/>
          <w:szCs w:val="16"/>
        </w:rPr>
        <w:t xml:space="preserve"> Костромской области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1. Контрольно-счетный орган муниципального образования Галичский муниципальный район Костромской области (далее - Контрольно-счетный орган) осуществляет следующие полномочия в области бюджетного процесса: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1) осуществляет </w:t>
      </w:r>
      <w:proofErr w:type="gramStart"/>
      <w:r w:rsidRPr="00816948">
        <w:rPr>
          <w:rFonts w:ascii="Times New Roman" w:hAnsi="Times New Roman" w:cs="Times New Roman"/>
          <w:sz w:val="16"/>
          <w:szCs w:val="16"/>
        </w:rPr>
        <w:t>контроль за</w:t>
      </w:r>
      <w:proofErr w:type="gramEnd"/>
      <w:r w:rsidRPr="00816948">
        <w:rPr>
          <w:rFonts w:ascii="Times New Roman" w:hAnsi="Times New Roman" w:cs="Times New Roman"/>
          <w:sz w:val="16"/>
          <w:szCs w:val="16"/>
        </w:rPr>
        <w:t xml:space="preserve"> исполнением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 проводит экспертизу проекта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3) осуществляет внешнюю проверку годового отчета об исполнении бюджета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4) проводит финансовую экспертизу проектов муниципальных правовых актов муниципального района (включая обоснованность финансово-экономических обоснований) в части, касающейся расходных обязательств Галичского муниципального района, а также муниципальных программ;</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5) подготавливает информацию о ходе исполнения бюджета муниципального района, о результатах проведенных контрольных и экспертно-аналитических мероприятий и представляет такую информацию в Собрание депутатов и главе муниципального района;</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 xml:space="preserve">6) организует и осуществляет </w:t>
      </w:r>
      <w:proofErr w:type="gramStart"/>
      <w:r w:rsidRPr="00816948">
        <w:rPr>
          <w:rFonts w:ascii="Times New Roman" w:hAnsi="Times New Roman" w:cs="Times New Roman"/>
          <w:sz w:val="16"/>
          <w:szCs w:val="16"/>
        </w:rPr>
        <w:t>контроль за</w:t>
      </w:r>
      <w:proofErr w:type="gramEnd"/>
      <w:r w:rsidRPr="00816948">
        <w:rPr>
          <w:rFonts w:ascii="Times New Roman" w:hAnsi="Times New Roman" w:cs="Times New Roman"/>
          <w:sz w:val="16"/>
          <w:szCs w:val="16"/>
        </w:rPr>
        <w:t xml:space="preserve"> законностью, результативностью (эффективностью и экономностью) использования средств бюджета муниципального района, а также средств, получаемых бюджетом муниципального района из иных источников, предусмотренных законодательством Российской Федерации;</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7) проводит анализ бюджетного процесса, готовит предложения, направленные на его совершенствование;</w:t>
      </w:r>
    </w:p>
    <w:p w:rsidR="00816948" w:rsidRPr="00816948" w:rsidRDefault="00816948" w:rsidP="00816948">
      <w:pPr>
        <w:pStyle w:val="afff4"/>
        <w:ind w:firstLine="851"/>
        <w:jc w:val="both"/>
        <w:rPr>
          <w:rFonts w:ascii="Times New Roman" w:hAnsi="Times New Roman" w:cs="Times New Roman"/>
          <w:sz w:val="16"/>
          <w:szCs w:val="16"/>
        </w:rPr>
      </w:pPr>
      <w:proofErr w:type="gramStart"/>
      <w:r w:rsidRPr="00816948">
        <w:rPr>
          <w:rFonts w:ascii="Times New Roman" w:hAnsi="Times New Roman" w:cs="Times New Roman"/>
          <w:sz w:val="16"/>
          <w:szCs w:val="16"/>
        </w:rPr>
        <w:t>8) проводит оценку эффективности предоставления налоговых и иных льгот и преимуществ, бюджетных кредитов за счет средств бюджета муниципального района, а также оценку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муниципального района и имущества, находящегося в собственности муниципального района;</w:t>
      </w:r>
      <w:proofErr w:type="gramEnd"/>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9) осуществляет иные полномочия, установленные федеральными законами, законами Костромской области, </w:t>
      </w:r>
      <w:hyperlink r:id="rId53" w:anchor="/document/15160355/entry/0" w:history="1">
        <w:r w:rsidRPr="00816948">
          <w:rPr>
            <w:rStyle w:val="a3"/>
            <w:rFonts w:ascii="Times New Roman" w:hAnsi="Times New Roman"/>
            <w:color w:val="auto"/>
            <w:sz w:val="16"/>
            <w:szCs w:val="16"/>
            <w:u w:val="none"/>
          </w:rPr>
          <w:t>Уставом</w:t>
        </w:r>
      </w:hyperlink>
      <w:r w:rsidRPr="00816948">
        <w:rPr>
          <w:rFonts w:ascii="Times New Roman" w:hAnsi="Times New Roman" w:cs="Times New Roman"/>
          <w:sz w:val="16"/>
          <w:szCs w:val="16"/>
        </w:rPr>
        <w:t> муниципального образования Галичский муниципальный район Костромской области, Положением о Контрольно-счетном органе муниципального образования Галичский муниципальный район Костромской области и иными решениями Собрания депутатов.</w:t>
      </w:r>
    </w:p>
    <w:p w:rsidR="00816948" w:rsidRPr="00816948" w:rsidRDefault="00816948" w:rsidP="00816948">
      <w:pPr>
        <w:pStyle w:val="afff4"/>
        <w:ind w:firstLine="851"/>
        <w:jc w:val="both"/>
        <w:rPr>
          <w:rFonts w:ascii="Times New Roman" w:hAnsi="Times New Roman" w:cs="Times New Roman"/>
          <w:sz w:val="16"/>
          <w:szCs w:val="16"/>
        </w:rPr>
      </w:pPr>
      <w:r w:rsidRPr="00816948">
        <w:rPr>
          <w:rFonts w:ascii="Times New Roman" w:hAnsi="Times New Roman" w:cs="Times New Roman"/>
          <w:sz w:val="16"/>
          <w:szCs w:val="16"/>
        </w:rPr>
        <w:t>2. Порядок осуществления Контрольно-счетным органом полномочий в области бюджетного процесса устанавливается </w:t>
      </w:r>
      <w:hyperlink r:id="rId54"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федеральными законами, законами Костромской области, настоящим Положением, иными решениями Собрания депутатов, регулирующими бюджетные правоотношения и Положением о Контрольно-счетном органе муниципального образования Галичский муниципальный район Костромской области.</w:t>
      </w:r>
    </w:p>
    <w:p w:rsidR="00816948" w:rsidRPr="00816948" w:rsidRDefault="00816948" w:rsidP="00816948">
      <w:pPr>
        <w:pStyle w:val="s15"/>
        <w:shd w:val="clear" w:color="auto" w:fill="FFFFFF"/>
        <w:ind w:firstLine="708"/>
        <w:jc w:val="both"/>
        <w:rPr>
          <w:bCs/>
          <w:sz w:val="16"/>
          <w:szCs w:val="16"/>
        </w:rPr>
      </w:pPr>
      <w:r w:rsidRPr="00816948">
        <w:rPr>
          <w:rStyle w:val="s10"/>
          <w:bCs/>
          <w:sz w:val="16"/>
          <w:szCs w:val="16"/>
        </w:rPr>
        <w:t>Статья 10.</w:t>
      </w:r>
      <w:r w:rsidRPr="00816948">
        <w:rPr>
          <w:bCs/>
          <w:sz w:val="16"/>
          <w:szCs w:val="16"/>
        </w:rPr>
        <w:t> Бюджетные полномочия иных участников бюджетного процесса</w:t>
      </w:r>
    </w:p>
    <w:p w:rsidR="00816948" w:rsidRPr="00816948" w:rsidRDefault="00816948" w:rsidP="00816948">
      <w:pPr>
        <w:pStyle w:val="s15"/>
        <w:shd w:val="clear" w:color="auto" w:fill="FFFFFF"/>
        <w:ind w:firstLine="708"/>
        <w:jc w:val="both"/>
        <w:rPr>
          <w:bCs/>
          <w:sz w:val="16"/>
          <w:szCs w:val="16"/>
        </w:rPr>
      </w:pPr>
      <w:r w:rsidRPr="00816948">
        <w:rPr>
          <w:sz w:val="16"/>
          <w:szCs w:val="16"/>
        </w:rPr>
        <w:t>Бюджетные полномочия иных участников бюджетного процесса, за исключением Собрания депутатов, главы муниципального района (главы администрации муниципального района), администрации муниципального района и ее отраслевых (функциональных) органов, управления финансов администрации муниципального района, Контрольно-счетного органа устанавливаются </w:t>
      </w:r>
      <w:hyperlink r:id="rId55" w:anchor="/document/12112604/entry/0" w:history="1">
        <w:r w:rsidRPr="00816948">
          <w:rPr>
            <w:rStyle w:val="a3"/>
            <w:color w:val="auto"/>
            <w:sz w:val="16"/>
            <w:szCs w:val="16"/>
            <w:u w:val="none"/>
          </w:rPr>
          <w:t>Бюджетным кодексом</w:t>
        </w:r>
      </w:hyperlink>
      <w:r w:rsidRPr="00816948">
        <w:rPr>
          <w:sz w:val="16"/>
          <w:szCs w:val="16"/>
        </w:rPr>
        <w:t> Российской Федерации и принимаемыми в соответствии с ним муниципальными правовыми актами, регулирующими бюджетные правоотношения.</w:t>
      </w:r>
    </w:p>
    <w:p w:rsidR="00816948" w:rsidRPr="00816948" w:rsidRDefault="00816948" w:rsidP="00816948">
      <w:pPr>
        <w:pStyle w:val="afff4"/>
        <w:ind w:firstLine="708"/>
        <w:jc w:val="both"/>
        <w:rPr>
          <w:rFonts w:ascii="Times New Roman" w:hAnsi="Times New Roman" w:cs="Times New Roman"/>
          <w:b/>
          <w:sz w:val="16"/>
          <w:szCs w:val="16"/>
        </w:rPr>
      </w:pPr>
    </w:p>
    <w:p w:rsidR="00816948" w:rsidRPr="00816948" w:rsidRDefault="00816948" w:rsidP="00816948">
      <w:pPr>
        <w:pStyle w:val="afff4"/>
        <w:ind w:firstLine="708"/>
        <w:jc w:val="both"/>
        <w:rPr>
          <w:rFonts w:ascii="Times New Roman" w:hAnsi="Times New Roman" w:cs="Times New Roman"/>
          <w:b/>
          <w:sz w:val="16"/>
          <w:szCs w:val="16"/>
        </w:rPr>
      </w:pPr>
      <w:r w:rsidRPr="00816948">
        <w:rPr>
          <w:rFonts w:ascii="Times New Roman" w:hAnsi="Times New Roman" w:cs="Times New Roman"/>
          <w:b/>
          <w:sz w:val="16"/>
          <w:szCs w:val="16"/>
        </w:rPr>
        <w:t>Глава 3. Составление проекта бюджета муниципального района и внесение проекта решения о бюджете муниципального района на рассмотрение в Собрание депутатов</w:t>
      </w:r>
    </w:p>
    <w:p w:rsidR="00816948" w:rsidRPr="00816948" w:rsidRDefault="00816948" w:rsidP="00816948">
      <w:pPr>
        <w:pStyle w:val="afff4"/>
        <w:ind w:firstLine="708"/>
        <w:jc w:val="both"/>
        <w:rPr>
          <w:rFonts w:ascii="Times New Roman" w:hAnsi="Times New Roman" w:cs="Times New Roman"/>
          <w:b/>
          <w:sz w:val="16"/>
          <w:szCs w:val="16"/>
        </w:rPr>
      </w:pPr>
    </w:p>
    <w:p w:rsidR="00816948" w:rsidRPr="00816948" w:rsidRDefault="00816948" w:rsidP="00816948">
      <w:pPr>
        <w:pStyle w:val="afff4"/>
        <w:ind w:firstLine="708"/>
        <w:jc w:val="both"/>
        <w:rPr>
          <w:rFonts w:ascii="Times New Roman" w:hAnsi="Times New Roman" w:cs="Times New Roman"/>
          <w:sz w:val="16"/>
          <w:szCs w:val="16"/>
        </w:rPr>
      </w:pPr>
      <w:r w:rsidRPr="00816948">
        <w:rPr>
          <w:rFonts w:ascii="Times New Roman" w:hAnsi="Times New Roman" w:cs="Times New Roman"/>
          <w:sz w:val="16"/>
          <w:szCs w:val="16"/>
        </w:rPr>
        <w:t>Проект бюджета муниципального района составляется на основе прогноза социально-экономического развития Галичского муниципального района Костромской области в целях финансового обеспечения расходных обязательств.</w:t>
      </w:r>
    </w:p>
    <w:p w:rsidR="00816948" w:rsidRPr="00816948" w:rsidRDefault="00816948" w:rsidP="00816948">
      <w:pPr>
        <w:pStyle w:val="afff4"/>
        <w:ind w:firstLine="708"/>
        <w:jc w:val="both"/>
        <w:rPr>
          <w:rFonts w:ascii="Times New Roman" w:hAnsi="Times New Roman" w:cs="Times New Roman"/>
          <w:sz w:val="16"/>
          <w:szCs w:val="16"/>
        </w:rPr>
      </w:pPr>
      <w:r w:rsidRPr="00816948">
        <w:rPr>
          <w:rFonts w:ascii="Times New Roman" w:hAnsi="Times New Roman" w:cs="Times New Roman"/>
          <w:sz w:val="16"/>
          <w:szCs w:val="16"/>
        </w:rPr>
        <w:t>Порядок и сроки составления проекта бюджета муниципального района устанавливаются администрацией муниципального района с соблюдением требований, установленных </w:t>
      </w:r>
      <w:hyperlink r:id="rId56"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и решениями Собрания депутатов.</w:t>
      </w:r>
    </w:p>
    <w:p w:rsidR="00816948" w:rsidRPr="00816948" w:rsidRDefault="00816948" w:rsidP="00816948">
      <w:pPr>
        <w:pStyle w:val="afff4"/>
        <w:ind w:firstLine="708"/>
        <w:jc w:val="both"/>
        <w:rPr>
          <w:rFonts w:ascii="Times New Roman" w:hAnsi="Times New Roman" w:cs="Times New Roman"/>
          <w:sz w:val="16"/>
          <w:szCs w:val="16"/>
        </w:rPr>
      </w:pPr>
    </w:p>
    <w:p w:rsidR="00816948" w:rsidRPr="00816948" w:rsidRDefault="00816948" w:rsidP="00816948">
      <w:pPr>
        <w:pStyle w:val="afff4"/>
        <w:ind w:firstLine="708"/>
        <w:rPr>
          <w:rFonts w:ascii="Times New Roman" w:hAnsi="Times New Roman" w:cs="Times New Roman"/>
          <w:sz w:val="16"/>
          <w:szCs w:val="16"/>
        </w:rPr>
      </w:pPr>
      <w:r w:rsidRPr="00816948">
        <w:rPr>
          <w:rStyle w:val="s10"/>
          <w:rFonts w:ascii="Times New Roman" w:hAnsi="Times New Roman"/>
          <w:bCs/>
          <w:color w:val="22272F"/>
          <w:sz w:val="16"/>
          <w:szCs w:val="16"/>
        </w:rPr>
        <w:t>Статья 11.</w:t>
      </w:r>
      <w:r w:rsidRPr="00816948">
        <w:rPr>
          <w:rFonts w:ascii="Times New Roman" w:hAnsi="Times New Roman" w:cs="Times New Roman"/>
          <w:sz w:val="16"/>
          <w:szCs w:val="16"/>
        </w:rPr>
        <w:t> Сведения, необходимые для составления проекта бюджета муниципального района</w:t>
      </w:r>
    </w:p>
    <w:p w:rsidR="00816948" w:rsidRPr="00816948" w:rsidRDefault="00816948" w:rsidP="00816948">
      <w:pPr>
        <w:pStyle w:val="afff4"/>
        <w:ind w:firstLine="708"/>
        <w:rPr>
          <w:rFonts w:ascii="Times New Roman" w:hAnsi="Times New Roman" w:cs="Times New Roman"/>
          <w:sz w:val="16"/>
          <w:szCs w:val="16"/>
        </w:rPr>
      </w:pP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Составление проекта бюджета муниципального района основывается на: положениях послания Президента Российской Федерации Федеральному Собранию Российской Федерации, определяющих политику (требования к бюджетной политике) в Российской Федерации;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основных </w:t>
      </w:r>
      <w:proofErr w:type="gramStart"/>
      <w:r w:rsidRPr="00816948">
        <w:rPr>
          <w:rFonts w:ascii="Times New Roman" w:hAnsi="Times New Roman" w:cs="Times New Roman"/>
          <w:sz w:val="16"/>
          <w:szCs w:val="16"/>
        </w:rPr>
        <w:t>направлениях</w:t>
      </w:r>
      <w:proofErr w:type="gramEnd"/>
      <w:r w:rsidRPr="00816948">
        <w:rPr>
          <w:rFonts w:ascii="Times New Roman" w:hAnsi="Times New Roman" w:cs="Times New Roman"/>
          <w:sz w:val="16"/>
          <w:szCs w:val="16"/>
        </w:rPr>
        <w:t xml:space="preserve"> бюджетной политики и основных направлениях налоговой политики;</w:t>
      </w:r>
    </w:p>
    <w:p w:rsidR="00816948" w:rsidRPr="00816948" w:rsidRDefault="00816948" w:rsidP="00816948">
      <w:pPr>
        <w:pStyle w:val="afff4"/>
        <w:ind w:firstLine="709"/>
        <w:jc w:val="both"/>
        <w:rPr>
          <w:rFonts w:ascii="Times New Roman" w:hAnsi="Times New Roman" w:cs="Times New Roman"/>
          <w:sz w:val="16"/>
          <w:szCs w:val="16"/>
        </w:rPr>
      </w:pPr>
      <w:proofErr w:type="gramStart"/>
      <w:r w:rsidRPr="00816948">
        <w:rPr>
          <w:rFonts w:ascii="Times New Roman" w:hAnsi="Times New Roman" w:cs="Times New Roman"/>
          <w:sz w:val="16"/>
          <w:szCs w:val="16"/>
        </w:rPr>
        <w:t>прогнозе</w:t>
      </w:r>
      <w:proofErr w:type="gramEnd"/>
      <w:r w:rsidRPr="00816948">
        <w:rPr>
          <w:rFonts w:ascii="Times New Roman" w:hAnsi="Times New Roman" w:cs="Times New Roman"/>
          <w:sz w:val="16"/>
          <w:szCs w:val="16"/>
        </w:rPr>
        <w:t xml:space="preserve"> социально-экономического развития;</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муниципальных </w:t>
      </w:r>
      <w:proofErr w:type="gramStart"/>
      <w:r w:rsidRPr="00816948">
        <w:rPr>
          <w:rFonts w:ascii="Times New Roman" w:hAnsi="Times New Roman" w:cs="Times New Roman"/>
          <w:sz w:val="16"/>
          <w:szCs w:val="16"/>
        </w:rPr>
        <w:t>программах</w:t>
      </w:r>
      <w:proofErr w:type="gramEnd"/>
      <w:r w:rsidRPr="00816948">
        <w:rPr>
          <w:rFonts w:ascii="Times New Roman" w:hAnsi="Times New Roman" w:cs="Times New Roman"/>
          <w:sz w:val="16"/>
          <w:szCs w:val="16"/>
        </w:rPr>
        <w:t xml:space="preserve"> (проектах муниципальных программ, проектах изменений указанных программ).</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2. Проектом решения о бюджете муниципального района на очередной финансовый год и плановый период предусматривается уточнение показателей планового периода утвержденного бюджета муниципального района и утверждение </w:t>
      </w:r>
      <w:proofErr w:type="gramStart"/>
      <w:r w:rsidRPr="00816948">
        <w:rPr>
          <w:rFonts w:ascii="Times New Roman" w:hAnsi="Times New Roman" w:cs="Times New Roman"/>
          <w:sz w:val="16"/>
          <w:szCs w:val="16"/>
        </w:rPr>
        <w:t>показателей второго года планового периода составляемого бюджета муниципального района</w:t>
      </w:r>
      <w:proofErr w:type="gramEnd"/>
      <w:r w:rsidRPr="00816948">
        <w:rPr>
          <w:rFonts w:ascii="Times New Roman" w:hAnsi="Times New Roman" w:cs="Times New Roman"/>
          <w:sz w:val="16"/>
          <w:szCs w:val="16"/>
        </w:rPr>
        <w:t>.</w:t>
      </w:r>
    </w:p>
    <w:p w:rsidR="00816948" w:rsidRPr="00816948" w:rsidRDefault="00816948" w:rsidP="00816948">
      <w:pPr>
        <w:pStyle w:val="s15"/>
        <w:shd w:val="clear" w:color="auto" w:fill="FFFFFF"/>
        <w:ind w:firstLine="708"/>
        <w:jc w:val="both"/>
        <w:rPr>
          <w:bCs/>
          <w:color w:val="22272F"/>
          <w:sz w:val="16"/>
          <w:szCs w:val="16"/>
        </w:rPr>
      </w:pPr>
      <w:r w:rsidRPr="00816948">
        <w:rPr>
          <w:rStyle w:val="s10"/>
          <w:bCs/>
          <w:color w:val="22272F"/>
          <w:sz w:val="16"/>
          <w:szCs w:val="16"/>
        </w:rPr>
        <w:lastRenderedPageBreak/>
        <w:t>Статья 12.</w:t>
      </w:r>
      <w:r w:rsidRPr="00816948">
        <w:rPr>
          <w:bCs/>
          <w:color w:val="22272F"/>
          <w:sz w:val="16"/>
          <w:szCs w:val="16"/>
        </w:rPr>
        <w:t> Содержание решения о бюджете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В решении о бюджете муниципального района должны содержаться следующие показатели: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общий объем доходов бюджета муниципального района в очередном финансовом году и плановом периоде;</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общий объем расходов бюджета муниципального района в очередном финансовом году и плановом периоде;</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дефицит (</w:t>
      </w:r>
      <w:proofErr w:type="spellStart"/>
      <w:r w:rsidRPr="00816948">
        <w:rPr>
          <w:rFonts w:ascii="Times New Roman" w:hAnsi="Times New Roman" w:cs="Times New Roman"/>
          <w:sz w:val="16"/>
          <w:szCs w:val="16"/>
        </w:rPr>
        <w:t>профицит</w:t>
      </w:r>
      <w:proofErr w:type="spellEnd"/>
      <w:r w:rsidRPr="00816948">
        <w:rPr>
          <w:rFonts w:ascii="Times New Roman" w:hAnsi="Times New Roman" w:cs="Times New Roman"/>
          <w:sz w:val="16"/>
          <w:szCs w:val="16"/>
        </w:rPr>
        <w:t>) бюджета муниципального района на очередной финансовый год и каждый год планового периода;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4) объем межбюджетных трансфертов, получаемых из других бюджетов бюджетной системы Российской Федерации в очередном финансовом году; </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верхний предел муниципального долга Галичского муниципального района Костромской области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w:t>
      </w:r>
    </w:p>
    <w:p w:rsidR="00816948" w:rsidRPr="00816948" w:rsidRDefault="00816948" w:rsidP="00816948">
      <w:pPr>
        <w:pStyle w:val="afff4"/>
        <w:ind w:firstLine="709"/>
        <w:jc w:val="both"/>
        <w:rPr>
          <w:rFonts w:ascii="Times New Roman" w:hAnsi="Times New Roman" w:cs="Times New Roman"/>
          <w:sz w:val="16"/>
          <w:szCs w:val="16"/>
        </w:rPr>
      </w:pPr>
      <w:proofErr w:type="gramStart"/>
      <w:r w:rsidRPr="00816948">
        <w:rPr>
          <w:rFonts w:ascii="Times New Roman" w:hAnsi="Times New Roman" w:cs="Times New Roman"/>
          <w:sz w:val="16"/>
          <w:szCs w:val="16"/>
        </w:rPr>
        <w:t>6) общий объем условно утверждаемых (утвержденных) расходов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w:t>
      </w:r>
      <w:proofErr w:type="gramEnd"/>
      <w:r w:rsidRPr="00816948">
        <w:rPr>
          <w:rFonts w:ascii="Times New Roman" w:hAnsi="Times New Roman" w:cs="Times New Roman"/>
          <w:sz w:val="16"/>
          <w:szCs w:val="16"/>
        </w:rPr>
        <w:t>, предусмотренных за счет межбюджетных трансфертов из других бюджетов бюджетной системы Российской Федерации, имеющих целевое назначение);</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7) размер резервного фонда администрации муниципального района на очередной финансовый год и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8) общий объем бюджетных ассигнований, направляемых на исполнение публичных нормативных обязательств на очередной финансовый год и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9) объем расходов на обслуживание муниципального долга Галичского муниципального района  Костромской области в очередном финансовом году и плановом периоде;</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10) объем бюджетных ассигнований муниципального дорожного фонда Галичского муниципального района Костромской области на очередной финансовый год и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Отдельными приложениями к решению о бюджете муниципального района устанавливаются:</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прогнозируемые доходы бюджета муниципального района по кодам видов доходов, подвидов доходов, </w:t>
      </w:r>
      <w:hyperlink r:id="rId57" w:anchor="/document/70292486/entry/14000" w:history="1">
        <w:r w:rsidRPr="00816948">
          <w:rPr>
            <w:rStyle w:val="a3"/>
            <w:rFonts w:ascii="Times New Roman" w:hAnsi="Times New Roman"/>
            <w:color w:val="auto"/>
            <w:sz w:val="16"/>
            <w:szCs w:val="16"/>
            <w:u w:val="none"/>
          </w:rPr>
          <w:t>классификации операций сектора государственного управления</w:t>
        </w:r>
      </w:hyperlink>
      <w:r w:rsidRPr="00816948">
        <w:rPr>
          <w:rFonts w:ascii="Times New Roman" w:hAnsi="Times New Roman" w:cs="Times New Roman"/>
          <w:sz w:val="16"/>
          <w:szCs w:val="16"/>
        </w:rPr>
        <w:t>, относящихся к доходам бюджета на очередной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прогнозируемые доходы бюджета муниципального района по кодам видов доходов, подвидов доходов, </w:t>
      </w:r>
      <w:hyperlink r:id="rId58" w:anchor="/document/70292486/entry/14000" w:history="1">
        <w:r w:rsidRPr="00816948">
          <w:rPr>
            <w:rStyle w:val="a3"/>
            <w:rFonts w:ascii="Times New Roman" w:hAnsi="Times New Roman"/>
            <w:color w:val="auto"/>
            <w:sz w:val="16"/>
            <w:szCs w:val="16"/>
            <w:u w:val="none"/>
          </w:rPr>
          <w:t>классификации операций сектора государственного управления</w:t>
        </w:r>
      </w:hyperlink>
      <w:r w:rsidRPr="00816948">
        <w:rPr>
          <w:rFonts w:ascii="Times New Roman" w:hAnsi="Times New Roman" w:cs="Times New Roman"/>
          <w:sz w:val="16"/>
          <w:szCs w:val="16"/>
        </w:rPr>
        <w:t>, относящихся к доходам бюджета на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3) ведомственная структура расходов на очередной финансовый год, содержащая распределение бюджетных ассигнований по главным распорядителям бюджетных средств, разделам, подразделам, целевым статьям (муниципальным программам и </w:t>
      </w:r>
      <w:proofErr w:type="spellStart"/>
      <w:r w:rsidRPr="00816948">
        <w:rPr>
          <w:rFonts w:ascii="Times New Roman" w:hAnsi="Times New Roman" w:cs="Times New Roman"/>
          <w:sz w:val="16"/>
          <w:szCs w:val="16"/>
        </w:rPr>
        <w:t>непрограммным</w:t>
      </w:r>
      <w:proofErr w:type="spellEnd"/>
      <w:r w:rsidRPr="00816948">
        <w:rPr>
          <w:rFonts w:ascii="Times New Roman" w:hAnsi="Times New Roman" w:cs="Times New Roman"/>
          <w:sz w:val="16"/>
          <w:szCs w:val="16"/>
        </w:rPr>
        <w:t xml:space="preserve"> направлениям деятельности), группам (группам и подгруппам) видов расходов </w:t>
      </w:r>
      <w:hyperlink r:id="rId59" w:anchor="/document/71971578/entry/1300" w:history="1">
        <w:r w:rsidRPr="00816948">
          <w:rPr>
            <w:rStyle w:val="a3"/>
            <w:rFonts w:ascii="Times New Roman" w:hAnsi="Times New Roman"/>
            <w:color w:val="auto"/>
            <w:sz w:val="16"/>
            <w:szCs w:val="16"/>
            <w:u w:val="none"/>
          </w:rPr>
          <w:t>классификации расходов бюджетов</w:t>
        </w:r>
      </w:hyperlink>
      <w:r w:rsidRPr="00816948">
        <w:rPr>
          <w:rFonts w:ascii="Times New Roman" w:hAnsi="Times New Roman" w:cs="Times New Roman"/>
          <w:sz w:val="16"/>
          <w:szCs w:val="16"/>
        </w:rPr>
        <w:t>;</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4) ведомственная структура расходов на плановый период, содержащая распределение бюджетных ассигнований по главным распорядителям бюджетных средств, разделам, подразделам, целевым статьям (муниципальным программам и </w:t>
      </w:r>
      <w:proofErr w:type="spellStart"/>
      <w:r w:rsidRPr="00816948">
        <w:rPr>
          <w:rFonts w:ascii="Times New Roman" w:hAnsi="Times New Roman" w:cs="Times New Roman"/>
          <w:sz w:val="16"/>
          <w:szCs w:val="16"/>
        </w:rPr>
        <w:t>непрограммным</w:t>
      </w:r>
      <w:proofErr w:type="spellEnd"/>
      <w:r w:rsidRPr="00816948">
        <w:rPr>
          <w:rFonts w:ascii="Times New Roman" w:hAnsi="Times New Roman" w:cs="Times New Roman"/>
          <w:sz w:val="16"/>
          <w:szCs w:val="16"/>
        </w:rPr>
        <w:t xml:space="preserve"> направлениям деятельности), группам (группам и подгруппам) видов расходов </w:t>
      </w:r>
      <w:hyperlink r:id="rId60" w:anchor="/document/71971578/entry/1300" w:history="1">
        <w:r w:rsidRPr="00816948">
          <w:rPr>
            <w:rStyle w:val="a3"/>
            <w:rFonts w:ascii="Times New Roman" w:hAnsi="Times New Roman"/>
            <w:color w:val="auto"/>
            <w:sz w:val="16"/>
            <w:szCs w:val="16"/>
            <w:u w:val="none"/>
          </w:rPr>
          <w:t>классификации расходов бюджетов</w:t>
        </w:r>
      </w:hyperlink>
      <w:r w:rsidRPr="00816948">
        <w:rPr>
          <w:rFonts w:ascii="Times New Roman" w:hAnsi="Times New Roman" w:cs="Times New Roman"/>
          <w:sz w:val="16"/>
          <w:szCs w:val="16"/>
        </w:rPr>
        <w:t>;</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перечень главных администраторов доходов бюджета муниципального района и закрепленные за ними виды (подвиды) доходов бюджета;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6) источники финансирования дефицита бюджета муниципального района на очередной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7) источники финансирования дефицита бюджета муниципального района на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8) перечень главных </w:t>
      </w:r>
      <w:proofErr w:type="gramStart"/>
      <w:r w:rsidRPr="00816948">
        <w:rPr>
          <w:rFonts w:ascii="Times New Roman" w:hAnsi="Times New Roman" w:cs="Times New Roman"/>
          <w:sz w:val="16"/>
          <w:szCs w:val="16"/>
        </w:rPr>
        <w:t>администраторов источников финансирования дефицита бюджета муниципального района</w:t>
      </w:r>
      <w:proofErr w:type="gramEnd"/>
      <w:r w:rsidRPr="00816948">
        <w:rPr>
          <w:rFonts w:ascii="Times New Roman" w:hAnsi="Times New Roman" w:cs="Times New Roman"/>
          <w:sz w:val="16"/>
          <w:szCs w:val="16"/>
        </w:rPr>
        <w:t>;</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9) программа муниципальных заимствований Галичского муниципального района Костромской области на очередной финансовый год и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10) распределение бюджетных ассигнований по разделам, подразделам, целевым статьям (муниципальным программам и </w:t>
      </w:r>
      <w:proofErr w:type="spellStart"/>
      <w:r w:rsidRPr="00816948">
        <w:rPr>
          <w:rFonts w:ascii="Times New Roman" w:hAnsi="Times New Roman" w:cs="Times New Roman"/>
          <w:sz w:val="16"/>
          <w:szCs w:val="16"/>
        </w:rPr>
        <w:t>непрограммным</w:t>
      </w:r>
      <w:proofErr w:type="spellEnd"/>
      <w:r w:rsidRPr="00816948">
        <w:rPr>
          <w:rFonts w:ascii="Times New Roman" w:hAnsi="Times New Roman" w:cs="Times New Roman"/>
          <w:sz w:val="16"/>
          <w:szCs w:val="16"/>
        </w:rPr>
        <w:t xml:space="preserve"> направлениям деятельности), группам (группам и подгруппам) видов расходов </w:t>
      </w:r>
      <w:hyperlink r:id="rId61" w:anchor="/document/71971578/entry/1300" w:history="1">
        <w:r w:rsidRPr="00816948">
          <w:rPr>
            <w:rStyle w:val="a3"/>
            <w:rFonts w:ascii="Times New Roman" w:hAnsi="Times New Roman"/>
            <w:color w:val="auto"/>
            <w:sz w:val="16"/>
            <w:szCs w:val="16"/>
            <w:u w:val="none"/>
          </w:rPr>
          <w:t>классификации расходов бюджетов</w:t>
        </w:r>
      </w:hyperlink>
      <w:r w:rsidRPr="00816948">
        <w:rPr>
          <w:rFonts w:ascii="Times New Roman" w:hAnsi="Times New Roman" w:cs="Times New Roman"/>
          <w:sz w:val="16"/>
          <w:szCs w:val="16"/>
        </w:rPr>
        <w:t> на очередной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11) распределение бюджетных ассигнований по разделам, подразделам, целевым статьям (муниципальным программам и </w:t>
      </w:r>
      <w:proofErr w:type="spellStart"/>
      <w:r w:rsidRPr="00816948">
        <w:rPr>
          <w:rFonts w:ascii="Times New Roman" w:hAnsi="Times New Roman" w:cs="Times New Roman"/>
          <w:sz w:val="16"/>
          <w:szCs w:val="16"/>
        </w:rPr>
        <w:t>непрограммным</w:t>
      </w:r>
      <w:proofErr w:type="spellEnd"/>
      <w:r w:rsidRPr="00816948">
        <w:rPr>
          <w:rFonts w:ascii="Times New Roman" w:hAnsi="Times New Roman" w:cs="Times New Roman"/>
          <w:sz w:val="16"/>
          <w:szCs w:val="16"/>
        </w:rPr>
        <w:t xml:space="preserve"> направлениям деятельности), группам (группам и подгруппам) видов расходов </w:t>
      </w:r>
      <w:hyperlink r:id="rId62" w:anchor="/document/71971578/entry/1300" w:history="1">
        <w:r w:rsidRPr="00816948">
          <w:rPr>
            <w:rStyle w:val="a3"/>
            <w:rFonts w:ascii="Times New Roman" w:hAnsi="Times New Roman"/>
            <w:color w:val="auto"/>
            <w:sz w:val="16"/>
            <w:szCs w:val="16"/>
            <w:u w:val="none"/>
          </w:rPr>
          <w:t>классификации расходов бюджетов</w:t>
        </w:r>
      </w:hyperlink>
      <w:r w:rsidRPr="00816948">
        <w:rPr>
          <w:rFonts w:ascii="Times New Roman" w:hAnsi="Times New Roman" w:cs="Times New Roman"/>
          <w:sz w:val="16"/>
          <w:szCs w:val="16"/>
        </w:rPr>
        <w:t> на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12) распределение бюджетных ассигнований на реализацию муниципальных программ муниципального района по программам, подпрограммам и главным распорядителям средств бюджета муниципального района на очередной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13) распределение бюджетных ассигнований на реализацию муниципальных программ муниципального района по программам, подпрограммам и главным распорядителям средств бюджета муниципального района на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14) </w:t>
      </w:r>
      <w:r w:rsidRPr="00816948">
        <w:rPr>
          <w:rFonts w:ascii="Times New Roman" w:hAnsi="Times New Roman" w:cs="Times New Roman"/>
          <w:bCs/>
          <w:sz w:val="16"/>
          <w:szCs w:val="16"/>
        </w:rPr>
        <w:t>объем межбюджетных трансфертов, предоставляемых</w:t>
      </w:r>
      <w:r w:rsidRPr="00816948">
        <w:rPr>
          <w:rFonts w:ascii="Times New Roman" w:hAnsi="Times New Roman" w:cs="Times New Roman"/>
          <w:bCs/>
          <w:i/>
          <w:sz w:val="16"/>
          <w:szCs w:val="16"/>
        </w:rPr>
        <w:t xml:space="preserve"> </w:t>
      </w:r>
      <w:r w:rsidRPr="00816948">
        <w:rPr>
          <w:rFonts w:ascii="Times New Roman" w:hAnsi="Times New Roman" w:cs="Times New Roman"/>
          <w:bCs/>
          <w:sz w:val="16"/>
          <w:szCs w:val="16"/>
        </w:rPr>
        <w:t xml:space="preserve"> бюджетам сельских поселений</w:t>
      </w:r>
      <w:r w:rsidRPr="00816948">
        <w:rPr>
          <w:rFonts w:ascii="Times New Roman" w:hAnsi="Times New Roman" w:cs="Times New Roman"/>
          <w:sz w:val="16"/>
          <w:szCs w:val="16"/>
        </w:rPr>
        <w:t xml:space="preserve"> на очередной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bCs/>
          <w:sz w:val="16"/>
          <w:szCs w:val="16"/>
        </w:rPr>
        <w:t>15) объем межбюджетных трансфертов, предоставляемых</w:t>
      </w:r>
      <w:r w:rsidRPr="00816948">
        <w:rPr>
          <w:rFonts w:ascii="Times New Roman" w:hAnsi="Times New Roman" w:cs="Times New Roman"/>
          <w:bCs/>
          <w:i/>
          <w:sz w:val="16"/>
          <w:szCs w:val="16"/>
        </w:rPr>
        <w:t xml:space="preserve"> </w:t>
      </w:r>
      <w:r w:rsidRPr="00816948">
        <w:rPr>
          <w:rFonts w:ascii="Times New Roman" w:hAnsi="Times New Roman" w:cs="Times New Roman"/>
          <w:bCs/>
          <w:sz w:val="16"/>
          <w:szCs w:val="16"/>
        </w:rPr>
        <w:t xml:space="preserve"> бюджетам сельских поселений</w:t>
      </w:r>
      <w:r w:rsidRPr="00816948">
        <w:rPr>
          <w:rFonts w:ascii="Times New Roman" w:hAnsi="Times New Roman" w:cs="Times New Roman"/>
          <w:sz w:val="16"/>
          <w:szCs w:val="16"/>
        </w:rPr>
        <w:t xml:space="preserve"> на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16) </w:t>
      </w:r>
      <w:r w:rsidRPr="00816948">
        <w:rPr>
          <w:rFonts w:ascii="Times New Roman" w:hAnsi="Times New Roman" w:cs="Times New Roman"/>
          <w:bCs/>
          <w:sz w:val="16"/>
          <w:szCs w:val="16"/>
        </w:rPr>
        <w:t>распределение дотаций на выравнивание бюджетной обеспеченности поселений</w:t>
      </w:r>
      <w:r w:rsidRPr="00816948">
        <w:rPr>
          <w:rFonts w:ascii="Times New Roman" w:hAnsi="Times New Roman" w:cs="Times New Roman"/>
          <w:sz w:val="16"/>
          <w:szCs w:val="16"/>
        </w:rPr>
        <w:t xml:space="preserve"> на очередной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bCs/>
          <w:sz w:val="16"/>
          <w:szCs w:val="16"/>
        </w:rPr>
        <w:t xml:space="preserve">17) распределение дотаций на выравнивание бюджетной обеспеченности поселений </w:t>
      </w:r>
      <w:r w:rsidRPr="00816948">
        <w:rPr>
          <w:rFonts w:ascii="Times New Roman" w:hAnsi="Times New Roman" w:cs="Times New Roman"/>
          <w:sz w:val="16"/>
          <w:szCs w:val="16"/>
        </w:rPr>
        <w:t>на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18) распределение субвенций, передаваемых бюджетам поселений на осуществление органами местного самоуправления поселений государственных полномочий на очередной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19) распределение субвенций, передаваемых бюджетам поселений на осуществление органами местного самоуправления поселений государственных полномочий на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В случаях, предусмотренных </w:t>
      </w:r>
      <w:hyperlink r:id="rId63"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решением о бюджете муниципального района могут устанавливаться иные показатели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4. Проект решения о бюджете муниципального района, составляемый управлением финансов администрации муниципального района, должен соответствовать требованиям, установленным </w:t>
      </w:r>
      <w:hyperlink r:id="rId64" w:anchor="/document/15158582/entry/121" w:history="1">
        <w:r w:rsidRPr="00816948">
          <w:rPr>
            <w:rStyle w:val="a3"/>
            <w:rFonts w:ascii="Times New Roman" w:hAnsi="Times New Roman"/>
            <w:color w:val="auto"/>
            <w:sz w:val="16"/>
            <w:szCs w:val="16"/>
            <w:u w:val="none"/>
          </w:rPr>
          <w:t>частями 1</w:t>
        </w:r>
      </w:hyperlink>
      <w:r w:rsidRPr="00816948">
        <w:rPr>
          <w:rFonts w:ascii="Times New Roman" w:hAnsi="Times New Roman" w:cs="Times New Roman"/>
          <w:sz w:val="16"/>
          <w:szCs w:val="16"/>
        </w:rPr>
        <w:t>, </w:t>
      </w:r>
      <w:hyperlink r:id="rId65" w:anchor="/document/15158582/entry/122" w:history="1">
        <w:r w:rsidRPr="00816948">
          <w:rPr>
            <w:rStyle w:val="a3"/>
            <w:rFonts w:ascii="Times New Roman" w:hAnsi="Times New Roman"/>
            <w:color w:val="auto"/>
            <w:sz w:val="16"/>
            <w:szCs w:val="16"/>
            <w:u w:val="none"/>
          </w:rPr>
          <w:t>2</w:t>
        </w:r>
      </w:hyperlink>
      <w:r w:rsidRPr="00816948">
        <w:rPr>
          <w:rFonts w:ascii="Times New Roman" w:hAnsi="Times New Roman" w:cs="Times New Roman"/>
          <w:sz w:val="16"/>
          <w:szCs w:val="16"/>
        </w:rPr>
        <w:t> и </w:t>
      </w:r>
      <w:hyperlink r:id="rId66" w:anchor="/document/15158582/entry/123" w:history="1">
        <w:r w:rsidRPr="00816948">
          <w:rPr>
            <w:rStyle w:val="a3"/>
            <w:rFonts w:ascii="Times New Roman" w:hAnsi="Times New Roman"/>
            <w:color w:val="auto"/>
            <w:sz w:val="16"/>
            <w:szCs w:val="16"/>
            <w:u w:val="none"/>
          </w:rPr>
          <w:t>3</w:t>
        </w:r>
      </w:hyperlink>
      <w:r w:rsidRPr="00816948">
        <w:rPr>
          <w:rFonts w:ascii="Times New Roman" w:hAnsi="Times New Roman" w:cs="Times New Roman"/>
          <w:sz w:val="16"/>
          <w:szCs w:val="16"/>
        </w:rPr>
        <w:t> настоящей статьи.</w:t>
      </w:r>
    </w:p>
    <w:p w:rsidR="00816948" w:rsidRPr="00816948" w:rsidRDefault="00816948" w:rsidP="00816948">
      <w:pPr>
        <w:pStyle w:val="s15"/>
        <w:shd w:val="clear" w:color="auto" w:fill="FFFFFF"/>
        <w:ind w:firstLine="708"/>
        <w:jc w:val="both"/>
        <w:rPr>
          <w:bCs/>
          <w:sz w:val="16"/>
          <w:szCs w:val="16"/>
        </w:rPr>
      </w:pPr>
      <w:r w:rsidRPr="00816948">
        <w:rPr>
          <w:rStyle w:val="s10"/>
          <w:bCs/>
          <w:sz w:val="16"/>
          <w:szCs w:val="16"/>
        </w:rPr>
        <w:t>Статья 13.</w:t>
      </w:r>
      <w:r w:rsidRPr="00816948">
        <w:rPr>
          <w:bCs/>
          <w:sz w:val="16"/>
          <w:szCs w:val="16"/>
        </w:rPr>
        <w:t> Документы и материалы, представляемые одновременно с проектом решения о бюджете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Одновременно с проектом решения о бюджете муниципального района в Собрание депутатов представляются следующие документы и материалы:</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1) основные направления бюджетной и налоговой </w:t>
      </w:r>
      <w:proofErr w:type="gramStart"/>
      <w:r w:rsidRPr="00816948">
        <w:rPr>
          <w:rFonts w:ascii="Times New Roman" w:hAnsi="Times New Roman" w:cs="Times New Roman"/>
          <w:sz w:val="16"/>
          <w:szCs w:val="16"/>
        </w:rPr>
        <w:t>политики</w:t>
      </w:r>
      <w:proofErr w:type="gramEnd"/>
      <w:r w:rsidRPr="00816948">
        <w:rPr>
          <w:rFonts w:ascii="Times New Roman" w:hAnsi="Times New Roman" w:cs="Times New Roman"/>
          <w:sz w:val="16"/>
          <w:szCs w:val="16"/>
        </w:rPr>
        <w:t xml:space="preserve"> на очередной финансовый год и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предварительные итоги социально-экономического развития Галичского муниципального района Костромской области за истекший период текущего финансового года и ожидаемые итоги социально-экономического развития за текущий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прогноз социально-экономического развития Галичского муниципального района Костромской области;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4) прогноз </w:t>
      </w:r>
      <w:r w:rsidRPr="00816948">
        <w:rPr>
          <w:rFonts w:ascii="Times New Roman" w:hAnsi="Times New Roman" w:cs="Times New Roman"/>
          <w:sz w:val="16"/>
          <w:szCs w:val="16"/>
          <w:shd w:val="clear" w:color="auto" w:fill="FFFFFF"/>
        </w:rPr>
        <w:t>основных характеристик (общий объем доходов, общий объем расходов, дефицита (</w:t>
      </w:r>
      <w:proofErr w:type="spellStart"/>
      <w:r w:rsidRPr="00816948">
        <w:rPr>
          <w:rFonts w:ascii="Times New Roman" w:hAnsi="Times New Roman" w:cs="Times New Roman"/>
          <w:sz w:val="16"/>
          <w:szCs w:val="16"/>
          <w:shd w:val="clear" w:color="auto" w:fill="FFFFFF"/>
        </w:rPr>
        <w:t>профицита</w:t>
      </w:r>
      <w:proofErr w:type="spellEnd"/>
      <w:r w:rsidRPr="00816948">
        <w:rPr>
          <w:rFonts w:ascii="Times New Roman" w:hAnsi="Times New Roman" w:cs="Times New Roman"/>
          <w:sz w:val="16"/>
          <w:szCs w:val="16"/>
          <w:shd w:val="clear" w:color="auto" w:fill="FFFFFF"/>
        </w:rPr>
        <w:t>) бюджета) консолидированного бюджета муниципального района на очередной финансовый год и плановый период;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оценка ожидаемого исполнения бюджета муниципального района на текущий финансовый год;</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6) пояснительная записка к проекту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7) проекты бюджетных смет, предложенные Собранием депутатов, Контрольно-счетным органом, представляемые в случае возникновения разногласий с управлением финансов администрации муниципального района в отношении указанных бюджетных смет;</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8) верхний предел муниципального внутреннего долга на 1 января года, следующего за очередным финансовым годом и каждым годом планового периода;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9) реестр источников доходов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10) паспорта муниципальных программ, финансирование которых планируется осуществить в очередном финансовом году и плановом периоде;</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11) методики (проекты методик) и расчеты распределения межбюджетных трансфертов;</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lastRenderedPageBreak/>
        <w:t>12) иные документы и материалы.</w:t>
      </w:r>
    </w:p>
    <w:p w:rsidR="00816948" w:rsidRPr="00816948" w:rsidRDefault="00816948" w:rsidP="00816948">
      <w:pPr>
        <w:pStyle w:val="afff4"/>
        <w:jc w:val="both"/>
        <w:rPr>
          <w:rStyle w:val="s10"/>
          <w:rFonts w:ascii="Times New Roman" w:hAnsi="Times New Roman"/>
          <w:bCs/>
          <w:sz w:val="16"/>
          <w:szCs w:val="16"/>
        </w:rPr>
      </w:pPr>
    </w:p>
    <w:p w:rsidR="00816948" w:rsidRPr="00816948" w:rsidRDefault="00816948" w:rsidP="00816948">
      <w:pPr>
        <w:pStyle w:val="afff4"/>
        <w:ind w:firstLine="709"/>
        <w:jc w:val="both"/>
        <w:rPr>
          <w:rFonts w:ascii="Times New Roman" w:hAnsi="Times New Roman" w:cs="Times New Roman"/>
          <w:sz w:val="16"/>
          <w:szCs w:val="16"/>
        </w:rPr>
      </w:pPr>
      <w:r w:rsidRPr="00816948">
        <w:rPr>
          <w:rStyle w:val="s10"/>
          <w:rFonts w:ascii="Times New Roman" w:hAnsi="Times New Roman"/>
          <w:bCs/>
          <w:sz w:val="16"/>
          <w:szCs w:val="16"/>
        </w:rPr>
        <w:t>Статья 14.</w:t>
      </w:r>
      <w:r w:rsidRPr="00816948">
        <w:rPr>
          <w:rFonts w:ascii="Times New Roman" w:hAnsi="Times New Roman" w:cs="Times New Roman"/>
          <w:sz w:val="16"/>
          <w:szCs w:val="16"/>
        </w:rPr>
        <w:t> Внесение проекта решения о бюджете муниципального района на рассмотрение Собрания депутатов</w:t>
      </w:r>
    </w:p>
    <w:p w:rsidR="00816948" w:rsidRPr="00816948" w:rsidRDefault="00816948" w:rsidP="00816948">
      <w:pPr>
        <w:pStyle w:val="afff4"/>
        <w:ind w:firstLine="709"/>
        <w:jc w:val="both"/>
        <w:rPr>
          <w:rFonts w:ascii="Times New Roman" w:hAnsi="Times New Roman" w:cs="Times New Roman"/>
          <w:sz w:val="16"/>
          <w:szCs w:val="16"/>
        </w:rPr>
      </w:pP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Глава муниципального района (глава администрации муниципального района) вносит проект решения о бюджете муниципального района на очередной финансовый год и плановый период на рассмотрение Собрания депутатов не позднее 15 ноября текущего финансового года.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Одновременно с проектом бюджета муниципального района в Собрание депутатов представляются документы и материалы, определенные </w:t>
      </w:r>
      <w:hyperlink r:id="rId67" w:anchor="/document/15158582/entry/1314" w:history="1">
        <w:r w:rsidRPr="00816948">
          <w:rPr>
            <w:rStyle w:val="a3"/>
            <w:rFonts w:ascii="Times New Roman" w:hAnsi="Times New Roman"/>
            <w:color w:val="auto"/>
            <w:sz w:val="16"/>
            <w:szCs w:val="16"/>
            <w:u w:val="none"/>
          </w:rPr>
          <w:t>статьей 13</w:t>
        </w:r>
      </w:hyperlink>
      <w:r w:rsidRPr="00816948">
        <w:rPr>
          <w:rFonts w:ascii="Times New Roman" w:hAnsi="Times New Roman" w:cs="Times New Roman"/>
          <w:sz w:val="16"/>
          <w:szCs w:val="16"/>
        </w:rPr>
        <w:t> настоящего Положения.</w:t>
      </w:r>
    </w:p>
    <w:p w:rsidR="00816948" w:rsidRPr="00816948" w:rsidRDefault="00816948" w:rsidP="00816948">
      <w:pPr>
        <w:pStyle w:val="afff4"/>
        <w:rPr>
          <w:rFonts w:ascii="Times New Roman" w:hAnsi="Times New Roman" w:cs="Times New Roman"/>
          <w:sz w:val="16"/>
          <w:szCs w:val="16"/>
        </w:rPr>
      </w:pPr>
    </w:p>
    <w:p w:rsidR="00816948" w:rsidRPr="00816948" w:rsidRDefault="00816948" w:rsidP="00816948">
      <w:pPr>
        <w:pStyle w:val="afff4"/>
        <w:ind w:firstLine="708"/>
        <w:jc w:val="both"/>
        <w:rPr>
          <w:rFonts w:ascii="Times New Roman" w:hAnsi="Times New Roman" w:cs="Times New Roman"/>
          <w:b/>
          <w:color w:val="22272F"/>
          <w:sz w:val="16"/>
          <w:szCs w:val="16"/>
        </w:rPr>
      </w:pPr>
      <w:r w:rsidRPr="00816948">
        <w:rPr>
          <w:rFonts w:ascii="Times New Roman" w:hAnsi="Times New Roman" w:cs="Times New Roman"/>
          <w:b/>
          <w:color w:val="22272F"/>
          <w:sz w:val="16"/>
          <w:szCs w:val="16"/>
        </w:rPr>
        <w:t>Глава 4. Рассмотрение проекта решения о бюджете муниципального района, утверждение бюджета муниципального района и внесение изменений в решение о бюджете муниципального района</w:t>
      </w:r>
    </w:p>
    <w:p w:rsidR="00816948" w:rsidRPr="00816948" w:rsidRDefault="00816948" w:rsidP="00816948">
      <w:pPr>
        <w:pStyle w:val="s15"/>
        <w:ind w:firstLine="708"/>
        <w:jc w:val="both"/>
        <w:rPr>
          <w:bCs/>
          <w:sz w:val="16"/>
          <w:szCs w:val="16"/>
        </w:rPr>
      </w:pPr>
      <w:r w:rsidRPr="00816948">
        <w:rPr>
          <w:rStyle w:val="s10"/>
          <w:bCs/>
          <w:sz w:val="16"/>
          <w:szCs w:val="16"/>
        </w:rPr>
        <w:t>Статья 15.</w:t>
      </w:r>
      <w:r w:rsidRPr="00816948">
        <w:rPr>
          <w:bCs/>
          <w:sz w:val="16"/>
          <w:szCs w:val="16"/>
        </w:rPr>
        <w:t> Рассмотрение и утверждение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Одновременно при внесении на рассмотрение Собрания депутатов проекта решения о бюджете муниципального района глава муниципального района (глава администрации муниципального района) направляет указанный проект вместе с представленными документами и материалами в Контрольно-счетный орган для проведения экспертизы.</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Контрольно-счетный орган в течение 15 календарных дней со дня поступления проекта решения о бюджете муниципального района и предоставленных одновременно с ним документов и материалов готовит заключение о проекте решения о бюджете муниципального района с указанием недостатков в случае их выявления и представляет его в Собрание депутатов и администрацию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Внесенный проект решения о бюджете муниципального района с заключением Контрольно-счетного органа направляется на рассмотрение в Собрание депутатов.</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4. Собрание депутатов после получения заключения Контрольно-счетного органа на проект решения о бюджете и представленные одновременно с ним документы и материалы принимает решение о рассмотрении проекта решения о бюджете муниципального района и проведении публичных слушаний в порядке, установленном действующим законодательством.</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Общий срок подготовки проекта решения о бюджете муниципального района к его рассмотрению не должен превышать 45 календарных дней со дня внесения его в Собрание депутатов.</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6. При рассмотрении проекта решения о бюджете муниципального района Собрание депутатов заслушивает доклад руководителя управления финансов администрации муниципального района, содоклады (решения) председателя постоянной комиссии по бюджету, налогам и финансам, председателя Контрольно-счетного органа и принимает решение о принятии или об отклонении проекта решения о бюджете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7. В случае отклонения проекта решения о бюджете муниципального района Собрание депутатов направляет его администрации муниципального района с указанием причин и для устранения недостатков данного проекта.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Администрация муниципального района в течение 5 календарных дней со дня получения проекта, вносит необходимые изменения и представляет на рассмотрение Собрания депутатов  проект решения о бюджете муниципального района.</w:t>
      </w:r>
    </w:p>
    <w:p w:rsidR="00816948" w:rsidRPr="00816948" w:rsidRDefault="00816948" w:rsidP="00816948">
      <w:pPr>
        <w:pStyle w:val="s15"/>
        <w:ind w:firstLine="708"/>
        <w:jc w:val="both"/>
        <w:rPr>
          <w:bCs/>
          <w:sz w:val="16"/>
          <w:szCs w:val="16"/>
        </w:rPr>
      </w:pPr>
      <w:r w:rsidRPr="00816948">
        <w:rPr>
          <w:rStyle w:val="s10"/>
          <w:bCs/>
          <w:sz w:val="16"/>
          <w:szCs w:val="16"/>
        </w:rPr>
        <w:t>Статья 16.</w:t>
      </w:r>
      <w:r w:rsidRPr="00816948">
        <w:rPr>
          <w:bCs/>
          <w:sz w:val="16"/>
          <w:szCs w:val="16"/>
        </w:rPr>
        <w:t> Порядок вступления в силу решения Собрания депутатов о бюджете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Решение Собрания депутатов о бюджете муниципального района подписывается главой муниципального района в порядке и сроки, установленные </w:t>
      </w:r>
      <w:hyperlink r:id="rId68" w:anchor="/document/15160355/entry/0" w:history="1">
        <w:r w:rsidRPr="00816948">
          <w:rPr>
            <w:rStyle w:val="a3"/>
            <w:rFonts w:ascii="Times New Roman" w:hAnsi="Times New Roman"/>
            <w:color w:val="auto"/>
            <w:sz w:val="16"/>
            <w:szCs w:val="16"/>
            <w:u w:val="none"/>
          </w:rPr>
          <w:t>Уставом</w:t>
        </w:r>
      </w:hyperlink>
      <w:r w:rsidRPr="00816948">
        <w:rPr>
          <w:rFonts w:ascii="Times New Roman" w:hAnsi="Times New Roman" w:cs="Times New Roman"/>
          <w:sz w:val="16"/>
          <w:szCs w:val="16"/>
        </w:rPr>
        <w:t> муниципального образования Галичский муниципальный район Костромской области.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Решение Собрания депутатов о бюджете муниципального района вступает в силу с 1 января очередного финансового года.</w:t>
      </w:r>
    </w:p>
    <w:p w:rsidR="00816948" w:rsidRPr="00816948" w:rsidRDefault="00816948" w:rsidP="00816948">
      <w:pPr>
        <w:pStyle w:val="s15"/>
        <w:ind w:firstLine="708"/>
        <w:jc w:val="both"/>
        <w:rPr>
          <w:bCs/>
          <w:sz w:val="16"/>
          <w:szCs w:val="16"/>
        </w:rPr>
      </w:pPr>
      <w:r w:rsidRPr="00816948">
        <w:rPr>
          <w:rStyle w:val="s10"/>
          <w:bCs/>
          <w:sz w:val="16"/>
          <w:szCs w:val="16"/>
        </w:rPr>
        <w:t>Статья 17.</w:t>
      </w:r>
      <w:r w:rsidRPr="00816948">
        <w:rPr>
          <w:bCs/>
          <w:sz w:val="16"/>
          <w:szCs w:val="16"/>
        </w:rPr>
        <w:t> Подготовка и внесение изменений в решение Собрания депутатов о бюджете муниципального района</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1. В течение финансового года администрация муниципального района разрабатывает проект решения о внесении изменений в решение Собрания депутатов о бюджете муниципального района и представляет его в Собрание депутатов.</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 xml:space="preserve">2. Одновременно </w:t>
      </w:r>
      <w:proofErr w:type="gramStart"/>
      <w:r w:rsidRPr="00816948">
        <w:rPr>
          <w:rFonts w:ascii="Times New Roman" w:hAnsi="Times New Roman" w:cs="Times New Roman"/>
          <w:sz w:val="16"/>
          <w:szCs w:val="16"/>
        </w:rPr>
        <w:t>при внесении на рассмотрение Собрания депутатов проекта решения о внесении изменений в решение Собрания депутатов о бюджете</w:t>
      </w:r>
      <w:proofErr w:type="gramEnd"/>
      <w:r w:rsidRPr="00816948">
        <w:rPr>
          <w:rFonts w:ascii="Times New Roman" w:hAnsi="Times New Roman" w:cs="Times New Roman"/>
          <w:sz w:val="16"/>
          <w:szCs w:val="16"/>
        </w:rPr>
        <w:t xml:space="preserve"> муниципального района указанный проект направляется в Контрольно-счетный орган.</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3. Контрольно-счетный орган в течение 3 календарных дней со дня получения проекта решения готовит и направляет заключение в Собрание депутатов и в администрацию муниципального района.</w:t>
      </w:r>
    </w:p>
    <w:p w:rsidR="00816948" w:rsidRPr="00816948" w:rsidRDefault="00816948" w:rsidP="00816948">
      <w:pPr>
        <w:pStyle w:val="s3"/>
        <w:shd w:val="clear" w:color="auto" w:fill="FFFFFF"/>
        <w:ind w:firstLine="567"/>
        <w:jc w:val="both"/>
        <w:rPr>
          <w:b/>
          <w:color w:val="22272F"/>
          <w:sz w:val="16"/>
          <w:szCs w:val="16"/>
        </w:rPr>
      </w:pPr>
      <w:r w:rsidRPr="00816948">
        <w:rPr>
          <w:b/>
          <w:color w:val="22272F"/>
          <w:sz w:val="16"/>
          <w:szCs w:val="16"/>
        </w:rPr>
        <w:t>Глава 5. Годовой отчет об исполнении бюджета муниципального района. Муниципальный финансовый контроль</w:t>
      </w:r>
    </w:p>
    <w:p w:rsidR="00816948" w:rsidRPr="00816948" w:rsidRDefault="00816948" w:rsidP="00816948">
      <w:pPr>
        <w:pStyle w:val="s15"/>
        <w:shd w:val="clear" w:color="auto" w:fill="FFFFFF"/>
        <w:ind w:firstLine="567"/>
        <w:jc w:val="both"/>
        <w:rPr>
          <w:bCs/>
          <w:color w:val="22272F"/>
          <w:sz w:val="16"/>
          <w:szCs w:val="16"/>
        </w:rPr>
      </w:pPr>
      <w:r w:rsidRPr="00816948">
        <w:rPr>
          <w:rStyle w:val="s10"/>
          <w:bCs/>
          <w:color w:val="22272F"/>
          <w:sz w:val="16"/>
          <w:szCs w:val="16"/>
        </w:rPr>
        <w:t>Статья 18.</w:t>
      </w:r>
      <w:r w:rsidRPr="00816948">
        <w:rPr>
          <w:bCs/>
          <w:color w:val="22272F"/>
          <w:sz w:val="16"/>
          <w:szCs w:val="16"/>
        </w:rPr>
        <w:t> Годовой отчет об исполнении бюджета муниципального района</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1. Годовой отчет об исполнении бюджета муниципального района разрабатывается управлением финансов администрации муниципального района в соответствии с требованиями </w:t>
      </w:r>
      <w:hyperlink r:id="rId69" w:anchor="/document/12112604/entry/0" w:history="1">
        <w:r w:rsidRPr="00816948">
          <w:rPr>
            <w:rStyle w:val="a3"/>
            <w:rFonts w:ascii="Times New Roman" w:hAnsi="Times New Roman"/>
            <w:color w:val="auto"/>
            <w:sz w:val="16"/>
            <w:szCs w:val="16"/>
            <w:u w:val="none"/>
          </w:rPr>
          <w:t>Бюджетного кодекса</w:t>
        </w:r>
      </w:hyperlink>
      <w:r w:rsidRPr="00816948">
        <w:rPr>
          <w:rFonts w:ascii="Times New Roman" w:hAnsi="Times New Roman" w:cs="Times New Roman"/>
          <w:sz w:val="16"/>
          <w:szCs w:val="16"/>
        </w:rPr>
        <w:t> Российской Федерации.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2. Одновременно с годовым отчетом об исполнении бюджета муниципального района представляются:</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1) проект решения Собрания депутатов об исполнении бюджета муниципального района за отчетный финансовый год (далее - проект решения);</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2) пояснительная записка к годовому отчету об исполнении бюджета муниципального района;</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3) годовая бюджетная отчетность об исполнении бюджета муниципального района в объеме отчетных форм, установленных Министерством финансов Российской Федерации;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4) иные документы, предусмотренные </w:t>
      </w:r>
      <w:hyperlink r:id="rId70" w:anchor="/document/12112604/entry/4" w:history="1">
        <w:r w:rsidRPr="00816948">
          <w:rPr>
            <w:rStyle w:val="a3"/>
            <w:rFonts w:ascii="Times New Roman" w:hAnsi="Times New Roman"/>
            <w:color w:val="auto"/>
            <w:sz w:val="16"/>
            <w:szCs w:val="16"/>
            <w:u w:val="none"/>
          </w:rPr>
          <w:t>бюджетным законодательством</w:t>
        </w:r>
      </w:hyperlink>
      <w:r w:rsidRPr="00816948">
        <w:rPr>
          <w:rFonts w:ascii="Times New Roman" w:hAnsi="Times New Roman" w:cs="Times New Roman"/>
          <w:sz w:val="16"/>
          <w:szCs w:val="16"/>
        </w:rPr>
        <w:t> Российской Федерации.</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3. Годовой отчет об исполнении бюджета муниципального района подлежит рассмотрению Собранием депутатов и утверждению решением Собрания депутатов об исполнении бюджета муниципального района.</w:t>
      </w:r>
    </w:p>
    <w:p w:rsidR="00816948" w:rsidRPr="00816948" w:rsidRDefault="00816948" w:rsidP="00816948">
      <w:pPr>
        <w:pStyle w:val="afff4"/>
        <w:ind w:firstLine="567"/>
        <w:jc w:val="both"/>
        <w:rPr>
          <w:rFonts w:ascii="Times New Roman" w:hAnsi="Times New Roman" w:cs="Times New Roman"/>
          <w:sz w:val="16"/>
          <w:szCs w:val="16"/>
        </w:rPr>
      </w:pPr>
      <w:r w:rsidRPr="00816948">
        <w:rPr>
          <w:rFonts w:ascii="Times New Roman" w:hAnsi="Times New Roman" w:cs="Times New Roman"/>
          <w:sz w:val="16"/>
          <w:szCs w:val="16"/>
        </w:rPr>
        <w:t>4. Годовой отчет об исполнении бюджета муниципального района подлежит обязательному обсуждению на публичных слушаниях в порядке, установленном действующим законодательством.</w:t>
      </w:r>
    </w:p>
    <w:p w:rsidR="00816948" w:rsidRPr="00816948" w:rsidRDefault="00816948" w:rsidP="00816948">
      <w:pPr>
        <w:pStyle w:val="s15"/>
        <w:shd w:val="clear" w:color="auto" w:fill="FFFFFF"/>
        <w:ind w:firstLine="567"/>
        <w:jc w:val="both"/>
        <w:rPr>
          <w:bCs/>
          <w:sz w:val="16"/>
          <w:szCs w:val="16"/>
        </w:rPr>
      </w:pPr>
      <w:r w:rsidRPr="00816948">
        <w:rPr>
          <w:rStyle w:val="s10"/>
          <w:bCs/>
          <w:sz w:val="16"/>
          <w:szCs w:val="16"/>
        </w:rPr>
        <w:t>Статья 19.</w:t>
      </w:r>
      <w:r w:rsidRPr="00816948">
        <w:rPr>
          <w:bCs/>
          <w:sz w:val="16"/>
          <w:szCs w:val="16"/>
        </w:rPr>
        <w:t> Внешняя проверка годового отчета об исполнении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1. </w:t>
      </w:r>
      <w:proofErr w:type="gramStart"/>
      <w:r w:rsidRPr="00816948">
        <w:rPr>
          <w:rFonts w:ascii="Times New Roman" w:hAnsi="Times New Roman" w:cs="Times New Roman"/>
          <w:sz w:val="16"/>
          <w:szCs w:val="16"/>
        </w:rPr>
        <w:t>Годовой отчет об исполнении бюджета муниципального района до его рассмотрения Собранием депутатов подлежит внешней проверке, которая включает внешнюю проверку бюджетной отчетности главных распорядителей бюджетных средств, главных администраторов доходов бюджета муниципального района, главных администраторов источников финансирования дефицита бюджета муниципального района (далее - главных администраторов средств бюджета) и подготовку заключения на годовой отчет об исполнении бюджета муниципального района.</w:t>
      </w:r>
      <w:proofErr w:type="gramEnd"/>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Внешняя проверка годового отчета об исполнении бюджета муниципального района осуществляется Контрольно-счетным органом в порядке, установленном настоящим Положением.</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lastRenderedPageBreak/>
        <w:t>2. Администрация муниципального района не позднее 1 апреля текущего финансового года представляет в Контрольно-счетный орган годовой отчет об исполнении бюджета муниципального района. Подготовка заключения на годовой отчет об исполнении бюджета муниципального района проводится Контрольно-счетным органом в срок, не превышающий один месяц со дня его предоставления.</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Контрольно-счетный орган готовит заключение на годовой отчет об исполнении бюджета муниципального района с учетом данных внешней проверки годовой бюджетной отчетности главных администраторов бюджетных средств.</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При этом Контрольно-счетный орган рассматривает достоверность отчетности на предмет:</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1) полноты и правильности отражения в годовой бюджетной отчетности главных </w:t>
      </w:r>
      <w:proofErr w:type="gramStart"/>
      <w:r w:rsidRPr="00816948">
        <w:rPr>
          <w:rFonts w:ascii="Times New Roman" w:hAnsi="Times New Roman" w:cs="Times New Roman"/>
          <w:sz w:val="16"/>
          <w:szCs w:val="16"/>
        </w:rPr>
        <w:t>администраторов доходов бюджета муниципального района объемов</w:t>
      </w:r>
      <w:proofErr w:type="gramEnd"/>
      <w:r w:rsidRPr="00816948">
        <w:rPr>
          <w:rFonts w:ascii="Times New Roman" w:hAnsi="Times New Roman" w:cs="Times New Roman"/>
          <w:sz w:val="16"/>
          <w:szCs w:val="16"/>
        </w:rPr>
        <w:t xml:space="preserve"> доходов, закрепленных за соответствующими главными администраторами доходов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2) полноты и правильности отражения в годовой бюджетной отчетности главных </w:t>
      </w:r>
      <w:proofErr w:type="gramStart"/>
      <w:r w:rsidRPr="00816948">
        <w:rPr>
          <w:rFonts w:ascii="Times New Roman" w:hAnsi="Times New Roman" w:cs="Times New Roman"/>
          <w:sz w:val="16"/>
          <w:szCs w:val="16"/>
        </w:rPr>
        <w:t>распорядителей средств бюджета муниципального района объемов осуществленных</w:t>
      </w:r>
      <w:proofErr w:type="gramEnd"/>
      <w:r w:rsidRPr="00816948">
        <w:rPr>
          <w:rFonts w:ascii="Times New Roman" w:hAnsi="Times New Roman" w:cs="Times New Roman"/>
          <w:sz w:val="16"/>
          <w:szCs w:val="16"/>
        </w:rPr>
        <w:t xml:space="preserve"> расходов, которые были предусмотрены в бюджетных росписях главных распорядителей средств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3) полноты и правильности отражения в годовой бюджетной отчетности главных </w:t>
      </w:r>
      <w:proofErr w:type="gramStart"/>
      <w:r w:rsidRPr="00816948">
        <w:rPr>
          <w:rFonts w:ascii="Times New Roman" w:hAnsi="Times New Roman" w:cs="Times New Roman"/>
          <w:sz w:val="16"/>
          <w:szCs w:val="16"/>
        </w:rPr>
        <w:t>администраторов источников финансирования дефицита бюджета муниципального</w:t>
      </w:r>
      <w:proofErr w:type="gramEnd"/>
      <w:r w:rsidRPr="00816948">
        <w:rPr>
          <w:rFonts w:ascii="Times New Roman" w:hAnsi="Times New Roman" w:cs="Times New Roman"/>
          <w:sz w:val="16"/>
          <w:szCs w:val="16"/>
        </w:rPr>
        <w:t xml:space="preserve"> района, а также объемов бюджетных ассигнований, использованных для погашения источников финансирования дефицита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4. Заключение на годовой отчет об исполнении бюджета муниципального района представляется Контрольно-счетным органом в Собрание депутатов с одновременным направлением в администрацию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В заключении должны быть отражены следующие вопросы:</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соответствия объема поступивших доходов в бюджет муниципального района доходам, отраженным в отчете об исполнении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соответствия отраженных в отчете об исполнении бюджета муниципального района расходов объему произведенных при исполнении бюджета муниципального района расходов;</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соответствия поступлений из источников финансирования дефицита бюджета муниципального района отраженных в отчете об исполнении бюджета муниципального района поступлениям;</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4) соблюдения установленного </w:t>
      </w:r>
      <w:hyperlink r:id="rId71"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xml:space="preserve"> Российской </w:t>
      </w:r>
      <w:proofErr w:type="gramStart"/>
      <w:r w:rsidRPr="00816948">
        <w:rPr>
          <w:rFonts w:ascii="Times New Roman" w:hAnsi="Times New Roman" w:cs="Times New Roman"/>
          <w:sz w:val="16"/>
          <w:szCs w:val="16"/>
        </w:rPr>
        <w:t>Федерации предельного значения дефицита бюджета муниципального образования</w:t>
      </w:r>
      <w:proofErr w:type="gramEnd"/>
      <w:r w:rsidRPr="00816948">
        <w:rPr>
          <w:rFonts w:ascii="Times New Roman" w:hAnsi="Times New Roman" w:cs="Times New Roman"/>
          <w:sz w:val="16"/>
          <w:szCs w:val="16"/>
        </w:rPr>
        <w:t>;</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соблюдения в отчетном финансовом году установленного Бюджетным кодексом Российской Федерации ограничения по предельному объему муниципального долга муниципального образования;</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6) соответствия объема расходов бюджета муниципального района на обслуживание муниципального долга Галичского  муниципального района Костромской </w:t>
      </w:r>
      <w:proofErr w:type="gramStart"/>
      <w:r w:rsidRPr="00816948">
        <w:rPr>
          <w:rFonts w:ascii="Times New Roman" w:hAnsi="Times New Roman" w:cs="Times New Roman"/>
          <w:sz w:val="16"/>
          <w:szCs w:val="16"/>
        </w:rPr>
        <w:t>области</w:t>
      </w:r>
      <w:proofErr w:type="gramEnd"/>
      <w:r w:rsidRPr="00816948">
        <w:rPr>
          <w:rFonts w:ascii="Times New Roman" w:hAnsi="Times New Roman" w:cs="Times New Roman"/>
          <w:sz w:val="16"/>
          <w:szCs w:val="16"/>
        </w:rPr>
        <w:t xml:space="preserve"> установленному </w:t>
      </w:r>
      <w:hyperlink r:id="rId72"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ограничению по предельному объему расходов на обслуживание муниципального долга муниципального образования;</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7) соответствия осуществленных муниципальных заимствований Галичского  муниципального района Костромской </w:t>
      </w:r>
      <w:proofErr w:type="gramStart"/>
      <w:r w:rsidRPr="00816948">
        <w:rPr>
          <w:rFonts w:ascii="Times New Roman" w:hAnsi="Times New Roman" w:cs="Times New Roman"/>
          <w:sz w:val="16"/>
          <w:szCs w:val="16"/>
        </w:rPr>
        <w:t>области</w:t>
      </w:r>
      <w:proofErr w:type="gramEnd"/>
      <w:r w:rsidRPr="00816948">
        <w:rPr>
          <w:rFonts w:ascii="Times New Roman" w:hAnsi="Times New Roman" w:cs="Times New Roman"/>
          <w:sz w:val="16"/>
          <w:szCs w:val="16"/>
        </w:rPr>
        <w:t xml:space="preserve"> установленному </w:t>
      </w:r>
      <w:hyperlink r:id="rId73"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ограничению по предельному объему муниципальных заимствований муниципальных образований;</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8) правильность применения </w:t>
      </w:r>
      <w:hyperlink r:id="rId74" w:anchor="/document/70292486/entry/100000" w:history="1">
        <w:r w:rsidRPr="00816948">
          <w:rPr>
            <w:rStyle w:val="a3"/>
            <w:rFonts w:ascii="Times New Roman" w:hAnsi="Times New Roman"/>
            <w:color w:val="auto"/>
            <w:sz w:val="16"/>
            <w:szCs w:val="16"/>
            <w:u w:val="none"/>
          </w:rPr>
          <w:t>бюджетной классификации</w:t>
        </w:r>
      </w:hyperlink>
      <w:r w:rsidRPr="00816948">
        <w:rPr>
          <w:rFonts w:ascii="Times New Roman" w:hAnsi="Times New Roman" w:cs="Times New Roman"/>
          <w:sz w:val="16"/>
          <w:szCs w:val="16"/>
        </w:rPr>
        <w:t> Российской Федерации;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9) иные вопросы, связанные с экономической и (или) правовой оценкой отчета об исполнении бюджета  муниципального района за отчетный финансовый год.</w:t>
      </w:r>
    </w:p>
    <w:p w:rsidR="00816948" w:rsidRPr="00816948" w:rsidRDefault="00816948" w:rsidP="00816948">
      <w:pPr>
        <w:pStyle w:val="s15"/>
        <w:shd w:val="clear" w:color="auto" w:fill="FFFFFF"/>
        <w:ind w:firstLine="708"/>
        <w:jc w:val="both"/>
        <w:rPr>
          <w:bCs/>
          <w:sz w:val="16"/>
          <w:szCs w:val="16"/>
        </w:rPr>
      </w:pPr>
      <w:r w:rsidRPr="00816948">
        <w:rPr>
          <w:rStyle w:val="s10"/>
          <w:bCs/>
          <w:sz w:val="16"/>
          <w:szCs w:val="16"/>
        </w:rPr>
        <w:t>Статья 20.</w:t>
      </w:r>
      <w:r w:rsidRPr="00816948">
        <w:rPr>
          <w:bCs/>
          <w:sz w:val="16"/>
          <w:szCs w:val="16"/>
        </w:rPr>
        <w:t> Представление годового отчета об исполнении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Годовой отчет об исполнении бюджета муниципального района представляется управлением финансов администрации муниципального района главе муниципального района (главе администрации муниципального района) для внесения в Собрание депутатов не позднее 1 мая текущего финансового года.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Собрание депутатов после получения годового отчета об исполнении бюджета муниципального района принимает решение о рассмотрении проекта решения Собрания депутатов об исполнении бюджета муниципального района и проведении публичных слушаний в порядке, установленном действующим законодательством.</w:t>
      </w:r>
    </w:p>
    <w:p w:rsidR="00816948" w:rsidRPr="00816948" w:rsidRDefault="00816948" w:rsidP="00816948">
      <w:pPr>
        <w:pStyle w:val="s15"/>
        <w:shd w:val="clear" w:color="auto" w:fill="FFFFFF"/>
        <w:ind w:firstLine="709"/>
        <w:jc w:val="both"/>
        <w:rPr>
          <w:bCs/>
          <w:sz w:val="16"/>
          <w:szCs w:val="16"/>
        </w:rPr>
      </w:pPr>
      <w:r w:rsidRPr="00816948">
        <w:rPr>
          <w:rStyle w:val="s10"/>
          <w:bCs/>
          <w:sz w:val="16"/>
          <w:szCs w:val="16"/>
        </w:rPr>
        <w:t>Статья 21.</w:t>
      </w:r>
      <w:r w:rsidRPr="00816948">
        <w:rPr>
          <w:bCs/>
          <w:sz w:val="16"/>
          <w:szCs w:val="16"/>
        </w:rPr>
        <w:t> Рассмотрение и утверждение годового отчета об исполнении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Поступивший в Собрание депутатов годовой отчет об исполнении бюджета муниципального района подлежит рассмотрению Собранием депутатов с учетом результатов его обсуждения на публичных слушаниях, заключения</w:t>
      </w:r>
      <w:proofErr w:type="gramStart"/>
      <w:r w:rsidRPr="00816948">
        <w:rPr>
          <w:rFonts w:ascii="Times New Roman" w:hAnsi="Times New Roman" w:cs="Times New Roman"/>
          <w:sz w:val="16"/>
          <w:szCs w:val="16"/>
        </w:rPr>
        <w:t xml:space="preserve"> К</w:t>
      </w:r>
      <w:proofErr w:type="gramEnd"/>
      <w:r w:rsidRPr="00816948">
        <w:rPr>
          <w:rFonts w:ascii="Times New Roman" w:hAnsi="Times New Roman" w:cs="Times New Roman"/>
          <w:sz w:val="16"/>
          <w:szCs w:val="16"/>
        </w:rPr>
        <w:t>онтрольно - счетного органа по результатам внешней проверки годового отчета об исполнении бюджета муниципального района и результатов работы постоянных депутатских комиссий.</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По результатам рассмотрения годового отчета об исполнении бюджета муниципального района Собрание депутатов принимает решение об утверждении или отклонении решения об исполнении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В случае отклонения Собранием депутатов проекта решения об исполнении бюджета муниципального района он возвращается администрации муниципального района для устранения фактов недостоверного или неполного отражения данных.</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В срок, не превышающий 15 дней со дня отклонения Собранием депутатов, проект решения об исполнении бюджета муниципального района повторно вносится в Собрание депутатов.</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4. Решением Собрания депутатов об исполнении бюджета муниципального района утверждается годовой отчет об исполнении бюджета муниципального района с указанием общего объема доходов, расходов и дефицита (</w:t>
      </w:r>
      <w:proofErr w:type="spellStart"/>
      <w:r w:rsidRPr="00816948">
        <w:rPr>
          <w:rFonts w:ascii="Times New Roman" w:hAnsi="Times New Roman" w:cs="Times New Roman"/>
          <w:sz w:val="16"/>
          <w:szCs w:val="16"/>
        </w:rPr>
        <w:t>профицита</w:t>
      </w:r>
      <w:proofErr w:type="spellEnd"/>
      <w:r w:rsidRPr="00816948">
        <w:rPr>
          <w:rFonts w:ascii="Times New Roman" w:hAnsi="Times New Roman" w:cs="Times New Roman"/>
          <w:sz w:val="16"/>
          <w:szCs w:val="16"/>
        </w:rPr>
        <w:t>)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Отдельными приложениями к решению об исполнении бюджета муниципального района утверждаются показатели: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доходов бюджета муниципального района по кодам </w:t>
      </w:r>
      <w:hyperlink r:id="rId75" w:anchor="/document/71971578/entry/1200" w:history="1">
        <w:r w:rsidRPr="00816948">
          <w:rPr>
            <w:rStyle w:val="a3"/>
            <w:rFonts w:ascii="Times New Roman" w:hAnsi="Times New Roman"/>
            <w:color w:val="auto"/>
            <w:sz w:val="16"/>
            <w:szCs w:val="16"/>
            <w:u w:val="none"/>
          </w:rPr>
          <w:t>классификации доходов бюджета</w:t>
        </w:r>
      </w:hyperlink>
      <w:r w:rsidRPr="00816948">
        <w:rPr>
          <w:rFonts w:ascii="Times New Roman" w:hAnsi="Times New Roman" w:cs="Times New Roman"/>
          <w:sz w:val="16"/>
          <w:szCs w:val="16"/>
        </w:rPr>
        <w:t>;</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расходов бюджета муниципального района по ведомственной структуре расходов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расходов бюджета муниципального района по разделам, подразделам классификации расходов бюджетов;</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4) источников финансирования дефицита бюджета муниципального района по кодам </w:t>
      </w:r>
      <w:hyperlink r:id="rId76" w:anchor="/document/70292486/entry/100400" w:history="1">
        <w:proofErr w:type="gramStart"/>
        <w:r w:rsidRPr="00816948">
          <w:rPr>
            <w:rStyle w:val="a3"/>
            <w:rFonts w:ascii="Times New Roman" w:hAnsi="Times New Roman"/>
            <w:color w:val="auto"/>
            <w:sz w:val="16"/>
            <w:szCs w:val="16"/>
            <w:u w:val="none"/>
          </w:rPr>
          <w:t>классификации источников финансирования дефицитов бюджетов</w:t>
        </w:r>
        <w:proofErr w:type="gramEnd"/>
      </w:hyperlink>
      <w:r w:rsidRPr="00816948">
        <w:rPr>
          <w:rFonts w:ascii="Times New Roman" w:hAnsi="Times New Roman" w:cs="Times New Roman"/>
          <w:sz w:val="16"/>
          <w:szCs w:val="16"/>
        </w:rPr>
        <w:t>;</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5) </w:t>
      </w:r>
      <w:r w:rsidRPr="00816948">
        <w:rPr>
          <w:rFonts w:ascii="Times New Roman" w:hAnsi="Times New Roman" w:cs="Times New Roman"/>
          <w:sz w:val="16"/>
          <w:szCs w:val="16"/>
          <w:shd w:val="clear" w:color="auto" w:fill="FFFFFF"/>
        </w:rPr>
        <w:t>иные показатели, установленные Бюджетным кодексом</w:t>
      </w:r>
      <w:r w:rsidRPr="00816948">
        <w:rPr>
          <w:rFonts w:ascii="Times New Roman" w:hAnsi="Times New Roman" w:cs="Times New Roman"/>
          <w:sz w:val="16"/>
          <w:szCs w:val="16"/>
        </w:rPr>
        <w:t> Российской Федерации, законами Костромской области, решениями Собрания депутатов об исполнении бюджета муниципального района.</w:t>
      </w:r>
    </w:p>
    <w:p w:rsidR="00816948" w:rsidRPr="00816948" w:rsidRDefault="00816948" w:rsidP="00816948">
      <w:pPr>
        <w:pStyle w:val="s15"/>
        <w:shd w:val="clear" w:color="auto" w:fill="FFFFFF"/>
        <w:ind w:firstLine="708"/>
        <w:jc w:val="both"/>
        <w:rPr>
          <w:bCs/>
          <w:sz w:val="16"/>
          <w:szCs w:val="16"/>
        </w:rPr>
      </w:pPr>
      <w:r w:rsidRPr="00816948">
        <w:rPr>
          <w:rStyle w:val="s10"/>
          <w:bCs/>
          <w:sz w:val="16"/>
          <w:szCs w:val="16"/>
        </w:rPr>
        <w:t>Статья 22.</w:t>
      </w:r>
      <w:r w:rsidRPr="00816948">
        <w:rPr>
          <w:bCs/>
          <w:sz w:val="16"/>
          <w:szCs w:val="16"/>
        </w:rPr>
        <w:t> Органы, осуществляющие муниципальный финансовый контроль в Галичском муниципальном районе Костромской области</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Органами, осуществляющими финансовый контроль, являются:</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1) Контрольно-счетный орган;</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управление финансов администрации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3) главные администраторы доходов бюджета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 xml:space="preserve">4) главные администраторы </w:t>
      </w:r>
      <w:proofErr w:type="gramStart"/>
      <w:r w:rsidRPr="00816948">
        <w:rPr>
          <w:rFonts w:ascii="Times New Roman" w:hAnsi="Times New Roman" w:cs="Times New Roman"/>
          <w:sz w:val="16"/>
          <w:szCs w:val="16"/>
        </w:rPr>
        <w:t>источников финансирования дефицита бюджета муниципального района</w:t>
      </w:r>
      <w:proofErr w:type="gramEnd"/>
      <w:r w:rsidRPr="00816948">
        <w:rPr>
          <w:rFonts w:ascii="Times New Roman" w:hAnsi="Times New Roman" w:cs="Times New Roman"/>
          <w:sz w:val="16"/>
          <w:szCs w:val="16"/>
        </w:rPr>
        <w:t>;</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5) главные распорядители, распорядители бюджетных средств;</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6) сектор по внутреннему муниципальному финансовому контролю администрации муниципального района.</w:t>
      </w:r>
    </w:p>
    <w:p w:rsidR="00816948" w:rsidRPr="00816948" w:rsidRDefault="00816948" w:rsidP="00816948">
      <w:pPr>
        <w:pStyle w:val="afff4"/>
        <w:ind w:firstLine="709"/>
        <w:jc w:val="both"/>
        <w:rPr>
          <w:rFonts w:ascii="Times New Roman" w:hAnsi="Times New Roman" w:cs="Times New Roman"/>
          <w:sz w:val="16"/>
          <w:szCs w:val="16"/>
        </w:rPr>
      </w:pPr>
      <w:r w:rsidRPr="00816948">
        <w:rPr>
          <w:rFonts w:ascii="Times New Roman" w:hAnsi="Times New Roman" w:cs="Times New Roman"/>
          <w:sz w:val="16"/>
          <w:szCs w:val="16"/>
        </w:rPr>
        <w:t>2. Муниципальный финансовый контроль осуществляется органами, указанными в </w:t>
      </w:r>
      <w:hyperlink r:id="rId77" w:anchor="/document/15158582/entry/231" w:history="1">
        <w:r w:rsidRPr="00816948">
          <w:rPr>
            <w:rStyle w:val="a3"/>
            <w:rFonts w:ascii="Times New Roman" w:hAnsi="Times New Roman"/>
            <w:color w:val="auto"/>
            <w:sz w:val="16"/>
            <w:szCs w:val="16"/>
            <w:u w:val="none"/>
          </w:rPr>
          <w:t>части 1</w:t>
        </w:r>
      </w:hyperlink>
      <w:r w:rsidRPr="00816948">
        <w:rPr>
          <w:rFonts w:ascii="Times New Roman" w:hAnsi="Times New Roman" w:cs="Times New Roman"/>
          <w:sz w:val="16"/>
          <w:szCs w:val="16"/>
        </w:rPr>
        <w:t> настоящей статьи, в соответствии с </w:t>
      </w:r>
      <w:hyperlink r:id="rId78" w:anchor="/document/12112604/entry/0" w:history="1">
        <w:r w:rsidRPr="00816948">
          <w:rPr>
            <w:rStyle w:val="a3"/>
            <w:rFonts w:ascii="Times New Roman" w:hAnsi="Times New Roman"/>
            <w:color w:val="auto"/>
            <w:sz w:val="16"/>
            <w:szCs w:val="16"/>
            <w:u w:val="none"/>
          </w:rPr>
          <w:t>Бюджетным кодексом</w:t>
        </w:r>
      </w:hyperlink>
      <w:r w:rsidRPr="00816948">
        <w:rPr>
          <w:rFonts w:ascii="Times New Roman" w:hAnsi="Times New Roman" w:cs="Times New Roman"/>
          <w:sz w:val="16"/>
          <w:szCs w:val="16"/>
        </w:rPr>
        <w:t> Российской Федерации, </w:t>
      </w:r>
      <w:hyperlink r:id="rId79" w:anchor="/document/15160355/entry/0" w:history="1">
        <w:r w:rsidRPr="00816948">
          <w:rPr>
            <w:rStyle w:val="a3"/>
            <w:rFonts w:ascii="Times New Roman" w:hAnsi="Times New Roman"/>
            <w:color w:val="auto"/>
            <w:sz w:val="16"/>
            <w:szCs w:val="16"/>
            <w:u w:val="none"/>
          </w:rPr>
          <w:t>Уставом</w:t>
        </w:r>
      </w:hyperlink>
      <w:r w:rsidRPr="00816948">
        <w:rPr>
          <w:rFonts w:ascii="Times New Roman" w:hAnsi="Times New Roman" w:cs="Times New Roman"/>
          <w:sz w:val="16"/>
          <w:szCs w:val="16"/>
        </w:rPr>
        <w:t> муниципального образования Галичский муниципальный район Костромской области, решениями Собрания депутатов и иными муниципальными правовыми актами.</w:t>
      </w:r>
    </w:p>
    <w:p w:rsidR="00816948" w:rsidRPr="002D45F1" w:rsidRDefault="00816948" w:rsidP="00816948">
      <w:pPr>
        <w:pStyle w:val="afff4"/>
        <w:ind w:firstLine="567"/>
        <w:jc w:val="both"/>
        <w:rPr>
          <w:rFonts w:ascii="Times New Roman" w:hAnsi="Times New Roman"/>
          <w:sz w:val="28"/>
          <w:szCs w:val="28"/>
        </w:rPr>
      </w:pPr>
    </w:p>
    <w:p w:rsidR="00875A1E" w:rsidRPr="00875A1E" w:rsidRDefault="00875A1E" w:rsidP="00875A1E">
      <w:pPr>
        <w:pStyle w:val="2"/>
        <w:rPr>
          <w:rFonts w:ascii="Times New Roman" w:hAnsi="Times New Roman"/>
          <w:sz w:val="16"/>
          <w:szCs w:val="16"/>
        </w:rPr>
      </w:pPr>
      <w:r w:rsidRPr="00875A1E">
        <w:rPr>
          <w:rFonts w:ascii="Times New Roman" w:hAnsi="Times New Roman"/>
          <w:sz w:val="16"/>
          <w:szCs w:val="16"/>
        </w:rPr>
        <w:t>СОБРАНИЕ ДЕПУТАТОВ</w:t>
      </w:r>
    </w:p>
    <w:p w:rsidR="00875A1E" w:rsidRPr="00875A1E" w:rsidRDefault="00875A1E" w:rsidP="00875A1E">
      <w:pPr>
        <w:pStyle w:val="2"/>
        <w:rPr>
          <w:rFonts w:ascii="Times New Roman" w:hAnsi="Times New Roman"/>
          <w:sz w:val="16"/>
          <w:szCs w:val="16"/>
        </w:rPr>
      </w:pPr>
      <w:r w:rsidRPr="00875A1E">
        <w:rPr>
          <w:rFonts w:ascii="Times New Roman" w:hAnsi="Times New Roman"/>
          <w:sz w:val="16"/>
          <w:szCs w:val="16"/>
        </w:rPr>
        <w:t>ГАЛИЧСКОГО МУНИЦИПАЛЬНОГО РАЙОНА</w:t>
      </w:r>
    </w:p>
    <w:p w:rsidR="00875A1E" w:rsidRPr="00875A1E" w:rsidRDefault="00875A1E" w:rsidP="00875A1E">
      <w:pPr>
        <w:rPr>
          <w:i/>
          <w:sz w:val="16"/>
          <w:szCs w:val="16"/>
        </w:rPr>
      </w:pPr>
    </w:p>
    <w:p w:rsidR="00875A1E" w:rsidRPr="00875A1E" w:rsidRDefault="00875A1E" w:rsidP="00875A1E">
      <w:pPr>
        <w:jc w:val="center"/>
        <w:rPr>
          <w:b/>
          <w:i/>
          <w:shadow/>
          <w:sz w:val="16"/>
          <w:szCs w:val="16"/>
        </w:rPr>
      </w:pPr>
      <w:r w:rsidRPr="00875A1E">
        <w:rPr>
          <w:b/>
          <w:i/>
          <w:shadow/>
          <w:sz w:val="16"/>
          <w:szCs w:val="16"/>
        </w:rPr>
        <w:t>РЕШЕНИЕ</w:t>
      </w:r>
    </w:p>
    <w:p w:rsidR="00875A1E" w:rsidRPr="00875A1E" w:rsidRDefault="00875A1E" w:rsidP="00875A1E">
      <w:pPr>
        <w:rPr>
          <w:sz w:val="16"/>
          <w:szCs w:val="16"/>
        </w:rPr>
      </w:pPr>
    </w:p>
    <w:p w:rsidR="00875A1E" w:rsidRPr="00875A1E" w:rsidRDefault="00875A1E" w:rsidP="00875A1E">
      <w:pPr>
        <w:jc w:val="center"/>
        <w:rPr>
          <w:b/>
          <w:sz w:val="16"/>
          <w:szCs w:val="16"/>
        </w:rPr>
      </w:pPr>
      <w:r w:rsidRPr="00875A1E">
        <w:rPr>
          <w:b/>
          <w:sz w:val="16"/>
          <w:szCs w:val="16"/>
        </w:rPr>
        <w:t xml:space="preserve">О внесении изменений в решение Собрания депутатов Галичского муниципального района от 19 сентября 2019 года № 238 </w:t>
      </w:r>
    </w:p>
    <w:p w:rsidR="00875A1E" w:rsidRPr="00875A1E" w:rsidRDefault="00875A1E" w:rsidP="00875A1E">
      <w:pPr>
        <w:rPr>
          <w:sz w:val="16"/>
          <w:szCs w:val="16"/>
        </w:rPr>
      </w:pPr>
    </w:p>
    <w:p w:rsidR="00875A1E" w:rsidRPr="00875A1E" w:rsidRDefault="00875A1E" w:rsidP="00875A1E">
      <w:pPr>
        <w:jc w:val="right"/>
        <w:rPr>
          <w:sz w:val="16"/>
          <w:szCs w:val="16"/>
        </w:rPr>
      </w:pPr>
      <w:r w:rsidRPr="00875A1E">
        <w:rPr>
          <w:sz w:val="16"/>
          <w:szCs w:val="16"/>
        </w:rPr>
        <w:t>Принято Собранием депутатов</w:t>
      </w:r>
    </w:p>
    <w:p w:rsidR="00875A1E" w:rsidRPr="00875A1E" w:rsidRDefault="00875A1E" w:rsidP="00875A1E">
      <w:pPr>
        <w:jc w:val="right"/>
        <w:rPr>
          <w:sz w:val="16"/>
          <w:szCs w:val="16"/>
        </w:rPr>
      </w:pPr>
      <w:r w:rsidRPr="00875A1E">
        <w:rPr>
          <w:sz w:val="16"/>
          <w:szCs w:val="16"/>
        </w:rPr>
        <w:t xml:space="preserve">                                                                                       муниципального района </w:t>
      </w:r>
    </w:p>
    <w:p w:rsidR="00875A1E" w:rsidRPr="00875A1E" w:rsidRDefault="00875A1E" w:rsidP="00875A1E">
      <w:pPr>
        <w:jc w:val="right"/>
        <w:rPr>
          <w:sz w:val="16"/>
          <w:szCs w:val="16"/>
        </w:rPr>
      </w:pPr>
      <w:r w:rsidRPr="00875A1E">
        <w:rPr>
          <w:sz w:val="16"/>
          <w:szCs w:val="16"/>
        </w:rPr>
        <w:t xml:space="preserve">                                                                                     «26» декабря 2019 года</w:t>
      </w:r>
    </w:p>
    <w:p w:rsidR="00875A1E" w:rsidRPr="00875A1E" w:rsidRDefault="00875A1E" w:rsidP="00875A1E">
      <w:pPr>
        <w:pStyle w:val="31"/>
        <w:ind w:firstLine="540"/>
      </w:pPr>
    </w:p>
    <w:p w:rsidR="00875A1E" w:rsidRPr="00875A1E" w:rsidRDefault="00875A1E" w:rsidP="00875A1E">
      <w:pPr>
        <w:pStyle w:val="31"/>
        <w:ind w:firstLine="540"/>
      </w:pPr>
      <w:r w:rsidRPr="00875A1E">
        <w:t xml:space="preserve"> В целях приведения в соответствие с действующим законодательством муниципального  нормативного правового акта, Собрание депутатов муниципального района РЕШИЛО: </w:t>
      </w:r>
    </w:p>
    <w:p w:rsidR="00875A1E" w:rsidRPr="00875A1E" w:rsidRDefault="00875A1E" w:rsidP="00875A1E">
      <w:pPr>
        <w:jc w:val="both"/>
        <w:rPr>
          <w:sz w:val="16"/>
          <w:szCs w:val="16"/>
        </w:rPr>
      </w:pPr>
      <w:r w:rsidRPr="00875A1E">
        <w:rPr>
          <w:sz w:val="16"/>
          <w:szCs w:val="16"/>
        </w:rPr>
        <w:tab/>
        <w:t>1. Внести в решение  Собрания депутатов Галичского муниципального района от 19 сентября 2019 года № 238 «Об установлении стоимости на обеспечение питанием учащихся муниципальных образовательных организаций Галичского муниципального района» » следующие изменения:</w:t>
      </w:r>
    </w:p>
    <w:p w:rsidR="00875A1E" w:rsidRPr="00875A1E" w:rsidRDefault="00875A1E" w:rsidP="00875A1E">
      <w:pPr>
        <w:ind w:firstLine="540"/>
        <w:jc w:val="both"/>
        <w:rPr>
          <w:sz w:val="16"/>
          <w:szCs w:val="16"/>
        </w:rPr>
      </w:pPr>
      <w:r w:rsidRPr="00875A1E">
        <w:rPr>
          <w:sz w:val="16"/>
          <w:szCs w:val="16"/>
        </w:rPr>
        <w:t>1) дополнить частью 2.1. следующего содержания:</w:t>
      </w:r>
    </w:p>
    <w:p w:rsidR="00875A1E" w:rsidRPr="00875A1E" w:rsidRDefault="00875A1E" w:rsidP="00875A1E">
      <w:pPr>
        <w:ind w:firstLine="540"/>
        <w:jc w:val="both"/>
        <w:rPr>
          <w:sz w:val="16"/>
          <w:szCs w:val="16"/>
        </w:rPr>
      </w:pPr>
      <w:r w:rsidRPr="00875A1E">
        <w:rPr>
          <w:sz w:val="16"/>
          <w:szCs w:val="16"/>
        </w:rPr>
        <w:t xml:space="preserve"> «Информация о назначении выплаты по обеспечению питанием, указанной в части 1 и части 2, размещается в Единой государственной информационной системе социального обеспечения. Размещение (получение) указанной информации в  Единой государственной информационной системе социального обеспечения осуществляется в соответствии с Федеральным законом от 17 июля 1999 года № 178-ФЗ «О государственной социальной помощи»;</w:t>
      </w:r>
    </w:p>
    <w:p w:rsidR="00875A1E" w:rsidRPr="00875A1E" w:rsidRDefault="00875A1E" w:rsidP="00875A1E">
      <w:pPr>
        <w:ind w:firstLine="540"/>
        <w:jc w:val="both"/>
        <w:rPr>
          <w:sz w:val="16"/>
          <w:szCs w:val="16"/>
        </w:rPr>
      </w:pPr>
      <w:r w:rsidRPr="00875A1E">
        <w:rPr>
          <w:sz w:val="16"/>
          <w:szCs w:val="16"/>
        </w:rPr>
        <w:t>2) в части 3 после слов «2016 года» дополнить словами «№ 67».</w:t>
      </w:r>
    </w:p>
    <w:p w:rsidR="00875A1E" w:rsidRPr="00875A1E" w:rsidRDefault="00875A1E" w:rsidP="00875A1E">
      <w:pPr>
        <w:ind w:firstLine="540"/>
        <w:jc w:val="both"/>
        <w:rPr>
          <w:sz w:val="16"/>
          <w:szCs w:val="16"/>
        </w:rPr>
      </w:pPr>
      <w:r w:rsidRPr="00875A1E">
        <w:rPr>
          <w:sz w:val="16"/>
          <w:szCs w:val="16"/>
        </w:rPr>
        <w:t>2.  Настоящее решение направить главе муниципального района для подписания и официального опубликования  (обнародования).</w:t>
      </w:r>
    </w:p>
    <w:p w:rsidR="00875A1E" w:rsidRPr="00875A1E" w:rsidRDefault="00875A1E" w:rsidP="00875A1E">
      <w:pPr>
        <w:shd w:val="clear" w:color="auto" w:fill="FFFFFF"/>
        <w:tabs>
          <w:tab w:val="left" w:pos="0"/>
        </w:tabs>
        <w:ind w:right="141" w:firstLine="540"/>
        <w:jc w:val="both"/>
        <w:rPr>
          <w:sz w:val="16"/>
          <w:szCs w:val="16"/>
        </w:rPr>
      </w:pPr>
      <w:r w:rsidRPr="00875A1E">
        <w:rPr>
          <w:sz w:val="16"/>
          <w:szCs w:val="16"/>
        </w:rPr>
        <w:t>3. Настоящее решение вступает в силу со дня его официального опубликования (обнародования) и распространяет свое действие на правоотношения, возникшие с 1 октября 2019 года.</w:t>
      </w:r>
    </w:p>
    <w:p w:rsidR="00875A1E" w:rsidRPr="00875A1E" w:rsidRDefault="00875A1E" w:rsidP="00875A1E">
      <w:pPr>
        <w:shd w:val="clear" w:color="auto" w:fill="FFFFFF"/>
        <w:tabs>
          <w:tab w:val="left" w:pos="0"/>
        </w:tabs>
        <w:ind w:right="141" w:firstLine="540"/>
        <w:jc w:val="both"/>
        <w:rPr>
          <w:sz w:val="16"/>
          <w:szCs w:val="16"/>
        </w:rPr>
      </w:pPr>
    </w:p>
    <w:tbl>
      <w:tblPr>
        <w:tblW w:w="0" w:type="auto"/>
        <w:tblLayout w:type="fixed"/>
        <w:tblLook w:val="0000"/>
      </w:tblPr>
      <w:tblGrid>
        <w:gridCol w:w="4821"/>
        <w:gridCol w:w="4749"/>
      </w:tblGrid>
      <w:tr w:rsidR="00875A1E" w:rsidRPr="00875A1E" w:rsidTr="002D56D8">
        <w:tc>
          <w:tcPr>
            <w:tcW w:w="4821" w:type="dxa"/>
            <w:shd w:val="clear" w:color="auto" w:fill="auto"/>
          </w:tcPr>
          <w:p w:rsidR="00875A1E" w:rsidRPr="00875A1E" w:rsidRDefault="00875A1E" w:rsidP="002D56D8">
            <w:pPr>
              <w:pStyle w:val="a4"/>
              <w:spacing w:after="0"/>
              <w:rPr>
                <w:sz w:val="16"/>
                <w:szCs w:val="16"/>
              </w:rPr>
            </w:pPr>
            <w:r w:rsidRPr="00875A1E">
              <w:rPr>
                <w:color w:val="000000"/>
                <w:sz w:val="16"/>
                <w:szCs w:val="16"/>
              </w:rPr>
              <w:t xml:space="preserve">Глава </w:t>
            </w:r>
            <w:proofErr w:type="gramStart"/>
            <w:r w:rsidRPr="00875A1E">
              <w:rPr>
                <w:color w:val="000000"/>
                <w:sz w:val="16"/>
                <w:szCs w:val="16"/>
              </w:rPr>
              <w:t>Галичского</w:t>
            </w:r>
            <w:proofErr w:type="gramEnd"/>
            <w:r w:rsidRPr="00875A1E">
              <w:rPr>
                <w:color w:val="000000"/>
                <w:sz w:val="16"/>
                <w:szCs w:val="16"/>
              </w:rPr>
              <w:t xml:space="preserve"> </w:t>
            </w:r>
          </w:p>
          <w:p w:rsidR="00875A1E" w:rsidRPr="00875A1E" w:rsidRDefault="00875A1E" w:rsidP="002D56D8">
            <w:pPr>
              <w:pStyle w:val="a4"/>
              <w:spacing w:after="0"/>
              <w:rPr>
                <w:sz w:val="16"/>
                <w:szCs w:val="16"/>
              </w:rPr>
            </w:pPr>
            <w:r w:rsidRPr="00875A1E">
              <w:rPr>
                <w:color w:val="000000"/>
                <w:sz w:val="16"/>
                <w:szCs w:val="16"/>
              </w:rPr>
              <w:t xml:space="preserve">муниципального района </w:t>
            </w:r>
          </w:p>
          <w:p w:rsidR="00875A1E" w:rsidRPr="00875A1E" w:rsidRDefault="00875A1E" w:rsidP="002D56D8">
            <w:pPr>
              <w:pStyle w:val="a4"/>
              <w:spacing w:after="0"/>
              <w:rPr>
                <w:sz w:val="16"/>
                <w:szCs w:val="16"/>
              </w:rPr>
            </w:pPr>
            <w:r w:rsidRPr="00875A1E">
              <w:rPr>
                <w:color w:val="000000"/>
                <w:sz w:val="16"/>
                <w:szCs w:val="16"/>
              </w:rPr>
              <w:t xml:space="preserve">Костромской области </w:t>
            </w:r>
            <w:r w:rsidRPr="00875A1E">
              <w:rPr>
                <w:color w:val="000000"/>
                <w:sz w:val="16"/>
                <w:szCs w:val="16"/>
              </w:rPr>
              <w:tab/>
            </w:r>
          </w:p>
          <w:p w:rsidR="00875A1E" w:rsidRPr="00875A1E" w:rsidRDefault="00875A1E" w:rsidP="002D56D8">
            <w:pPr>
              <w:jc w:val="both"/>
              <w:rPr>
                <w:sz w:val="16"/>
                <w:szCs w:val="16"/>
              </w:rPr>
            </w:pPr>
          </w:p>
          <w:p w:rsidR="00875A1E" w:rsidRPr="00875A1E" w:rsidRDefault="00875A1E" w:rsidP="002D56D8">
            <w:pPr>
              <w:jc w:val="both"/>
              <w:rPr>
                <w:sz w:val="16"/>
                <w:szCs w:val="16"/>
              </w:rPr>
            </w:pPr>
            <w:r w:rsidRPr="00875A1E">
              <w:rPr>
                <w:sz w:val="16"/>
                <w:szCs w:val="16"/>
              </w:rPr>
              <w:t>_________________А. Н. Потехин</w:t>
            </w:r>
          </w:p>
        </w:tc>
        <w:tc>
          <w:tcPr>
            <w:tcW w:w="4749" w:type="dxa"/>
            <w:shd w:val="clear" w:color="auto" w:fill="auto"/>
          </w:tcPr>
          <w:p w:rsidR="00875A1E" w:rsidRPr="00875A1E" w:rsidRDefault="00875A1E" w:rsidP="002D56D8">
            <w:pPr>
              <w:pStyle w:val="a4"/>
              <w:spacing w:after="0"/>
              <w:rPr>
                <w:sz w:val="16"/>
                <w:szCs w:val="16"/>
              </w:rPr>
            </w:pPr>
            <w:r w:rsidRPr="00875A1E">
              <w:rPr>
                <w:color w:val="000000"/>
                <w:sz w:val="16"/>
                <w:szCs w:val="16"/>
              </w:rPr>
              <w:t>Председатель Собрания депутатов</w:t>
            </w:r>
          </w:p>
          <w:p w:rsidR="00875A1E" w:rsidRPr="00875A1E" w:rsidRDefault="00875A1E" w:rsidP="002D56D8">
            <w:pPr>
              <w:pStyle w:val="a4"/>
              <w:spacing w:after="0"/>
              <w:rPr>
                <w:sz w:val="16"/>
                <w:szCs w:val="16"/>
              </w:rPr>
            </w:pPr>
            <w:r w:rsidRPr="00875A1E">
              <w:rPr>
                <w:color w:val="000000"/>
                <w:sz w:val="16"/>
                <w:szCs w:val="16"/>
              </w:rPr>
              <w:t>Галичского муниципального района</w:t>
            </w:r>
          </w:p>
          <w:p w:rsidR="00875A1E" w:rsidRPr="00875A1E" w:rsidRDefault="00875A1E" w:rsidP="002D56D8">
            <w:pPr>
              <w:pStyle w:val="a4"/>
              <w:spacing w:after="0"/>
              <w:rPr>
                <w:sz w:val="16"/>
                <w:szCs w:val="16"/>
              </w:rPr>
            </w:pPr>
            <w:r w:rsidRPr="00875A1E">
              <w:rPr>
                <w:color w:val="000000"/>
                <w:sz w:val="16"/>
                <w:szCs w:val="16"/>
              </w:rPr>
              <w:t>Костромской области</w:t>
            </w:r>
          </w:p>
          <w:p w:rsidR="00875A1E" w:rsidRPr="00875A1E" w:rsidRDefault="00875A1E" w:rsidP="002D56D8">
            <w:pPr>
              <w:pStyle w:val="a4"/>
              <w:spacing w:after="0"/>
              <w:rPr>
                <w:color w:val="000000"/>
                <w:sz w:val="16"/>
                <w:szCs w:val="16"/>
              </w:rPr>
            </w:pPr>
          </w:p>
          <w:p w:rsidR="00875A1E" w:rsidRPr="00875A1E" w:rsidRDefault="00875A1E" w:rsidP="002D56D8">
            <w:pPr>
              <w:pStyle w:val="a4"/>
              <w:spacing w:after="0"/>
              <w:rPr>
                <w:sz w:val="16"/>
                <w:szCs w:val="16"/>
              </w:rPr>
            </w:pPr>
            <w:r w:rsidRPr="00875A1E">
              <w:rPr>
                <w:color w:val="000000"/>
                <w:sz w:val="16"/>
                <w:szCs w:val="16"/>
              </w:rPr>
              <w:t xml:space="preserve">_______________ С. В. Мельникова  </w:t>
            </w:r>
          </w:p>
        </w:tc>
      </w:tr>
    </w:tbl>
    <w:p w:rsidR="00875A1E" w:rsidRPr="00875A1E" w:rsidRDefault="00875A1E" w:rsidP="00875A1E">
      <w:pPr>
        <w:shd w:val="clear" w:color="auto" w:fill="FFFFFF"/>
        <w:tabs>
          <w:tab w:val="left" w:pos="0"/>
        </w:tabs>
        <w:ind w:right="141"/>
        <w:jc w:val="both"/>
        <w:rPr>
          <w:sz w:val="16"/>
          <w:szCs w:val="16"/>
        </w:rPr>
      </w:pPr>
    </w:p>
    <w:p w:rsidR="00875A1E" w:rsidRPr="00875A1E" w:rsidRDefault="00875A1E" w:rsidP="00875A1E">
      <w:pPr>
        <w:pStyle w:val="1"/>
        <w:jc w:val="left"/>
        <w:rPr>
          <w:bCs/>
          <w:sz w:val="16"/>
          <w:szCs w:val="16"/>
        </w:rPr>
      </w:pPr>
      <w:r w:rsidRPr="00875A1E">
        <w:rPr>
          <w:bCs/>
          <w:sz w:val="16"/>
          <w:szCs w:val="16"/>
        </w:rPr>
        <w:t>«26» декабря  2019 года</w:t>
      </w:r>
    </w:p>
    <w:p w:rsidR="00875A1E" w:rsidRPr="00875A1E" w:rsidRDefault="00875A1E" w:rsidP="00875A1E">
      <w:pPr>
        <w:pStyle w:val="1"/>
        <w:jc w:val="left"/>
        <w:rPr>
          <w:b/>
          <w:bCs/>
          <w:sz w:val="16"/>
          <w:szCs w:val="16"/>
        </w:rPr>
      </w:pPr>
      <w:r w:rsidRPr="00875A1E">
        <w:rPr>
          <w:bCs/>
          <w:sz w:val="16"/>
          <w:szCs w:val="16"/>
        </w:rPr>
        <w:t xml:space="preserve">№ </w:t>
      </w:r>
      <w:r w:rsidRPr="00875A1E">
        <w:rPr>
          <w:bCs/>
          <w:sz w:val="16"/>
          <w:szCs w:val="16"/>
          <w:u w:val="single"/>
        </w:rPr>
        <w:t>258</w:t>
      </w:r>
    </w:p>
    <w:p w:rsidR="00875A1E" w:rsidRPr="008A276B" w:rsidRDefault="00875A1E" w:rsidP="00875A1E">
      <w:pPr>
        <w:pStyle w:val="1"/>
        <w:rPr>
          <w:szCs w:val="28"/>
        </w:rPr>
      </w:pPr>
    </w:p>
    <w:p w:rsidR="00875A1E" w:rsidRDefault="00875A1E" w:rsidP="00875A1E">
      <w:pPr>
        <w:jc w:val="center"/>
        <w:rPr>
          <w:b/>
          <w:color w:val="000000"/>
          <w:sz w:val="16"/>
          <w:szCs w:val="16"/>
          <w:lang w:eastAsia="ru-RU"/>
        </w:rPr>
      </w:pPr>
    </w:p>
    <w:p w:rsidR="00875A1E" w:rsidRPr="00875A1E" w:rsidRDefault="00875A1E" w:rsidP="00875A1E">
      <w:pPr>
        <w:jc w:val="center"/>
        <w:rPr>
          <w:b/>
          <w:color w:val="000000"/>
          <w:sz w:val="16"/>
          <w:szCs w:val="16"/>
          <w:lang w:eastAsia="ru-RU"/>
        </w:rPr>
      </w:pPr>
      <w:r w:rsidRPr="00875A1E">
        <w:rPr>
          <w:b/>
          <w:color w:val="000000"/>
          <w:sz w:val="16"/>
          <w:szCs w:val="16"/>
          <w:lang w:eastAsia="ru-RU"/>
        </w:rPr>
        <w:t xml:space="preserve">СОБРАНИЕ ДЕПУТАТОВ </w:t>
      </w:r>
    </w:p>
    <w:p w:rsidR="00875A1E" w:rsidRPr="00875A1E" w:rsidRDefault="00875A1E" w:rsidP="00875A1E">
      <w:pPr>
        <w:jc w:val="center"/>
        <w:rPr>
          <w:b/>
          <w:color w:val="000000"/>
          <w:sz w:val="16"/>
          <w:szCs w:val="16"/>
          <w:lang w:eastAsia="ru-RU"/>
        </w:rPr>
      </w:pPr>
      <w:r w:rsidRPr="00875A1E">
        <w:rPr>
          <w:b/>
          <w:color w:val="000000"/>
          <w:sz w:val="16"/>
          <w:szCs w:val="16"/>
          <w:lang w:eastAsia="ru-RU"/>
        </w:rPr>
        <w:t>ГАЛИЧСКОГО МУНИЦИПАЛЬНОГО  РАЙОНА</w:t>
      </w:r>
    </w:p>
    <w:p w:rsidR="00875A1E" w:rsidRPr="00875A1E" w:rsidRDefault="00875A1E" w:rsidP="00875A1E">
      <w:pPr>
        <w:keepNext/>
        <w:jc w:val="center"/>
        <w:outlineLvl w:val="0"/>
        <w:rPr>
          <w:b/>
          <w:bCs/>
          <w:color w:val="000000"/>
          <w:sz w:val="16"/>
          <w:szCs w:val="16"/>
          <w:lang w:eastAsia="ru-RU"/>
        </w:rPr>
      </w:pPr>
    </w:p>
    <w:p w:rsidR="00875A1E" w:rsidRPr="00875A1E" w:rsidRDefault="00875A1E" w:rsidP="00875A1E">
      <w:pPr>
        <w:keepNext/>
        <w:jc w:val="center"/>
        <w:outlineLvl w:val="0"/>
        <w:rPr>
          <w:b/>
          <w:bCs/>
          <w:color w:val="000000"/>
          <w:sz w:val="16"/>
          <w:szCs w:val="16"/>
          <w:lang w:eastAsia="ru-RU"/>
        </w:rPr>
      </w:pPr>
      <w:r w:rsidRPr="00875A1E">
        <w:rPr>
          <w:b/>
          <w:bCs/>
          <w:color w:val="000000"/>
          <w:sz w:val="16"/>
          <w:szCs w:val="16"/>
          <w:lang w:eastAsia="ru-RU"/>
        </w:rPr>
        <w:t xml:space="preserve">РЕШЕНИЕ </w:t>
      </w:r>
    </w:p>
    <w:p w:rsidR="00875A1E" w:rsidRPr="00875A1E" w:rsidRDefault="00875A1E" w:rsidP="00875A1E">
      <w:pPr>
        <w:keepNext/>
        <w:jc w:val="center"/>
        <w:outlineLvl w:val="0"/>
        <w:rPr>
          <w:b/>
          <w:bCs/>
          <w:color w:val="000000"/>
          <w:sz w:val="16"/>
          <w:szCs w:val="16"/>
          <w:lang w:eastAsia="ru-RU"/>
        </w:rPr>
      </w:pPr>
    </w:p>
    <w:p w:rsidR="00875A1E" w:rsidRPr="00875A1E" w:rsidRDefault="00875A1E" w:rsidP="00875A1E">
      <w:pPr>
        <w:ind w:firstLine="709"/>
        <w:jc w:val="center"/>
        <w:rPr>
          <w:color w:val="000000"/>
          <w:sz w:val="16"/>
          <w:szCs w:val="16"/>
          <w:lang w:eastAsia="ru-RU"/>
        </w:rPr>
      </w:pPr>
      <w:r w:rsidRPr="00875A1E">
        <w:rPr>
          <w:b/>
          <w:color w:val="000000"/>
          <w:sz w:val="16"/>
          <w:szCs w:val="16"/>
        </w:rPr>
        <w:t>Об утверждении Порядка принятия решения о применении к главе Галичского муниципального района Костромской области</w:t>
      </w:r>
      <w:proofErr w:type="gramStart"/>
      <w:r w:rsidRPr="00875A1E">
        <w:rPr>
          <w:b/>
          <w:color w:val="000000"/>
          <w:sz w:val="16"/>
          <w:szCs w:val="16"/>
        </w:rPr>
        <w:t xml:space="preserve"> ,</w:t>
      </w:r>
      <w:proofErr w:type="gramEnd"/>
      <w:r w:rsidRPr="00875A1E">
        <w:rPr>
          <w:b/>
          <w:color w:val="000000"/>
          <w:sz w:val="16"/>
          <w:szCs w:val="16"/>
        </w:rPr>
        <w:t xml:space="preserve"> депутату Собрания депутатов Галичского муниципального района Костромской области мер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875A1E" w:rsidRPr="00875A1E" w:rsidRDefault="00875A1E" w:rsidP="00875A1E">
      <w:pPr>
        <w:jc w:val="right"/>
        <w:rPr>
          <w:color w:val="000000"/>
          <w:sz w:val="16"/>
          <w:szCs w:val="16"/>
          <w:lang w:eastAsia="ru-RU"/>
        </w:rPr>
      </w:pPr>
      <w:r w:rsidRPr="00875A1E">
        <w:rPr>
          <w:color w:val="000000"/>
          <w:sz w:val="16"/>
          <w:szCs w:val="16"/>
          <w:lang w:eastAsia="ru-RU"/>
        </w:rPr>
        <w:t>Принято Собранием депутатов</w:t>
      </w:r>
    </w:p>
    <w:p w:rsidR="00875A1E" w:rsidRPr="00875A1E" w:rsidRDefault="00875A1E" w:rsidP="00875A1E">
      <w:pPr>
        <w:jc w:val="right"/>
        <w:rPr>
          <w:color w:val="000000"/>
          <w:sz w:val="16"/>
          <w:szCs w:val="16"/>
          <w:lang w:eastAsia="ru-RU"/>
        </w:rPr>
      </w:pPr>
      <w:r w:rsidRPr="00875A1E">
        <w:rPr>
          <w:color w:val="000000"/>
          <w:sz w:val="16"/>
          <w:szCs w:val="16"/>
          <w:lang w:eastAsia="ru-RU"/>
        </w:rPr>
        <w:t xml:space="preserve">                                                                                   муниципального района</w:t>
      </w:r>
    </w:p>
    <w:p w:rsidR="00875A1E" w:rsidRPr="00875A1E" w:rsidRDefault="00875A1E" w:rsidP="00875A1E">
      <w:pPr>
        <w:jc w:val="right"/>
        <w:rPr>
          <w:color w:val="000000"/>
          <w:sz w:val="16"/>
          <w:szCs w:val="16"/>
          <w:lang w:eastAsia="ru-RU"/>
        </w:rPr>
      </w:pPr>
      <w:r w:rsidRPr="00875A1E">
        <w:rPr>
          <w:color w:val="000000"/>
          <w:sz w:val="16"/>
          <w:szCs w:val="16"/>
          <w:lang w:eastAsia="ru-RU"/>
        </w:rPr>
        <w:t xml:space="preserve">                                                                           «26»  декабря   2019   года</w:t>
      </w:r>
    </w:p>
    <w:p w:rsidR="00875A1E" w:rsidRPr="00875A1E" w:rsidRDefault="00875A1E" w:rsidP="00875A1E">
      <w:pPr>
        <w:ind w:firstLine="708"/>
        <w:jc w:val="both"/>
        <w:rPr>
          <w:bCs/>
          <w:sz w:val="16"/>
          <w:szCs w:val="16"/>
        </w:rPr>
      </w:pPr>
      <w:r w:rsidRPr="00875A1E">
        <w:rPr>
          <w:bCs/>
          <w:sz w:val="16"/>
          <w:szCs w:val="16"/>
        </w:rPr>
        <w:t>В соответствии со статьей 40 Федерального закона от 6 октября 2003 года №131–ФЗ «Об общих принципах организации местного самоуправления в Российской Федерации», статьями 9.2.1., 9.3. Закона Костромской области от 10 марта 2009 года №450-4-ЗКО «О противодействии коррупции в Костромской области», руководствуясь Уставом муниципального образования Галичский муниципальный район Костромской области, Собрание депутатов Галичского муниципального района Костромской области РЕШИЛО:</w:t>
      </w:r>
    </w:p>
    <w:p w:rsidR="00875A1E" w:rsidRPr="00875A1E" w:rsidRDefault="00875A1E" w:rsidP="00875A1E">
      <w:pPr>
        <w:ind w:firstLine="704"/>
        <w:jc w:val="both"/>
        <w:rPr>
          <w:bCs/>
          <w:sz w:val="16"/>
          <w:szCs w:val="16"/>
        </w:rPr>
      </w:pPr>
      <w:r w:rsidRPr="00875A1E">
        <w:rPr>
          <w:bCs/>
          <w:sz w:val="16"/>
          <w:szCs w:val="16"/>
        </w:rPr>
        <w:t xml:space="preserve">1. Утвердить прилагаемый Порядок принятия решения о применении к главе Галичского муниципального района Костромской области, депутату </w:t>
      </w:r>
      <w:proofErr w:type="gramStart"/>
      <w:r w:rsidRPr="00875A1E">
        <w:rPr>
          <w:bCs/>
          <w:sz w:val="16"/>
          <w:szCs w:val="16"/>
        </w:rPr>
        <w:t>Собрания депутатов Галичского муниципального района Костромской области мер</w:t>
      </w:r>
      <w:proofErr w:type="gramEnd"/>
      <w:r w:rsidRPr="00875A1E">
        <w:rPr>
          <w:bCs/>
          <w:sz w:val="16"/>
          <w:szCs w:val="16"/>
        </w:rPr>
        <w:t xml:space="preserve">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875A1E" w:rsidRPr="00875A1E" w:rsidRDefault="00875A1E" w:rsidP="00875A1E">
      <w:pPr>
        <w:pStyle w:val="2"/>
        <w:shd w:val="clear" w:color="auto" w:fill="FFFFFF"/>
        <w:ind w:firstLine="704"/>
        <w:jc w:val="both"/>
        <w:rPr>
          <w:rFonts w:ascii="Times New Roman" w:hAnsi="Times New Roman"/>
          <w:bCs/>
          <w:sz w:val="16"/>
          <w:szCs w:val="16"/>
        </w:rPr>
      </w:pPr>
      <w:r w:rsidRPr="00875A1E">
        <w:rPr>
          <w:rFonts w:ascii="Times New Roman" w:hAnsi="Times New Roman"/>
          <w:b w:val="0"/>
          <w:bCs/>
          <w:sz w:val="16"/>
          <w:szCs w:val="16"/>
        </w:rPr>
        <w:t>2</w:t>
      </w:r>
      <w:r w:rsidRPr="00875A1E">
        <w:rPr>
          <w:rFonts w:ascii="Times New Roman" w:hAnsi="Times New Roman"/>
          <w:bCs/>
          <w:sz w:val="16"/>
          <w:szCs w:val="16"/>
        </w:rPr>
        <w:t xml:space="preserve">. </w:t>
      </w:r>
      <w:r w:rsidRPr="00875A1E">
        <w:rPr>
          <w:rFonts w:ascii="Times New Roman" w:hAnsi="Times New Roman"/>
          <w:b w:val="0"/>
          <w:sz w:val="16"/>
          <w:szCs w:val="16"/>
        </w:rPr>
        <w:t>Настоящее решение направить главе муниципального района для подписания и официального опубликования (обнародования) в информационном бюллетене «Районный вестник».</w:t>
      </w:r>
    </w:p>
    <w:p w:rsidR="00875A1E" w:rsidRPr="00875A1E" w:rsidRDefault="00875A1E" w:rsidP="00875A1E">
      <w:pPr>
        <w:ind w:firstLine="704"/>
        <w:jc w:val="both"/>
        <w:rPr>
          <w:sz w:val="16"/>
          <w:szCs w:val="16"/>
          <w:lang w:eastAsia="ru-RU"/>
        </w:rPr>
      </w:pPr>
      <w:r w:rsidRPr="00875A1E">
        <w:rPr>
          <w:sz w:val="16"/>
          <w:szCs w:val="16"/>
          <w:lang w:eastAsia="ru-RU"/>
        </w:rPr>
        <w:t>3. Настоящее решение вступает в силу со дня его официального опубликования.</w:t>
      </w:r>
    </w:p>
    <w:p w:rsidR="00875A1E" w:rsidRPr="00875A1E" w:rsidRDefault="00875A1E" w:rsidP="00875A1E">
      <w:pPr>
        <w:ind w:firstLine="704"/>
        <w:jc w:val="both"/>
        <w:rPr>
          <w:sz w:val="16"/>
          <w:szCs w:val="16"/>
          <w:lang w:eastAsia="ru-RU"/>
        </w:rPr>
      </w:pPr>
      <w:r w:rsidRPr="00875A1E">
        <w:rPr>
          <w:sz w:val="16"/>
          <w:szCs w:val="16"/>
          <w:lang w:eastAsia="ru-RU"/>
        </w:rPr>
        <w:t xml:space="preserve">          </w:t>
      </w:r>
    </w:p>
    <w:tbl>
      <w:tblPr>
        <w:tblW w:w="0" w:type="auto"/>
        <w:tblLayout w:type="fixed"/>
        <w:tblLook w:val="0000"/>
      </w:tblPr>
      <w:tblGrid>
        <w:gridCol w:w="4821"/>
        <w:gridCol w:w="4749"/>
      </w:tblGrid>
      <w:tr w:rsidR="00875A1E" w:rsidRPr="00875A1E" w:rsidTr="002D56D8">
        <w:tc>
          <w:tcPr>
            <w:tcW w:w="4821" w:type="dxa"/>
            <w:shd w:val="clear" w:color="auto" w:fill="auto"/>
          </w:tcPr>
          <w:p w:rsidR="00875A1E" w:rsidRPr="00875A1E" w:rsidRDefault="00875A1E" w:rsidP="00875A1E">
            <w:pPr>
              <w:pStyle w:val="a4"/>
              <w:spacing w:after="0"/>
              <w:rPr>
                <w:sz w:val="16"/>
                <w:szCs w:val="16"/>
              </w:rPr>
            </w:pPr>
            <w:r w:rsidRPr="00875A1E">
              <w:rPr>
                <w:color w:val="000000"/>
                <w:sz w:val="16"/>
                <w:szCs w:val="16"/>
              </w:rPr>
              <w:t xml:space="preserve">Глава </w:t>
            </w:r>
            <w:proofErr w:type="gramStart"/>
            <w:r w:rsidRPr="00875A1E">
              <w:rPr>
                <w:color w:val="000000"/>
                <w:sz w:val="16"/>
                <w:szCs w:val="16"/>
              </w:rPr>
              <w:t>Галичского</w:t>
            </w:r>
            <w:proofErr w:type="gramEnd"/>
            <w:r w:rsidRPr="00875A1E">
              <w:rPr>
                <w:color w:val="000000"/>
                <w:sz w:val="16"/>
                <w:szCs w:val="16"/>
              </w:rPr>
              <w:t xml:space="preserve"> </w:t>
            </w:r>
          </w:p>
          <w:p w:rsidR="00875A1E" w:rsidRPr="00875A1E" w:rsidRDefault="00875A1E" w:rsidP="00875A1E">
            <w:pPr>
              <w:pStyle w:val="a4"/>
              <w:spacing w:after="0"/>
              <w:rPr>
                <w:sz w:val="16"/>
                <w:szCs w:val="16"/>
              </w:rPr>
            </w:pPr>
            <w:r w:rsidRPr="00875A1E">
              <w:rPr>
                <w:color w:val="000000"/>
                <w:sz w:val="16"/>
                <w:szCs w:val="16"/>
              </w:rPr>
              <w:t xml:space="preserve">муниципального района </w:t>
            </w:r>
          </w:p>
          <w:p w:rsidR="00875A1E" w:rsidRPr="00875A1E" w:rsidRDefault="00875A1E" w:rsidP="00875A1E">
            <w:pPr>
              <w:pStyle w:val="a4"/>
              <w:spacing w:after="0"/>
              <w:rPr>
                <w:sz w:val="16"/>
                <w:szCs w:val="16"/>
              </w:rPr>
            </w:pPr>
            <w:r w:rsidRPr="00875A1E">
              <w:rPr>
                <w:color w:val="000000"/>
                <w:sz w:val="16"/>
                <w:szCs w:val="16"/>
              </w:rPr>
              <w:t xml:space="preserve">Костромской области </w:t>
            </w:r>
            <w:r w:rsidRPr="00875A1E">
              <w:rPr>
                <w:color w:val="000000"/>
                <w:sz w:val="16"/>
                <w:szCs w:val="16"/>
              </w:rPr>
              <w:tab/>
            </w:r>
          </w:p>
          <w:p w:rsidR="00875A1E" w:rsidRPr="00875A1E" w:rsidRDefault="00875A1E" w:rsidP="002D56D8">
            <w:pPr>
              <w:jc w:val="both"/>
              <w:rPr>
                <w:sz w:val="16"/>
                <w:szCs w:val="16"/>
              </w:rPr>
            </w:pPr>
          </w:p>
          <w:p w:rsidR="00875A1E" w:rsidRPr="00875A1E" w:rsidRDefault="00875A1E" w:rsidP="002D56D8">
            <w:pPr>
              <w:jc w:val="both"/>
              <w:rPr>
                <w:sz w:val="16"/>
                <w:szCs w:val="16"/>
              </w:rPr>
            </w:pPr>
            <w:r w:rsidRPr="00875A1E">
              <w:rPr>
                <w:sz w:val="16"/>
                <w:szCs w:val="16"/>
              </w:rPr>
              <w:t>_________________А. Н. Потехин</w:t>
            </w:r>
          </w:p>
        </w:tc>
        <w:tc>
          <w:tcPr>
            <w:tcW w:w="4749" w:type="dxa"/>
            <w:shd w:val="clear" w:color="auto" w:fill="auto"/>
          </w:tcPr>
          <w:p w:rsidR="00875A1E" w:rsidRPr="00875A1E" w:rsidRDefault="00875A1E" w:rsidP="00875A1E">
            <w:pPr>
              <w:pStyle w:val="a4"/>
              <w:spacing w:after="0"/>
              <w:jc w:val="right"/>
              <w:rPr>
                <w:sz w:val="16"/>
                <w:szCs w:val="16"/>
              </w:rPr>
            </w:pPr>
            <w:r w:rsidRPr="00875A1E">
              <w:rPr>
                <w:color w:val="000000"/>
                <w:sz w:val="16"/>
                <w:szCs w:val="16"/>
              </w:rPr>
              <w:t>Председатель Собрания депутатов</w:t>
            </w:r>
          </w:p>
          <w:p w:rsidR="00875A1E" w:rsidRPr="00875A1E" w:rsidRDefault="00875A1E" w:rsidP="00875A1E">
            <w:pPr>
              <w:pStyle w:val="a4"/>
              <w:spacing w:after="0"/>
              <w:jc w:val="right"/>
              <w:rPr>
                <w:sz w:val="16"/>
                <w:szCs w:val="16"/>
              </w:rPr>
            </w:pPr>
            <w:r w:rsidRPr="00875A1E">
              <w:rPr>
                <w:color w:val="000000"/>
                <w:sz w:val="16"/>
                <w:szCs w:val="16"/>
              </w:rPr>
              <w:t>Галичского муниципального района</w:t>
            </w:r>
          </w:p>
          <w:p w:rsidR="00875A1E" w:rsidRPr="00875A1E" w:rsidRDefault="00875A1E" w:rsidP="00875A1E">
            <w:pPr>
              <w:pStyle w:val="a4"/>
              <w:spacing w:after="0"/>
              <w:jc w:val="right"/>
              <w:rPr>
                <w:sz w:val="16"/>
                <w:szCs w:val="16"/>
              </w:rPr>
            </w:pPr>
            <w:r w:rsidRPr="00875A1E">
              <w:rPr>
                <w:color w:val="000000"/>
                <w:sz w:val="16"/>
                <w:szCs w:val="16"/>
              </w:rPr>
              <w:t>Костромской области</w:t>
            </w:r>
          </w:p>
          <w:p w:rsidR="00875A1E" w:rsidRPr="00875A1E" w:rsidRDefault="00875A1E" w:rsidP="00875A1E">
            <w:pPr>
              <w:pStyle w:val="a4"/>
              <w:spacing w:after="0"/>
              <w:rPr>
                <w:color w:val="000000"/>
                <w:sz w:val="16"/>
                <w:szCs w:val="16"/>
              </w:rPr>
            </w:pPr>
          </w:p>
          <w:p w:rsidR="00875A1E" w:rsidRPr="00875A1E" w:rsidRDefault="00875A1E" w:rsidP="00875A1E">
            <w:pPr>
              <w:pStyle w:val="a4"/>
              <w:spacing w:after="0"/>
              <w:rPr>
                <w:sz w:val="16"/>
                <w:szCs w:val="16"/>
              </w:rPr>
            </w:pPr>
            <w:r w:rsidRPr="00875A1E">
              <w:rPr>
                <w:color w:val="000000"/>
                <w:sz w:val="16"/>
                <w:szCs w:val="16"/>
              </w:rPr>
              <w:t xml:space="preserve">_______________ С. В. Мельникова  </w:t>
            </w:r>
          </w:p>
        </w:tc>
      </w:tr>
    </w:tbl>
    <w:p w:rsidR="00875A1E" w:rsidRPr="00875A1E" w:rsidRDefault="00875A1E" w:rsidP="00875A1E">
      <w:pPr>
        <w:ind w:firstLine="704"/>
        <w:jc w:val="both"/>
        <w:rPr>
          <w:sz w:val="16"/>
          <w:szCs w:val="16"/>
          <w:lang w:eastAsia="ru-RU"/>
        </w:rPr>
      </w:pPr>
    </w:p>
    <w:p w:rsidR="00875A1E" w:rsidRPr="00875A1E" w:rsidRDefault="00875A1E" w:rsidP="00875A1E">
      <w:pPr>
        <w:jc w:val="both"/>
        <w:rPr>
          <w:sz w:val="16"/>
          <w:szCs w:val="16"/>
        </w:rPr>
      </w:pPr>
      <w:r w:rsidRPr="00875A1E">
        <w:rPr>
          <w:sz w:val="16"/>
          <w:szCs w:val="16"/>
        </w:rPr>
        <w:t xml:space="preserve">«26» декабря 2019  года </w:t>
      </w:r>
    </w:p>
    <w:p w:rsidR="00875A1E" w:rsidRPr="00875A1E" w:rsidRDefault="00875A1E" w:rsidP="00875A1E">
      <w:pPr>
        <w:jc w:val="both"/>
        <w:rPr>
          <w:sz w:val="16"/>
          <w:szCs w:val="16"/>
          <w:u w:val="single"/>
        </w:rPr>
      </w:pPr>
      <w:r w:rsidRPr="00875A1E">
        <w:rPr>
          <w:sz w:val="16"/>
          <w:szCs w:val="16"/>
        </w:rPr>
        <w:t xml:space="preserve">№ </w:t>
      </w:r>
      <w:r w:rsidRPr="00875A1E">
        <w:rPr>
          <w:sz w:val="16"/>
          <w:szCs w:val="16"/>
          <w:u w:val="single"/>
        </w:rPr>
        <w:t>259</w:t>
      </w:r>
    </w:p>
    <w:p w:rsidR="00875A1E" w:rsidRDefault="00875A1E" w:rsidP="00875A1E">
      <w:pPr>
        <w:keepNext/>
        <w:keepLines/>
        <w:ind w:left="1320"/>
        <w:jc w:val="right"/>
        <w:rPr>
          <w:rStyle w:val="2f4"/>
          <w:rFonts w:ascii="Times New Roman" w:hAnsi="Times New Roman" w:cs="Times New Roman"/>
          <w:sz w:val="16"/>
          <w:szCs w:val="16"/>
        </w:rPr>
      </w:pPr>
    </w:p>
    <w:p w:rsidR="00875A1E" w:rsidRPr="00875A1E" w:rsidRDefault="00875A1E" w:rsidP="00875A1E">
      <w:pPr>
        <w:rPr>
          <w:rFonts w:eastAsia="Impact"/>
          <w:sz w:val="16"/>
          <w:szCs w:val="16"/>
          <w:lang w:eastAsia="ru-RU" w:bidi="ru-RU"/>
        </w:rPr>
      </w:pPr>
    </w:p>
    <w:p w:rsidR="00875A1E" w:rsidRPr="00875A1E" w:rsidRDefault="00875A1E" w:rsidP="00875A1E">
      <w:pPr>
        <w:keepNext/>
        <w:keepLines/>
        <w:ind w:left="1320"/>
        <w:jc w:val="right"/>
        <w:rPr>
          <w:rStyle w:val="2f4"/>
          <w:rFonts w:ascii="Times New Roman" w:hAnsi="Times New Roman" w:cs="Times New Roman"/>
          <w:sz w:val="16"/>
          <w:szCs w:val="16"/>
        </w:rPr>
      </w:pPr>
      <w:r w:rsidRPr="00875A1E">
        <w:rPr>
          <w:rStyle w:val="2f4"/>
          <w:rFonts w:ascii="Times New Roman" w:hAnsi="Times New Roman" w:cs="Times New Roman"/>
          <w:sz w:val="16"/>
          <w:szCs w:val="16"/>
        </w:rPr>
        <w:t>УТВЕРЖДЕН</w:t>
      </w:r>
    </w:p>
    <w:p w:rsidR="00875A1E" w:rsidRPr="00875A1E" w:rsidRDefault="00875A1E" w:rsidP="00875A1E">
      <w:pPr>
        <w:keepNext/>
        <w:keepLines/>
        <w:ind w:left="1320"/>
        <w:jc w:val="right"/>
        <w:rPr>
          <w:rStyle w:val="2f4"/>
          <w:rFonts w:ascii="Times New Roman" w:hAnsi="Times New Roman" w:cs="Times New Roman"/>
          <w:sz w:val="16"/>
          <w:szCs w:val="16"/>
        </w:rPr>
      </w:pPr>
      <w:r w:rsidRPr="00875A1E">
        <w:rPr>
          <w:rStyle w:val="2f4"/>
          <w:rFonts w:ascii="Times New Roman" w:hAnsi="Times New Roman" w:cs="Times New Roman"/>
          <w:sz w:val="16"/>
          <w:szCs w:val="16"/>
        </w:rPr>
        <w:t xml:space="preserve">Решением Собрания депутатов </w:t>
      </w:r>
    </w:p>
    <w:p w:rsidR="00875A1E" w:rsidRPr="00875A1E" w:rsidRDefault="00875A1E" w:rsidP="00875A1E">
      <w:pPr>
        <w:keepNext/>
        <w:keepLines/>
        <w:ind w:left="1320"/>
        <w:jc w:val="right"/>
        <w:rPr>
          <w:rStyle w:val="2f4"/>
          <w:rFonts w:ascii="Times New Roman" w:hAnsi="Times New Roman" w:cs="Times New Roman"/>
          <w:sz w:val="16"/>
          <w:szCs w:val="16"/>
        </w:rPr>
      </w:pPr>
      <w:r w:rsidRPr="00875A1E">
        <w:rPr>
          <w:rStyle w:val="2f4"/>
          <w:rFonts w:ascii="Times New Roman" w:hAnsi="Times New Roman" w:cs="Times New Roman"/>
          <w:sz w:val="16"/>
          <w:szCs w:val="16"/>
        </w:rPr>
        <w:t xml:space="preserve">Галичского муниципального района </w:t>
      </w:r>
    </w:p>
    <w:p w:rsidR="00875A1E" w:rsidRPr="00875A1E" w:rsidRDefault="00875A1E" w:rsidP="00875A1E">
      <w:pPr>
        <w:keepNext/>
        <w:keepLines/>
        <w:ind w:left="1320"/>
        <w:jc w:val="right"/>
        <w:rPr>
          <w:rStyle w:val="2f4"/>
          <w:rFonts w:ascii="Times New Roman" w:hAnsi="Times New Roman" w:cs="Times New Roman"/>
          <w:sz w:val="16"/>
          <w:szCs w:val="16"/>
        </w:rPr>
      </w:pPr>
      <w:r w:rsidRPr="00875A1E">
        <w:rPr>
          <w:rStyle w:val="2f4"/>
          <w:rFonts w:ascii="Times New Roman" w:hAnsi="Times New Roman" w:cs="Times New Roman"/>
          <w:sz w:val="16"/>
          <w:szCs w:val="16"/>
        </w:rPr>
        <w:t xml:space="preserve">Костромской области </w:t>
      </w:r>
    </w:p>
    <w:p w:rsidR="00875A1E" w:rsidRPr="00875A1E" w:rsidRDefault="00875A1E" w:rsidP="00875A1E">
      <w:pPr>
        <w:keepNext/>
        <w:keepLines/>
        <w:ind w:left="1320"/>
        <w:jc w:val="right"/>
        <w:rPr>
          <w:rStyle w:val="2f4"/>
          <w:rFonts w:ascii="Times New Roman" w:hAnsi="Times New Roman" w:cs="Times New Roman"/>
          <w:sz w:val="16"/>
          <w:szCs w:val="16"/>
        </w:rPr>
      </w:pPr>
      <w:r w:rsidRPr="00875A1E">
        <w:rPr>
          <w:rStyle w:val="2f4"/>
          <w:rFonts w:ascii="Times New Roman" w:hAnsi="Times New Roman" w:cs="Times New Roman"/>
          <w:sz w:val="16"/>
          <w:szCs w:val="16"/>
        </w:rPr>
        <w:t xml:space="preserve">                                             от «26» декабря 2019 года № 259</w:t>
      </w:r>
    </w:p>
    <w:p w:rsidR="00875A1E" w:rsidRPr="00875A1E" w:rsidRDefault="00875A1E" w:rsidP="00875A1E">
      <w:pPr>
        <w:keepNext/>
        <w:keepLines/>
        <w:ind w:left="1320"/>
        <w:jc w:val="right"/>
        <w:rPr>
          <w:rStyle w:val="2f4"/>
          <w:rFonts w:ascii="Times New Roman" w:hAnsi="Times New Roman" w:cs="Times New Roman"/>
          <w:sz w:val="16"/>
          <w:szCs w:val="16"/>
        </w:rPr>
      </w:pPr>
    </w:p>
    <w:p w:rsidR="00875A1E" w:rsidRPr="00875A1E" w:rsidRDefault="00875A1E" w:rsidP="00875A1E">
      <w:pPr>
        <w:keepNext/>
        <w:keepLines/>
        <w:jc w:val="center"/>
        <w:rPr>
          <w:rFonts w:eastAsia="Arial Unicode MS"/>
          <w:b/>
          <w:sz w:val="16"/>
          <w:szCs w:val="16"/>
        </w:rPr>
      </w:pPr>
      <w:r w:rsidRPr="00875A1E">
        <w:rPr>
          <w:b/>
          <w:sz w:val="16"/>
          <w:szCs w:val="16"/>
        </w:rPr>
        <w:t xml:space="preserve">Порядок принятия решения о применении к главе Галичского муниципального района Костромской области, депутату </w:t>
      </w:r>
      <w:proofErr w:type="gramStart"/>
      <w:r w:rsidRPr="00875A1E">
        <w:rPr>
          <w:b/>
          <w:sz w:val="16"/>
          <w:szCs w:val="16"/>
        </w:rPr>
        <w:t>Собрания депутатов Галичского муниципального района Костромской области мер</w:t>
      </w:r>
      <w:proofErr w:type="gramEnd"/>
      <w:r w:rsidRPr="00875A1E">
        <w:rPr>
          <w:b/>
          <w:sz w:val="16"/>
          <w:szCs w:val="16"/>
        </w:rPr>
        <w:t xml:space="preserve"> ответственности, указанных в части 7.3-1 статьи 40 Федерального закона «Об общих принципах организации местного самоуправления в Российской Федерации»</w:t>
      </w:r>
    </w:p>
    <w:p w:rsidR="00875A1E" w:rsidRPr="00875A1E" w:rsidRDefault="00875A1E" w:rsidP="00875A1E">
      <w:pPr>
        <w:keepNext/>
        <w:keepLines/>
        <w:ind w:left="1320"/>
        <w:jc w:val="center"/>
        <w:rPr>
          <w:sz w:val="16"/>
          <w:szCs w:val="16"/>
        </w:rPr>
      </w:pPr>
    </w:p>
    <w:p w:rsidR="00875A1E" w:rsidRPr="00875A1E" w:rsidRDefault="00875A1E" w:rsidP="00875A1E">
      <w:pPr>
        <w:pStyle w:val="61"/>
        <w:shd w:val="clear" w:color="auto" w:fill="auto"/>
        <w:tabs>
          <w:tab w:val="left" w:pos="774"/>
          <w:tab w:val="left" w:leader="underscore" w:pos="2164"/>
        </w:tabs>
        <w:spacing w:line="240" w:lineRule="auto"/>
        <w:rPr>
          <w:rFonts w:cs="Times New Roman"/>
          <w:spacing w:val="0"/>
          <w:kern w:val="16"/>
          <w:sz w:val="16"/>
          <w:szCs w:val="16"/>
        </w:rPr>
      </w:pPr>
      <w:r w:rsidRPr="00875A1E">
        <w:rPr>
          <w:rStyle w:val="64"/>
          <w:rFonts w:cs="Times New Roman"/>
          <w:i w:val="0"/>
          <w:iCs w:val="0"/>
          <w:sz w:val="16"/>
          <w:szCs w:val="16"/>
        </w:rPr>
        <w:tab/>
      </w:r>
      <w:r w:rsidRPr="00875A1E">
        <w:rPr>
          <w:rStyle w:val="64"/>
          <w:rFonts w:cs="Times New Roman"/>
          <w:i w:val="0"/>
          <w:iCs w:val="0"/>
          <w:kern w:val="16"/>
          <w:sz w:val="16"/>
          <w:szCs w:val="16"/>
        </w:rPr>
        <w:t xml:space="preserve">1. </w:t>
      </w:r>
      <w:proofErr w:type="gramStart"/>
      <w:r w:rsidRPr="00875A1E">
        <w:rPr>
          <w:rStyle w:val="64"/>
          <w:rFonts w:cs="Times New Roman"/>
          <w:i w:val="0"/>
          <w:iCs w:val="0"/>
          <w:kern w:val="16"/>
          <w:sz w:val="16"/>
          <w:szCs w:val="16"/>
        </w:rPr>
        <w:t xml:space="preserve">К главе </w:t>
      </w:r>
      <w:r w:rsidRPr="00875A1E">
        <w:rPr>
          <w:rFonts w:cs="Times New Roman"/>
          <w:spacing w:val="0"/>
          <w:kern w:val="16"/>
          <w:sz w:val="16"/>
          <w:szCs w:val="16"/>
        </w:rPr>
        <w:t>Галичского муниципального района Костромской области (далее – главе муниципального района),</w:t>
      </w:r>
      <w:r w:rsidRPr="00875A1E">
        <w:rPr>
          <w:rStyle w:val="64"/>
          <w:rFonts w:cs="Times New Roman"/>
          <w:i w:val="0"/>
          <w:iCs w:val="0"/>
          <w:kern w:val="16"/>
          <w:sz w:val="16"/>
          <w:szCs w:val="16"/>
        </w:rPr>
        <w:t xml:space="preserve"> депутату </w:t>
      </w:r>
      <w:r w:rsidRPr="00875A1E">
        <w:rPr>
          <w:rFonts w:cs="Times New Roman"/>
          <w:spacing w:val="0"/>
          <w:kern w:val="16"/>
          <w:sz w:val="16"/>
          <w:szCs w:val="16"/>
        </w:rPr>
        <w:t xml:space="preserve">Собрания депутатов </w:t>
      </w:r>
      <w:r w:rsidRPr="00875A1E">
        <w:rPr>
          <w:rFonts w:cs="Times New Roman"/>
          <w:spacing w:val="0"/>
          <w:kern w:val="16"/>
          <w:sz w:val="16"/>
          <w:szCs w:val="16"/>
        </w:rPr>
        <w:lastRenderedPageBreak/>
        <w:t>Галичского муниципального района Костромской области (далее - депутату Собрания депутатов муниципального района),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w:t>
      </w:r>
      <w:proofErr w:type="gramEnd"/>
      <w:r w:rsidRPr="00875A1E">
        <w:rPr>
          <w:rFonts w:cs="Times New Roman"/>
          <w:spacing w:val="0"/>
          <w:kern w:val="16"/>
          <w:sz w:val="16"/>
          <w:szCs w:val="16"/>
        </w:rPr>
        <w:t xml:space="preserve"> этих сведений является несущественным, могут быть применены следующие меры ответственности:</w:t>
      </w:r>
    </w:p>
    <w:p w:rsidR="00875A1E" w:rsidRPr="00875A1E" w:rsidRDefault="00875A1E" w:rsidP="00875A1E">
      <w:pPr>
        <w:pStyle w:val="61"/>
        <w:shd w:val="clear" w:color="auto" w:fill="auto"/>
        <w:tabs>
          <w:tab w:val="left" w:pos="774"/>
          <w:tab w:val="left" w:leader="underscore" w:pos="2164"/>
        </w:tabs>
        <w:spacing w:line="240" w:lineRule="auto"/>
        <w:rPr>
          <w:rFonts w:cs="Times New Roman"/>
          <w:spacing w:val="0"/>
          <w:kern w:val="16"/>
          <w:sz w:val="16"/>
          <w:szCs w:val="16"/>
        </w:rPr>
      </w:pPr>
      <w:r w:rsidRPr="00875A1E">
        <w:rPr>
          <w:rFonts w:cs="Times New Roman"/>
          <w:spacing w:val="0"/>
          <w:kern w:val="16"/>
          <w:sz w:val="16"/>
          <w:szCs w:val="16"/>
        </w:rPr>
        <w:tab/>
        <w:t>1) предупреждение;</w:t>
      </w:r>
    </w:p>
    <w:p w:rsidR="00875A1E" w:rsidRPr="00875A1E" w:rsidRDefault="00875A1E" w:rsidP="00875A1E">
      <w:pPr>
        <w:pStyle w:val="61"/>
        <w:shd w:val="clear" w:color="auto" w:fill="auto"/>
        <w:tabs>
          <w:tab w:val="left" w:pos="774"/>
          <w:tab w:val="left" w:leader="underscore" w:pos="2164"/>
        </w:tabs>
        <w:spacing w:line="240" w:lineRule="auto"/>
        <w:rPr>
          <w:rFonts w:cs="Times New Roman"/>
          <w:spacing w:val="0"/>
          <w:kern w:val="16"/>
          <w:sz w:val="16"/>
          <w:szCs w:val="16"/>
        </w:rPr>
      </w:pPr>
      <w:r w:rsidRPr="00875A1E">
        <w:rPr>
          <w:rFonts w:cs="Times New Roman"/>
          <w:spacing w:val="0"/>
          <w:kern w:val="16"/>
          <w:sz w:val="16"/>
          <w:szCs w:val="16"/>
        </w:rPr>
        <w:tab/>
      </w:r>
      <w:r w:rsidRPr="00875A1E">
        <w:rPr>
          <w:rStyle w:val="64"/>
          <w:rFonts w:cs="Times New Roman"/>
          <w:i w:val="0"/>
          <w:iCs w:val="0"/>
          <w:kern w:val="16"/>
          <w:sz w:val="16"/>
          <w:szCs w:val="16"/>
        </w:rPr>
        <w:t xml:space="preserve">2) освобождение депутата Собрания депутатов муниципального района  от должности в </w:t>
      </w:r>
      <w:r w:rsidRPr="00875A1E">
        <w:rPr>
          <w:rFonts w:cs="Times New Roman"/>
          <w:spacing w:val="0"/>
          <w:kern w:val="16"/>
          <w:sz w:val="16"/>
          <w:szCs w:val="16"/>
        </w:rPr>
        <w:t>Собрании депутатов муниципального района</w:t>
      </w:r>
      <w:r w:rsidRPr="00875A1E">
        <w:rPr>
          <w:rStyle w:val="64"/>
          <w:rFonts w:cs="Times New Roman"/>
          <w:i w:val="0"/>
          <w:iCs w:val="0"/>
          <w:kern w:val="16"/>
          <w:sz w:val="16"/>
          <w:szCs w:val="16"/>
        </w:rPr>
        <w:t xml:space="preserve"> с лишением права занимать должности в </w:t>
      </w:r>
      <w:r w:rsidRPr="00875A1E">
        <w:rPr>
          <w:rFonts w:cs="Times New Roman"/>
          <w:spacing w:val="0"/>
          <w:kern w:val="16"/>
          <w:sz w:val="16"/>
          <w:szCs w:val="16"/>
        </w:rPr>
        <w:t>Собрании депутатов муниципального района до прекращения срока его полномочий;</w:t>
      </w:r>
    </w:p>
    <w:p w:rsidR="00875A1E" w:rsidRPr="00875A1E" w:rsidRDefault="00875A1E" w:rsidP="00875A1E">
      <w:pPr>
        <w:pStyle w:val="61"/>
        <w:shd w:val="clear" w:color="auto" w:fill="auto"/>
        <w:tabs>
          <w:tab w:val="left" w:pos="774"/>
          <w:tab w:val="left" w:leader="underscore" w:pos="2164"/>
        </w:tabs>
        <w:spacing w:line="240" w:lineRule="auto"/>
        <w:rPr>
          <w:rFonts w:cs="Times New Roman"/>
          <w:spacing w:val="0"/>
          <w:kern w:val="16"/>
          <w:sz w:val="16"/>
          <w:szCs w:val="16"/>
        </w:rPr>
      </w:pPr>
      <w:r w:rsidRPr="00875A1E">
        <w:rPr>
          <w:rFonts w:cs="Times New Roman"/>
          <w:spacing w:val="0"/>
          <w:kern w:val="16"/>
          <w:sz w:val="16"/>
          <w:szCs w:val="16"/>
        </w:rPr>
        <w:tab/>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875A1E" w:rsidRPr="00875A1E" w:rsidRDefault="00875A1E" w:rsidP="00875A1E">
      <w:pPr>
        <w:pStyle w:val="23"/>
        <w:shd w:val="clear" w:color="auto" w:fill="auto"/>
        <w:tabs>
          <w:tab w:val="left" w:pos="822"/>
          <w:tab w:val="left" w:leader="underscore" w:pos="3908"/>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 xml:space="preserve">4) запрет занимать должности в  </w:t>
      </w:r>
      <w:r w:rsidRPr="00875A1E">
        <w:rPr>
          <w:rStyle w:val="2f3"/>
          <w:rFonts w:cs="Times New Roman"/>
          <w:i w:val="0"/>
          <w:kern w:val="16"/>
          <w:sz w:val="16"/>
          <w:szCs w:val="16"/>
        </w:rPr>
        <w:t>Собрании депутатов муниципального района</w:t>
      </w:r>
      <w:r w:rsidRPr="00875A1E">
        <w:rPr>
          <w:rFonts w:cs="Times New Roman"/>
          <w:b w:val="0"/>
          <w:spacing w:val="0"/>
          <w:kern w:val="16"/>
          <w:sz w:val="16"/>
          <w:szCs w:val="16"/>
        </w:rPr>
        <w:t xml:space="preserve"> до прекращения срока его полномочий;</w:t>
      </w:r>
    </w:p>
    <w:p w:rsidR="00875A1E" w:rsidRPr="00875A1E" w:rsidRDefault="00875A1E" w:rsidP="00875A1E">
      <w:pPr>
        <w:pStyle w:val="23"/>
        <w:shd w:val="clear" w:color="auto" w:fill="auto"/>
        <w:tabs>
          <w:tab w:val="left" w:pos="822"/>
          <w:tab w:val="left" w:leader="underscore" w:pos="3908"/>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5) запрет исполнять полномочия на постоянной основе до прекращения срока его полномочий.</w:t>
      </w:r>
    </w:p>
    <w:p w:rsidR="00875A1E" w:rsidRPr="00875A1E" w:rsidRDefault="00875A1E" w:rsidP="00875A1E">
      <w:pPr>
        <w:pStyle w:val="23"/>
        <w:shd w:val="clear" w:color="auto" w:fill="auto"/>
        <w:tabs>
          <w:tab w:val="left" w:pos="794"/>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 xml:space="preserve">2. </w:t>
      </w:r>
      <w:proofErr w:type="gramStart"/>
      <w:r w:rsidRPr="00875A1E">
        <w:rPr>
          <w:rFonts w:cs="Times New Roman"/>
          <w:b w:val="0"/>
          <w:spacing w:val="0"/>
          <w:kern w:val="16"/>
          <w:sz w:val="16"/>
          <w:szCs w:val="16"/>
        </w:rPr>
        <w:t xml:space="preserve">Меры ответственности, предусмотренные пунктом 1 настоящего Порядка, </w:t>
      </w:r>
      <w:r w:rsidRPr="00875A1E">
        <w:rPr>
          <w:rStyle w:val="64"/>
          <w:rFonts w:cs="Times New Roman"/>
          <w:b w:val="0"/>
          <w:i w:val="0"/>
          <w:kern w:val="16"/>
          <w:sz w:val="16"/>
          <w:szCs w:val="16"/>
        </w:rPr>
        <w:t xml:space="preserve">применяются </w:t>
      </w:r>
      <w:r w:rsidRPr="00875A1E">
        <w:rPr>
          <w:rFonts w:cs="Times New Roman"/>
          <w:b w:val="0"/>
          <w:spacing w:val="0"/>
          <w:kern w:val="16"/>
          <w:sz w:val="16"/>
          <w:szCs w:val="16"/>
        </w:rPr>
        <w:t>Собранием депутатов муниципального района на основании заявления губернатора Костромской области, основанного на данных докладах о результатах проверки, проведенной органом Костромской области по профилактике коррупционных и иных правонарушений и с учетом перечня несущественных искажений сведений о доходах, об имуществе и обязательствах имущественного характера, установленного в соответствии с частью 22.1. статьи 9.2.1.</w:t>
      </w:r>
      <w:proofErr w:type="gramEnd"/>
      <w:r w:rsidRPr="00875A1E">
        <w:rPr>
          <w:rFonts w:cs="Times New Roman"/>
          <w:b w:val="0"/>
          <w:spacing w:val="0"/>
          <w:kern w:val="16"/>
          <w:sz w:val="16"/>
          <w:szCs w:val="16"/>
        </w:rPr>
        <w:t xml:space="preserve"> Закона Костромской области «О противодействии коррупции в Костромской области» и (или) перечня несущественных искажений сведений о расходах, установленного в соответствии с частью 3.1. статьи 9.3. Закона Костромской области «О противодействии коррупции в Костромской области».</w:t>
      </w:r>
    </w:p>
    <w:p w:rsidR="00875A1E" w:rsidRPr="00875A1E" w:rsidRDefault="00875A1E" w:rsidP="00875A1E">
      <w:pPr>
        <w:pStyle w:val="23"/>
        <w:shd w:val="clear" w:color="auto" w:fill="auto"/>
        <w:tabs>
          <w:tab w:val="left" w:pos="794"/>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 xml:space="preserve">3. </w:t>
      </w:r>
      <w:proofErr w:type="gramStart"/>
      <w:r w:rsidRPr="00875A1E">
        <w:rPr>
          <w:rFonts w:cs="Times New Roman"/>
          <w:b w:val="0"/>
          <w:spacing w:val="0"/>
          <w:kern w:val="16"/>
          <w:sz w:val="16"/>
          <w:szCs w:val="16"/>
        </w:rPr>
        <w:t>При применении мер ответственности, предусмотренных пунктом 1 настоящего Порядка, учитываются характер, совершенного лицом, замещающим муниципальную должность, коррупционного правонарушения, его тяжесть, обстоятельства, при которых оно совершено, особенности личности правонарушителя, предшествующие результаты исполнения лицом, замещающим муниципальную должность, своих должностных обязанностей (полномочий), соблюдение лицом, замещающим муниципальную должность, других ограничений, запретов и исполнение им обязанностей, установленных в целях противодействия коррупции.</w:t>
      </w:r>
      <w:proofErr w:type="gramEnd"/>
    </w:p>
    <w:p w:rsidR="00875A1E" w:rsidRPr="00875A1E" w:rsidRDefault="00875A1E" w:rsidP="00875A1E">
      <w:pPr>
        <w:pStyle w:val="23"/>
        <w:shd w:val="clear" w:color="auto" w:fill="auto"/>
        <w:tabs>
          <w:tab w:val="left" w:pos="794"/>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4. Меры ответственности, предусмотренные пунктом 1 настоящего Порядка, применяются не позднее шести месяцев со дня поступления заявления губернатора Костромской области и не позднее трех лет со дня совершения коррупционного правонарушения.</w:t>
      </w:r>
    </w:p>
    <w:p w:rsidR="00875A1E" w:rsidRPr="00875A1E" w:rsidRDefault="00875A1E" w:rsidP="00875A1E">
      <w:pPr>
        <w:pStyle w:val="61"/>
        <w:shd w:val="clear" w:color="auto" w:fill="auto"/>
        <w:tabs>
          <w:tab w:val="left" w:pos="699"/>
          <w:tab w:val="left" w:leader="underscore" w:pos="1856"/>
        </w:tabs>
        <w:spacing w:line="240" w:lineRule="auto"/>
        <w:rPr>
          <w:rFonts w:cs="Times New Roman"/>
          <w:spacing w:val="0"/>
          <w:kern w:val="16"/>
          <w:sz w:val="16"/>
          <w:szCs w:val="16"/>
        </w:rPr>
      </w:pPr>
      <w:r w:rsidRPr="00875A1E">
        <w:rPr>
          <w:rStyle w:val="64"/>
          <w:rFonts w:cs="Times New Roman"/>
          <w:i w:val="0"/>
          <w:iCs w:val="0"/>
          <w:kern w:val="16"/>
          <w:sz w:val="16"/>
          <w:szCs w:val="16"/>
        </w:rPr>
        <w:tab/>
        <w:t xml:space="preserve">5. Решение </w:t>
      </w:r>
      <w:r w:rsidRPr="00875A1E">
        <w:rPr>
          <w:rStyle w:val="64"/>
          <w:rFonts w:cs="Times New Roman"/>
          <w:i w:val="0"/>
          <w:iCs w:val="0"/>
          <w:kern w:val="16"/>
          <w:sz w:val="16"/>
          <w:szCs w:val="16"/>
        </w:rPr>
        <w:tab/>
      </w:r>
      <w:r w:rsidRPr="00875A1E">
        <w:rPr>
          <w:rFonts w:cs="Times New Roman"/>
          <w:spacing w:val="0"/>
          <w:kern w:val="16"/>
          <w:sz w:val="16"/>
          <w:szCs w:val="16"/>
        </w:rPr>
        <w:t>Собрания депутатов муниципального района</w:t>
      </w:r>
      <w:r w:rsidRPr="00875A1E">
        <w:rPr>
          <w:rStyle w:val="64"/>
          <w:rFonts w:cs="Times New Roman"/>
          <w:i w:val="0"/>
          <w:iCs w:val="0"/>
          <w:kern w:val="16"/>
          <w:sz w:val="16"/>
          <w:szCs w:val="16"/>
        </w:rPr>
        <w:t xml:space="preserve"> о применении к главе муниципального района, депутату </w:t>
      </w:r>
      <w:r w:rsidRPr="00875A1E">
        <w:rPr>
          <w:rFonts w:cs="Times New Roman"/>
          <w:spacing w:val="0"/>
          <w:kern w:val="16"/>
          <w:sz w:val="16"/>
          <w:szCs w:val="16"/>
        </w:rPr>
        <w:t>Собрания депутатов муниципального района меры ответственности, предусмотренной пунктом 1 настоящего Порядка, должно содержать:</w:t>
      </w:r>
    </w:p>
    <w:p w:rsidR="00875A1E" w:rsidRPr="00875A1E" w:rsidRDefault="00875A1E" w:rsidP="00875A1E">
      <w:pPr>
        <w:pStyle w:val="61"/>
        <w:shd w:val="clear" w:color="auto" w:fill="auto"/>
        <w:tabs>
          <w:tab w:val="left" w:pos="699"/>
          <w:tab w:val="left" w:leader="underscore" w:pos="1856"/>
        </w:tabs>
        <w:spacing w:line="240" w:lineRule="auto"/>
        <w:rPr>
          <w:rFonts w:cs="Times New Roman"/>
          <w:spacing w:val="0"/>
          <w:kern w:val="16"/>
          <w:sz w:val="16"/>
          <w:szCs w:val="16"/>
        </w:rPr>
      </w:pPr>
      <w:r w:rsidRPr="00875A1E">
        <w:rPr>
          <w:rFonts w:cs="Times New Roman"/>
          <w:spacing w:val="0"/>
          <w:kern w:val="16"/>
          <w:sz w:val="16"/>
          <w:szCs w:val="16"/>
        </w:rPr>
        <w:tab/>
        <w:t>1) коррупционное правонарушение, дату его совершения;</w:t>
      </w:r>
    </w:p>
    <w:p w:rsidR="00875A1E" w:rsidRPr="00875A1E" w:rsidRDefault="00875A1E" w:rsidP="00875A1E">
      <w:pPr>
        <w:pStyle w:val="23"/>
        <w:shd w:val="clear" w:color="auto" w:fill="auto"/>
        <w:tabs>
          <w:tab w:val="left" w:pos="723"/>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2) нормативные правовые акты, положения которых нарушены главой муниципального района,</w:t>
      </w:r>
      <w:r w:rsidRPr="00875A1E">
        <w:rPr>
          <w:rStyle w:val="64"/>
          <w:rFonts w:cs="Times New Roman"/>
          <w:b w:val="0"/>
          <w:i w:val="0"/>
          <w:kern w:val="16"/>
          <w:sz w:val="16"/>
          <w:szCs w:val="16"/>
        </w:rPr>
        <w:t xml:space="preserve"> депутатом </w:t>
      </w:r>
      <w:r w:rsidRPr="00875A1E">
        <w:rPr>
          <w:rFonts w:cs="Times New Roman"/>
          <w:b w:val="0"/>
          <w:spacing w:val="0"/>
          <w:kern w:val="16"/>
          <w:sz w:val="16"/>
          <w:szCs w:val="16"/>
        </w:rPr>
        <w:t>Собрания депутатов муниципального района;</w:t>
      </w:r>
    </w:p>
    <w:p w:rsidR="00875A1E" w:rsidRPr="00875A1E" w:rsidRDefault="00875A1E" w:rsidP="00875A1E">
      <w:pPr>
        <w:pStyle w:val="61"/>
        <w:shd w:val="clear" w:color="auto" w:fill="auto"/>
        <w:tabs>
          <w:tab w:val="left" w:pos="727"/>
          <w:tab w:val="left" w:leader="underscore" w:pos="3240"/>
        </w:tabs>
        <w:spacing w:line="240" w:lineRule="auto"/>
        <w:rPr>
          <w:rFonts w:cs="Times New Roman"/>
          <w:spacing w:val="0"/>
          <w:kern w:val="16"/>
          <w:sz w:val="16"/>
          <w:szCs w:val="16"/>
        </w:rPr>
      </w:pPr>
      <w:r w:rsidRPr="00875A1E">
        <w:rPr>
          <w:rStyle w:val="64"/>
          <w:rFonts w:cs="Times New Roman"/>
          <w:i w:val="0"/>
          <w:iCs w:val="0"/>
          <w:kern w:val="16"/>
          <w:sz w:val="16"/>
          <w:szCs w:val="16"/>
        </w:rPr>
        <w:tab/>
        <w:t xml:space="preserve">3) дату поступления в Собрание </w:t>
      </w:r>
      <w:proofErr w:type="gramStart"/>
      <w:r w:rsidRPr="00875A1E">
        <w:rPr>
          <w:rStyle w:val="64"/>
          <w:rFonts w:cs="Times New Roman"/>
          <w:i w:val="0"/>
          <w:iCs w:val="0"/>
          <w:kern w:val="16"/>
          <w:sz w:val="16"/>
          <w:szCs w:val="16"/>
        </w:rPr>
        <w:t xml:space="preserve">депутатов муниципального района </w:t>
      </w:r>
      <w:r w:rsidRPr="00875A1E">
        <w:rPr>
          <w:rFonts w:cs="Times New Roman"/>
          <w:spacing w:val="0"/>
          <w:kern w:val="16"/>
          <w:sz w:val="16"/>
          <w:szCs w:val="16"/>
        </w:rPr>
        <w:t>заявления губернатора Костромской области</w:t>
      </w:r>
      <w:proofErr w:type="gramEnd"/>
      <w:r w:rsidRPr="00875A1E">
        <w:rPr>
          <w:rFonts w:cs="Times New Roman"/>
          <w:spacing w:val="0"/>
          <w:kern w:val="16"/>
          <w:sz w:val="16"/>
          <w:szCs w:val="16"/>
        </w:rPr>
        <w:t>;</w:t>
      </w:r>
    </w:p>
    <w:p w:rsidR="00875A1E" w:rsidRPr="00875A1E" w:rsidRDefault="00875A1E" w:rsidP="00875A1E">
      <w:pPr>
        <w:pStyle w:val="23"/>
        <w:shd w:val="clear" w:color="auto" w:fill="auto"/>
        <w:tabs>
          <w:tab w:val="left" w:pos="727"/>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4) избранную меру ответственности.</w:t>
      </w:r>
    </w:p>
    <w:p w:rsidR="00875A1E" w:rsidRPr="00875A1E" w:rsidRDefault="00875A1E" w:rsidP="00875A1E">
      <w:pPr>
        <w:pStyle w:val="23"/>
        <w:shd w:val="clear" w:color="auto" w:fill="auto"/>
        <w:tabs>
          <w:tab w:val="left" w:pos="727"/>
        </w:tabs>
        <w:spacing w:line="240" w:lineRule="auto"/>
        <w:jc w:val="both"/>
        <w:rPr>
          <w:rFonts w:cs="Times New Roman"/>
          <w:b w:val="0"/>
          <w:spacing w:val="0"/>
          <w:kern w:val="16"/>
          <w:sz w:val="16"/>
          <w:szCs w:val="16"/>
        </w:rPr>
      </w:pPr>
      <w:r w:rsidRPr="00875A1E">
        <w:rPr>
          <w:rStyle w:val="64"/>
          <w:rFonts w:cs="Times New Roman"/>
          <w:b w:val="0"/>
          <w:i w:val="0"/>
          <w:kern w:val="16"/>
          <w:sz w:val="16"/>
          <w:szCs w:val="16"/>
        </w:rPr>
        <w:tab/>
        <w:t xml:space="preserve">6. Решение Собрания депутатов муниципального района </w:t>
      </w:r>
      <w:r w:rsidRPr="00875A1E">
        <w:rPr>
          <w:rFonts w:cs="Times New Roman"/>
          <w:b w:val="0"/>
          <w:spacing w:val="0"/>
          <w:kern w:val="16"/>
          <w:sz w:val="16"/>
          <w:szCs w:val="16"/>
        </w:rPr>
        <w:t>о</w:t>
      </w:r>
      <w:r w:rsidRPr="00875A1E">
        <w:rPr>
          <w:rStyle w:val="64"/>
          <w:rFonts w:cs="Times New Roman"/>
          <w:b w:val="0"/>
          <w:i w:val="0"/>
          <w:kern w:val="16"/>
          <w:sz w:val="16"/>
          <w:szCs w:val="16"/>
        </w:rPr>
        <w:t xml:space="preserve"> применении к главе муниципального района</w:t>
      </w:r>
      <w:r w:rsidRPr="00875A1E">
        <w:rPr>
          <w:rFonts w:cs="Times New Roman"/>
          <w:b w:val="0"/>
          <w:spacing w:val="0"/>
          <w:kern w:val="16"/>
          <w:sz w:val="16"/>
          <w:szCs w:val="16"/>
        </w:rPr>
        <w:t>,</w:t>
      </w:r>
      <w:r w:rsidRPr="00875A1E">
        <w:rPr>
          <w:rStyle w:val="64"/>
          <w:rFonts w:cs="Times New Roman"/>
          <w:b w:val="0"/>
          <w:i w:val="0"/>
          <w:kern w:val="16"/>
          <w:sz w:val="16"/>
          <w:szCs w:val="16"/>
        </w:rPr>
        <w:t xml:space="preserve"> депутату Собрания депутатов муниципального района</w:t>
      </w:r>
      <w:r w:rsidRPr="00875A1E">
        <w:rPr>
          <w:rFonts w:cs="Times New Roman"/>
          <w:b w:val="0"/>
          <w:spacing w:val="0"/>
          <w:kern w:val="16"/>
          <w:sz w:val="16"/>
          <w:szCs w:val="16"/>
        </w:rPr>
        <w:t xml:space="preserve"> меры ответственности, предусмотренной пунктом 1 настоящего Порядка, вступает в силу со дня его принятия.</w:t>
      </w:r>
    </w:p>
    <w:p w:rsidR="00875A1E" w:rsidRPr="00875A1E" w:rsidRDefault="00875A1E" w:rsidP="00875A1E">
      <w:pPr>
        <w:pStyle w:val="23"/>
        <w:shd w:val="clear" w:color="auto" w:fill="auto"/>
        <w:tabs>
          <w:tab w:val="left" w:pos="727"/>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 xml:space="preserve">7. </w:t>
      </w:r>
      <w:r w:rsidRPr="00875A1E">
        <w:rPr>
          <w:rStyle w:val="64"/>
          <w:rFonts w:cs="Times New Roman"/>
          <w:b w:val="0"/>
          <w:i w:val="0"/>
          <w:kern w:val="16"/>
          <w:sz w:val="16"/>
          <w:szCs w:val="16"/>
        </w:rPr>
        <w:t xml:space="preserve"> </w:t>
      </w:r>
      <w:proofErr w:type="gramStart"/>
      <w:r w:rsidRPr="00875A1E">
        <w:rPr>
          <w:rStyle w:val="64"/>
          <w:rFonts w:cs="Times New Roman"/>
          <w:b w:val="0"/>
          <w:i w:val="0"/>
          <w:kern w:val="16"/>
          <w:sz w:val="16"/>
          <w:szCs w:val="16"/>
        </w:rPr>
        <w:t xml:space="preserve">Копия решения Собрания депутатов муниципального района о применении к главе </w:t>
      </w:r>
      <w:r w:rsidRPr="00875A1E">
        <w:rPr>
          <w:rFonts w:cs="Times New Roman"/>
          <w:b w:val="0"/>
          <w:spacing w:val="0"/>
          <w:kern w:val="16"/>
          <w:sz w:val="16"/>
          <w:szCs w:val="16"/>
        </w:rPr>
        <w:t xml:space="preserve">муниципального района, </w:t>
      </w:r>
      <w:r w:rsidRPr="00875A1E">
        <w:rPr>
          <w:rStyle w:val="64"/>
          <w:rFonts w:cs="Times New Roman"/>
          <w:b w:val="0"/>
          <w:i w:val="0"/>
          <w:kern w:val="16"/>
          <w:sz w:val="16"/>
          <w:szCs w:val="16"/>
        </w:rPr>
        <w:t xml:space="preserve">депутату Собрания депутатов муниципального района </w:t>
      </w:r>
      <w:r w:rsidRPr="00875A1E">
        <w:rPr>
          <w:rFonts w:cs="Times New Roman"/>
          <w:b w:val="0"/>
          <w:spacing w:val="0"/>
          <w:kern w:val="16"/>
          <w:sz w:val="16"/>
          <w:szCs w:val="16"/>
        </w:rPr>
        <w:t>меры ответственности с указанием коррупционного правонарушения и нормативных правовых актов, положения которых им нарушены или об отказе в применении к главе муниципального района,</w:t>
      </w:r>
      <w:r w:rsidRPr="00875A1E">
        <w:rPr>
          <w:rStyle w:val="64"/>
          <w:rFonts w:cs="Times New Roman"/>
          <w:b w:val="0"/>
          <w:i w:val="0"/>
          <w:kern w:val="16"/>
          <w:sz w:val="16"/>
          <w:szCs w:val="16"/>
        </w:rPr>
        <w:t xml:space="preserve"> депутату Собрания депутатов муниципального района </w:t>
      </w:r>
      <w:r w:rsidRPr="00875A1E">
        <w:rPr>
          <w:rFonts w:cs="Times New Roman"/>
          <w:b w:val="0"/>
          <w:spacing w:val="0"/>
          <w:kern w:val="16"/>
          <w:sz w:val="16"/>
          <w:szCs w:val="16"/>
        </w:rPr>
        <w:t xml:space="preserve">такой меры ответственности с указанием </w:t>
      </w:r>
      <w:r w:rsidRPr="00875A1E">
        <w:rPr>
          <w:rStyle w:val="64"/>
          <w:rFonts w:cs="Times New Roman"/>
          <w:b w:val="0"/>
          <w:i w:val="0"/>
          <w:kern w:val="16"/>
          <w:sz w:val="16"/>
          <w:szCs w:val="16"/>
        </w:rPr>
        <w:t>мотивов вручается главе муниципального района</w:t>
      </w:r>
      <w:r w:rsidRPr="00875A1E">
        <w:rPr>
          <w:rFonts w:cs="Times New Roman"/>
          <w:b w:val="0"/>
          <w:spacing w:val="0"/>
          <w:kern w:val="16"/>
          <w:sz w:val="16"/>
          <w:szCs w:val="16"/>
        </w:rPr>
        <w:t xml:space="preserve">, </w:t>
      </w:r>
      <w:r w:rsidRPr="00875A1E">
        <w:rPr>
          <w:rStyle w:val="64"/>
          <w:rFonts w:cs="Times New Roman"/>
          <w:b w:val="0"/>
          <w:i w:val="0"/>
          <w:kern w:val="16"/>
          <w:sz w:val="16"/>
          <w:szCs w:val="16"/>
        </w:rPr>
        <w:t>депутату Собрания депутатов муниципального района</w:t>
      </w:r>
      <w:proofErr w:type="gramEnd"/>
      <w:r w:rsidRPr="00875A1E">
        <w:rPr>
          <w:rStyle w:val="64"/>
          <w:rFonts w:cs="Times New Roman"/>
          <w:b w:val="0"/>
          <w:i w:val="0"/>
          <w:kern w:val="16"/>
          <w:sz w:val="16"/>
          <w:szCs w:val="16"/>
        </w:rPr>
        <w:t xml:space="preserve"> </w:t>
      </w:r>
      <w:r w:rsidRPr="00875A1E">
        <w:rPr>
          <w:rFonts w:cs="Times New Roman"/>
          <w:b w:val="0"/>
          <w:spacing w:val="0"/>
          <w:kern w:val="16"/>
          <w:sz w:val="16"/>
          <w:szCs w:val="16"/>
        </w:rPr>
        <w:t>под расписку в течение пяти дней со дня принятия соответствующего решения.</w:t>
      </w:r>
    </w:p>
    <w:p w:rsidR="00875A1E" w:rsidRPr="00875A1E" w:rsidRDefault="00875A1E" w:rsidP="00875A1E">
      <w:pPr>
        <w:pStyle w:val="23"/>
        <w:shd w:val="clear" w:color="auto" w:fill="auto"/>
        <w:tabs>
          <w:tab w:val="left" w:pos="727"/>
        </w:tabs>
        <w:spacing w:line="240" w:lineRule="auto"/>
        <w:jc w:val="both"/>
        <w:rPr>
          <w:rFonts w:cs="Times New Roman"/>
          <w:b w:val="0"/>
          <w:spacing w:val="0"/>
          <w:kern w:val="16"/>
          <w:sz w:val="16"/>
          <w:szCs w:val="16"/>
        </w:rPr>
      </w:pPr>
      <w:r w:rsidRPr="00875A1E">
        <w:rPr>
          <w:rFonts w:cs="Times New Roman"/>
          <w:b w:val="0"/>
          <w:spacing w:val="0"/>
          <w:kern w:val="16"/>
          <w:sz w:val="16"/>
          <w:szCs w:val="16"/>
        </w:rPr>
        <w:tab/>
        <w:t xml:space="preserve">8. </w:t>
      </w:r>
      <w:r w:rsidRPr="00875A1E">
        <w:rPr>
          <w:rStyle w:val="64"/>
          <w:rFonts w:cs="Times New Roman"/>
          <w:b w:val="0"/>
          <w:i w:val="0"/>
          <w:kern w:val="16"/>
          <w:sz w:val="16"/>
          <w:szCs w:val="16"/>
        </w:rPr>
        <w:t>Копия решения Собрания депутатов муниципального района о применении к главе муниципального района</w:t>
      </w:r>
      <w:r w:rsidRPr="00875A1E">
        <w:rPr>
          <w:rFonts w:cs="Times New Roman"/>
          <w:b w:val="0"/>
          <w:spacing w:val="0"/>
          <w:kern w:val="16"/>
          <w:sz w:val="16"/>
          <w:szCs w:val="16"/>
        </w:rPr>
        <w:t>,</w:t>
      </w:r>
      <w:r w:rsidRPr="00875A1E">
        <w:rPr>
          <w:rStyle w:val="64"/>
          <w:rFonts w:cs="Times New Roman"/>
          <w:b w:val="0"/>
          <w:i w:val="0"/>
          <w:kern w:val="16"/>
          <w:sz w:val="16"/>
          <w:szCs w:val="16"/>
        </w:rPr>
        <w:t xml:space="preserve"> депутату </w:t>
      </w:r>
      <w:proofErr w:type="gramStart"/>
      <w:r w:rsidRPr="00875A1E">
        <w:rPr>
          <w:rStyle w:val="64"/>
          <w:rFonts w:cs="Times New Roman"/>
          <w:b w:val="0"/>
          <w:i w:val="0"/>
          <w:kern w:val="16"/>
          <w:sz w:val="16"/>
          <w:szCs w:val="16"/>
        </w:rPr>
        <w:t xml:space="preserve">Собрания депутатов муниципального района </w:t>
      </w:r>
      <w:r w:rsidRPr="00875A1E">
        <w:rPr>
          <w:rStyle w:val="24"/>
          <w:rFonts w:cs="Times New Roman"/>
          <w:spacing w:val="0"/>
          <w:kern w:val="16"/>
          <w:sz w:val="16"/>
          <w:szCs w:val="16"/>
        </w:rPr>
        <w:t>меры ответственности</w:t>
      </w:r>
      <w:proofErr w:type="gramEnd"/>
      <w:r w:rsidRPr="00875A1E">
        <w:rPr>
          <w:rStyle w:val="24"/>
          <w:rFonts w:cs="Times New Roman"/>
          <w:spacing w:val="0"/>
          <w:kern w:val="16"/>
          <w:sz w:val="16"/>
          <w:szCs w:val="16"/>
        </w:rPr>
        <w:t xml:space="preserve"> или об отказе в</w:t>
      </w:r>
      <w:r w:rsidRPr="00875A1E">
        <w:rPr>
          <w:rStyle w:val="24"/>
          <w:rFonts w:cs="Times New Roman"/>
          <w:iCs/>
          <w:spacing w:val="0"/>
          <w:kern w:val="16"/>
          <w:sz w:val="16"/>
          <w:szCs w:val="16"/>
        </w:rPr>
        <w:t xml:space="preserve"> п</w:t>
      </w:r>
      <w:r w:rsidRPr="00875A1E">
        <w:rPr>
          <w:rStyle w:val="64"/>
          <w:rFonts w:cs="Times New Roman"/>
          <w:b w:val="0"/>
          <w:i w:val="0"/>
          <w:kern w:val="16"/>
          <w:sz w:val="16"/>
          <w:szCs w:val="16"/>
        </w:rPr>
        <w:t xml:space="preserve">рименении к главе муниципального района, депутату Собрания депутатов муниципального района </w:t>
      </w:r>
      <w:r w:rsidRPr="00875A1E">
        <w:rPr>
          <w:rFonts w:cs="Times New Roman"/>
          <w:b w:val="0"/>
          <w:spacing w:val="0"/>
          <w:kern w:val="16"/>
          <w:sz w:val="16"/>
          <w:szCs w:val="16"/>
        </w:rPr>
        <w:t>такой меры ответственности направляется губернатору Костромской области.</w:t>
      </w:r>
    </w:p>
    <w:p w:rsidR="00875A1E" w:rsidRPr="00875A1E" w:rsidRDefault="00875A1E" w:rsidP="00875A1E">
      <w:pPr>
        <w:jc w:val="center"/>
        <w:rPr>
          <w:b/>
          <w:sz w:val="16"/>
          <w:szCs w:val="16"/>
        </w:rPr>
      </w:pPr>
      <w:r w:rsidRPr="00875A1E">
        <w:rPr>
          <w:b/>
          <w:sz w:val="16"/>
          <w:szCs w:val="16"/>
        </w:rPr>
        <w:t xml:space="preserve">СОБРАНИЕ ДЕПУТАТОВ </w:t>
      </w:r>
    </w:p>
    <w:p w:rsidR="00875A1E" w:rsidRPr="00875A1E" w:rsidRDefault="00875A1E" w:rsidP="00875A1E">
      <w:pPr>
        <w:jc w:val="center"/>
        <w:rPr>
          <w:b/>
          <w:sz w:val="16"/>
          <w:szCs w:val="16"/>
        </w:rPr>
      </w:pPr>
      <w:r w:rsidRPr="00875A1E">
        <w:rPr>
          <w:b/>
          <w:sz w:val="16"/>
          <w:szCs w:val="16"/>
        </w:rPr>
        <w:t xml:space="preserve">ГАЛИЧСКОГО МУНИЦИПАЛЬНОГО РАЙОНА </w:t>
      </w:r>
    </w:p>
    <w:p w:rsidR="00875A1E" w:rsidRPr="00875A1E" w:rsidRDefault="00875A1E" w:rsidP="00875A1E">
      <w:pPr>
        <w:jc w:val="center"/>
        <w:rPr>
          <w:b/>
          <w:sz w:val="16"/>
          <w:szCs w:val="16"/>
        </w:rPr>
      </w:pPr>
    </w:p>
    <w:p w:rsidR="00875A1E" w:rsidRPr="00875A1E" w:rsidRDefault="00875A1E" w:rsidP="00875A1E">
      <w:pPr>
        <w:jc w:val="center"/>
        <w:rPr>
          <w:b/>
          <w:sz w:val="16"/>
          <w:szCs w:val="16"/>
        </w:rPr>
      </w:pPr>
      <w:proofErr w:type="gramStart"/>
      <w:r w:rsidRPr="00875A1E">
        <w:rPr>
          <w:b/>
          <w:sz w:val="16"/>
          <w:szCs w:val="16"/>
        </w:rPr>
        <w:t>Р</w:t>
      </w:r>
      <w:proofErr w:type="gramEnd"/>
      <w:r w:rsidRPr="00875A1E">
        <w:rPr>
          <w:b/>
          <w:sz w:val="16"/>
          <w:szCs w:val="16"/>
        </w:rPr>
        <w:t xml:space="preserve"> Е Ш Е Н И Е </w:t>
      </w:r>
    </w:p>
    <w:p w:rsidR="00875A1E" w:rsidRPr="00875A1E" w:rsidRDefault="00875A1E" w:rsidP="00875A1E">
      <w:pPr>
        <w:pStyle w:val="2"/>
        <w:rPr>
          <w:rFonts w:ascii="Times New Roman" w:hAnsi="Times New Roman"/>
          <w:bCs/>
          <w:sz w:val="16"/>
          <w:szCs w:val="16"/>
        </w:rPr>
      </w:pPr>
    </w:p>
    <w:tbl>
      <w:tblPr>
        <w:tblW w:w="0" w:type="auto"/>
        <w:jc w:val="center"/>
        <w:tblLook w:val="00BF"/>
      </w:tblPr>
      <w:tblGrid>
        <w:gridCol w:w="9287"/>
      </w:tblGrid>
      <w:tr w:rsidR="00875A1E" w:rsidRPr="00875A1E" w:rsidTr="00875A1E">
        <w:trPr>
          <w:jc w:val="center"/>
        </w:trPr>
        <w:tc>
          <w:tcPr>
            <w:tcW w:w="9287" w:type="dxa"/>
          </w:tcPr>
          <w:p w:rsidR="00875A1E" w:rsidRPr="00875A1E" w:rsidRDefault="00875A1E" w:rsidP="002D56D8">
            <w:pPr>
              <w:jc w:val="center"/>
              <w:rPr>
                <w:b/>
                <w:sz w:val="16"/>
                <w:szCs w:val="16"/>
              </w:rPr>
            </w:pPr>
            <w:r w:rsidRPr="00875A1E">
              <w:rPr>
                <w:b/>
                <w:sz w:val="16"/>
                <w:szCs w:val="16"/>
              </w:rPr>
              <w:t xml:space="preserve">О внесении изменений в решение Собрания депутатов Галичского муниципального района Костромской области от 21 ноября  2019 года </w:t>
            </w:r>
          </w:p>
          <w:p w:rsidR="00875A1E" w:rsidRPr="00875A1E" w:rsidRDefault="00875A1E" w:rsidP="002D56D8">
            <w:pPr>
              <w:jc w:val="center"/>
              <w:rPr>
                <w:b/>
                <w:sz w:val="16"/>
                <w:szCs w:val="16"/>
              </w:rPr>
            </w:pPr>
            <w:r w:rsidRPr="00875A1E">
              <w:rPr>
                <w:b/>
                <w:sz w:val="16"/>
                <w:szCs w:val="16"/>
              </w:rPr>
              <w:t>№  244 «Об утверждении плана приватизации муниципального имущества Галичского муниципального района на 2020 год»</w:t>
            </w:r>
          </w:p>
        </w:tc>
      </w:tr>
    </w:tbl>
    <w:p w:rsidR="00875A1E" w:rsidRPr="00875A1E" w:rsidRDefault="00875A1E" w:rsidP="00875A1E">
      <w:pPr>
        <w:rPr>
          <w:sz w:val="16"/>
          <w:szCs w:val="16"/>
        </w:rPr>
      </w:pPr>
      <w:r w:rsidRPr="00875A1E">
        <w:rPr>
          <w:sz w:val="16"/>
          <w:szCs w:val="16"/>
        </w:rPr>
        <w:t xml:space="preserve">                                                                                                      </w:t>
      </w:r>
    </w:p>
    <w:p w:rsidR="00875A1E" w:rsidRPr="00875A1E" w:rsidRDefault="00875A1E" w:rsidP="00875A1E">
      <w:pPr>
        <w:jc w:val="right"/>
        <w:rPr>
          <w:sz w:val="16"/>
          <w:szCs w:val="16"/>
        </w:rPr>
      </w:pPr>
      <w:r w:rsidRPr="00875A1E">
        <w:rPr>
          <w:sz w:val="16"/>
          <w:szCs w:val="16"/>
        </w:rPr>
        <w:t xml:space="preserve">                                                                                                      Принято Собранием депутатов </w:t>
      </w:r>
    </w:p>
    <w:p w:rsidR="00875A1E" w:rsidRPr="00875A1E" w:rsidRDefault="00875A1E" w:rsidP="00875A1E">
      <w:pPr>
        <w:jc w:val="right"/>
        <w:rPr>
          <w:sz w:val="16"/>
          <w:szCs w:val="16"/>
        </w:rPr>
      </w:pPr>
      <w:r w:rsidRPr="00875A1E">
        <w:rPr>
          <w:sz w:val="16"/>
          <w:szCs w:val="16"/>
        </w:rPr>
        <w:t>муниципального района</w:t>
      </w:r>
    </w:p>
    <w:p w:rsidR="00875A1E" w:rsidRPr="00875A1E" w:rsidRDefault="00875A1E" w:rsidP="00875A1E">
      <w:pPr>
        <w:jc w:val="right"/>
        <w:rPr>
          <w:sz w:val="16"/>
          <w:szCs w:val="16"/>
        </w:rPr>
      </w:pPr>
      <w:r w:rsidRPr="00875A1E">
        <w:rPr>
          <w:sz w:val="16"/>
          <w:szCs w:val="16"/>
        </w:rPr>
        <w:t xml:space="preserve"> «26»  декабря   2019 года</w:t>
      </w:r>
    </w:p>
    <w:p w:rsidR="00875A1E" w:rsidRPr="00875A1E" w:rsidRDefault="00875A1E" w:rsidP="00875A1E">
      <w:pPr>
        <w:jc w:val="right"/>
        <w:rPr>
          <w:sz w:val="16"/>
          <w:szCs w:val="16"/>
        </w:rPr>
      </w:pPr>
      <w:r w:rsidRPr="00875A1E">
        <w:rPr>
          <w:sz w:val="16"/>
          <w:szCs w:val="16"/>
        </w:rPr>
        <w:t xml:space="preserve">  </w:t>
      </w:r>
    </w:p>
    <w:p w:rsidR="00875A1E" w:rsidRPr="00875A1E" w:rsidRDefault="00875A1E" w:rsidP="00875A1E">
      <w:pPr>
        <w:ind w:firstLine="720"/>
        <w:jc w:val="both"/>
        <w:rPr>
          <w:sz w:val="16"/>
          <w:szCs w:val="16"/>
        </w:rPr>
      </w:pPr>
      <w:proofErr w:type="gramStart"/>
      <w:r w:rsidRPr="00875A1E">
        <w:rPr>
          <w:sz w:val="16"/>
          <w:szCs w:val="16"/>
        </w:rPr>
        <w:t>В целях обеспечения планомерности приватизации муниципального имущества Галичского муниципального района Костромской области в 2020 году, руководствуясь Федеральным законом Российской Федерации от 21 декабря 2001 года № 178-ФЗ «О приватизации государственного и муниципального имущества», Федеральным законом Российской Федерации от 6 октября 2003 года № 131-ФЗ «Об общих принципах организации местного самоуправления в Российской Федерации», Уставом муниципального образования Галичский муниципальный район Костромской области, Положением</w:t>
      </w:r>
      <w:proofErr w:type="gramEnd"/>
      <w:r w:rsidRPr="00875A1E">
        <w:rPr>
          <w:sz w:val="16"/>
          <w:szCs w:val="16"/>
        </w:rPr>
        <w:t xml:space="preserve"> о порядке приватизации муниципального имущества Галичского муниципального района Костромской области, утвержденным Собранием депутатов Галичского муниципального района от 27 сентября 2012 года № 188, рассмотрев представленные главой администрации муниципального района изменения в план приватизации муниципального имущества района на 2020 год, Собрание депутатов Галичского муниципального района РЕШИЛО: </w:t>
      </w:r>
    </w:p>
    <w:p w:rsidR="00875A1E" w:rsidRPr="00875A1E" w:rsidRDefault="00875A1E" w:rsidP="00875A1E">
      <w:pPr>
        <w:jc w:val="both"/>
        <w:rPr>
          <w:sz w:val="16"/>
          <w:szCs w:val="16"/>
        </w:rPr>
      </w:pPr>
      <w:r w:rsidRPr="00875A1E">
        <w:rPr>
          <w:sz w:val="16"/>
          <w:szCs w:val="16"/>
        </w:rPr>
        <w:t xml:space="preserve">            1. Внести изменения в пункт 2.1. раздела 2 приложения к решению Собрания депутатов  Галичского муниципального района от 21 ноября 2019 года №244 «Об утверждении плана приватизации муниципального имущества Галичского муниципального района на 2020  год», включив  в  перечень муниципального имущества, приватизация которого планируется в 2020 году:</w:t>
      </w:r>
    </w:p>
    <w:tbl>
      <w:tblPr>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167"/>
        <w:gridCol w:w="2290"/>
        <w:gridCol w:w="1546"/>
        <w:gridCol w:w="1579"/>
        <w:gridCol w:w="1531"/>
      </w:tblGrid>
      <w:tr w:rsidR="00875A1E" w:rsidRPr="00875A1E" w:rsidTr="002D56D8">
        <w:tc>
          <w:tcPr>
            <w:tcW w:w="641" w:type="dxa"/>
          </w:tcPr>
          <w:p w:rsidR="00875A1E" w:rsidRPr="00875A1E" w:rsidRDefault="00875A1E" w:rsidP="002D56D8">
            <w:pPr>
              <w:jc w:val="center"/>
              <w:rPr>
                <w:sz w:val="16"/>
                <w:szCs w:val="16"/>
              </w:rPr>
            </w:pPr>
            <w:r w:rsidRPr="00875A1E">
              <w:rPr>
                <w:sz w:val="16"/>
                <w:szCs w:val="16"/>
              </w:rPr>
              <w:t>1</w:t>
            </w:r>
          </w:p>
        </w:tc>
        <w:tc>
          <w:tcPr>
            <w:tcW w:w="2167" w:type="dxa"/>
          </w:tcPr>
          <w:p w:rsidR="00875A1E" w:rsidRPr="00875A1E" w:rsidRDefault="00875A1E" w:rsidP="002D56D8">
            <w:pPr>
              <w:jc w:val="center"/>
              <w:rPr>
                <w:sz w:val="16"/>
                <w:szCs w:val="16"/>
              </w:rPr>
            </w:pPr>
            <w:r w:rsidRPr="00875A1E">
              <w:rPr>
                <w:sz w:val="16"/>
                <w:szCs w:val="16"/>
              </w:rPr>
              <w:t>2</w:t>
            </w:r>
          </w:p>
        </w:tc>
        <w:tc>
          <w:tcPr>
            <w:tcW w:w="2290" w:type="dxa"/>
          </w:tcPr>
          <w:p w:rsidR="00875A1E" w:rsidRPr="00875A1E" w:rsidRDefault="00875A1E" w:rsidP="002D56D8">
            <w:pPr>
              <w:jc w:val="center"/>
              <w:rPr>
                <w:sz w:val="16"/>
                <w:szCs w:val="16"/>
              </w:rPr>
            </w:pPr>
            <w:r w:rsidRPr="00875A1E">
              <w:rPr>
                <w:sz w:val="16"/>
                <w:szCs w:val="16"/>
              </w:rPr>
              <w:t>3</w:t>
            </w:r>
          </w:p>
        </w:tc>
        <w:tc>
          <w:tcPr>
            <w:tcW w:w="1546" w:type="dxa"/>
          </w:tcPr>
          <w:p w:rsidR="00875A1E" w:rsidRPr="00875A1E" w:rsidRDefault="00875A1E" w:rsidP="002D56D8">
            <w:pPr>
              <w:jc w:val="center"/>
              <w:rPr>
                <w:sz w:val="16"/>
                <w:szCs w:val="16"/>
              </w:rPr>
            </w:pPr>
            <w:r w:rsidRPr="00875A1E">
              <w:rPr>
                <w:sz w:val="16"/>
                <w:szCs w:val="16"/>
              </w:rPr>
              <w:t>4</w:t>
            </w:r>
          </w:p>
        </w:tc>
        <w:tc>
          <w:tcPr>
            <w:tcW w:w="1579" w:type="dxa"/>
          </w:tcPr>
          <w:p w:rsidR="00875A1E" w:rsidRPr="00875A1E" w:rsidRDefault="00875A1E" w:rsidP="002D56D8">
            <w:pPr>
              <w:jc w:val="center"/>
              <w:rPr>
                <w:sz w:val="16"/>
                <w:szCs w:val="16"/>
              </w:rPr>
            </w:pPr>
            <w:r w:rsidRPr="00875A1E">
              <w:rPr>
                <w:sz w:val="16"/>
                <w:szCs w:val="16"/>
              </w:rPr>
              <w:t>5</w:t>
            </w:r>
          </w:p>
        </w:tc>
        <w:tc>
          <w:tcPr>
            <w:tcW w:w="1531" w:type="dxa"/>
          </w:tcPr>
          <w:p w:rsidR="00875A1E" w:rsidRPr="00875A1E" w:rsidRDefault="00875A1E" w:rsidP="002D56D8">
            <w:pPr>
              <w:jc w:val="center"/>
              <w:rPr>
                <w:sz w:val="16"/>
                <w:szCs w:val="16"/>
              </w:rPr>
            </w:pPr>
            <w:r w:rsidRPr="00875A1E">
              <w:rPr>
                <w:sz w:val="16"/>
                <w:szCs w:val="16"/>
              </w:rPr>
              <w:t>6</w:t>
            </w:r>
          </w:p>
        </w:tc>
      </w:tr>
      <w:tr w:rsidR="00875A1E" w:rsidRPr="00875A1E" w:rsidTr="002D56D8">
        <w:tc>
          <w:tcPr>
            <w:tcW w:w="641" w:type="dxa"/>
          </w:tcPr>
          <w:p w:rsidR="00875A1E" w:rsidRPr="00875A1E" w:rsidRDefault="00875A1E" w:rsidP="002D56D8">
            <w:pPr>
              <w:jc w:val="both"/>
              <w:rPr>
                <w:sz w:val="16"/>
                <w:szCs w:val="16"/>
              </w:rPr>
            </w:pPr>
            <w:r w:rsidRPr="00875A1E">
              <w:rPr>
                <w:sz w:val="16"/>
                <w:szCs w:val="16"/>
              </w:rPr>
              <w:t>11.</w:t>
            </w:r>
          </w:p>
        </w:tc>
        <w:tc>
          <w:tcPr>
            <w:tcW w:w="2167" w:type="dxa"/>
          </w:tcPr>
          <w:p w:rsidR="00875A1E" w:rsidRPr="00875A1E" w:rsidRDefault="00875A1E" w:rsidP="002D56D8">
            <w:pPr>
              <w:pStyle w:val="formattext"/>
              <w:spacing w:before="0" w:beforeAutospacing="0" w:after="0" w:afterAutospacing="0" w:line="315" w:lineRule="atLeast"/>
              <w:textAlignment w:val="baseline"/>
              <w:rPr>
                <w:color w:val="2D2D2D"/>
                <w:sz w:val="16"/>
                <w:szCs w:val="16"/>
              </w:rPr>
            </w:pPr>
            <w:r w:rsidRPr="00875A1E">
              <w:rPr>
                <w:color w:val="2D2D2D"/>
                <w:sz w:val="16"/>
                <w:szCs w:val="16"/>
              </w:rPr>
              <w:t xml:space="preserve">Нежилое помещение </w:t>
            </w:r>
          </w:p>
          <w:p w:rsidR="00875A1E" w:rsidRPr="00875A1E" w:rsidRDefault="00875A1E" w:rsidP="002D56D8">
            <w:pPr>
              <w:pStyle w:val="formattext"/>
              <w:spacing w:before="0" w:beforeAutospacing="0" w:after="0" w:afterAutospacing="0" w:line="315" w:lineRule="atLeast"/>
              <w:textAlignment w:val="baseline"/>
              <w:rPr>
                <w:color w:val="2D2D2D"/>
                <w:sz w:val="16"/>
                <w:szCs w:val="16"/>
              </w:rPr>
            </w:pPr>
            <w:r w:rsidRPr="00875A1E">
              <w:rPr>
                <w:color w:val="2D2D2D"/>
                <w:sz w:val="16"/>
                <w:szCs w:val="16"/>
              </w:rPr>
              <w:t>Назначение:</w:t>
            </w:r>
          </w:p>
          <w:p w:rsidR="00875A1E" w:rsidRPr="00875A1E" w:rsidRDefault="00875A1E" w:rsidP="002D56D8">
            <w:pPr>
              <w:rPr>
                <w:sz w:val="16"/>
                <w:szCs w:val="16"/>
              </w:rPr>
            </w:pPr>
            <w:r w:rsidRPr="00875A1E">
              <w:rPr>
                <w:color w:val="2D2D2D"/>
                <w:sz w:val="16"/>
                <w:szCs w:val="16"/>
              </w:rPr>
              <w:t>табельная</w:t>
            </w:r>
          </w:p>
        </w:tc>
        <w:tc>
          <w:tcPr>
            <w:tcW w:w="2290" w:type="dxa"/>
          </w:tcPr>
          <w:p w:rsidR="00875A1E" w:rsidRPr="00875A1E" w:rsidRDefault="00875A1E" w:rsidP="002D56D8">
            <w:pPr>
              <w:jc w:val="both"/>
              <w:rPr>
                <w:sz w:val="16"/>
                <w:szCs w:val="16"/>
              </w:rPr>
            </w:pPr>
            <w:r w:rsidRPr="00875A1E">
              <w:rPr>
                <w:sz w:val="16"/>
                <w:szCs w:val="16"/>
              </w:rPr>
              <w:t>Костромская область, Галичский район, п</w:t>
            </w:r>
            <w:proofErr w:type="gramStart"/>
            <w:r w:rsidRPr="00875A1E">
              <w:rPr>
                <w:sz w:val="16"/>
                <w:szCs w:val="16"/>
              </w:rPr>
              <w:t>.Р</w:t>
            </w:r>
            <w:proofErr w:type="gramEnd"/>
            <w:r w:rsidRPr="00875A1E">
              <w:rPr>
                <w:sz w:val="16"/>
                <w:szCs w:val="16"/>
              </w:rPr>
              <w:t>оссолово,                    ул. Железнодорожная,             д. 1</w:t>
            </w:r>
          </w:p>
        </w:tc>
        <w:tc>
          <w:tcPr>
            <w:tcW w:w="1546" w:type="dxa"/>
          </w:tcPr>
          <w:p w:rsidR="00875A1E" w:rsidRPr="00875A1E" w:rsidRDefault="00875A1E" w:rsidP="002D56D8">
            <w:pPr>
              <w:jc w:val="center"/>
              <w:rPr>
                <w:sz w:val="16"/>
                <w:szCs w:val="16"/>
              </w:rPr>
            </w:pPr>
            <w:r w:rsidRPr="00875A1E">
              <w:rPr>
                <w:sz w:val="16"/>
                <w:szCs w:val="16"/>
              </w:rPr>
              <w:t>50,0 кв</w:t>
            </w:r>
            <w:proofErr w:type="gramStart"/>
            <w:r w:rsidRPr="00875A1E">
              <w:rPr>
                <w:sz w:val="16"/>
                <w:szCs w:val="16"/>
              </w:rPr>
              <w:t>.м</w:t>
            </w:r>
            <w:proofErr w:type="gramEnd"/>
          </w:p>
        </w:tc>
        <w:tc>
          <w:tcPr>
            <w:tcW w:w="1579" w:type="dxa"/>
          </w:tcPr>
          <w:p w:rsidR="00875A1E" w:rsidRPr="00875A1E" w:rsidRDefault="00875A1E" w:rsidP="002D56D8">
            <w:pPr>
              <w:jc w:val="both"/>
              <w:rPr>
                <w:sz w:val="16"/>
                <w:szCs w:val="16"/>
              </w:rPr>
            </w:pPr>
            <w:r w:rsidRPr="00875A1E">
              <w:rPr>
                <w:sz w:val="16"/>
                <w:szCs w:val="16"/>
              </w:rPr>
              <w:t>Открытый аукцион 2 –</w:t>
            </w:r>
            <w:proofErr w:type="spellStart"/>
            <w:r w:rsidRPr="00875A1E">
              <w:rPr>
                <w:sz w:val="16"/>
                <w:szCs w:val="16"/>
              </w:rPr>
              <w:t>й</w:t>
            </w:r>
            <w:proofErr w:type="spellEnd"/>
            <w:r w:rsidRPr="00875A1E">
              <w:rPr>
                <w:sz w:val="16"/>
                <w:szCs w:val="16"/>
              </w:rPr>
              <w:t xml:space="preserve"> квартал 2020 года</w:t>
            </w:r>
          </w:p>
        </w:tc>
        <w:tc>
          <w:tcPr>
            <w:tcW w:w="1531" w:type="dxa"/>
          </w:tcPr>
          <w:p w:rsidR="00875A1E" w:rsidRPr="00875A1E" w:rsidRDefault="00875A1E" w:rsidP="002D56D8">
            <w:pPr>
              <w:jc w:val="both"/>
              <w:rPr>
                <w:sz w:val="16"/>
                <w:szCs w:val="16"/>
              </w:rPr>
            </w:pPr>
          </w:p>
          <w:p w:rsidR="00875A1E" w:rsidRPr="00875A1E" w:rsidRDefault="00875A1E" w:rsidP="002D56D8">
            <w:pPr>
              <w:jc w:val="center"/>
              <w:rPr>
                <w:sz w:val="16"/>
                <w:szCs w:val="16"/>
              </w:rPr>
            </w:pPr>
            <w:r w:rsidRPr="00875A1E">
              <w:rPr>
                <w:sz w:val="16"/>
                <w:szCs w:val="16"/>
              </w:rPr>
              <w:t>-</w:t>
            </w:r>
          </w:p>
        </w:tc>
      </w:tr>
    </w:tbl>
    <w:p w:rsidR="00875A1E" w:rsidRPr="00875A1E" w:rsidRDefault="00875A1E" w:rsidP="00875A1E">
      <w:pPr>
        <w:ind w:firstLine="708"/>
        <w:rPr>
          <w:sz w:val="16"/>
          <w:szCs w:val="16"/>
        </w:rPr>
      </w:pPr>
      <w:r w:rsidRPr="00875A1E">
        <w:rPr>
          <w:sz w:val="16"/>
          <w:szCs w:val="16"/>
        </w:rPr>
        <w:t>2. Настоящее решение направить главе муниципального района для подписания и опубликования (обнародования).</w:t>
      </w:r>
    </w:p>
    <w:p w:rsidR="00875A1E" w:rsidRPr="00875A1E" w:rsidRDefault="00875A1E" w:rsidP="00875A1E">
      <w:pPr>
        <w:ind w:firstLine="708"/>
        <w:jc w:val="both"/>
        <w:rPr>
          <w:sz w:val="16"/>
          <w:szCs w:val="16"/>
        </w:rPr>
      </w:pPr>
      <w:r w:rsidRPr="00875A1E">
        <w:rPr>
          <w:sz w:val="16"/>
          <w:szCs w:val="16"/>
        </w:rPr>
        <w:t xml:space="preserve">3. Настоящее решение вступает в силу со дня опубликования (обнародования). </w:t>
      </w:r>
    </w:p>
    <w:p w:rsidR="00875A1E" w:rsidRPr="00875A1E" w:rsidRDefault="00875A1E" w:rsidP="00875A1E">
      <w:pPr>
        <w:ind w:firstLine="708"/>
        <w:jc w:val="both"/>
        <w:rPr>
          <w:sz w:val="16"/>
          <w:szCs w:val="16"/>
        </w:rPr>
      </w:pPr>
    </w:p>
    <w:tbl>
      <w:tblPr>
        <w:tblW w:w="0" w:type="auto"/>
        <w:tblLayout w:type="fixed"/>
        <w:tblLook w:val="0000"/>
      </w:tblPr>
      <w:tblGrid>
        <w:gridCol w:w="4821"/>
        <w:gridCol w:w="4749"/>
      </w:tblGrid>
      <w:tr w:rsidR="00875A1E" w:rsidRPr="00875A1E" w:rsidTr="002D56D8">
        <w:tc>
          <w:tcPr>
            <w:tcW w:w="4821" w:type="dxa"/>
            <w:shd w:val="clear" w:color="auto" w:fill="auto"/>
          </w:tcPr>
          <w:p w:rsidR="00875A1E" w:rsidRPr="00875A1E" w:rsidRDefault="00875A1E" w:rsidP="00875A1E">
            <w:pPr>
              <w:pStyle w:val="a4"/>
              <w:spacing w:after="0"/>
              <w:rPr>
                <w:sz w:val="16"/>
                <w:szCs w:val="16"/>
              </w:rPr>
            </w:pPr>
            <w:r w:rsidRPr="00875A1E">
              <w:rPr>
                <w:color w:val="000000"/>
                <w:sz w:val="16"/>
                <w:szCs w:val="16"/>
              </w:rPr>
              <w:t xml:space="preserve">Глава </w:t>
            </w:r>
            <w:proofErr w:type="gramStart"/>
            <w:r w:rsidRPr="00875A1E">
              <w:rPr>
                <w:color w:val="000000"/>
                <w:sz w:val="16"/>
                <w:szCs w:val="16"/>
              </w:rPr>
              <w:t>Галичского</w:t>
            </w:r>
            <w:proofErr w:type="gramEnd"/>
            <w:r w:rsidRPr="00875A1E">
              <w:rPr>
                <w:color w:val="000000"/>
                <w:sz w:val="16"/>
                <w:szCs w:val="16"/>
              </w:rPr>
              <w:t xml:space="preserve"> </w:t>
            </w:r>
          </w:p>
          <w:p w:rsidR="00875A1E" w:rsidRPr="00875A1E" w:rsidRDefault="00875A1E" w:rsidP="00875A1E">
            <w:pPr>
              <w:pStyle w:val="a4"/>
              <w:spacing w:after="0"/>
              <w:rPr>
                <w:sz w:val="16"/>
                <w:szCs w:val="16"/>
              </w:rPr>
            </w:pPr>
            <w:r w:rsidRPr="00875A1E">
              <w:rPr>
                <w:color w:val="000000"/>
                <w:sz w:val="16"/>
                <w:szCs w:val="16"/>
              </w:rPr>
              <w:t xml:space="preserve">муниципального района </w:t>
            </w:r>
          </w:p>
          <w:p w:rsidR="00875A1E" w:rsidRPr="00875A1E" w:rsidRDefault="00875A1E" w:rsidP="00875A1E">
            <w:pPr>
              <w:pStyle w:val="a4"/>
              <w:spacing w:after="0"/>
              <w:rPr>
                <w:sz w:val="16"/>
                <w:szCs w:val="16"/>
              </w:rPr>
            </w:pPr>
            <w:r w:rsidRPr="00875A1E">
              <w:rPr>
                <w:color w:val="000000"/>
                <w:sz w:val="16"/>
                <w:szCs w:val="16"/>
              </w:rPr>
              <w:t xml:space="preserve">Костромской области </w:t>
            </w:r>
            <w:r w:rsidRPr="00875A1E">
              <w:rPr>
                <w:color w:val="000000"/>
                <w:sz w:val="16"/>
                <w:szCs w:val="16"/>
              </w:rPr>
              <w:tab/>
            </w:r>
          </w:p>
          <w:p w:rsidR="00875A1E" w:rsidRPr="00875A1E" w:rsidRDefault="00875A1E" w:rsidP="002D56D8">
            <w:pPr>
              <w:jc w:val="both"/>
              <w:rPr>
                <w:sz w:val="16"/>
                <w:szCs w:val="16"/>
              </w:rPr>
            </w:pPr>
          </w:p>
          <w:p w:rsidR="00875A1E" w:rsidRPr="00875A1E" w:rsidRDefault="00875A1E" w:rsidP="002D56D8">
            <w:pPr>
              <w:jc w:val="both"/>
              <w:rPr>
                <w:sz w:val="16"/>
                <w:szCs w:val="16"/>
              </w:rPr>
            </w:pPr>
            <w:r w:rsidRPr="00875A1E">
              <w:rPr>
                <w:sz w:val="16"/>
                <w:szCs w:val="16"/>
              </w:rPr>
              <w:t>_________________А. Н. Потехин</w:t>
            </w:r>
          </w:p>
        </w:tc>
        <w:tc>
          <w:tcPr>
            <w:tcW w:w="4749" w:type="dxa"/>
            <w:shd w:val="clear" w:color="auto" w:fill="auto"/>
          </w:tcPr>
          <w:p w:rsidR="00875A1E" w:rsidRPr="00875A1E" w:rsidRDefault="00875A1E" w:rsidP="00875A1E">
            <w:pPr>
              <w:pStyle w:val="a4"/>
              <w:spacing w:after="0"/>
              <w:rPr>
                <w:sz w:val="16"/>
                <w:szCs w:val="16"/>
              </w:rPr>
            </w:pPr>
            <w:r w:rsidRPr="00875A1E">
              <w:rPr>
                <w:color w:val="000000"/>
                <w:sz w:val="16"/>
                <w:szCs w:val="16"/>
              </w:rPr>
              <w:t>Председатель Собрания депутатов</w:t>
            </w:r>
          </w:p>
          <w:p w:rsidR="00875A1E" w:rsidRPr="00875A1E" w:rsidRDefault="00875A1E" w:rsidP="00875A1E">
            <w:pPr>
              <w:pStyle w:val="a4"/>
              <w:spacing w:after="0"/>
              <w:rPr>
                <w:sz w:val="16"/>
                <w:szCs w:val="16"/>
              </w:rPr>
            </w:pPr>
            <w:r w:rsidRPr="00875A1E">
              <w:rPr>
                <w:color w:val="000000"/>
                <w:sz w:val="16"/>
                <w:szCs w:val="16"/>
              </w:rPr>
              <w:t>Галичского муниципального района</w:t>
            </w:r>
          </w:p>
          <w:p w:rsidR="00875A1E" w:rsidRPr="00875A1E" w:rsidRDefault="00875A1E" w:rsidP="00875A1E">
            <w:pPr>
              <w:pStyle w:val="a4"/>
              <w:spacing w:after="0"/>
              <w:rPr>
                <w:sz w:val="16"/>
                <w:szCs w:val="16"/>
              </w:rPr>
            </w:pPr>
            <w:r w:rsidRPr="00875A1E">
              <w:rPr>
                <w:color w:val="000000"/>
                <w:sz w:val="16"/>
                <w:szCs w:val="16"/>
              </w:rPr>
              <w:t>Костромской области</w:t>
            </w:r>
          </w:p>
          <w:p w:rsidR="00875A1E" w:rsidRPr="00875A1E" w:rsidRDefault="00875A1E" w:rsidP="00875A1E">
            <w:pPr>
              <w:pStyle w:val="a4"/>
              <w:spacing w:after="0"/>
              <w:rPr>
                <w:color w:val="000000"/>
                <w:sz w:val="16"/>
                <w:szCs w:val="16"/>
              </w:rPr>
            </w:pPr>
          </w:p>
          <w:p w:rsidR="00875A1E" w:rsidRPr="00875A1E" w:rsidRDefault="00875A1E" w:rsidP="00875A1E">
            <w:pPr>
              <w:pStyle w:val="a4"/>
              <w:spacing w:after="0"/>
              <w:rPr>
                <w:sz w:val="16"/>
                <w:szCs w:val="16"/>
              </w:rPr>
            </w:pPr>
            <w:r w:rsidRPr="00875A1E">
              <w:rPr>
                <w:color w:val="000000"/>
                <w:sz w:val="16"/>
                <w:szCs w:val="16"/>
              </w:rPr>
              <w:t xml:space="preserve">_______________ С. В. Мельникова  </w:t>
            </w:r>
          </w:p>
        </w:tc>
      </w:tr>
    </w:tbl>
    <w:p w:rsidR="00875A1E" w:rsidRPr="00875A1E" w:rsidRDefault="00875A1E" w:rsidP="00875A1E">
      <w:pPr>
        <w:jc w:val="center"/>
        <w:rPr>
          <w:sz w:val="16"/>
          <w:szCs w:val="16"/>
        </w:rPr>
      </w:pPr>
    </w:p>
    <w:p w:rsidR="00875A1E" w:rsidRPr="00875A1E" w:rsidRDefault="00875A1E" w:rsidP="00875A1E">
      <w:pPr>
        <w:rPr>
          <w:sz w:val="16"/>
          <w:szCs w:val="16"/>
        </w:rPr>
      </w:pPr>
      <w:r w:rsidRPr="00875A1E">
        <w:rPr>
          <w:sz w:val="16"/>
          <w:szCs w:val="16"/>
        </w:rPr>
        <w:t xml:space="preserve">«26»  декабря   2019  года </w:t>
      </w:r>
    </w:p>
    <w:p w:rsidR="00875A1E" w:rsidRPr="00875A1E" w:rsidRDefault="00875A1E" w:rsidP="00875A1E">
      <w:pPr>
        <w:rPr>
          <w:sz w:val="16"/>
          <w:szCs w:val="16"/>
          <w:u w:val="single"/>
        </w:rPr>
      </w:pPr>
      <w:r w:rsidRPr="00875A1E">
        <w:rPr>
          <w:sz w:val="16"/>
          <w:szCs w:val="16"/>
        </w:rPr>
        <w:t xml:space="preserve">№ </w:t>
      </w:r>
      <w:r w:rsidRPr="00875A1E">
        <w:rPr>
          <w:sz w:val="16"/>
          <w:szCs w:val="16"/>
          <w:u w:val="single"/>
        </w:rPr>
        <w:t>260</w:t>
      </w:r>
    </w:p>
    <w:p w:rsidR="00A33613" w:rsidRPr="00875A1E" w:rsidRDefault="00A33613" w:rsidP="00875A1E">
      <w:pPr>
        <w:rPr>
          <w:kern w:val="16"/>
        </w:rPr>
      </w:pPr>
    </w:p>
    <w:p w:rsidR="0091232A" w:rsidRPr="0091232A" w:rsidRDefault="0091232A" w:rsidP="0091232A">
      <w:pPr>
        <w:ind w:firstLine="708"/>
        <w:jc w:val="center"/>
        <w:rPr>
          <w:sz w:val="16"/>
          <w:szCs w:val="16"/>
        </w:rPr>
      </w:pPr>
      <w:r w:rsidRPr="0091232A">
        <w:rPr>
          <w:b/>
          <w:bCs/>
          <w:sz w:val="16"/>
          <w:szCs w:val="16"/>
        </w:rPr>
        <w:t xml:space="preserve">Извещение о проведении торгов </w:t>
      </w:r>
    </w:p>
    <w:p w:rsidR="0091232A" w:rsidRPr="0091232A" w:rsidRDefault="0091232A" w:rsidP="0091232A">
      <w:pPr>
        <w:ind w:firstLine="708"/>
        <w:jc w:val="center"/>
        <w:rPr>
          <w:sz w:val="16"/>
          <w:szCs w:val="16"/>
        </w:rPr>
      </w:pPr>
    </w:p>
    <w:p w:rsidR="0091232A" w:rsidRPr="0091232A" w:rsidRDefault="0091232A" w:rsidP="0091232A">
      <w:pPr>
        <w:ind w:firstLine="708"/>
        <w:jc w:val="both"/>
        <w:rPr>
          <w:sz w:val="16"/>
          <w:szCs w:val="16"/>
        </w:rPr>
      </w:pPr>
      <w:r w:rsidRPr="0091232A">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91232A">
        <w:rPr>
          <w:b/>
          <w:sz w:val="16"/>
          <w:szCs w:val="16"/>
        </w:rPr>
        <w:t>12 февраля</w:t>
      </w:r>
      <w:r w:rsidRPr="0091232A">
        <w:rPr>
          <w:b/>
          <w:bCs/>
          <w:sz w:val="16"/>
          <w:szCs w:val="16"/>
        </w:rPr>
        <w:t xml:space="preserve"> 2020  года с 10 часов 00 минут </w:t>
      </w:r>
      <w:r w:rsidRPr="0091232A">
        <w:rPr>
          <w:sz w:val="16"/>
          <w:szCs w:val="16"/>
        </w:rPr>
        <w:t>по московскому времени по адресу: Костромская область, город Галич, площадь Революции, дом 23</w:t>
      </w:r>
      <w:proofErr w:type="gramStart"/>
      <w:r w:rsidRPr="0091232A">
        <w:rPr>
          <w:sz w:val="16"/>
          <w:szCs w:val="16"/>
        </w:rPr>
        <w:t xml:space="preserve"> А</w:t>
      </w:r>
      <w:proofErr w:type="gramEnd"/>
      <w:r w:rsidRPr="0091232A">
        <w:rPr>
          <w:sz w:val="16"/>
          <w:szCs w:val="16"/>
        </w:rPr>
        <w:t xml:space="preserve"> (кабинет № 20 администрации Галичского муниципального района  Костромской области), аукциона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91232A" w:rsidRPr="0091232A" w:rsidRDefault="0091232A" w:rsidP="0091232A">
      <w:pPr>
        <w:ind w:firstLine="540"/>
        <w:jc w:val="both"/>
        <w:rPr>
          <w:sz w:val="16"/>
          <w:szCs w:val="16"/>
        </w:rPr>
      </w:pPr>
      <w:r w:rsidRPr="0091232A">
        <w:rPr>
          <w:sz w:val="16"/>
          <w:szCs w:val="16"/>
        </w:rPr>
        <w:t xml:space="preserve"> 1. </w:t>
      </w:r>
      <w:r w:rsidRPr="0091232A">
        <w:rPr>
          <w:b/>
          <w:bCs/>
          <w:sz w:val="16"/>
          <w:szCs w:val="16"/>
        </w:rPr>
        <w:t>Организатор аукциона:</w:t>
      </w:r>
      <w:r w:rsidRPr="0091232A">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91232A" w:rsidRPr="0091232A" w:rsidRDefault="0091232A" w:rsidP="0091232A">
      <w:pPr>
        <w:ind w:firstLine="540"/>
        <w:jc w:val="both"/>
        <w:rPr>
          <w:sz w:val="16"/>
          <w:szCs w:val="16"/>
        </w:rPr>
      </w:pPr>
      <w:r w:rsidRPr="0091232A">
        <w:rPr>
          <w:sz w:val="16"/>
          <w:szCs w:val="16"/>
        </w:rPr>
        <w:t xml:space="preserve"> </w:t>
      </w:r>
      <w:r w:rsidRPr="0091232A">
        <w:rPr>
          <w:b/>
          <w:sz w:val="16"/>
          <w:szCs w:val="16"/>
        </w:rPr>
        <w:t xml:space="preserve">Адрес организатора </w:t>
      </w:r>
      <w:r w:rsidRPr="0091232A">
        <w:rPr>
          <w:rStyle w:val="af7"/>
          <w:sz w:val="16"/>
          <w:szCs w:val="16"/>
        </w:rPr>
        <w:t>аукциона</w:t>
      </w:r>
      <w:r w:rsidRPr="0091232A">
        <w:rPr>
          <w:b/>
          <w:sz w:val="16"/>
          <w:szCs w:val="16"/>
        </w:rPr>
        <w:t xml:space="preserve">: </w:t>
      </w:r>
      <w:r w:rsidRPr="0091232A">
        <w:rPr>
          <w:sz w:val="16"/>
          <w:szCs w:val="16"/>
        </w:rPr>
        <w:t xml:space="preserve">Костромская область, город Галич, площадь Революции, дом 23 </w:t>
      </w:r>
      <w:proofErr w:type="spellStart"/>
      <w:r w:rsidRPr="0091232A">
        <w:rPr>
          <w:sz w:val="16"/>
          <w:szCs w:val="16"/>
        </w:rPr>
        <w:t>А.,тел</w:t>
      </w:r>
      <w:proofErr w:type="spellEnd"/>
      <w:r w:rsidRPr="0091232A">
        <w:rPr>
          <w:sz w:val="16"/>
          <w:szCs w:val="16"/>
        </w:rPr>
        <w:t xml:space="preserve">. (49437) 2-11-90, официальный сайт </w:t>
      </w:r>
      <w:hyperlink r:id="rId80" w:history="1">
        <w:r w:rsidRPr="0091232A">
          <w:rPr>
            <w:rStyle w:val="a3"/>
            <w:sz w:val="16"/>
            <w:szCs w:val="16"/>
            <w:lang w:val="en-US"/>
          </w:rPr>
          <w:t>www</w:t>
        </w:r>
        <w:r w:rsidRPr="0091232A">
          <w:rPr>
            <w:rStyle w:val="a3"/>
            <w:sz w:val="16"/>
            <w:szCs w:val="16"/>
          </w:rPr>
          <w:t xml:space="preserve">. </w:t>
        </w:r>
        <w:r w:rsidRPr="0091232A">
          <w:rPr>
            <w:rStyle w:val="a3"/>
            <w:sz w:val="16"/>
            <w:szCs w:val="16"/>
            <w:lang w:val="en-US"/>
          </w:rPr>
          <w:t>gal</w:t>
        </w:r>
        <w:r w:rsidRPr="0091232A">
          <w:rPr>
            <w:rStyle w:val="a3"/>
            <w:sz w:val="16"/>
            <w:szCs w:val="16"/>
          </w:rPr>
          <w:t>-</w:t>
        </w:r>
        <w:proofErr w:type="spellStart"/>
        <w:r w:rsidRPr="0091232A">
          <w:rPr>
            <w:rStyle w:val="a3"/>
            <w:sz w:val="16"/>
            <w:szCs w:val="16"/>
            <w:lang w:val="en-US"/>
          </w:rPr>
          <w:t>mr</w:t>
        </w:r>
        <w:proofErr w:type="spellEnd"/>
        <w:r w:rsidRPr="0091232A">
          <w:rPr>
            <w:rStyle w:val="a3"/>
            <w:sz w:val="16"/>
            <w:szCs w:val="16"/>
          </w:rPr>
          <w:t>.</w:t>
        </w:r>
        <w:proofErr w:type="spellStart"/>
        <w:r w:rsidRPr="0091232A">
          <w:rPr>
            <w:rStyle w:val="a3"/>
            <w:sz w:val="16"/>
            <w:szCs w:val="16"/>
            <w:lang w:val="en-US"/>
          </w:rPr>
          <w:t>ru</w:t>
        </w:r>
        <w:proofErr w:type="spellEnd"/>
      </w:hyperlink>
    </w:p>
    <w:p w:rsidR="0091232A" w:rsidRPr="0091232A" w:rsidRDefault="0091232A" w:rsidP="0091232A">
      <w:pPr>
        <w:ind w:firstLine="708"/>
        <w:jc w:val="both"/>
        <w:rPr>
          <w:b/>
          <w:bCs/>
          <w:sz w:val="16"/>
          <w:szCs w:val="16"/>
        </w:rPr>
      </w:pPr>
      <w:r w:rsidRPr="0091232A">
        <w:rPr>
          <w:sz w:val="16"/>
          <w:szCs w:val="16"/>
        </w:rPr>
        <w:t>2. Аукцион проводится в соответствии со ст.  39.11, 39.12 Земельного кодекса РФ.</w:t>
      </w:r>
    </w:p>
    <w:p w:rsidR="0091232A" w:rsidRPr="0091232A" w:rsidRDefault="0091232A" w:rsidP="0091232A">
      <w:pPr>
        <w:ind w:firstLine="708"/>
        <w:jc w:val="both"/>
        <w:rPr>
          <w:sz w:val="16"/>
          <w:szCs w:val="16"/>
        </w:rPr>
      </w:pPr>
      <w:r w:rsidRPr="0091232A">
        <w:rPr>
          <w:b/>
          <w:bCs/>
          <w:sz w:val="16"/>
          <w:szCs w:val="16"/>
        </w:rPr>
        <w:t>Наименование органа, принявшего решение о проведен</w:t>
      </w:r>
      <w:proofErr w:type="gramStart"/>
      <w:r w:rsidRPr="0091232A">
        <w:rPr>
          <w:b/>
          <w:bCs/>
          <w:sz w:val="16"/>
          <w:szCs w:val="16"/>
        </w:rPr>
        <w:t>ии ау</w:t>
      </w:r>
      <w:proofErr w:type="gramEnd"/>
      <w:r w:rsidRPr="0091232A">
        <w:rPr>
          <w:b/>
          <w:bCs/>
          <w:sz w:val="16"/>
          <w:szCs w:val="16"/>
        </w:rPr>
        <w:t>кциона, реквизиты указанного решения:</w:t>
      </w:r>
      <w:r w:rsidRPr="0091232A">
        <w:rPr>
          <w:sz w:val="16"/>
          <w:szCs w:val="16"/>
        </w:rPr>
        <w:t xml:space="preserve"> распоряжение администрации Галичского муниципального района Костромской области  от 25 декабря  2019 года № 277-р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w:t>
      </w:r>
      <w:proofErr w:type="spellStart"/>
      <w:r w:rsidRPr="0091232A">
        <w:rPr>
          <w:sz w:val="16"/>
          <w:szCs w:val="16"/>
        </w:rPr>
        <w:t>Галичский</w:t>
      </w:r>
      <w:proofErr w:type="gramStart"/>
      <w:r w:rsidRPr="0091232A">
        <w:rPr>
          <w:sz w:val="16"/>
          <w:szCs w:val="16"/>
        </w:rPr>
        <w:t>,у</w:t>
      </w:r>
      <w:proofErr w:type="spellEnd"/>
      <w:proofErr w:type="gramEnd"/>
      <w:r w:rsidRPr="0091232A">
        <w:rPr>
          <w:sz w:val="16"/>
          <w:szCs w:val="16"/>
        </w:rPr>
        <w:t xml:space="preserve"> д. </w:t>
      </w:r>
      <w:proofErr w:type="spellStart"/>
      <w:r w:rsidRPr="0091232A">
        <w:rPr>
          <w:sz w:val="16"/>
          <w:szCs w:val="16"/>
        </w:rPr>
        <w:t>Богчино</w:t>
      </w:r>
      <w:proofErr w:type="spellEnd"/>
      <w:r w:rsidRPr="0091232A">
        <w:rPr>
          <w:sz w:val="16"/>
          <w:szCs w:val="16"/>
        </w:rPr>
        <w:t>».</w:t>
      </w:r>
    </w:p>
    <w:p w:rsidR="0091232A" w:rsidRPr="0091232A" w:rsidRDefault="0091232A" w:rsidP="0091232A">
      <w:pPr>
        <w:ind w:firstLine="708"/>
        <w:jc w:val="both"/>
        <w:rPr>
          <w:sz w:val="16"/>
          <w:szCs w:val="16"/>
        </w:rPr>
      </w:pPr>
      <w:r w:rsidRPr="0091232A">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91232A" w:rsidRPr="0091232A" w:rsidRDefault="0091232A" w:rsidP="0091232A">
      <w:pPr>
        <w:jc w:val="both"/>
        <w:rPr>
          <w:sz w:val="16"/>
          <w:szCs w:val="16"/>
        </w:rPr>
      </w:pPr>
      <w:r w:rsidRPr="0091232A">
        <w:rPr>
          <w:sz w:val="16"/>
          <w:szCs w:val="16"/>
        </w:rPr>
        <w:t xml:space="preserve">            4. Характеристика предмета аукциона:</w:t>
      </w:r>
    </w:p>
    <w:p w:rsidR="0091232A" w:rsidRPr="0091232A" w:rsidRDefault="0091232A" w:rsidP="0091232A">
      <w:pPr>
        <w:jc w:val="both"/>
        <w:rPr>
          <w:sz w:val="16"/>
          <w:szCs w:val="16"/>
        </w:rPr>
      </w:pPr>
      <w:r w:rsidRPr="0091232A">
        <w:rPr>
          <w:b/>
          <w:bCs/>
          <w:sz w:val="16"/>
          <w:szCs w:val="16"/>
        </w:rPr>
        <w:t>- адрес:</w:t>
      </w:r>
      <w:r w:rsidRPr="0091232A">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w:t>
      </w:r>
      <w:proofErr w:type="spellStart"/>
      <w:r w:rsidRPr="0091232A">
        <w:rPr>
          <w:sz w:val="16"/>
          <w:szCs w:val="16"/>
        </w:rPr>
        <w:t>Богчино</w:t>
      </w:r>
      <w:proofErr w:type="spellEnd"/>
      <w:r w:rsidRPr="0091232A">
        <w:rPr>
          <w:sz w:val="16"/>
          <w:szCs w:val="16"/>
        </w:rPr>
        <w:t xml:space="preserve">, </w:t>
      </w:r>
    </w:p>
    <w:p w:rsidR="0091232A" w:rsidRPr="0091232A" w:rsidRDefault="0091232A" w:rsidP="0091232A">
      <w:pPr>
        <w:jc w:val="both"/>
        <w:rPr>
          <w:b/>
          <w:bCs/>
          <w:sz w:val="16"/>
          <w:szCs w:val="16"/>
        </w:rPr>
      </w:pPr>
      <w:r w:rsidRPr="0091232A">
        <w:rPr>
          <w:b/>
          <w:bCs/>
          <w:sz w:val="16"/>
          <w:szCs w:val="16"/>
        </w:rPr>
        <w:t>- площадь</w:t>
      </w:r>
      <w:r w:rsidRPr="0091232A">
        <w:rPr>
          <w:sz w:val="16"/>
          <w:szCs w:val="16"/>
        </w:rPr>
        <w:t>: 8611 кв.м.;</w:t>
      </w:r>
    </w:p>
    <w:p w:rsidR="0091232A" w:rsidRPr="0091232A" w:rsidRDefault="0091232A" w:rsidP="0091232A">
      <w:pPr>
        <w:rPr>
          <w:b/>
          <w:bCs/>
          <w:sz w:val="16"/>
          <w:szCs w:val="16"/>
        </w:rPr>
      </w:pPr>
      <w:r w:rsidRPr="0091232A">
        <w:rPr>
          <w:b/>
          <w:bCs/>
          <w:sz w:val="16"/>
          <w:szCs w:val="16"/>
        </w:rPr>
        <w:t>- кадастровый номер</w:t>
      </w:r>
      <w:r w:rsidRPr="0091232A">
        <w:rPr>
          <w:sz w:val="16"/>
          <w:szCs w:val="16"/>
        </w:rPr>
        <w:t>: 44:04:023304:332;</w:t>
      </w:r>
    </w:p>
    <w:p w:rsidR="0091232A" w:rsidRPr="0091232A" w:rsidRDefault="0091232A" w:rsidP="0091232A">
      <w:pPr>
        <w:jc w:val="both"/>
        <w:rPr>
          <w:b/>
          <w:bCs/>
          <w:sz w:val="16"/>
          <w:szCs w:val="16"/>
        </w:rPr>
      </w:pPr>
      <w:proofErr w:type="gramStart"/>
      <w:r w:rsidRPr="0091232A">
        <w:rPr>
          <w:b/>
          <w:bCs/>
          <w:sz w:val="16"/>
          <w:szCs w:val="16"/>
        </w:rPr>
        <w:t>- категория земель</w:t>
      </w:r>
      <w:r w:rsidRPr="0091232A">
        <w:rPr>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91232A" w:rsidRPr="0091232A" w:rsidRDefault="0091232A" w:rsidP="0091232A">
      <w:pPr>
        <w:jc w:val="both"/>
        <w:rPr>
          <w:b/>
          <w:bCs/>
          <w:sz w:val="16"/>
          <w:szCs w:val="16"/>
        </w:rPr>
      </w:pPr>
      <w:r w:rsidRPr="0091232A">
        <w:rPr>
          <w:b/>
          <w:bCs/>
          <w:sz w:val="16"/>
          <w:szCs w:val="16"/>
        </w:rPr>
        <w:t>- разрешенное использование</w:t>
      </w:r>
      <w:r w:rsidRPr="0091232A">
        <w:rPr>
          <w:sz w:val="16"/>
          <w:szCs w:val="16"/>
        </w:rPr>
        <w:t>: производственная деятельность;</w:t>
      </w:r>
    </w:p>
    <w:p w:rsidR="0091232A" w:rsidRPr="0091232A" w:rsidRDefault="0091232A" w:rsidP="0091232A">
      <w:pPr>
        <w:rPr>
          <w:b/>
          <w:bCs/>
          <w:sz w:val="16"/>
          <w:szCs w:val="16"/>
        </w:rPr>
      </w:pPr>
      <w:r w:rsidRPr="0091232A">
        <w:rPr>
          <w:b/>
          <w:bCs/>
          <w:sz w:val="16"/>
          <w:szCs w:val="16"/>
        </w:rPr>
        <w:t xml:space="preserve">- обременения - </w:t>
      </w:r>
      <w:r w:rsidRPr="0091232A">
        <w:rPr>
          <w:sz w:val="16"/>
          <w:szCs w:val="16"/>
        </w:rPr>
        <w:t xml:space="preserve"> отсутствуют;</w:t>
      </w:r>
    </w:p>
    <w:p w:rsidR="0091232A" w:rsidRPr="0091232A" w:rsidRDefault="0091232A" w:rsidP="0091232A">
      <w:pPr>
        <w:jc w:val="both"/>
        <w:rPr>
          <w:sz w:val="16"/>
          <w:szCs w:val="16"/>
        </w:rPr>
      </w:pPr>
      <w:r w:rsidRPr="0091232A">
        <w:rPr>
          <w:b/>
          <w:bCs/>
          <w:sz w:val="16"/>
          <w:szCs w:val="16"/>
        </w:rPr>
        <w:t>- ограничения</w:t>
      </w:r>
      <w:r w:rsidRPr="0091232A">
        <w:rPr>
          <w:b/>
          <w:sz w:val="16"/>
          <w:szCs w:val="16"/>
        </w:rPr>
        <w:t xml:space="preserve"> —</w:t>
      </w:r>
      <w:r w:rsidRPr="0091232A">
        <w:rPr>
          <w:sz w:val="16"/>
          <w:szCs w:val="16"/>
        </w:rPr>
        <w:t xml:space="preserve"> отсутствуют;</w:t>
      </w:r>
    </w:p>
    <w:p w:rsidR="0091232A" w:rsidRPr="0091232A" w:rsidRDefault="0091232A" w:rsidP="0091232A">
      <w:pPr>
        <w:jc w:val="both"/>
        <w:rPr>
          <w:sz w:val="16"/>
          <w:szCs w:val="16"/>
        </w:rPr>
      </w:pPr>
      <w:r w:rsidRPr="0091232A">
        <w:rPr>
          <w:sz w:val="16"/>
          <w:szCs w:val="16"/>
        </w:rPr>
        <w:t xml:space="preserve">- </w:t>
      </w:r>
      <w:r w:rsidRPr="0091232A">
        <w:rPr>
          <w:b/>
          <w:bCs/>
          <w:sz w:val="16"/>
          <w:szCs w:val="16"/>
        </w:rPr>
        <w:t>сведения о границах земельного участка</w:t>
      </w:r>
      <w:r w:rsidRPr="0091232A">
        <w:rPr>
          <w:sz w:val="16"/>
          <w:szCs w:val="16"/>
        </w:rPr>
        <w:t>:</w:t>
      </w:r>
      <w:r w:rsidRPr="0091232A">
        <w:rPr>
          <w:b/>
          <w:sz w:val="16"/>
          <w:szCs w:val="16"/>
        </w:rPr>
        <w:t xml:space="preserve"> </w:t>
      </w:r>
      <w:r w:rsidRPr="0091232A">
        <w:rPr>
          <w:sz w:val="16"/>
          <w:szCs w:val="16"/>
        </w:rPr>
        <w:t>границы земельного участка определяются в соответствии с кадастровым паспортом земельного участка.</w:t>
      </w:r>
    </w:p>
    <w:p w:rsidR="0091232A" w:rsidRPr="0091232A" w:rsidRDefault="0091232A" w:rsidP="0091232A">
      <w:pPr>
        <w:rPr>
          <w:sz w:val="16"/>
          <w:szCs w:val="16"/>
        </w:rPr>
      </w:pPr>
      <w:r w:rsidRPr="0091232A">
        <w:rPr>
          <w:sz w:val="16"/>
          <w:szCs w:val="16"/>
        </w:rPr>
        <w:t xml:space="preserve">- </w:t>
      </w:r>
      <w:r w:rsidRPr="0091232A">
        <w:rPr>
          <w:b/>
          <w:bCs/>
          <w:sz w:val="16"/>
          <w:szCs w:val="16"/>
        </w:rPr>
        <w:t>срок аренды земельного участка</w:t>
      </w:r>
      <w:r w:rsidRPr="0091232A">
        <w:rPr>
          <w:sz w:val="16"/>
          <w:szCs w:val="16"/>
        </w:rPr>
        <w:t xml:space="preserve"> – 10 лет;</w:t>
      </w:r>
    </w:p>
    <w:p w:rsidR="0091232A" w:rsidRPr="0091232A" w:rsidRDefault="0091232A" w:rsidP="0091232A">
      <w:pPr>
        <w:jc w:val="both"/>
        <w:rPr>
          <w:sz w:val="16"/>
          <w:szCs w:val="16"/>
        </w:rPr>
      </w:pPr>
      <w:r w:rsidRPr="0091232A">
        <w:rPr>
          <w:sz w:val="16"/>
          <w:szCs w:val="16"/>
        </w:rPr>
        <w:t xml:space="preserve">- </w:t>
      </w:r>
      <w:r w:rsidRPr="0091232A">
        <w:rPr>
          <w:b/>
          <w:bCs/>
          <w:sz w:val="16"/>
          <w:szCs w:val="16"/>
        </w:rPr>
        <w:t>сведения о технических условиях подключения объекта к сетям инженерно-</w:t>
      </w:r>
    </w:p>
    <w:p w:rsidR="0091232A" w:rsidRPr="0091232A" w:rsidRDefault="0091232A" w:rsidP="0091232A">
      <w:pPr>
        <w:jc w:val="both"/>
        <w:rPr>
          <w:sz w:val="16"/>
          <w:szCs w:val="16"/>
        </w:rPr>
      </w:pPr>
      <w:r w:rsidRPr="0091232A">
        <w:rPr>
          <w:sz w:val="16"/>
          <w:szCs w:val="16"/>
        </w:rPr>
        <w:t xml:space="preserve">      - </w:t>
      </w:r>
      <w:r w:rsidRPr="0091232A">
        <w:rPr>
          <w:b/>
          <w:bCs/>
          <w:sz w:val="16"/>
          <w:szCs w:val="16"/>
        </w:rPr>
        <w:t>начальный размер ежегодной арендной платы</w:t>
      </w:r>
      <w:r w:rsidRPr="0091232A">
        <w:rPr>
          <w:sz w:val="16"/>
          <w:szCs w:val="16"/>
        </w:rPr>
        <w:t>: 84220  (Восемьдесят четыре тысячи двести двадцать) рублей 00 копеек;</w:t>
      </w:r>
    </w:p>
    <w:p w:rsidR="0091232A" w:rsidRPr="0091232A" w:rsidRDefault="0091232A" w:rsidP="0091232A">
      <w:pPr>
        <w:rPr>
          <w:sz w:val="16"/>
          <w:szCs w:val="16"/>
        </w:rPr>
      </w:pPr>
      <w:r w:rsidRPr="0091232A">
        <w:rPr>
          <w:sz w:val="16"/>
          <w:szCs w:val="16"/>
        </w:rPr>
        <w:t xml:space="preserve">- </w:t>
      </w:r>
      <w:r w:rsidRPr="0091232A">
        <w:rPr>
          <w:b/>
          <w:bCs/>
          <w:sz w:val="16"/>
          <w:szCs w:val="16"/>
        </w:rPr>
        <w:t>шаг аукциона</w:t>
      </w:r>
      <w:r w:rsidRPr="0091232A">
        <w:rPr>
          <w:sz w:val="16"/>
          <w:szCs w:val="16"/>
        </w:rPr>
        <w:t>: 2526 руб. 60 коп. (Две тысячи пятьсот двадцать шесть) рубля 60 копеек;</w:t>
      </w:r>
    </w:p>
    <w:p w:rsidR="0091232A" w:rsidRPr="0091232A" w:rsidRDefault="0091232A" w:rsidP="0091232A">
      <w:pPr>
        <w:jc w:val="both"/>
        <w:rPr>
          <w:sz w:val="16"/>
          <w:szCs w:val="16"/>
        </w:rPr>
      </w:pPr>
      <w:r w:rsidRPr="0091232A">
        <w:rPr>
          <w:sz w:val="16"/>
          <w:szCs w:val="16"/>
        </w:rPr>
        <w:t xml:space="preserve">- </w:t>
      </w:r>
      <w:r w:rsidRPr="0091232A">
        <w:rPr>
          <w:b/>
          <w:bCs/>
          <w:sz w:val="16"/>
          <w:szCs w:val="16"/>
        </w:rPr>
        <w:t>задаток за участие в аукционе</w:t>
      </w:r>
      <w:r w:rsidRPr="0091232A">
        <w:rPr>
          <w:sz w:val="16"/>
          <w:szCs w:val="16"/>
        </w:rPr>
        <w:t>: 16 844 руб. 00 коп. (Шестнадцать тысяч восемьсот сорок четыре) рублей 00 копеек.</w:t>
      </w:r>
    </w:p>
    <w:p w:rsidR="0091232A" w:rsidRPr="0091232A" w:rsidRDefault="0091232A" w:rsidP="0091232A">
      <w:pPr>
        <w:jc w:val="both"/>
        <w:rPr>
          <w:sz w:val="16"/>
          <w:szCs w:val="16"/>
        </w:rPr>
      </w:pPr>
      <w:r w:rsidRPr="0091232A">
        <w:rPr>
          <w:sz w:val="16"/>
          <w:szCs w:val="16"/>
        </w:rPr>
        <w:t xml:space="preserve">   5. </w:t>
      </w:r>
      <w:r w:rsidRPr="0091232A">
        <w:rPr>
          <w:b/>
          <w:bCs/>
          <w:sz w:val="16"/>
          <w:szCs w:val="16"/>
        </w:rPr>
        <w:t>Критерий определения победителя аукциона</w:t>
      </w:r>
      <w:r w:rsidRPr="0091232A">
        <w:rPr>
          <w:sz w:val="16"/>
          <w:szCs w:val="16"/>
        </w:rPr>
        <w:t>: наибольший размер ежегодной арендной платы за земельный участок.</w:t>
      </w:r>
    </w:p>
    <w:p w:rsidR="0091232A" w:rsidRPr="0091232A" w:rsidRDefault="0091232A" w:rsidP="0091232A">
      <w:pPr>
        <w:jc w:val="both"/>
        <w:rPr>
          <w:b/>
          <w:sz w:val="16"/>
          <w:szCs w:val="16"/>
        </w:rPr>
      </w:pPr>
      <w:r w:rsidRPr="0091232A">
        <w:rPr>
          <w:sz w:val="16"/>
          <w:szCs w:val="16"/>
        </w:rPr>
        <w:t xml:space="preserve">   </w:t>
      </w:r>
      <w:r w:rsidRPr="0091232A">
        <w:rPr>
          <w:b/>
          <w:bCs/>
          <w:sz w:val="16"/>
          <w:szCs w:val="16"/>
        </w:rPr>
        <w:t xml:space="preserve"> </w:t>
      </w:r>
      <w:r w:rsidRPr="0091232A">
        <w:rPr>
          <w:sz w:val="16"/>
          <w:szCs w:val="16"/>
        </w:rPr>
        <w:t>6</w:t>
      </w:r>
      <w:r w:rsidRPr="0091232A">
        <w:rPr>
          <w:b/>
          <w:bCs/>
          <w:sz w:val="16"/>
          <w:szCs w:val="16"/>
        </w:rPr>
        <w:t xml:space="preserve">. Организатор аукциона вправе отказаться от проведения аукциона </w:t>
      </w:r>
      <w:r w:rsidRPr="0091232A">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91232A">
        <w:rPr>
          <w:sz w:val="16"/>
          <w:szCs w:val="16"/>
        </w:rPr>
        <w:t xml:space="preserve">Извещение об отказе от проведения аукциона размещается на официальном сайте торгов </w:t>
      </w:r>
      <w:r w:rsidRPr="0091232A">
        <w:rPr>
          <w:rStyle w:val="blk"/>
          <w:sz w:val="16"/>
          <w:szCs w:val="16"/>
        </w:rPr>
        <w:t>в течение трех дней со дня принятия данного решения</w:t>
      </w:r>
      <w:r w:rsidRPr="0091232A">
        <w:rPr>
          <w:sz w:val="16"/>
          <w:szCs w:val="16"/>
        </w:rPr>
        <w:t xml:space="preserve">. В течение трех дней с даты принятия решения </w:t>
      </w:r>
      <w:r w:rsidRPr="0091232A">
        <w:rPr>
          <w:rStyle w:val="blk"/>
          <w:sz w:val="16"/>
          <w:szCs w:val="16"/>
        </w:rPr>
        <w:t>об отказе в проведен</w:t>
      </w:r>
      <w:proofErr w:type="gramStart"/>
      <w:r w:rsidRPr="0091232A">
        <w:rPr>
          <w:rStyle w:val="blk"/>
          <w:sz w:val="16"/>
          <w:szCs w:val="16"/>
        </w:rPr>
        <w:t>ии ау</w:t>
      </w:r>
      <w:proofErr w:type="gramEnd"/>
      <w:r w:rsidRPr="0091232A">
        <w:rPr>
          <w:rStyle w:val="blk"/>
          <w:sz w:val="16"/>
          <w:szCs w:val="16"/>
        </w:rPr>
        <w:t xml:space="preserve">кциона </w:t>
      </w:r>
      <w:r w:rsidRPr="0091232A">
        <w:rPr>
          <w:sz w:val="16"/>
          <w:szCs w:val="16"/>
        </w:rPr>
        <w:t xml:space="preserve">организатор аукциона обязан известить </w:t>
      </w:r>
      <w:r w:rsidRPr="0091232A">
        <w:rPr>
          <w:rStyle w:val="blk"/>
          <w:sz w:val="16"/>
          <w:szCs w:val="16"/>
        </w:rPr>
        <w:t>участников аукциона об отказе в проведении аукциона и возвратить его участникам внесенные задатки.</w:t>
      </w:r>
    </w:p>
    <w:p w:rsidR="0091232A" w:rsidRPr="0091232A" w:rsidRDefault="0091232A" w:rsidP="0091232A">
      <w:pPr>
        <w:tabs>
          <w:tab w:val="left" w:pos="720"/>
        </w:tabs>
        <w:jc w:val="both"/>
        <w:rPr>
          <w:b/>
          <w:sz w:val="16"/>
          <w:szCs w:val="16"/>
        </w:rPr>
      </w:pPr>
      <w:r w:rsidRPr="0091232A">
        <w:rPr>
          <w:b/>
          <w:sz w:val="16"/>
          <w:szCs w:val="16"/>
        </w:rPr>
        <w:t xml:space="preserve">      </w:t>
      </w:r>
      <w:r w:rsidRPr="0091232A">
        <w:rPr>
          <w:sz w:val="16"/>
          <w:szCs w:val="16"/>
        </w:rPr>
        <w:t>7.</w:t>
      </w:r>
      <w:r w:rsidRPr="0091232A">
        <w:rPr>
          <w:b/>
          <w:sz w:val="16"/>
          <w:szCs w:val="16"/>
        </w:rPr>
        <w:t xml:space="preserve"> Срок приема заявок на участие в </w:t>
      </w:r>
      <w:r w:rsidRPr="0091232A">
        <w:rPr>
          <w:rStyle w:val="af7"/>
          <w:sz w:val="16"/>
          <w:szCs w:val="16"/>
        </w:rPr>
        <w:t>аукционе</w:t>
      </w:r>
      <w:r w:rsidRPr="0091232A">
        <w:rPr>
          <w:b/>
          <w:sz w:val="16"/>
          <w:szCs w:val="16"/>
        </w:rPr>
        <w:t xml:space="preserve">: </w:t>
      </w:r>
      <w:r w:rsidRPr="0091232A">
        <w:rPr>
          <w:b/>
          <w:bCs/>
          <w:sz w:val="16"/>
          <w:szCs w:val="16"/>
        </w:rPr>
        <w:t>с 10 января 2020 года по 10 февраля 2020  года</w:t>
      </w:r>
      <w:r w:rsidRPr="0091232A">
        <w:rPr>
          <w:sz w:val="16"/>
          <w:szCs w:val="16"/>
        </w:rPr>
        <w:t>.</w:t>
      </w:r>
    </w:p>
    <w:p w:rsidR="0091232A" w:rsidRPr="0091232A" w:rsidRDefault="0091232A" w:rsidP="0091232A">
      <w:pPr>
        <w:tabs>
          <w:tab w:val="left" w:pos="720"/>
        </w:tabs>
        <w:jc w:val="both"/>
        <w:rPr>
          <w:b/>
          <w:sz w:val="16"/>
          <w:szCs w:val="16"/>
        </w:rPr>
      </w:pPr>
      <w:r w:rsidRPr="0091232A">
        <w:rPr>
          <w:b/>
          <w:sz w:val="16"/>
          <w:szCs w:val="16"/>
        </w:rPr>
        <w:t xml:space="preserve">     Заявки с прилагаемыми к ним документами принимаются по адресу: </w:t>
      </w:r>
      <w:r w:rsidRPr="0091232A">
        <w:rPr>
          <w:sz w:val="16"/>
          <w:szCs w:val="16"/>
        </w:rPr>
        <w:t>Костромская область, город Галич, площадь Революции, дом 23</w:t>
      </w:r>
      <w:proofErr w:type="gramStart"/>
      <w:r w:rsidRPr="0091232A">
        <w:rPr>
          <w:sz w:val="16"/>
          <w:szCs w:val="16"/>
        </w:rPr>
        <w:t xml:space="preserve"> А</w:t>
      </w:r>
      <w:proofErr w:type="gramEnd"/>
      <w:r w:rsidRPr="0091232A">
        <w:rPr>
          <w:sz w:val="16"/>
          <w:szCs w:val="16"/>
        </w:rPr>
        <w:t>,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91232A" w:rsidRPr="0091232A" w:rsidRDefault="0091232A" w:rsidP="0091232A">
      <w:pPr>
        <w:shd w:val="clear" w:color="auto" w:fill="FFFFFF"/>
        <w:tabs>
          <w:tab w:val="left" w:pos="540"/>
        </w:tabs>
        <w:ind w:firstLine="540"/>
        <w:jc w:val="both"/>
        <w:rPr>
          <w:sz w:val="16"/>
          <w:szCs w:val="16"/>
        </w:rPr>
      </w:pPr>
      <w:r w:rsidRPr="0091232A">
        <w:rPr>
          <w:b/>
          <w:sz w:val="16"/>
          <w:szCs w:val="16"/>
        </w:rPr>
        <w:t xml:space="preserve">Порядок приема заявок на участие в </w:t>
      </w:r>
      <w:r w:rsidRPr="0091232A">
        <w:rPr>
          <w:rStyle w:val="af7"/>
          <w:sz w:val="16"/>
          <w:szCs w:val="16"/>
        </w:rPr>
        <w:t>аукционе</w:t>
      </w:r>
      <w:r w:rsidRPr="0091232A">
        <w:rPr>
          <w:b/>
          <w:sz w:val="16"/>
          <w:szCs w:val="16"/>
        </w:rPr>
        <w:t>:</w:t>
      </w:r>
    </w:p>
    <w:p w:rsidR="0091232A" w:rsidRPr="0091232A" w:rsidRDefault="0091232A" w:rsidP="0091232A">
      <w:pPr>
        <w:pStyle w:val="ConsPlusNormald"/>
        <w:ind w:firstLine="540"/>
        <w:jc w:val="both"/>
        <w:rPr>
          <w:rFonts w:ascii="Times New Roman" w:hAnsi="Times New Roman" w:cs="Times New Roman"/>
          <w:sz w:val="16"/>
          <w:szCs w:val="16"/>
        </w:rPr>
      </w:pPr>
      <w:r w:rsidRPr="0091232A">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91232A" w:rsidRPr="0091232A" w:rsidRDefault="0091232A" w:rsidP="0091232A">
      <w:pPr>
        <w:ind w:firstLine="540"/>
        <w:jc w:val="both"/>
        <w:rPr>
          <w:b/>
          <w:bCs/>
          <w:sz w:val="16"/>
          <w:szCs w:val="16"/>
        </w:rPr>
      </w:pPr>
      <w:r w:rsidRPr="0091232A">
        <w:rPr>
          <w:sz w:val="16"/>
          <w:szCs w:val="16"/>
        </w:rPr>
        <w:t>Один заявитель вправе подать только одну заявку на участие в аукционе.</w:t>
      </w:r>
    </w:p>
    <w:p w:rsidR="0091232A" w:rsidRPr="0091232A" w:rsidRDefault="0091232A" w:rsidP="0091232A">
      <w:pPr>
        <w:ind w:firstLine="540"/>
        <w:jc w:val="both"/>
        <w:rPr>
          <w:sz w:val="16"/>
          <w:szCs w:val="16"/>
        </w:rPr>
      </w:pPr>
      <w:r w:rsidRPr="0091232A">
        <w:rPr>
          <w:b/>
          <w:bCs/>
          <w:sz w:val="16"/>
          <w:szCs w:val="16"/>
        </w:rPr>
        <w:t>К заявке прилагаются:</w:t>
      </w:r>
    </w:p>
    <w:p w:rsidR="0091232A" w:rsidRPr="0091232A" w:rsidRDefault="0091232A" w:rsidP="0091232A">
      <w:pPr>
        <w:jc w:val="both"/>
        <w:rPr>
          <w:sz w:val="16"/>
          <w:szCs w:val="16"/>
        </w:rPr>
      </w:pPr>
      <w:r w:rsidRPr="0091232A">
        <w:rPr>
          <w:sz w:val="16"/>
          <w:szCs w:val="16"/>
        </w:rPr>
        <w:t xml:space="preserve">          1)  копии документов, удостоверяющих личность заявителя (для граждан);</w:t>
      </w:r>
    </w:p>
    <w:p w:rsidR="0091232A" w:rsidRPr="0091232A" w:rsidRDefault="0091232A" w:rsidP="0091232A">
      <w:pPr>
        <w:pStyle w:val="ConsPlusNormale"/>
        <w:jc w:val="both"/>
        <w:rPr>
          <w:rFonts w:ascii="Times New Roman" w:eastAsia="Times New Roman" w:hAnsi="Times New Roman" w:cs="Times New Roman"/>
          <w:sz w:val="16"/>
          <w:szCs w:val="16"/>
        </w:rPr>
      </w:pPr>
      <w:r w:rsidRPr="0091232A">
        <w:rPr>
          <w:rFonts w:ascii="Times New Roman" w:eastAsia="Times New Roman" w:hAnsi="Times New Roman" w:cs="Times New Roman"/>
          <w:sz w:val="16"/>
          <w:szCs w:val="16"/>
        </w:rPr>
        <w:t xml:space="preserve">          2</w:t>
      </w:r>
      <w:r w:rsidRPr="0091232A">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1232A" w:rsidRPr="0091232A" w:rsidRDefault="0091232A" w:rsidP="0091232A">
      <w:pPr>
        <w:pStyle w:val="ConsPlusNormale"/>
        <w:jc w:val="both"/>
        <w:rPr>
          <w:rFonts w:ascii="Times New Roman" w:eastAsia="Times New Roman" w:hAnsi="Times New Roman" w:cs="Times New Roman"/>
          <w:sz w:val="16"/>
          <w:szCs w:val="16"/>
        </w:rPr>
      </w:pPr>
      <w:r w:rsidRPr="0091232A">
        <w:rPr>
          <w:rFonts w:ascii="Times New Roman" w:eastAsia="Times New Roman" w:hAnsi="Times New Roman" w:cs="Times New Roman"/>
          <w:sz w:val="16"/>
          <w:szCs w:val="16"/>
        </w:rPr>
        <w:t xml:space="preserve">         3</w:t>
      </w:r>
      <w:r w:rsidRPr="0091232A">
        <w:rPr>
          <w:rFonts w:ascii="Times New Roman" w:hAnsi="Times New Roman" w:cs="Times New Roman"/>
          <w:sz w:val="16"/>
          <w:szCs w:val="16"/>
        </w:rPr>
        <w:t>) документы, подтверждающие внесение задатка.</w:t>
      </w:r>
    </w:p>
    <w:p w:rsidR="0091232A" w:rsidRPr="0091232A" w:rsidRDefault="0091232A" w:rsidP="0091232A">
      <w:pPr>
        <w:pStyle w:val="ConsPlusNormale"/>
        <w:jc w:val="both"/>
        <w:rPr>
          <w:rFonts w:ascii="Times New Roman" w:eastAsia="Times New Roman" w:hAnsi="Times New Roman" w:cs="Times New Roman"/>
          <w:sz w:val="16"/>
          <w:szCs w:val="16"/>
        </w:rPr>
      </w:pPr>
      <w:r w:rsidRPr="0091232A">
        <w:rPr>
          <w:rFonts w:ascii="Times New Roman" w:eastAsia="Times New Roman" w:hAnsi="Times New Roman" w:cs="Times New Roman"/>
          <w:sz w:val="16"/>
          <w:szCs w:val="16"/>
        </w:rPr>
        <w:t xml:space="preserve">          </w:t>
      </w:r>
      <w:r w:rsidRPr="0091232A">
        <w:rPr>
          <w:rFonts w:ascii="Times New Roman" w:hAnsi="Times New Roman" w:cs="Times New Roman"/>
          <w:sz w:val="16"/>
          <w:szCs w:val="16"/>
          <w:u w:val="single"/>
        </w:rPr>
        <w:t xml:space="preserve">На каждый лот  </w:t>
      </w:r>
      <w:r w:rsidRPr="0091232A">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91232A" w:rsidRPr="0091232A" w:rsidRDefault="0091232A" w:rsidP="0091232A">
      <w:pPr>
        <w:pStyle w:val="ConsPlusNormale"/>
        <w:jc w:val="both"/>
        <w:rPr>
          <w:rFonts w:ascii="Times New Roman" w:eastAsia="Times New Roman" w:hAnsi="Times New Roman" w:cs="Times New Roman"/>
          <w:sz w:val="16"/>
          <w:szCs w:val="16"/>
        </w:rPr>
      </w:pPr>
      <w:r w:rsidRPr="0091232A">
        <w:rPr>
          <w:rFonts w:ascii="Times New Roman" w:eastAsia="Times New Roman" w:hAnsi="Times New Roman" w:cs="Times New Roman"/>
          <w:sz w:val="16"/>
          <w:szCs w:val="16"/>
        </w:rPr>
        <w:t xml:space="preserve">       </w:t>
      </w:r>
      <w:r w:rsidRPr="0091232A">
        <w:rPr>
          <w:rFonts w:ascii="Times New Roman" w:hAnsi="Times New Roman" w:cs="Times New Roman"/>
          <w:sz w:val="16"/>
          <w:szCs w:val="16"/>
        </w:rPr>
        <w:t xml:space="preserve">8. </w:t>
      </w:r>
      <w:r w:rsidRPr="0091232A">
        <w:rPr>
          <w:rFonts w:ascii="Times New Roman" w:hAnsi="Times New Roman" w:cs="Times New Roman"/>
          <w:b/>
          <w:bCs/>
          <w:sz w:val="16"/>
          <w:szCs w:val="16"/>
        </w:rPr>
        <w:t>Порядок и срок отзыва заявок.</w:t>
      </w:r>
    </w:p>
    <w:p w:rsidR="0091232A" w:rsidRPr="0091232A" w:rsidRDefault="0091232A" w:rsidP="0091232A">
      <w:pPr>
        <w:pStyle w:val="ConsPlusNormale"/>
        <w:jc w:val="both"/>
        <w:rPr>
          <w:rFonts w:ascii="Times New Roman" w:hAnsi="Times New Roman" w:cs="Times New Roman"/>
          <w:sz w:val="16"/>
          <w:szCs w:val="16"/>
        </w:rPr>
      </w:pPr>
      <w:r w:rsidRPr="0091232A">
        <w:rPr>
          <w:rFonts w:ascii="Times New Roman" w:eastAsia="Times New Roman" w:hAnsi="Times New Roman" w:cs="Times New Roman"/>
          <w:sz w:val="16"/>
          <w:szCs w:val="16"/>
        </w:rPr>
        <w:t xml:space="preserve">  </w:t>
      </w:r>
      <w:r w:rsidRPr="0091232A">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91232A" w:rsidRPr="0091232A" w:rsidRDefault="0091232A" w:rsidP="0091232A">
      <w:pPr>
        <w:jc w:val="both"/>
        <w:rPr>
          <w:b/>
          <w:bCs/>
          <w:sz w:val="16"/>
          <w:szCs w:val="16"/>
        </w:rPr>
      </w:pPr>
      <w:r w:rsidRPr="0091232A">
        <w:rPr>
          <w:sz w:val="16"/>
          <w:szCs w:val="16"/>
        </w:rPr>
        <w:t xml:space="preserve">       9.</w:t>
      </w:r>
      <w:r w:rsidRPr="0091232A">
        <w:rPr>
          <w:b/>
          <w:bCs/>
          <w:sz w:val="16"/>
          <w:szCs w:val="16"/>
        </w:rPr>
        <w:t xml:space="preserve"> Порядок внесения  и возврата задатков: </w:t>
      </w:r>
    </w:p>
    <w:p w:rsidR="0091232A" w:rsidRPr="0091232A" w:rsidRDefault="0091232A" w:rsidP="0091232A">
      <w:pPr>
        <w:autoSpaceDE w:val="0"/>
        <w:autoSpaceDN w:val="0"/>
        <w:adjustRightInd w:val="0"/>
        <w:ind w:firstLine="567"/>
        <w:jc w:val="both"/>
        <w:rPr>
          <w:b/>
          <w:bCs/>
          <w:sz w:val="16"/>
          <w:szCs w:val="16"/>
        </w:rPr>
      </w:pPr>
      <w:r w:rsidRPr="0091232A">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91232A">
        <w:rPr>
          <w:bCs/>
          <w:sz w:val="16"/>
          <w:szCs w:val="16"/>
        </w:rPr>
        <w:t>.</w:t>
      </w:r>
      <w:r w:rsidRPr="0091232A">
        <w:rPr>
          <w:sz w:val="16"/>
          <w:szCs w:val="16"/>
        </w:rPr>
        <w:t xml:space="preserve"> Срок поступления задатка на лицевой счет – </w:t>
      </w:r>
      <w:r w:rsidRPr="0091232A">
        <w:rPr>
          <w:b/>
          <w:sz w:val="16"/>
          <w:szCs w:val="16"/>
        </w:rPr>
        <w:t>не позднее 17 часов  15 минут 10 февраля  2020 года</w:t>
      </w:r>
      <w:r w:rsidRPr="0091232A">
        <w:rPr>
          <w:sz w:val="16"/>
          <w:szCs w:val="16"/>
        </w:rPr>
        <w:t>.</w:t>
      </w:r>
    </w:p>
    <w:p w:rsidR="0091232A" w:rsidRPr="0091232A" w:rsidRDefault="0091232A" w:rsidP="0091232A">
      <w:pPr>
        <w:ind w:firstLine="567"/>
        <w:jc w:val="both"/>
        <w:rPr>
          <w:sz w:val="16"/>
          <w:szCs w:val="16"/>
        </w:rPr>
      </w:pPr>
      <w:r w:rsidRPr="0091232A">
        <w:rPr>
          <w:sz w:val="16"/>
          <w:szCs w:val="16"/>
        </w:rPr>
        <w:t xml:space="preserve">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w:t>
      </w:r>
      <w:proofErr w:type="gramStart"/>
      <w:r w:rsidRPr="0091232A">
        <w:rPr>
          <w:sz w:val="16"/>
          <w:szCs w:val="16"/>
        </w:rPr>
        <w:t>л</w:t>
      </w:r>
      <w:proofErr w:type="gramEnd"/>
      <w:r w:rsidRPr="0091232A">
        <w:rPr>
          <w:sz w:val="16"/>
          <w:szCs w:val="16"/>
        </w:rPr>
        <w:t>/с 05413</w:t>
      </w:r>
      <w:r w:rsidRPr="0091232A">
        <w:rPr>
          <w:sz w:val="16"/>
          <w:szCs w:val="16"/>
          <w:lang w:val="en-US"/>
        </w:rPr>
        <w:t>D</w:t>
      </w:r>
      <w:r w:rsidRPr="0091232A">
        <w:rPr>
          <w:sz w:val="16"/>
          <w:szCs w:val="16"/>
        </w:rPr>
        <w:t>00750, ИНН 4403003700, КПП 440301001, счет получателя 40302810934693000124 в отделении Кострома, БИК 043469001, ОКТМО 34708000.</w:t>
      </w:r>
    </w:p>
    <w:p w:rsidR="0091232A" w:rsidRPr="0091232A" w:rsidRDefault="0091232A" w:rsidP="0091232A">
      <w:pPr>
        <w:pStyle w:val="ConsPlusNormale"/>
        <w:ind w:firstLine="540"/>
        <w:jc w:val="both"/>
        <w:rPr>
          <w:rStyle w:val="blk"/>
          <w:rFonts w:ascii="Times New Roman" w:hAnsi="Times New Roman"/>
          <w:sz w:val="16"/>
          <w:szCs w:val="16"/>
        </w:rPr>
      </w:pPr>
      <w:r w:rsidRPr="0091232A">
        <w:rPr>
          <w:rFonts w:ascii="Times New Roman" w:hAnsi="Times New Roman" w:cs="Times New Roman"/>
          <w:sz w:val="16"/>
          <w:szCs w:val="16"/>
        </w:rPr>
        <w:t>В платежном поручении должно быть указано местоположение земельного участка.</w:t>
      </w:r>
    </w:p>
    <w:p w:rsidR="0091232A" w:rsidRPr="0091232A" w:rsidRDefault="0091232A" w:rsidP="0091232A">
      <w:pPr>
        <w:ind w:firstLine="851"/>
        <w:jc w:val="both"/>
        <w:rPr>
          <w:rStyle w:val="blk"/>
          <w:sz w:val="16"/>
          <w:szCs w:val="16"/>
        </w:rPr>
      </w:pPr>
      <w:r w:rsidRPr="0091232A">
        <w:rPr>
          <w:rStyle w:val="blk"/>
          <w:sz w:val="16"/>
          <w:szCs w:val="16"/>
        </w:rPr>
        <w:t>Задаток засчитываются в оплату ежегодной арендной платы за земельный участок в случаях, если:</w:t>
      </w:r>
    </w:p>
    <w:p w:rsidR="0091232A" w:rsidRPr="0091232A" w:rsidRDefault="0091232A" w:rsidP="0091232A">
      <w:pPr>
        <w:ind w:firstLine="851"/>
        <w:rPr>
          <w:rStyle w:val="blk"/>
          <w:sz w:val="16"/>
          <w:szCs w:val="16"/>
        </w:rPr>
      </w:pPr>
      <w:r w:rsidRPr="0091232A">
        <w:rPr>
          <w:rStyle w:val="blk"/>
          <w:sz w:val="16"/>
          <w:szCs w:val="16"/>
        </w:rPr>
        <w:t xml:space="preserve">- задаток внесен лицом, признанным победителем аукциона, </w:t>
      </w:r>
    </w:p>
    <w:p w:rsidR="0091232A" w:rsidRPr="0091232A" w:rsidRDefault="0091232A" w:rsidP="0091232A">
      <w:pPr>
        <w:ind w:firstLine="851"/>
        <w:rPr>
          <w:rStyle w:val="blk"/>
          <w:sz w:val="16"/>
          <w:szCs w:val="16"/>
        </w:rPr>
      </w:pPr>
      <w:r w:rsidRPr="0091232A">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91232A" w:rsidRPr="0091232A" w:rsidRDefault="0091232A" w:rsidP="0091232A">
      <w:pPr>
        <w:ind w:firstLine="851"/>
        <w:jc w:val="both"/>
        <w:rPr>
          <w:rStyle w:val="blk"/>
          <w:sz w:val="16"/>
          <w:szCs w:val="16"/>
        </w:rPr>
      </w:pPr>
      <w:r w:rsidRPr="0091232A">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91232A" w:rsidRPr="0091232A" w:rsidRDefault="0091232A" w:rsidP="0091232A">
      <w:pPr>
        <w:ind w:firstLine="851"/>
        <w:jc w:val="both"/>
        <w:rPr>
          <w:sz w:val="16"/>
          <w:szCs w:val="16"/>
        </w:rPr>
      </w:pPr>
      <w:r w:rsidRPr="0091232A">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91232A" w:rsidRPr="0091232A" w:rsidRDefault="0091232A" w:rsidP="0091232A">
      <w:pPr>
        <w:ind w:firstLine="851"/>
        <w:rPr>
          <w:sz w:val="16"/>
          <w:szCs w:val="16"/>
        </w:rPr>
      </w:pPr>
      <w:r w:rsidRPr="0091232A">
        <w:rPr>
          <w:sz w:val="16"/>
          <w:szCs w:val="16"/>
        </w:rPr>
        <w:t>Организатор аукциона обязан возвратить внесенный претендентом задаток:</w:t>
      </w:r>
    </w:p>
    <w:p w:rsidR="0091232A" w:rsidRPr="0091232A" w:rsidRDefault="0091232A" w:rsidP="0091232A">
      <w:pPr>
        <w:ind w:firstLine="851"/>
        <w:rPr>
          <w:sz w:val="16"/>
          <w:szCs w:val="16"/>
        </w:rPr>
      </w:pPr>
      <w:r w:rsidRPr="0091232A">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91232A" w:rsidRPr="0091232A" w:rsidRDefault="0091232A" w:rsidP="0091232A">
      <w:pPr>
        <w:ind w:firstLine="851"/>
        <w:rPr>
          <w:sz w:val="16"/>
          <w:szCs w:val="16"/>
        </w:rPr>
      </w:pPr>
      <w:r w:rsidRPr="0091232A">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91232A" w:rsidRPr="0091232A" w:rsidRDefault="0091232A" w:rsidP="0091232A">
      <w:pPr>
        <w:ind w:firstLine="851"/>
        <w:jc w:val="both"/>
        <w:rPr>
          <w:sz w:val="16"/>
          <w:szCs w:val="16"/>
        </w:rPr>
      </w:pPr>
      <w:r w:rsidRPr="0091232A">
        <w:rPr>
          <w:sz w:val="16"/>
          <w:szCs w:val="16"/>
        </w:rPr>
        <w:lastRenderedPageBreak/>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91232A" w:rsidRPr="0091232A" w:rsidRDefault="0091232A" w:rsidP="0091232A">
      <w:pPr>
        <w:tabs>
          <w:tab w:val="left" w:pos="540"/>
        </w:tabs>
        <w:jc w:val="both"/>
        <w:rPr>
          <w:sz w:val="16"/>
          <w:szCs w:val="16"/>
        </w:rPr>
      </w:pPr>
      <w:r w:rsidRPr="0091232A">
        <w:rPr>
          <w:sz w:val="16"/>
          <w:szCs w:val="16"/>
        </w:rPr>
        <w:t xml:space="preserve">    10. </w:t>
      </w:r>
      <w:r w:rsidRPr="0091232A">
        <w:rPr>
          <w:b/>
          <w:sz w:val="16"/>
          <w:szCs w:val="16"/>
        </w:rPr>
        <w:t xml:space="preserve">Порядок определения участников </w:t>
      </w:r>
      <w:r w:rsidRPr="0091232A">
        <w:rPr>
          <w:rStyle w:val="af7"/>
          <w:sz w:val="16"/>
          <w:szCs w:val="16"/>
        </w:rPr>
        <w:t>аукциона</w:t>
      </w:r>
      <w:r w:rsidRPr="0091232A">
        <w:rPr>
          <w:b/>
          <w:sz w:val="16"/>
          <w:szCs w:val="16"/>
        </w:rPr>
        <w:t>:</w:t>
      </w:r>
    </w:p>
    <w:p w:rsidR="0091232A" w:rsidRPr="0091232A" w:rsidRDefault="0091232A" w:rsidP="0091232A">
      <w:pPr>
        <w:tabs>
          <w:tab w:val="left" w:pos="540"/>
        </w:tabs>
        <w:ind w:firstLine="540"/>
        <w:jc w:val="both"/>
        <w:rPr>
          <w:sz w:val="16"/>
          <w:szCs w:val="16"/>
        </w:rPr>
      </w:pPr>
      <w:r w:rsidRPr="0091232A">
        <w:rPr>
          <w:sz w:val="16"/>
          <w:szCs w:val="16"/>
        </w:rPr>
        <w:t>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1232A" w:rsidRPr="0091232A" w:rsidRDefault="0091232A" w:rsidP="0091232A">
      <w:pPr>
        <w:ind w:firstLine="540"/>
        <w:jc w:val="both"/>
        <w:rPr>
          <w:sz w:val="16"/>
          <w:szCs w:val="16"/>
        </w:rPr>
      </w:pPr>
      <w:r w:rsidRPr="0091232A">
        <w:rPr>
          <w:sz w:val="16"/>
          <w:szCs w:val="16"/>
        </w:rPr>
        <w:t>Претендент не допускается к участию в аукционе по следующим основаниям:</w:t>
      </w:r>
    </w:p>
    <w:p w:rsidR="0091232A" w:rsidRPr="0091232A" w:rsidRDefault="0091232A" w:rsidP="0091232A">
      <w:pPr>
        <w:pStyle w:val="ConsPlusNormale"/>
        <w:ind w:firstLine="540"/>
        <w:jc w:val="both"/>
        <w:rPr>
          <w:rFonts w:ascii="Times New Roman" w:hAnsi="Times New Roman" w:cs="Times New Roman"/>
          <w:sz w:val="16"/>
          <w:szCs w:val="16"/>
        </w:rPr>
      </w:pPr>
      <w:r w:rsidRPr="0091232A">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91232A" w:rsidRPr="0091232A" w:rsidRDefault="0091232A" w:rsidP="0091232A">
      <w:pPr>
        <w:pStyle w:val="ConsPlusNormale"/>
        <w:ind w:firstLine="540"/>
        <w:jc w:val="both"/>
        <w:rPr>
          <w:rFonts w:ascii="Times New Roman" w:hAnsi="Times New Roman" w:cs="Times New Roman"/>
          <w:sz w:val="16"/>
          <w:szCs w:val="16"/>
        </w:rPr>
      </w:pPr>
      <w:r w:rsidRPr="0091232A">
        <w:rPr>
          <w:rFonts w:ascii="Times New Roman" w:hAnsi="Times New Roman" w:cs="Times New Roman"/>
          <w:sz w:val="16"/>
          <w:szCs w:val="16"/>
        </w:rPr>
        <w:t>2) не поступление задатка на дату рассмотрения заявок на участие в аукционе;</w:t>
      </w:r>
    </w:p>
    <w:p w:rsidR="0091232A" w:rsidRPr="0091232A" w:rsidRDefault="0091232A" w:rsidP="0091232A">
      <w:pPr>
        <w:pStyle w:val="ConsPlusNormale"/>
        <w:ind w:firstLine="540"/>
        <w:jc w:val="both"/>
        <w:rPr>
          <w:rFonts w:ascii="Times New Roman" w:hAnsi="Times New Roman" w:cs="Times New Roman"/>
          <w:sz w:val="16"/>
          <w:szCs w:val="16"/>
        </w:rPr>
      </w:pPr>
      <w:r w:rsidRPr="0091232A">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91232A" w:rsidRPr="0091232A" w:rsidRDefault="0091232A" w:rsidP="0091232A">
      <w:pPr>
        <w:pStyle w:val="ConsPlusNormale"/>
        <w:tabs>
          <w:tab w:val="left" w:pos="540"/>
        </w:tabs>
        <w:ind w:firstLine="540"/>
        <w:jc w:val="both"/>
        <w:rPr>
          <w:rFonts w:ascii="Times New Roman" w:hAnsi="Times New Roman" w:cs="Times New Roman"/>
          <w:b/>
          <w:bCs/>
          <w:sz w:val="16"/>
          <w:szCs w:val="16"/>
        </w:rPr>
      </w:pPr>
      <w:r w:rsidRPr="0091232A">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1232A" w:rsidRPr="0091232A" w:rsidRDefault="0091232A" w:rsidP="0091232A">
      <w:pPr>
        <w:jc w:val="both"/>
        <w:rPr>
          <w:sz w:val="16"/>
          <w:szCs w:val="16"/>
        </w:rPr>
      </w:pPr>
      <w:r w:rsidRPr="0091232A">
        <w:rPr>
          <w:b/>
          <w:bCs/>
          <w:sz w:val="16"/>
          <w:szCs w:val="16"/>
        </w:rPr>
        <w:t>Дата, время и место определения участников аукциона, подписания протокола приема заявок —  11 февраля  2020 года с 10:00</w:t>
      </w:r>
      <w:r w:rsidRPr="0091232A">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91232A" w:rsidRPr="0091232A" w:rsidRDefault="0091232A" w:rsidP="0091232A">
      <w:pPr>
        <w:jc w:val="both"/>
        <w:rPr>
          <w:sz w:val="16"/>
          <w:szCs w:val="16"/>
        </w:rPr>
      </w:pPr>
      <w:r w:rsidRPr="0091232A">
        <w:rPr>
          <w:sz w:val="16"/>
          <w:szCs w:val="16"/>
        </w:rPr>
        <w:t xml:space="preserve">   11.</w:t>
      </w:r>
      <w:r w:rsidRPr="0091232A">
        <w:rPr>
          <w:b/>
          <w:bCs/>
          <w:sz w:val="16"/>
          <w:szCs w:val="16"/>
        </w:rPr>
        <w:t xml:space="preserve"> Порядок проведения аукциона и определения победителя.</w:t>
      </w:r>
    </w:p>
    <w:p w:rsidR="0091232A" w:rsidRPr="0091232A" w:rsidRDefault="0091232A" w:rsidP="0091232A">
      <w:pPr>
        <w:ind w:firstLine="851"/>
        <w:jc w:val="both"/>
        <w:rPr>
          <w:sz w:val="16"/>
          <w:szCs w:val="16"/>
        </w:rPr>
      </w:pPr>
      <w:r w:rsidRPr="0091232A">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91232A">
        <w:rPr>
          <w:b/>
          <w:sz w:val="16"/>
          <w:szCs w:val="16"/>
        </w:rPr>
        <w:t>12 февраля</w:t>
      </w:r>
      <w:r w:rsidRPr="0091232A">
        <w:rPr>
          <w:b/>
          <w:bCs/>
          <w:sz w:val="16"/>
          <w:szCs w:val="16"/>
        </w:rPr>
        <w:t xml:space="preserve"> 2020 года с 10 часов 00</w:t>
      </w:r>
      <w:r w:rsidRPr="0091232A">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91232A" w:rsidRPr="0091232A" w:rsidRDefault="0091232A" w:rsidP="0091232A">
      <w:pPr>
        <w:ind w:firstLine="851"/>
        <w:rPr>
          <w:sz w:val="16"/>
          <w:szCs w:val="16"/>
        </w:rPr>
      </w:pPr>
      <w:r w:rsidRPr="0091232A">
        <w:rPr>
          <w:sz w:val="16"/>
          <w:szCs w:val="16"/>
        </w:rPr>
        <w:t xml:space="preserve">Аукцион ведет аукционист. </w:t>
      </w:r>
    </w:p>
    <w:p w:rsidR="0091232A" w:rsidRPr="0091232A" w:rsidRDefault="0091232A" w:rsidP="0091232A">
      <w:pPr>
        <w:ind w:firstLine="851"/>
        <w:jc w:val="both"/>
        <w:rPr>
          <w:sz w:val="16"/>
          <w:szCs w:val="16"/>
        </w:rPr>
      </w:pPr>
      <w:r w:rsidRPr="0091232A">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91232A" w:rsidRPr="0091232A" w:rsidRDefault="0091232A" w:rsidP="0091232A">
      <w:pPr>
        <w:jc w:val="both"/>
        <w:rPr>
          <w:b/>
          <w:bCs/>
          <w:sz w:val="16"/>
          <w:szCs w:val="16"/>
        </w:rPr>
      </w:pPr>
      <w:r w:rsidRPr="0091232A">
        <w:rPr>
          <w:sz w:val="16"/>
          <w:szCs w:val="16"/>
        </w:rPr>
        <w:t xml:space="preserve">         Аукцион проводится в следующем порядке:</w:t>
      </w:r>
    </w:p>
    <w:p w:rsidR="0091232A" w:rsidRPr="0091232A" w:rsidRDefault="0091232A" w:rsidP="0091232A">
      <w:pPr>
        <w:jc w:val="both"/>
        <w:rPr>
          <w:sz w:val="16"/>
          <w:szCs w:val="16"/>
        </w:rPr>
      </w:pPr>
      <w:r w:rsidRPr="0091232A">
        <w:rPr>
          <w:b/>
          <w:bCs/>
          <w:sz w:val="16"/>
          <w:szCs w:val="16"/>
        </w:rPr>
        <w:t xml:space="preserve">         </w:t>
      </w:r>
      <w:r w:rsidRPr="0091232A">
        <w:rPr>
          <w:sz w:val="16"/>
          <w:szCs w:val="16"/>
        </w:rPr>
        <w:t>1) аукцион ведет аукционист;</w:t>
      </w:r>
    </w:p>
    <w:p w:rsidR="0091232A" w:rsidRPr="0091232A" w:rsidRDefault="0091232A" w:rsidP="0091232A">
      <w:pPr>
        <w:jc w:val="both"/>
        <w:rPr>
          <w:sz w:val="16"/>
          <w:szCs w:val="16"/>
        </w:rPr>
      </w:pPr>
      <w:r w:rsidRPr="0091232A">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91232A" w:rsidRPr="0091232A" w:rsidRDefault="0091232A" w:rsidP="0091232A">
      <w:pPr>
        <w:ind w:firstLine="540"/>
        <w:jc w:val="both"/>
        <w:rPr>
          <w:sz w:val="16"/>
          <w:szCs w:val="16"/>
        </w:rPr>
      </w:pPr>
      <w:r w:rsidRPr="0091232A">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91232A" w:rsidRPr="0091232A" w:rsidRDefault="0091232A" w:rsidP="0091232A">
      <w:pPr>
        <w:ind w:firstLine="540"/>
        <w:jc w:val="both"/>
        <w:rPr>
          <w:sz w:val="16"/>
          <w:szCs w:val="16"/>
        </w:rPr>
      </w:pPr>
      <w:r w:rsidRPr="0091232A">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91232A" w:rsidRPr="0091232A" w:rsidRDefault="0091232A" w:rsidP="0091232A">
      <w:pPr>
        <w:ind w:firstLine="540"/>
        <w:jc w:val="both"/>
        <w:rPr>
          <w:sz w:val="16"/>
          <w:szCs w:val="16"/>
        </w:rPr>
      </w:pPr>
      <w:r w:rsidRPr="0091232A">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91232A" w:rsidRPr="0091232A" w:rsidRDefault="0091232A" w:rsidP="0091232A">
      <w:pPr>
        <w:ind w:firstLine="540"/>
        <w:jc w:val="both"/>
        <w:rPr>
          <w:sz w:val="16"/>
          <w:szCs w:val="16"/>
        </w:rPr>
      </w:pPr>
      <w:r w:rsidRPr="0091232A">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1232A" w:rsidRPr="0091232A" w:rsidRDefault="0091232A" w:rsidP="0091232A">
      <w:pPr>
        <w:ind w:firstLine="540"/>
        <w:jc w:val="both"/>
        <w:rPr>
          <w:sz w:val="16"/>
          <w:szCs w:val="16"/>
        </w:rPr>
      </w:pPr>
      <w:r w:rsidRPr="0091232A">
        <w:rPr>
          <w:sz w:val="16"/>
          <w:szCs w:val="16"/>
        </w:rPr>
        <w:t>6) по завершен</w:t>
      </w:r>
      <w:proofErr w:type="gramStart"/>
      <w:r w:rsidRPr="0091232A">
        <w:rPr>
          <w:sz w:val="16"/>
          <w:szCs w:val="16"/>
        </w:rPr>
        <w:t>ии ау</w:t>
      </w:r>
      <w:proofErr w:type="gramEnd"/>
      <w:r w:rsidRPr="0091232A">
        <w:rPr>
          <w:sz w:val="16"/>
          <w:szCs w:val="16"/>
        </w:rPr>
        <w:t>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91232A" w:rsidRPr="0091232A" w:rsidRDefault="0091232A" w:rsidP="0091232A">
      <w:pPr>
        <w:ind w:firstLine="851"/>
        <w:jc w:val="both"/>
        <w:rPr>
          <w:sz w:val="16"/>
          <w:szCs w:val="16"/>
        </w:rPr>
      </w:pPr>
      <w:r w:rsidRPr="0091232A">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91232A" w:rsidRPr="0091232A" w:rsidRDefault="0091232A" w:rsidP="0091232A">
      <w:pPr>
        <w:rPr>
          <w:rStyle w:val="blk"/>
          <w:sz w:val="16"/>
          <w:szCs w:val="16"/>
        </w:rPr>
      </w:pPr>
      <w:r w:rsidRPr="0091232A">
        <w:rPr>
          <w:sz w:val="16"/>
          <w:szCs w:val="16"/>
        </w:rPr>
        <w:t xml:space="preserve">          12.  </w:t>
      </w:r>
      <w:r w:rsidRPr="0091232A">
        <w:rPr>
          <w:b/>
          <w:bCs/>
          <w:sz w:val="16"/>
          <w:szCs w:val="16"/>
        </w:rPr>
        <w:t>Порядок заключения договора аренды земельного участка (Приложение 2).</w:t>
      </w:r>
    </w:p>
    <w:p w:rsidR="0091232A" w:rsidRPr="0091232A" w:rsidRDefault="0091232A" w:rsidP="0091232A">
      <w:pPr>
        <w:ind w:firstLine="851"/>
        <w:jc w:val="both"/>
        <w:rPr>
          <w:rStyle w:val="blk"/>
          <w:sz w:val="16"/>
          <w:szCs w:val="16"/>
        </w:rPr>
      </w:pPr>
      <w:r w:rsidRPr="0091232A">
        <w:rPr>
          <w:rStyle w:val="blk"/>
          <w:sz w:val="16"/>
          <w:szCs w:val="16"/>
        </w:rPr>
        <w:t>В случае</w:t>
      </w:r>
      <w:proofErr w:type="gramStart"/>
      <w:r w:rsidRPr="0091232A">
        <w:rPr>
          <w:rStyle w:val="blk"/>
          <w:sz w:val="16"/>
          <w:szCs w:val="16"/>
        </w:rPr>
        <w:t>,</w:t>
      </w:r>
      <w:proofErr w:type="gramEnd"/>
      <w:r w:rsidRPr="0091232A">
        <w:rPr>
          <w:rStyle w:val="blk"/>
          <w:sz w:val="16"/>
          <w:szCs w:val="16"/>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91232A" w:rsidRPr="0091232A" w:rsidRDefault="0091232A" w:rsidP="0091232A">
      <w:pPr>
        <w:jc w:val="both"/>
        <w:rPr>
          <w:rStyle w:val="blk"/>
          <w:sz w:val="16"/>
          <w:szCs w:val="16"/>
        </w:rPr>
      </w:pPr>
      <w:r w:rsidRPr="0091232A">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w:t>
      </w:r>
      <w:proofErr w:type="gramStart"/>
      <w:r w:rsidRPr="0091232A">
        <w:rPr>
          <w:rStyle w:val="blk"/>
          <w:sz w:val="16"/>
          <w:szCs w:val="16"/>
        </w:rPr>
        <w:t xml:space="preserve">При этом </w:t>
      </w:r>
      <w:r w:rsidRPr="0091232A">
        <w:rPr>
          <w:sz w:val="16"/>
          <w:szCs w:val="16"/>
        </w:rPr>
        <w:t>размер ежегодной арендной платы по договору аренды земельного участка определяется в размере</w:t>
      </w:r>
      <w:r w:rsidRPr="0091232A">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w:t>
      </w:r>
      <w:proofErr w:type="gramEnd"/>
      <w:r w:rsidRPr="0091232A">
        <w:rPr>
          <w:rStyle w:val="blk"/>
          <w:sz w:val="16"/>
          <w:szCs w:val="16"/>
        </w:rPr>
        <w:t xml:space="preserve">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1232A">
        <w:rPr>
          <w:sz w:val="16"/>
          <w:szCs w:val="16"/>
        </w:rPr>
        <w:t xml:space="preserve"> </w:t>
      </w:r>
    </w:p>
    <w:p w:rsidR="0091232A" w:rsidRPr="0091232A" w:rsidRDefault="0091232A" w:rsidP="0091232A">
      <w:pPr>
        <w:ind w:firstLine="851"/>
        <w:jc w:val="both"/>
        <w:rPr>
          <w:sz w:val="16"/>
          <w:szCs w:val="16"/>
        </w:rPr>
      </w:pPr>
      <w:proofErr w:type="gramStart"/>
      <w:r w:rsidRPr="0091232A">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91232A" w:rsidRPr="0091232A" w:rsidRDefault="0091232A" w:rsidP="0091232A">
      <w:pPr>
        <w:rPr>
          <w:sz w:val="16"/>
          <w:szCs w:val="16"/>
        </w:rPr>
      </w:pPr>
      <w:r w:rsidRPr="0091232A">
        <w:rPr>
          <w:sz w:val="16"/>
          <w:szCs w:val="16"/>
        </w:rPr>
        <w:t xml:space="preserve">      13. </w:t>
      </w:r>
      <w:r w:rsidRPr="0091232A">
        <w:rPr>
          <w:b/>
          <w:bCs/>
          <w:sz w:val="16"/>
          <w:szCs w:val="16"/>
        </w:rPr>
        <w:t>Аукцион признается не состоявшимся в случаях, если:</w:t>
      </w:r>
    </w:p>
    <w:p w:rsidR="0091232A" w:rsidRPr="0091232A" w:rsidRDefault="0091232A" w:rsidP="0091232A">
      <w:pPr>
        <w:ind w:firstLine="851"/>
        <w:jc w:val="both"/>
        <w:rPr>
          <w:rStyle w:val="blk"/>
          <w:sz w:val="16"/>
          <w:szCs w:val="16"/>
        </w:rPr>
      </w:pPr>
      <w:r w:rsidRPr="0091232A">
        <w:rPr>
          <w:sz w:val="16"/>
          <w:szCs w:val="16"/>
        </w:rPr>
        <w:t xml:space="preserve">- </w:t>
      </w:r>
      <w:proofErr w:type="gramStart"/>
      <w:r w:rsidRPr="0091232A">
        <w:rPr>
          <w:rStyle w:val="blk"/>
          <w:sz w:val="16"/>
          <w:szCs w:val="16"/>
        </w:rPr>
        <w:t>на основании результатов рассмотрения заявок на участие в аукционе принято решение об отказе в допуске</w:t>
      </w:r>
      <w:proofErr w:type="gramEnd"/>
      <w:r w:rsidRPr="0091232A">
        <w:rPr>
          <w:rStyle w:val="blk"/>
          <w:sz w:val="16"/>
          <w:szCs w:val="16"/>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91232A" w:rsidRPr="0091232A" w:rsidRDefault="0091232A" w:rsidP="0091232A">
      <w:pPr>
        <w:ind w:firstLine="851"/>
        <w:jc w:val="both"/>
        <w:rPr>
          <w:sz w:val="16"/>
          <w:szCs w:val="16"/>
        </w:rPr>
      </w:pPr>
      <w:r w:rsidRPr="0091232A">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91232A" w:rsidRPr="0091232A" w:rsidRDefault="0091232A" w:rsidP="0091232A">
      <w:pPr>
        <w:ind w:firstLine="851"/>
        <w:rPr>
          <w:sz w:val="16"/>
          <w:szCs w:val="16"/>
        </w:rPr>
      </w:pPr>
      <w:r w:rsidRPr="0091232A">
        <w:rPr>
          <w:sz w:val="16"/>
          <w:szCs w:val="16"/>
        </w:rPr>
        <w:t xml:space="preserve">- </w:t>
      </w:r>
      <w:r w:rsidRPr="0091232A">
        <w:rPr>
          <w:rStyle w:val="blk"/>
          <w:sz w:val="16"/>
          <w:szCs w:val="16"/>
        </w:rPr>
        <w:t>в аукционе участвовал только один участник,</w:t>
      </w:r>
    </w:p>
    <w:p w:rsidR="0091232A" w:rsidRPr="0091232A" w:rsidRDefault="0091232A" w:rsidP="0091232A">
      <w:pPr>
        <w:ind w:firstLine="851"/>
        <w:rPr>
          <w:rStyle w:val="blk"/>
          <w:sz w:val="16"/>
          <w:szCs w:val="16"/>
        </w:rPr>
      </w:pPr>
      <w:r w:rsidRPr="0091232A">
        <w:rPr>
          <w:sz w:val="16"/>
          <w:szCs w:val="16"/>
        </w:rPr>
        <w:t>-</w:t>
      </w:r>
      <w:r w:rsidRPr="0091232A">
        <w:rPr>
          <w:rStyle w:val="blk"/>
          <w:sz w:val="16"/>
          <w:szCs w:val="16"/>
        </w:rPr>
        <w:t xml:space="preserve"> при проведен</w:t>
      </w:r>
      <w:proofErr w:type="gramStart"/>
      <w:r w:rsidRPr="0091232A">
        <w:rPr>
          <w:rStyle w:val="blk"/>
          <w:sz w:val="16"/>
          <w:szCs w:val="16"/>
        </w:rPr>
        <w:t>ии ау</w:t>
      </w:r>
      <w:proofErr w:type="gramEnd"/>
      <w:r w:rsidRPr="0091232A">
        <w:rPr>
          <w:rStyle w:val="blk"/>
          <w:sz w:val="16"/>
          <w:szCs w:val="16"/>
        </w:rPr>
        <w:t>кциона не присутствовал ни один из участников аукциона,</w:t>
      </w:r>
    </w:p>
    <w:p w:rsidR="0091232A" w:rsidRPr="0091232A" w:rsidRDefault="0091232A" w:rsidP="0091232A">
      <w:pPr>
        <w:ind w:firstLine="851"/>
        <w:jc w:val="both"/>
        <w:rPr>
          <w:sz w:val="16"/>
          <w:szCs w:val="16"/>
        </w:rPr>
      </w:pPr>
      <w:r w:rsidRPr="0091232A">
        <w:rPr>
          <w:rStyle w:val="blk"/>
          <w:sz w:val="16"/>
          <w:szCs w:val="16"/>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91232A">
        <w:rPr>
          <w:rStyle w:val="blk"/>
          <w:sz w:val="16"/>
          <w:szCs w:val="16"/>
        </w:rPr>
        <w:t>которое</w:t>
      </w:r>
      <w:proofErr w:type="gramEnd"/>
      <w:r w:rsidRPr="0091232A">
        <w:rPr>
          <w:rStyle w:val="blk"/>
          <w:sz w:val="16"/>
          <w:szCs w:val="16"/>
        </w:rPr>
        <w:t xml:space="preserve"> предусматривало бы более высокую цену предмета аукциона.</w:t>
      </w:r>
    </w:p>
    <w:p w:rsidR="0091232A" w:rsidRPr="0091232A" w:rsidRDefault="0091232A" w:rsidP="0091232A">
      <w:pPr>
        <w:jc w:val="both"/>
        <w:rPr>
          <w:sz w:val="16"/>
          <w:szCs w:val="16"/>
        </w:rPr>
      </w:pPr>
      <w:r w:rsidRPr="0091232A">
        <w:rPr>
          <w:sz w:val="16"/>
          <w:szCs w:val="16"/>
        </w:rPr>
        <w:t xml:space="preserve">        14.</w:t>
      </w:r>
      <w:r w:rsidRPr="0091232A">
        <w:rPr>
          <w:b/>
          <w:sz w:val="16"/>
          <w:szCs w:val="16"/>
        </w:rPr>
        <w:t xml:space="preserve"> Осмотр земельного участка осуществляется</w:t>
      </w:r>
      <w:r w:rsidRPr="0091232A">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91232A">
        <w:rPr>
          <w:sz w:val="16"/>
          <w:szCs w:val="16"/>
        </w:rPr>
        <w:t>по</w:t>
      </w:r>
      <w:proofErr w:type="gramEnd"/>
      <w:r w:rsidRPr="0091232A">
        <w:rPr>
          <w:sz w:val="16"/>
          <w:szCs w:val="16"/>
        </w:rPr>
        <w:t xml:space="preserve"> </w:t>
      </w:r>
      <w:proofErr w:type="gramStart"/>
      <w:r w:rsidRPr="0091232A">
        <w:rPr>
          <w:sz w:val="16"/>
          <w:szCs w:val="16"/>
        </w:rPr>
        <w:t>тел</w:t>
      </w:r>
      <w:proofErr w:type="gramEnd"/>
      <w:r w:rsidRPr="0091232A">
        <w:rPr>
          <w:sz w:val="16"/>
          <w:szCs w:val="16"/>
        </w:rPr>
        <w:t>. (49437) 2-11-90, либо самостоятельно по месту нахождения участка.</w:t>
      </w:r>
    </w:p>
    <w:p w:rsidR="0091232A" w:rsidRPr="0091232A" w:rsidRDefault="0091232A" w:rsidP="0091232A">
      <w:pPr>
        <w:jc w:val="both"/>
        <w:rPr>
          <w:b/>
          <w:bCs/>
          <w:sz w:val="16"/>
          <w:szCs w:val="16"/>
        </w:rPr>
      </w:pPr>
      <w:r w:rsidRPr="0091232A">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91232A" w:rsidRPr="0091232A" w:rsidRDefault="0091232A" w:rsidP="0091232A">
      <w:pPr>
        <w:ind w:firstLine="850"/>
        <w:jc w:val="both"/>
        <w:rPr>
          <w:b/>
          <w:bCs/>
          <w:sz w:val="16"/>
          <w:szCs w:val="16"/>
        </w:rPr>
      </w:pPr>
    </w:p>
    <w:p w:rsidR="0091232A" w:rsidRPr="0091232A" w:rsidRDefault="0091232A" w:rsidP="0091232A">
      <w:pPr>
        <w:jc w:val="right"/>
        <w:rPr>
          <w:b/>
          <w:bCs/>
          <w:sz w:val="16"/>
          <w:szCs w:val="16"/>
        </w:rPr>
      </w:pPr>
    </w:p>
    <w:p w:rsidR="0091232A" w:rsidRPr="0091232A" w:rsidRDefault="0091232A" w:rsidP="0091232A">
      <w:pPr>
        <w:jc w:val="right"/>
        <w:rPr>
          <w:b/>
          <w:bCs/>
          <w:sz w:val="16"/>
          <w:szCs w:val="16"/>
        </w:rPr>
      </w:pPr>
    </w:p>
    <w:p w:rsidR="0091232A" w:rsidRPr="0091232A" w:rsidRDefault="0091232A" w:rsidP="0091232A">
      <w:pPr>
        <w:jc w:val="right"/>
        <w:rPr>
          <w:rFonts w:eastAsia="Courier New"/>
          <w:sz w:val="16"/>
          <w:szCs w:val="16"/>
          <w:lang w:eastAsia="en-US"/>
        </w:rPr>
      </w:pPr>
      <w:r w:rsidRPr="0091232A">
        <w:rPr>
          <w:b/>
          <w:bCs/>
          <w:sz w:val="16"/>
          <w:szCs w:val="16"/>
        </w:rPr>
        <w:lastRenderedPageBreak/>
        <w:t>Приложение 1</w:t>
      </w:r>
    </w:p>
    <w:p w:rsidR="0091232A" w:rsidRPr="0091232A" w:rsidRDefault="0091232A" w:rsidP="0091232A">
      <w:pPr>
        <w:ind w:firstLine="709"/>
        <w:jc w:val="right"/>
        <w:rPr>
          <w:sz w:val="16"/>
          <w:szCs w:val="16"/>
          <w:u w:val="single"/>
          <w:lang w:eastAsia="en-US"/>
        </w:rPr>
      </w:pPr>
      <w:r w:rsidRPr="0091232A">
        <w:rPr>
          <w:rFonts w:eastAsia="Courier New"/>
          <w:sz w:val="16"/>
          <w:szCs w:val="16"/>
          <w:lang w:eastAsia="en-US"/>
        </w:rPr>
        <w:t xml:space="preserve"> </w:t>
      </w:r>
      <w:r w:rsidRPr="0091232A">
        <w:rPr>
          <w:sz w:val="16"/>
          <w:szCs w:val="16"/>
          <w:u w:val="single"/>
          <w:lang w:eastAsia="en-US"/>
        </w:rPr>
        <w:t xml:space="preserve">Комитет по управлению муниципальным имуществом </w:t>
      </w:r>
    </w:p>
    <w:p w:rsidR="0091232A" w:rsidRPr="0091232A" w:rsidRDefault="0091232A" w:rsidP="0091232A">
      <w:pPr>
        <w:ind w:firstLine="709"/>
        <w:jc w:val="right"/>
        <w:rPr>
          <w:sz w:val="16"/>
          <w:szCs w:val="16"/>
          <w:lang w:eastAsia="en-US"/>
        </w:rPr>
      </w:pPr>
      <w:r w:rsidRPr="0091232A">
        <w:rPr>
          <w:sz w:val="16"/>
          <w:szCs w:val="16"/>
          <w:u w:val="single"/>
          <w:lang w:eastAsia="en-US"/>
        </w:rPr>
        <w:t>и земельными ресурсами администрации</w:t>
      </w:r>
    </w:p>
    <w:p w:rsidR="0091232A" w:rsidRPr="0091232A" w:rsidRDefault="0091232A" w:rsidP="0091232A">
      <w:pPr>
        <w:ind w:firstLine="709"/>
        <w:jc w:val="right"/>
        <w:rPr>
          <w:sz w:val="16"/>
          <w:szCs w:val="16"/>
          <w:u w:val="single"/>
          <w:lang w:eastAsia="en-US"/>
        </w:rPr>
      </w:pPr>
      <w:r w:rsidRPr="0091232A">
        <w:rPr>
          <w:sz w:val="16"/>
          <w:szCs w:val="16"/>
          <w:u w:val="single"/>
          <w:lang w:eastAsia="en-US"/>
        </w:rPr>
        <w:t>Галичского муниципального района</w:t>
      </w:r>
    </w:p>
    <w:p w:rsidR="0091232A" w:rsidRPr="0091232A" w:rsidRDefault="0091232A" w:rsidP="0091232A">
      <w:pPr>
        <w:ind w:firstLine="709"/>
        <w:jc w:val="right"/>
        <w:rPr>
          <w:rFonts w:eastAsia="Courier New"/>
          <w:sz w:val="16"/>
          <w:szCs w:val="16"/>
          <w:lang w:eastAsia="en-US"/>
        </w:rPr>
      </w:pPr>
      <w:r w:rsidRPr="0091232A">
        <w:rPr>
          <w:sz w:val="16"/>
          <w:szCs w:val="16"/>
          <w:u w:val="single"/>
          <w:lang w:eastAsia="en-US"/>
        </w:rPr>
        <w:t>Костромской области</w:t>
      </w:r>
      <w:r w:rsidRPr="0091232A">
        <w:rPr>
          <w:sz w:val="16"/>
          <w:szCs w:val="16"/>
          <w:lang w:eastAsia="en-US"/>
        </w:rPr>
        <w:t xml:space="preserve">                                           </w:t>
      </w:r>
    </w:p>
    <w:p w:rsidR="0091232A" w:rsidRPr="0091232A" w:rsidRDefault="0091232A" w:rsidP="0091232A">
      <w:pPr>
        <w:ind w:firstLine="709"/>
        <w:jc w:val="center"/>
        <w:rPr>
          <w:sz w:val="16"/>
          <w:szCs w:val="16"/>
          <w:lang w:eastAsia="en-US"/>
        </w:rPr>
      </w:pPr>
      <w:r w:rsidRPr="0091232A">
        <w:rPr>
          <w:rFonts w:eastAsia="Courier New"/>
          <w:sz w:val="16"/>
          <w:szCs w:val="16"/>
          <w:lang w:eastAsia="en-US"/>
        </w:rPr>
        <w:t xml:space="preserve">                                                          </w:t>
      </w:r>
      <w:r w:rsidRPr="0091232A">
        <w:rPr>
          <w:sz w:val="16"/>
          <w:szCs w:val="16"/>
          <w:lang w:eastAsia="en-US"/>
        </w:rPr>
        <w:t xml:space="preserve">(наименование ОМС) </w:t>
      </w:r>
    </w:p>
    <w:p w:rsidR="0091232A" w:rsidRPr="0091232A" w:rsidRDefault="0091232A" w:rsidP="0091232A">
      <w:pPr>
        <w:ind w:firstLine="709"/>
        <w:jc w:val="right"/>
        <w:rPr>
          <w:sz w:val="16"/>
          <w:szCs w:val="16"/>
          <w:lang w:eastAsia="en-US"/>
        </w:rPr>
      </w:pPr>
      <w:r w:rsidRPr="0091232A">
        <w:rPr>
          <w:sz w:val="16"/>
          <w:szCs w:val="16"/>
          <w:lang w:eastAsia="en-US"/>
        </w:rPr>
        <w:t xml:space="preserve">                                     от ______________________________________</w:t>
      </w:r>
    </w:p>
    <w:p w:rsidR="0091232A" w:rsidRPr="0091232A" w:rsidRDefault="0091232A" w:rsidP="0091232A">
      <w:pPr>
        <w:ind w:firstLine="709"/>
        <w:jc w:val="center"/>
        <w:rPr>
          <w:sz w:val="16"/>
          <w:szCs w:val="16"/>
          <w:lang w:eastAsia="en-US"/>
        </w:rPr>
      </w:pPr>
      <w:r w:rsidRPr="0091232A">
        <w:rPr>
          <w:sz w:val="16"/>
          <w:szCs w:val="16"/>
          <w:lang w:eastAsia="en-US"/>
        </w:rPr>
        <w:t xml:space="preserve">                                                                                                                  (наименование или Ф.И.О. заявителя)</w:t>
      </w:r>
    </w:p>
    <w:p w:rsidR="0091232A" w:rsidRPr="0091232A" w:rsidRDefault="0091232A" w:rsidP="0091232A">
      <w:pPr>
        <w:ind w:firstLine="709"/>
        <w:jc w:val="right"/>
        <w:rPr>
          <w:sz w:val="16"/>
          <w:szCs w:val="16"/>
          <w:lang w:eastAsia="en-US"/>
        </w:rPr>
      </w:pPr>
      <w:r w:rsidRPr="0091232A">
        <w:rPr>
          <w:sz w:val="16"/>
          <w:szCs w:val="16"/>
          <w:lang w:eastAsia="en-US"/>
        </w:rPr>
        <w:t xml:space="preserve">                                    адрес: __________________________________,</w:t>
      </w:r>
    </w:p>
    <w:p w:rsidR="0091232A" w:rsidRPr="0091232A" w:rsidRDefault="0091232A" w:rsidP="0091232A">
      <w:pPr>
        <w:ind w:firstLine="709"/>
        <w:jc w:val="right"/>
        <w:rPr>
          <w:sz w:val="16"/>
          <w:szCs w:val="16"/>
          <w:lang w:eastAsia="en-US"/>
        </w:rPr>
      </w:pPr>
      <w:r w:rsidRPr="0091232A">
        <w:rPr>
          <w:sz w:val="16"/>
          <w:szCs w:val="16"/>
          <w:lang w:eastAsia="en-US"/>
        </w:rPr>
        <w:t xml:space="preserve">                                     телефон: _________________, факс: _________,</w:t>
      </w:r>
    </w:p>
    <w:p w:rsidR="0091232A" w:rsidRPr="0091232A" w:rsidRDefault="0091232A" w:rsidP="0091232A">
      <w:pPr>
        <w:ind w:firstLine="709"/>
        <w:jc w:val="right"/>
        <w:rPr>
          <w:sz w:val="16"/>
          <w:szCs w:val="16"/>
        </w:rPr>
      </w:pPr>
      <w:r w:rsidRPr="0091232A">
        <w:rPr>
          <w:sz w:val="16"/>
          <w:szCs w:val="16"/>
          <w:lang w:eastAsia="en-US"/>
        </w:rPr>
        <w:t xml:space="preserve">                                     </w:t>
      </w:r>
      <w:proofErr w:type="spellStart"/>
      <w:r w:rsidRPr="0091232A">
        <w:rPr>
          <w:sz w:val="16"/>
          <w:szCs w:val="16"/>
          <w:lang w:eastAsia="en-US"/>
        </w:rPr>
        <w:t>эл</w:t>
      </w:r>
      <w:proofErr w:type="spellEnd"/>
      <w:r w:rsidRPr="0091232A">
        <w:rPr>
          <w:sz w:val="16"/>
          <w:szCs w:val="16"/>
          <w:lang w:eastAsia="en-US"/>
        </w:rPr>
        <w:t>. почта: ________________________________</w:t>
      </w:r>
    </w:p>
    <w:p w:rsidR="0091232A" w:rsidRPr="0091232A" w:rsidRDefault="0091232A" w:rsidP="0091232A">
      <w:pPr>
        <w:ind w:firstLine="709"/>
        <w:jc w:val="right"/>
        <w:rPr>
          <w:sz w:val="16"/>
          <w:szCs w:val="16"/>
        </w:rPr>
      </w:pPr>
    </w:p>
    <w:p w:rsidR="0091232A" w:rsidRPr="0091232A" w:rsidRDefault="0091232A" w:rsidP="0091232A">
      <w:pPr>
        <w:ind w:firstLine="709"/>
        <w:jc w:val="center"/>
        <w:rPr>
          <w:sz w:val="16"/>
          <w:szCs w:val="16"/>
          <w:lang w:eastAsia="en-US"/>
        </w:rPr>
      </w:pPr>
      <w:r w:rsidRPr="0091232A">
        <w:rPr>
          <w:b/>
          <w:bCs/>
          <w:sz w:val="16"/>
          <w:szCs w:val="16"/>
          <w:lang w:eastAsia="en-US"/>
        </w:rPr>
        <w:t xml:space="preserve">Заявка на участие в аукционе </w:t>
      </w:r>
    </w:p>
    <w:p w:rsidR="0091232A" w:rsidRPr="0091232A" w:rsidRDefault="0091232A" w:rsidP="0091232A">
      <w:pPr>
        <w:ind w:firstLine="709"/>
        <w:jc w:val="center"/>
        <w:rPr>
          <w:sz w:val="16"/>
          <w:szCs w:val="16"/>
          <w:lang w:eastAsia="en-US"/>
        </w:rPr>
      </w:pPr>
    </w:p>
    <w:p w:rsidR="0091232A" w:rsidRPr="0091232A" w:rsidRDefault="0091232A" w:rsidP="0091232A">
      <w:pPr>
        <w:rPr>
          <w:sz w:val="16"/>
          <w:szCs w:val="16"/>
          <w:lang w:eastAsia="en-US"/>
        </w:rPr>
      </w:pPr>
      <w:r w:rsidRPr="0091232A">
        <w:rPr>
          <w:sz w:val="16"/>
          <w:szCs w:val="16"/>
          <w:lang w:eastAsia="en-US"/>
        </w:rPr>
        <w:t>Заявитель _______________________________________________________________________________________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 xml:space="preserve">                            </w:t>
      </w:r>
      <w:proofErr w:type="gramStart"/>
      <w:r w:rsidRPr="0091232A">
        <w:rPr>
          <w:sz w:val="16"/>
          <w:szCs w:val="16"/>
          <w:lang w:eastAsia="en-US"/>
        </w:rPr>
        <w:t>(полное наименование юридического лица, подающего заявку ________________________________________________________________________________________________</w:t>
      </w:r>
      <w:proofErr w:type="gramEnd"/>
    </w:p>
    <w:p w:rsidR="0091232A" w:rsidRPr="0091232A" w:rsidRDefault="0091232A" w:rsidP="0091232A">
      <w:pPr>
        <w:ind w:firstLine="709"/>
        <w:rPr>
          <w:sz w:val="16"/>
          <w:szCs w:val="16"/>
          <w:lang w:eastAsia="en-US"/>
        </w:rPr>
      </w:pPr>
      <w:r w:rsidRPr="0091232A">
        <w:rPr>
          <w:sz w:val="16"/>
          <w:szCs w:val="16"/>
          <w:lang w:eastAsia="en-US"/>
        </w:rPr>
        <w:t xml:space="preserve">                   (фамилия, имя, отчество и паспортные данные </w:t>
      </w:r>
      <w:proofErr w:type="gramStart"/>
      <w:r w:rsidRPr="0091232A">
        <w:rPr>
          <w:sz w:val="16"/>
          <w:szCs w:val="16"/>
          <w:lang w:eastAsia="en-US"/>
        </w:rPr>
        <w:t>подающего</w:t>
      </w:r>
      <w:proofErr w:type="gramEnd"/>
      <w:r w:rsidRPr="0091232A">
        <w:rPr>
          <w:sz w:val="16"/>
          <w:szCs w:val="16"/>
          <w:lang w:eastAsia="en-US"/>
        </w:rPr>
        <w:t xml:space="preserve"> заявку)</w:t>
      </w:r>
    </w:p>
    <w:p w:rsidR="0091232A" w:rsidRPr="0091232A" w:rsidRDefault="0091232A" w:rsidP="0091232A">
      <w:pPr>
        <w:rPr>
          <w:sz w:val="16"/>
          <w:szCs w:val="16"/>
          <w:lang w:eastAsia="en-US"/>
        </w:rPr>
      </w:pPr>
      <w:r w:rsidRPr="0091232A">
        <w:rPr>
          <w:sz w:val="16"/>
          <w:szCs w:val="16"/>
          <w:lang w:eastAsia="en-US"/>
        </w:rPr>
        <w:t>в лице __________________________________________________________________________________________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 xml:space="preserve">                                                       (фамилия, имя, отчество, должность)</w:t>
      </w:r>
    </w:p>
    <w:p w:rsidR="0091232A" w:rsidRPr="0091232A" w:rsidRDefault="0091232A" w:rsidP="0091232A">
      <w:pPr>
        <w:rPr>
          <w:sz w:val="16"/>
          <w:szCs w:val="16"/>
          <w:lang w:eastAsia="en-US"/>
        </w:rPr>
      </w:pPr>
      <w:proofErr w:type="gramStart"/>
      <w:r w:rsidRPr="0091232A">
        <w:rPr>
          <w:sz w:val="16"/>
          <w:szCs w:val="16"/>
          <w:lang w:eastAsia="en-US"/>
        </w:rPr>
        <w:t>действующего</w:t>
      </w:r>
      <w:proofErr w:type="gramEnd"/>
      <w:r w:rsidRPr="0091232A">
        <w:rPr>
          <w:sz w:val="16"/>
          <w:szCs w:val="16"/>
          <w:lang w:eastAsia="en-US"/>
        </w:rPr>
        <w:t xml:space="preserve"> на основании __________________________________________________________________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 xml:space="preserve">                                                      (наименование документа)</w:t>
      </w:r>
    </w:p>
    <w:p w:rsidR="0091232A" w:rsidRPr="0091232A" w:rsidRDefault="0091232A" w:rsidP="0091232A">
      <w:pPr>
        <w:ind w:firstLine="709"/>
        <w:jc w:val="both"/>
        <w:rPr>
          <w:sz w:val="16"/>
          <w:szCs w:val="16"/>
          <w:lang w:eastAsia="en-US"/>
        </w:rPr>
      </w:pPr>
      <w:r w:rsidRPr="0091232A">
        <w:rPr>
          <w:sz w:val="16"/>
          <w:szCs w:val="16"/>
          <w:lang w:eastAsia="en-US"/>
        </w:rPr>
        <w:t xml:space="preserve">Ознакомившись   с   информацией   о   проведении  аукциона, опубликованной </w:t>
      </w:r>
      <w:proofErr w:type="gramStart"/>
      <w:r w:rsidRPr="0091232A">
        <w:rPr>
          <w:sz w:val="16"/>
          <w:szCs w:val="16"/>
          <w:lang w:eastAsia="en-US"/>
        </w:rPr>
        <w:t>в</w:t>
      </w:r>
      <w:proofErr w:type="gramEnd"/>
      <w:r w:rsidRPr="0091232A">
        <w:rPr>
          <w:sz w:val="16"/>
          <w:szCs w:val="16"/>
          <w:lang w:eastAsia="en-US"/>
        </w:rPr>
        <w:t xml:space="preserve"> ________________________________________________________________________________________________ </w:t>
      </w:r>
    </w:p>
    <w:p w:rsidR="0091232A" w:rsidRPr="0091232A" w:rsidRDefault="0091232A" w:rsidP="0091232A">
      <w:pPr>
        <w:ind w:firstLine="709"/>
        <w:rPr>
          <w:sz w:val="16"/>
          <w:szCs w:val="16"/>
          <w:lang w:eastAsia="en-US"/>
        </w:rPr>
      </w:pPr>
      <w:r w:rsidRPr="0091232A">
        <w:rPr>
          <w:sz w:val="16"/>
          <w:szCs w:val="16"/>
          <w:lang w:eastAsia="en-US"/>
        </w:rPr>
        <w:t xml:space="preserve">                                    (наименование средства массовой информации)</w:t>
      </w:r>
    </w:p>
    <w:p w:rsidR="0091232A" w:rsidRPr="0091232A" w:rsidRDefault="0091232A" w:rsidP="0091232A">
      <w:pPr>
        <w:jc w:val="both"/>
        <w:rPr>
          <w:sz w:val="16"/>
          <w:szCs w:val="16"/>
          <w:lang w:eastAsia="en-US"/>
        </w:rPr>
      </w:pPr>
      <w:r w:rsidRPr="0091232A">
        <w:rPr>
          <w:sz w:val="16"/>
          <w:szCs w:val="16"/>
          <w:lang w:eastAsia="en-US"/>
        </w:rPr>
        <w:t xml:space="preserve">№ ___ от "___" ______ 20__ г. просит  допустить  к  участию  в аукционе  </w:t>
      </w:r>
      <w:proofErr w:type="gramStart"/>
      <w:r w:rsidRPr="0091232A">
        <w:rPr>
          <w:sz w:val="16"/>
          <w:szCs w:val="16"/>
          <w:lang w:eastAsia="en-US"/>
        </w:rPr>
        <w:t>по</w:t>
      </w:r>
      <w:proofErr w:type="gramEnd"/>
      <w:r w:rsidRPr="0091232A">
        <w:rPr>
          <w:sz w:val="16"/>
          <w:szCs w:val="16"/>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232A" w:rsidRPr="0091232A" w:rsidRDefault="0091232A" w:rsidP="0091232A">
      <w:pPr>
        <w:ind w:firstLine="709"/>
        <w:jc w:val="center"/>
        <w:rPr>
          <w:sz w:val="16"/>
          <w:szCs w:val="16"/>
          <w:lang w:eastAsia="en-US"/>
        </w:rPr>
      </w:pPr>
      <w:r w:rsidRPr="0091232A">
        <w:rPr>
          <w:sz w:val="16"/>
          <w:szCs w:val="16"/>
          <w:lang w:eastAsia="en-US"/>
        </w:rPr>
        <w:t>(наименование и описание объекта аукциона)</w:t>
      </w:r>
    </w:p>
    <w:p w:rsidR="0091232A" w:rsidRPr="0091232A" w:rsidRDefault="0091232A" w:rsidP="0091232A">
      <w:pPr>
        <w:ind w:firstLine="709"/>
        <w:jc w:val="both"/>
        <w:rPr>
          <w:sz w:val="16"/>
          <w:szCs w:val="16"/>
          <w:lang w:eastAsia="en-US"/>
        </w:rPr>
      </w:pPr>
      <w:r w:rsidRPr="0091232A">
        <w:rPr>
          <w:sz w:val="16"/>
          <w:szCs w:val="16"/>
          <w:lang w:eastAsia="en-US"/>
        </w:rPr>
        <w:t>Согласе</w:t>
      </w:r>
      <w:proofErr w:type="gramStart"/>
      <w:r w:rsidRPr="0091232A">
        <w:rPr>
          <w:sz w:val="16"/>
          <w:szCs w:val="16"/>
          <w:lang w:eastAsia="en-US"/>
        </w:rPr>
        <w:t>н(</w:t>
      </w:r>
      <w:proofErr w:type="spellStart"/>
      <w:proofErr w:type="gramEnd"/>
      <w:r w:rsidRPr="0091232A">
        <w:rPr>
          <w:sz w:val="16"/>
          <w:szCs w:val="16"/>
          <w:lang w:eastAsia="en-US"/>
        </w:rPr>
        <w:t>ны</w:t>
      </w:r>
      <w:proofErr w:type="spellEnd"/>
      <w:r w:rsidRPr="0091232A">
        <w:rPr>
          <w:sz w:val="16"/>
          <w:szCs w:val="16"/>
          <w:lang w:eastAsia="en-US"/>
        </w:rPr>
        <w:t xml:space="preserve">)   участвовать   в  аукционе  в  соответствии  с </w:t>
      </w:r>
      <w:hyperlink r:id="rId81" w:history="1">
        <w:r w:rsidRPr="0091232A">
          <w:rPr>
            <w:rStyle w:val="a3"/>
            <w:sz w:val="16"/>
            <w:szCs w:val="16"/>
            <w:lang w:eastAsia="en-US"/>
          </w:rPr>
          <w:t>порядком</w:t>
        </w:r>
      </w:hyperlink>
      <w:r w:rsidRPr="0091232A">
        <w:rPr>
          <w:sz w:val="16"/>
          <w:szCs w:val="16"/>
          <w:lang w:eastAsia="en-US"/>
        </w:rPr>
        <w:t xml:space="preserve"> проведения аукциона, установленного Земельным кодексом Российской Федерации. </w:t>
      </w:r>
    </w:p>
    <w:p w:rsidR="0091232A" w:rsidRPr="0091232A" w:rsidRDefault="0091232A" w:rsidP="0091232A">
      <w:pPr>
        <w:ind w:firstLine="709"/>
        <w:jc w:val="both"/>
        <w:rPr>
          <w:sz w:val="16"/>
          <w:szCs w:val="16"/>
          <w:lang w:eastAsia="en-US"/>
        </w:rPr>
      </w:pPr>
      <w:r w:rsidRPr="0091232A">
        <w:rPr>
          <w:sz w:val="16"/>
          <w:szCs w:val="16"/>
          <w:lang w:eastAsia="en-US"/>
        </w:rPr>
        <w:t xml:space="preserve">    Обязуюс</w:t>
      </w:r>
      <w:proofErr w:type="gramStart"/>
      <w:r w:rsidRPr="0091232A">
        <w:rPr>
          <w:sz w:val="16"/>
          <w:szCs w:val="16"/>
          <w:lang w:eastAsia="en-US"/>
        </w:rPr>
        <w:t>ь(</w:t>
      </w:r>
      <w:proofErr w:type="spellStart"/>
      <w:proofErr w:type="gramEnd"/>
      <w:r w:rsidRPr="0091232A">
        <w:rPr>
          <w:sz w:val="16"/>
          <w:szCs w:val="16"/>
          <w:lang w:eastAsia="en-US"/>
        </w:rPr>
        <w:t>тся</w:t>
      </w:r>
      <w:proofErr w:type="spellEnd"/>
      <w:r w:rsidRPr="0091232A">
        <w:rPr>
          <w:sz w:val="16"/>
          <w:szCs w:val="16"/>
          <w:lang w:eastAsia="en-US"/>
        </w:rPr>
        <w:t xml:space="preserve">)  в  случае  признания  победителем  аукциона заключить  договор   </w:t>
      </w:r>
      <w:proofErr w:type="spellStart"/>
      <w:r w:rsidRPr="0091232A">
        <w:rPr>
          <w:sz w:val="16"/>
          <w:szCs w:val="16"/>
          <w:lang w:eastAsia="en-US"/>
        </w:rPr>
        <w:t>_______________________земельного</w:t>
      </w:r>
      <w:proofErr w:type="spellEnd"/>
      <w:r w:rsidRPr="0091232A">
        <w:rPr>
          <w:sz w:val="16"/>
          <w:szCs w:val="16"/>
          <w:lang w:eastAsia="en-US"/>
        </w:rPr>
        <w:t xml:space="preserve">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91232A" w:rsidRPr="0091232A" w:rsidRDefault="0091232A" w:rsidP="0091232A">
      <w:pPr>
        <w:rPr>
          <w:sz w:val="16"/>
          <w:szCs w:val="16"/>
          <w:lang w:eastAsia="en-US"/>
        </w:rPr>
      </w:pPr>
      <w:r w:rsidRPr="0091232A">
        <w:rPr>
          <w:sz w:val="16"/>
          <w:szCs w:val="16"/>
          <w:lang w:eastAsia="en-US"/>
        </w:rPr>
        <w:t xml:space="preserve">С  проектом   </w:t>
      </w:r>
      <w:proofErr w:type="spellStart"/>
      <w:r w:rsidRPr="0091232A">
        <w:rPr>
          <w:sz w:val="16"/>
          <w:szCs w:val="16"/>
          <w:lang w:eastAsia="en-US"/>
        </w:rPr>
        <w:t>договора_____________________________ознакомле</w:t>
      </w:r>
      <w:proofErr w:type="gramStart"/>
      <w:r w:rsidRPr="0091232A">
        <w:rPr>
          <w:sz w:val="16"/>
          <w:szCs w:val="16"/>
          <w:lang w:eastAsia="en-US"/>
        </w:rPr>
        <w:t>н</w:t>
      </w:r>
      <w:proofErr w:type="spellEnd"/>
      <w:r w:rsidRPr="0091232A">
        <w:rPr>
          <w:sz w:val="16"/>
          <w:szCs w:val="16"/>
          <w:lang w:eastAsia="en-US"/>
        </w:rPr>
        <w:t>(</w:t>
      </w:r>
      <w:proofErr w:type="spellStart"/>
      <w:proofErr w:type="gramEnd"/>
      <w:r w:rsidRPr="0091232A">
        <w:rPr>
          <w:sz w:val="16"/>
          <w:szCs w:val="16"/>
          <w:lang w:eastAsia="en-US"/>
        </w:rPr>
        <w:t>ны</w:t>
      </w:r>
      <w:proofErr w:type="spellEnd"/>
      <w:r w:rsidRPr="0091232A">
        <w:rPr>
          <w:sz w:val="16"/>
          <w:szCs w:val="16"/>
          <w:lang w:eastAsia="en-US"/>
        </w:rPr>
        <w:t>).</w:t>
      </w:r>
    </w:p>
    <w:p w:rsidR="0091232A" w:rsidRPr="0091232A" w:rsidRDefault="0091232A" w:rsidP="0091232A">
      <w:pPr>
        <w:ind w:firstLine="709"/>
        <w:jc w:val="both"/>
        <w:rPr>
          <w:sz w:val="16"/>
          <w:szCs w:val="16"/>
          <w:lang w:eastAsia="en-US"/>
        </w:rPr>
      </w:pPr>
      <w:r w:rsidRPr="0091232A">
        <w:rPr>
          <w:sz w:val="16"/>
          <w:szCs w:val="16"/>
          <w:lang w:eastAsia="en-US"/>
        </w:rPr>
        <w:t xml:space="preserve"> К  заявке  прилагаются  следующие документы:</w:t>
      </w:r>
    </w:p>
    <w:p w:rsidR="0091232A" w:rsidRPr="0091232A" w:rsidRDefault="0091232A" w:rsidP="0091232A">
      <w:pPr>
        <w:ind w:firstLine="709"/>
        <w:rPr>
          <w:sz w:val="16"/>
          <w:szCs w:val="16"/>
          <w:lang w:eastAsia="en-US"/>
        </w:rPr>
      </w:pPr>
      <w:r w:rsidRPr="0091232A">
        <w:rPr>
          <w:sz w:val="16"/>
          <w:szCs w:val="16"/>
          <w:lang w:eastAsia="en-US"/>
        </w:rPr>
        <w:t>1)______________________________________________________________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2)______________________________________________________________</w:t>
      </w:r>
    </w:p>
    <w:p w:rsidR="0091232A" w:rsidRPr="0091232A" w:rsidRDefault="0091232A" w:rsidP="0091232A">
      <w:pPr>
        <w:ind w:firstLine="709"/>
        <w:rPr>
          <w:sz w:val="16"/>
          <w:szCs w:val="16"/>
          <w:lang w:eastAsia="en-US"/>
        </w:rPr>
      </w:pPr>
    </w:p>
    <w:p w:rsidR="0091232A" w:rsidRPr="0091232A" w:rsidRDefault="0091232A" w:rsidP="0091232A">
      <w:pPr>
        <w:ind w:firstLine="709"/>
        <w:jc w:val="both"/>
        <w:rPr>
          <w:sz w:val="16"/>
          <w:szCs w:val="16"/>
          <w:lang w:eastAsia="en-US"/>
        </w:rPr>
      </w:pPr>
      <w:r w:rsidRPr="0091232A">
        <w:rPr>
          <w:sz w:val="16"/>
          <w:szCs w:val="16"/>
          <w:lang w:eastAsia="en-US"/>
        </w:rPr>
        <w:t>Банковские реквизиты для возврата задатка__________________________________________</w:t>
      </w:r>
    </w:p>
    <w:p w:rsidR="0091232A" w:rsidRPr="0091232A" w:rsidRDefault="0091232A" w:rsidP="0091232A">
      <w:pPr>
        <w:jc w:val="both"/>
        <w:rPr>
          <w:sz w:val="16"/>
          <w:szCs w:val="16"/>
        </w:rPr>
      </w:pPr>
      <w:r w:rsidRPr="0091232A">
        <w:rPr>
          <w:sz w:val="16"/>
          <w:szCs w:val="16"/>
          <w:lang w:eastAsia="en-US"/>
        </w:rPr>
        <w:t>_______________________________________________________________________________________</w:t>
      </w:r>
    </w:p>
    <w:p w:rsidR="0091232A" w:rsidRPr="0091232A" w:rsidRDefault="0091232A" w:rsidP="0091232A">
      <w:pPr>
        <w:jc w:val="both"/>
        <w:rPr>
          <w:sz w:val="16"/>
          <w:szCs w:val="16"/>
        </w:rPr>
      </w:pPr>
    </w:p>
    <w:p w:rsidR="0091232A" w:rsidRPr="0091232A" w:rsidRDefault="0091232A" w:rsidP="0091232A">
      <w:pPr>
        <w:jc w:val="both"/>
        <w:rPr>
          <w:sz w:val="16"/>
          <w:szCs w:val="16"/>
          <w:lang w:eastAsia="en-US"/>
        </w:rPr>
      </w:pPr>
      <w:r w:rsidRPr="0091232A">
        <w:rPr>
          <w:sz w:val="16"/>
          <w:szCs w:val="16"/>
        </w:rPr>
        <w:t>Информировать меня  о ходе рассмотрения заявки прошу</w:t>
      </w:r>
      <w:proofErr w:type="gramStart"/>
      <w:r w:rsidRPr="0091232A">
        <w:rPr>
          <w:sz w:val="16"/>
          <w:szCs w:val="16"/>
        </w:rPr>
        <w:t xml:space="preserve"> :</w:t>
      </w:r>
      <w:proofErr w:type="gramEnd"/>
      <w:r w:rsidRPr="0091232A">
        <w:rPr>
          <w:sz w:val="16"/>
          <w:szCs w:val="16"/>
        </w:rPr>
        <w:t xml:space="preserve">_____________________ </w:t>
      </w:r>
    </w:p>
    <w:p w:rsidR="0091232A" w:rsidRPr="0091232A" w:rsidRDefault="0091232A" w:rsidP="0091232A">
      <w:pPr>
        <w:ind w:firstLine="709"/>
        <w:jc w:val="both"/>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Подпись заявителя _______________ /____________________/</w:t>
      </w:r>
    </w:p>
    <w:p w:rsidR="0091232A" w:rsidRPr="0091232A" w:rsidRDefault="0091232A" w:rsidP="0091232A">
      <w:pPr>
        <w:ind w:firstLine="709"/>
        <w:rPr>
          <w:sz w:val="16"/>
          <w:szCs w:val="16"/>
          <w:lang w:eastAsia="en-US"/>
        </w:rPr>
      </w:pPr>
      <w:r w:rsidRPr="0091232A">
        <w:rPr>
          <w:sz w:val="16"/>
          <w:szCs w:val="16"/>
          <w:lang w:eastAsia="en-US"/>
        </w:rPr>
        <w:t xml:space="preserve">                                           М.П.                               (Ф.И.О)</w:t>
      </w:r>
    </w:p>
    <w:p w:rsidR="0091232A" w:rsidRPr="0091232A" w:rsidRDefault="0091232A" w:rsidP="0091232A">
      <w:pPr>
        <w:ind w:firstLine="709"/>
        <w:rPr>
          <w:sz w:val="16"/>
          <w:szCs w:val="16"/>
          <w:lang w:eastAsia="en-US"/>
        </w:rPr>
      </w:pPr>
    </w:p>
    <w:p w:rsidR="0091232A" w:rsidRPr="0091232A" w:rsidRDefault="0091232A" w:rsidP="0091232A">
      <w:pPr>
        <w:rPr>
          <w:sz w:val="16"/>
          <w:szCs w:val="16"/>
          <w:lang w:eastAsia="en-US"/>
        </w:rPr>
      </w:pPr>
      <w:r w:rsidRPr="0091232A">
        <w:rPr>
          <w:sz w:val="16"/>
          <w:szCs w:val="16"/>
          <w:lang w:eastAsia="en-US"/>
        </w:rPr>
        <w:t>Отметка о принятии заявки: час</w:t>
      </w:r>
      <w:proofErr w:type="gramStart"/>
      <w:r w:rsidRPr="0091232A">
        <w:rPr>
          <w:sz w:val="16"/>
          <w:szCs w:val="16"/>
          <w:lang w:eastAsia="en-US"/>
        </w:rPr>
        <w:t>.</w:t>
      </w:r>
      <w:proofErr w:type="gramEnd"/>
      <w:r w:rsidRPr="0091232A">
        <w:rPr>
          <w:sz w:val="16"/>
          <w:szCs w:val="16"/>
          <w:lang w:eastAsia="en-US"/>
        </w:rPr>
        <w:t xml:space="preserve"> ___ </w:t>
      </w:r>
      <w:proofErr w:type="gramStart"/>
      <w:r w:rsidRPr="0091232A">
        <w:rPr>
          <w:sz w:val="16"/>
          <w:szCs w:val="16"/>
          <w:lang w:eastAsia="en-US"/>
        </w:rPr>
        <w:t>м</w:t>
      </w:r>
      <w:proofErr w:type="gramEnd"/>
      <w:r w:rsidRPr="0091232A">
        <w:rPr>
          <w:sz w:val="16"/>
          <w:szCs w:val="16"/>
          <w:lang w:eastAsia="en-US"/>
        </w:rPr>
        <w:t>ин. ___ "__" _________ 20__ г. № ___</w:t>
      </w:r>
    </w:p>
    <w:p w:rsidR="0091232A" w:rsidRPr="0091232A" w:rsidRDefault="0091232A" w:rsidP="0091232A">
      <w:pPr>
        <w:ind w:firstLine="709"/>
        <w:rPr>
          <w:sz w:val="16"/>
          <w:szCs w:val="16"/>
          <w:lang w:eastAsia="en-US"/>
        </w:rPr>
      </w:pPr>
      <w:r w:rsidRPr="0091232A">
        <w:rPr>
          <w:sz w:val="16"/>
          <w:szCs w:val="16"/>
          <w:lang w:eastAsia="en-US"/>
        </w:rPr>
        <w:t>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(Ф.И.О., подпись уполномоченного лица)</w:t>
      </w:r>
    </w:p>
    <w:p w:rsidR="0091232A" w:rsidRPr="0091232A" w:rsidRDefault="0091232A" w:rsidP="0091232A">
      <w:pPr>
        <w:ind w:firstLine="709"/>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М.П.</w:t>
      </w:r>
    </w:p>
    <w:p w:rsidR="0091232A" w:rsidRPr="0091232A" w:rsidRDefault="0091232A" w:rsidP="0091232A">
      <w:pPr>
        <w:ind w:firstLine="709"/>
        <w:jc w:val="both"/>
        <w:rPr>
          <w:sz w:val="16"/>
          <w:szCs w:val="16"/>
          <w:lang w:eastAsia="en-US"/>
        </w:rPr>
      </w:pPr>
      <w:r w:rsidRPr="0091232A">
        <w:rPr>
          <w:sz w:val="16"/>
          <w:szCs w:val="16"/>
          <w:lang w:eastAsia="en-US"/>
        </w:rPr>
        <w:t xml:space="preserve">    Заявка составлена в 2-х экземплярах, один из которых остается в администрации, другой - у заявителя.</w:t>
      </w:r>
    </w:p>
    <w:p w:rsidR="0091232A" w:rsidRPr="0091232A" w:rsidRDefault="0091232A" w:rsidP="0091232A">
      <w:pPr>
        <w:ind w:firstLine="709"/>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Отметка   в   случае   отказа   заявителю   в  принятии  документов ________________________________</w:t>
      </w:r>
    </w:p>
    <w:p w:rsidR="0091232A" w:rsidRPr="0091232A" w:rsidRDefault="0091232A" w:rsidP="0091232A">
      <w:pPr>
        <w:ind w:firstLine="709"/>
        <w:rPr>
          <w:sz w:val="16"/>
          <w:szCs w:val="16"/>
          <w:lang w:eastAsia="en-US"/>
        </w:rPr>
      </w:pPr>
      <w:r w:rsidRPr="0091232A">
        <w:rPr>
          <w:sz w:val="16"/>
          <w:szCs w:val="16"/>
          <w:lang w:eastAsia="en-US"/>
        </w:rPr>
        <w:t xml:space="preserve">                                                                                                                    (указываются основания для отказа)</w:t>
      </w:r>
    </w:p>
    <w:p w:rsidR="0091232A" w:rsidRPr="0091232A" w:rsidRDefault="0091232A" w:rsidP="0091232A">
      <w:pPr>
        <w:ind w:firstLine="709"/>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Документы возвращены "__" _______ 20__ г. _____ часов ___ мин.</w:t>
      </w:r>
    </w:p>
    <w:p w:rsidR="0091232A" w:rsidRPr="0091232A" w:rsidRDefault="0091232A" w:rsidP="0091232A">
      <w:pPr>
        <w:ind w:firstLine="709"/>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Подпись заявителя ______________________ /____________________/</w:t>
      </w:r>
    </w:p>
    <w:p w:rsidR="0091232A" w:rsidRPr="0091232A" w:rsidRDefault="0091232A" w:rsidP="0091232A">
      <w:pPr>
        <w:ind w:firstLine="709"/>
        <w:rPr>
          <w:sz w:val="16"/>
          <w:szCs w:val="16"/>
          <w:lang w:eastAsia="en-US"/>
        </w:rPr>
      </w:pPr>
      <w:r w:rsidRPr="0091232A">
        <w:rPr>
          <w:sz w:val="16"/>
          <w:szCs w:val="16"/>
          <w:lang w:eastAsia="en-US"/>
        </w:rPr>
        <w:t xml:space="preserve">                                                                                                  (Ф.И.О)</w:t>
      </w:r>
    </w:p>
    <w:p w:rsidR="0091232A" w:rsidRPr="0091232A" w:rsidRDefault="0091232A" w:rsidP="0091232A">
      <w:pPr>
        <w:ind w:firstLine="709"/>
        <w:rPr>
          <w:sz w:val="16"/>
          <w:szCs w:val="16"/>
          <w:lang w:eastAsia="en-US"/>
        </w:rPr>
      </w:pPr>
      <w:r w:rsidRPr="0091232A">
        <w:rPr>
          <w:sz w:val="16"/>
          <w:szCs w:val="16"/>
          <w:lang w:eastAsia="en-US"/>
        </w:rPr>
        <w:t>Подпись уполномоченного лица _______________/________________/</w:t>
      </w:r>
    </w:p>
    <w:p w:rsidR="0091232A" w:rsidRPr="0091232A" w:rsidRDefault="0091232A" w:rsidP="0091232A">
      <w:pPr>
        <w:ind w:firstLine="709"/>
        <w:rPr>
          <w:sz w:val="16"/>
          <w:szCs w:val="16"/>
        </w:rPr>
      </w:pPr>
      <w:r w:rsidRPr="0091232A">
        <w:rPr>
          <w:sz w:val="16"/>
          <w:szCs w:val="16"/>
          <w:lang w:eastAsia="en-US"/>
        </w:rPr>
        <w:t xml:space="preserve">                                                                                                    (Ф.И.О)</w:t>
      </w:r>
    </w:p>
    <w:p w:rsidR="0091232A" w:rsidRPr="0091232A" w:rsidRDefault="0091232A" w:rsidP="0091232A">
      <w:pPr>
        <w:rPr>
          <w:color w:val="FF0000"/>
          <w:sz w:val="16"/>
          <w:szCs w:val="16"/>
        </w:rPr>
      </w:pPr>
      <w:r w:rsidRPr="0091232A">
        <w:rPr>
          <w:color w:val="FF0000"/>
          <w:sz w:val="16"/>
          <w:szCs w:val="16"/>
        </w:rPr>
        <w:t xml:space="preserve"> </w:t>
      </w:r>
    </w:p>
    <w:p w:rsidR="0091232A" w:rsidRPr="0091232A" w:rsidRDefault="0091232A" w:rsidP="0091232A">
      <w:pPr>
        <w:pStyle w:val="afff1"/>
        <w:tabs>
          <w:tab w:val="left" w:pos="8222"/>
        </w:tabs>
        <w:spacing w:before="0"/>
        <w:jc w:val="right"/>
        <w:rPr>
          <w:sz w:val="16"/>
          <w:szCs w:val="16"/>
        </w:rPr>
      </w:pPr>
      <w:r w:rsidRPr="0091232A">
        <w:rPr>
          <w:b w:val="0"/>
          <w:sz w:val="16"/>
          <w:szCs w:val="16"/>
        </w:rPr>
        <w:t xml:space="preserve">     </w:t>
      </w:r>
      <w:r w:rsidRPr="0091232A">
        <w:rPr>
          <w:sz w:val="16"/>
          <w:szCs w:val="16"/>
        </w:rPr>
        <w:t>Приложение 2</w:t>
      </w:r>
    </w:p>
    <w:p w:rsidR="0091232A" w:rsidRPr="0091232A" w:rsidRDefault="0091232A" w:rsidP="0091232A">
      <w:pPr>
        <w:pStyle w:val="1"/>
        <w:numPr>
          <w:ilvl w:val="0"/>
          <w:numId w:val="8"/>
        </w:numPr>
        <w:suppressAutoHyphens/>
        <w:rPr>
          <w:bCs/>
          <w:sz w:val="16"/>
          <w:szCs w:val="16"/>
          <w:u w:val="single"/>
        </w:rPr>
      </w:pPr>
      <w:r w:rsidRPr="0091232A">
        <w:rPr>
          <w:bCs/>
          <w:sz w:val="16"/>
          <w:szCs w:val="16"/>
        </w:rPr>
        <w:t>ДОГОВОР    №  _____</w:t>
      </w:r>
    </w:p>
    <w:p w:rsidR="0091232A" w:rsidRPr="0091232A" w:rsidRDefault="0091232A" w:rsidP="0091232A">
      <w:pPr>
        <w:pStyle w:val="1"/>
        <w:numPr>
          <w:ilvl w:val="0"/>
          <w:numId w:val="8"/>
        </w:numPr>
        <w:suppressAutoHyphens/>
        <w:rPr>
          <w:bCs/>
          <w:sz w:val="16"/>
          <w:szCs w:val="16"/>
        </w:rPr>
      </w:pPr>
      <w:r w:rsidRPr="0091232A">
        <w:rPr>
          <w:bCs/>
          <w:sz w:val="16"/>
          <w:szCs w:val="16"/>
        </w:rPr>
        <w:t>аренды земельного участка</w:t>
      </w:r>
    </w:p>
    <w:p w:rsidR="0091232A" w:rsidRPr="0091232A" w:rsidRDefault="0091232A" w:rsidP="0091232A">
      <w:pPr>
        <w:jc w:val="both"/>
        <w:rPr>
          <w:sz w:val="16"/>
          <w:szCs w:val="16"/>
          <w:u w:val="single"/>
        </w:rPr>
      </w:pPr>
      <w:r w:rsidRPr="0091232A">
        <w:rPr>
          <w:sz w:val="16"/>
          <w:szCs w:val="16"/>
        </w:rPr>
        <w:t>г. Галич                                                                                                                       «___»  _________  20__ года</w:t>
      </w:r>
    </w:p>
    <w:p w:rsidR="0091232A" w:rsidRPr="0091232A" w:rsidRDefault="0091232A" w:rsidP="0091232A">
      <w:pPr>
        <w:jc w:val="both"/>
        <w:rPr>
          <w:sz w:val="16"/>
          <w:szCs w:val="16"/>
        </w:rPr>
      </w:pPr>
    </w:p>
    <w:p w:rsidR="0091232A" w:rsidRPr="0091232A" w:rsidRDefault="0091232A" w:rsidP="0091232A">
      <w:pPr>
        <w:jc w:val="both"/>
        <w:rPr>
          <w:sz w:val="16"/>
          <w:szCs w:val="16"/>
        </w:rPr>
      </w:pPr>
      <w:r w:rsidRPr="0091232A">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w:t>
      </w:r>
      <w:proofErr w:type="gramStart"/>
      <w:r w:rsidRPr="0091232A">
        <w:rPr>
          <w:sz w:val="16"/>
          <w:szCs w:val="16"/>
        </w:rPr>
        <w:t>Костромская область, г. Галич, пл. Революции, д. 23а, ИНН 4403003700,  ОГРН 1024401434771, в лице председателя комитета ___________________</w:t>
      </w:r>
      <w:r w:rsidRPr="0091232A">
        <w:rPr>
          <w:b/>
          <w:sz w:val="16"/>
          <w:szCs w:val="16"/>
        </w:rPr>
        <w:t>,</w:t>
      </w:r>
      <w:r w:rsidRPr="0091232A">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w:t>
      </w:r>
      <w:proofErr w:type="gramEnd"/>
      <w:r w:rsidRPr="0091232A">
        <w:rPr>
          <w:sz w:val="16"/>
          <w:szCs w:val="16"/>
        </w:rPr>
        <w:t xml:space="preserve"> одной стороны и гражданин  РФ  _______________________  ___________</w:t>
      </w:r>
      <w:r w:rsidRPr="0091232A">
        <w:rPr>
          <w:i/>
          <w:sz w:val="16"/>
          <w:szCs w:val="16"/>
        </w:rPr>
        <w:t xml:space="preserve"> </w:t>
      </w:r>
      <w:r w:rsidRPr="0091232A">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91232A">
        <w:rPr>
          <w:sz w:val="16"/>
          <w:szCs w:val="16"/>
        </w:rPr>
        <w:t>__________________________________________________________</w:t>
      </w:r>
      <w:r w:rsidRPr="0091232A">
        <w:rPr>
          <w:i/>
          <w:iCs/>
          <w:sz w:val="16"/>
          <w:szCs w:val="16"/>
        </w:rPr>
        <w:t xml:space="preserve">, </w:t>
      </w:r>
      <w:r w:rsidRPr="0091232A">
        <w:rPr>
          <w:bCs/>
          <w:sz w:val="16"/>
          <w:szCs w:val="16"/>
        </w:rPr>
        <w:t xml:space="preserve"> </w:t>
      </w:r>
      <w:r w:rsidRPr="0091232A">
        <w:rPr>
          <w:sz w:val="16"/>
          <w:szCs w:val="16"/>
        </w:rPr>
        <w:t>именуемый в дальнейшем Арендатор, с другой стороны, заключили настоящий договор о нижеследующем:</w:t>
      </w:r>
    </w:p>
    <w:p w:rsidR="0091232A" w:rsidRPr="0091232A" w:rsidRDefault="0091232A" w:rsidP="0091232A">
      <w:pPr>
        <w:jc w:val="center"/>
        <w:rPr>
          <w:b/>
          <w:sz w:val="16"/>
          <w:szCs w:val="16"/>
        </w:rPr>
      </w:pPr>
      <w:r w:rsidRPr="0091232A">
        <w:rPr>
          <w:b/>
          <w:sz w:val="16"/>
          <w:szCs w:val="16"/>
        </w:rPr>
        <w:t>1.</w:t>
      </w:r>
      <w:r w:rsidRPr="0091232A">
        <w:rPr>
          <w:sz w:val="16"/>
          <w:szCs w:val="16"/>
        </w:rPr>
        <w:t xml:space="preserve"> </w:t>
      </w:r>
      <w:r w:rsidRPr="0091232A">
        <w:rPr>
          <w:b/>
          <w:sz w:val="16"/>
          <w:szCs w:val="16"/>
        </w:rPr>
        <w:t>ПРЕДМЕТ И УСЛОВИЯ ДОГОВОРА</w:t>
      </w:r>
    </w:p>
    <w:p w:rsidR="0091232A" w:rsidRPr="0091232A" w:rsidRDefault="0091232A" w:rsidP="0091232A">
      <w:pPr>
        <w:tabs>
          <w:tab w:val="left" w:pos="2595"/>
        </w:tabs>
        <w:jc w:val="both"/>
        <w:rPr>
          <w:i/>
          <w:iCs/>
          <w:sz w:val="16"/>
          <w:szCs w:val="16"/>
        </w:rPr>
      </w:pPr>
      <w:r w:rsidRPr="0091232A">
        <w:rPr>
          <w:sz w:val="16"/>
          <w:szCs w:val="16"/>
        </w:rPr>
        <w:t xml:space="preserve">1.1. Арендодатель передает, а Арендатор принимает и  использует на условиях настоящего договора земельный  участок </w:t>
      </w:r>
      <w:r w:rsidRPr="0091232A">
        <w:rPr>
          <w:b/>
          <w:sz w:val="16"/>
          <w:szCs w:val="16"/>
        </w:rPr>
        <w:t>с кадастровым номером ___________________</w:t>
      </w:r>
      <w:r w:rsidRPr="0091232A">
        <w:rPr>
          <w:sz w:val="16"/>
          <w:szCs w:val="16"/>
        </w:rPr>
        <w:t xml:space="preserve"> общей площадью: </w:t>
      </w:r>
      <w:r w:rsidRPr="0091232A">
        <w:rPr>
          <w:b/>
          <w:sz w:val="16"/>
          <w:szCs w:val="16"/>
        </w:rPr>
        <w:t>_______ кв</w:t>
      </w:r>
      <w:proofErr w:type="gramStart"/>
      <w:r w:rsidRPr="0091232A">
        <w:rPr>
          <w:b/>
          <w:sz w:val="16"/>
          <w:szCs w:val="16"/>
        </w:rPr>
        <w:t>.м</w:t>
      </w:r>
      <w:proofErr w:type="gramEnd"/>
      <w:r w:rsidRPr="0091232A">
        <w:rPr>
          <w:sz w:val="16"/>
          <w:szCs w:val="16"/>
        </w:rPr>
        <w:t xml:space="preserve">, именуемый в дальнейшем «Участок», </w:t>
      </w:r>
      <w:r w:rsidRPr="0091232A">
        <w:rPr>
          <w:b/>
          <w:sz w:val="16"/>
          <w:szCs w:val="16"/>
        </w:rPr>
        <w:t>расположенный по адресу</w:t>
      </w:r>
      <w:r w:rsidRPr="0091232A">
        <w:rPr>
          <w:sz w:val="16"/>
          <w:szCs w:val="16"/>
        </w:rPr>
        <w:t xml:space="preserve">: </w:t>
      </w:r>
      <w:r w:rsidRPr="0091232A">
        <w:rPr>
          <w:i/>
          <w:iCs/>
          <w:sz w:val="16"/>
          <w:szCs w:val="16"/>
        </w:rPr>
        <w:lastRenderedPageBreak/>
        <w:t xml:space="preserve">__________________________________________________, </w:t>
      </w:r>
      <w:r w:rsidRPr="0091232A">
        <w:rPr>
          <w:b/>
          <w:sz w:val="16"/>
          <w:szCs w:val="16"/>
        </w:rPr>
        <w:t>предоставленный на основании</w:t>
      </w:r>
      <w:r w:rsidRPr="0091232A">
        <w:rPr>
          <w:sz w:val="16"/>
          <w:szCs w:val="16"/>
        </w:rPr>
        <w:t xml:space="preserve">: </w:t>
      </w:r>
      <w:r w:rsidRPr="0091232A">
        <w:rPr>
          <w:i/>
          <w:iCs/>
          <w:sz w:val="16"/>
          <w:szCs w:val="16"/>
        </w:rPr>
        <w:t>_____________________________________________________________________________________________.</w:t>
      </w:r>
    </w:p>
    <w:p w:rsidR="0091232A" w:rsidRPr="0091232A" w:rsidRDefault="0091232A" w:rsidP="0091232A">
      <w:pPr>
        <w:rPr>
          <w:sz w:val="16"/>
          <w:szCs w:val="16"/>
        </w:rPr>
      </w:pPr>
      <w:r w:rsidRPr="0091232A">
        <w:rPr>
          <w:sz w:val="16"/>
          <w:szCs w:val="16"/>
        </w:rPr>
        <w:t>1.2 Характеристика участка</w:t>
      </w:r>
    </w:p>
    <w:p w:rsidR="0091232A" w:rsidRPr="0091232A" w:rsidRDefault="0091232A" w:rsidP="0091232A">
      <w:pPr>
        <w:pStyle w:val="26"/>
        <w:spacing w:line="240" w:lineRule="auto"/>
        <w:jc w:val="both"/>
        <w:rPr>
          <w:sz w:val="16"/>
          <w:szCs w:val="16"/>
        </w:rPr>
      </w:pPr>
      <w:r w:rsidRPr="0091232A">
        <w:rPr>
          <w:sz w:val="16"/>
          <w:szCs w:val="16"/>
        </w:rPr>
        <w:t xml:space="preserve">1.2.1 Границы Участка обозначены на прилагаемом к договору  кадастровом  паспорте земельного участка  _____________________  от ____________ </w:t>
      </w:r>
      <w:proofErr w:type="gramStart"/>
      <w:r w:rsidRPr="0091232A">
        <w:rPr>
          <w:sz w:val="16"/>
          <w:szCs w:val="16"/>
        </w:rPr>
        <w:t>г</w:t>
      </w:r>
      <w:proofErr w:type="gramEnd"/>
      <w:r w:rsidRPr="0091232A">
        <w:rPr>
          <w:sz w:val="16"/>
          <w:szCs w:val="16"/>
        </w:rPr>
        <w:t xml:space="preserve">., выданном   Межрайонным отделом № 3 г. Галич филиала ФГБУ  «ФКП </w:t>
      </w:r>
      <w:proofErr w:type="spellStart"/>
      <w:r w:rsidRPr="0091232A">
        <w:rPr>
          <w:sz w:val="16"/>
          <w:szCs w:val="16"/>
        </w:rPr>
        <w:t>Росреестра</w:t>
      </w:r>
      <w:proofErr w:type="spellEnd"/>
      <w:r w:rsidRPr="0091232A">
        <w:rPr>
          <w:sz w:val="16"/>
          <w:szCs w:val="16"/>
        </w:rPr>
        <w:t>» по  Костромской  области  (Приложение № 1), который является неотъемлемой частью договора.</w:t>
      </w:r>
    </w:p>
    <w:p w:rsidR="0091232A" w:rsidRPr="0091232A" w:rsidRDefault="0091232A" w:rsidP="0091232A">
      <w:pPr>
        <w:rPr>
          <w:i/>
          <w:iCs/>
          <w:sz w:val="16"/>
          <w:szCs w:val="16"/>
        </w:rPr>
      </w:pPr>
      <w:r w:rsidRPr="0091232A">
        <w:rPr>
          <w:b/>
          <w:sz w:val="16"/>
          <w:szCs w:val="16"/>
        </w:rPr>
        <w:t>1.2.2 Категория земель</w:t>
      </w:r>
      <w:r w:rsidRPr="0091232A">
        <w:rPr>
          <w:sz w:val="16"/>
          <w:szCs w:val="16"/>
        </w:rPr>
        <w:t xml:space="preserve">: </w:t>
      </w:r>
      <w:r w:rsidRPr="0091232A">
        <w:rPr>
          <w:i/>
          <w:iCs/>
          <w:sz w:val="16"/>
          <w:szCs w:val="16"/>
        </w:rPr>
        <w:t xml:space="preserve">_______________________________________________________________________ </w:t>
      </w:r>
    </w:p>
    <w:p w:rsidR="0091232A" w:rsidRPr="0091232A" w:rsidRDefault="0091232A" w:rsidP="0091232A">
      <w:pPr>
        <w:rPr>
          <w:b/>
          <w:i/>
          <w:iCs/>
          <w:sz w:val="16"/>
          <w:szCs w:val="16"/>
          <w:u w:val="single"/>
        </w:rPr>
      </w:pPr>
      <w:r w:rsidRPr="0091232A">
        <w:rPr>
          <w:b/>
          <w:iCs/>
          <w:sz w:val="16"/>
          <w:szCs w:val="16"/>
        </w:rPr>
        <w:t xml:space="preserve">1.2.3 Разрешенное использование участка: </w:t>
      </w:r>
      <w:r w:rsidRPr="0091232A">
        <w:rPr>
          <w:i/>
          <w:iCs/>
          <w:sz w:val="16"/>
          <w:szCs w:val="16"/>
        </w:rPr>
        <w:t>______________________________________________________</w:t>
      </w:r>
    </w:p>
    <w:p w:rsidR="0091232A" w:rsidRPr="0091232A" w:rsidRDefault="0091232A" w:rsidP="0091232A">
      <w:pPr>
        <w:rPr>
          <w:i/>
          <w:iCs/>
          <w:sz w:val="16"/>
          <w:szCs w:val="16"/>
        </w:rPr>
      </w:pPr>
      <w:r w:rsidRPr="0091232A">
        <w:rPr>
          <w:b/>
          <w:sz w:val="16"/>
          <w:szCs w:val="16"/>
        </w:rPr>
        <w:t>1.2.4. Наличие на Участке объектов недвижимости:</w:t>
      </w:r>
      <w:r w:rsidRPr="0091232A">
        <w:rPr>
          <w:i/>
          <w:iCs/>
          <w:sz w:val="16"/>
          <w:szCs w:val="16"/>
        </w:rPr>
        <w:t xml:space="preserve"> ______________________________________________</w:t>
      </w:r>
    </w:p>
    <w:p w:rsidR="0091232A" w:rsidRPr="0091232A" w:rsidRDefault="0091232A" w:rsidP="0091232A">
      <w:pPr>
        <w:rPr>
          <w:i/>
          <w:sz w:val="16"/>
          <w:szCs w:val="16"/>
        </w:rPr>
      </w:pPr>
      <w:r w:rsidRPr="0091232A">
        <w:rPr>
          <w:b/>
          <w:iCs/>
          <w:sz w:val="16"/>
          <w:szCs w:val="16"/>
        </w:rPr>
        <w:t xml:space="preserve">1.2.5 </w:t>
      </w:r>
      <w:r w:rsidRPr="0091232A">
        <w:rPr>
          <w:b/>
          <w:sz w:val="16"/>
          <w:szCs w:val="16"/>
        </w:rPr>
        <w:t xml:space="preserve">Ограничения, обременения: </w:t>
      </w:r>
      <w:r w:rsidRPr="0091232A">
        <w:rPr>
          <w:i/>
          <w:sz w:val="16"/>
          <w:szCs w:val="16"/>
        </w:rPr>
        <w:t>______________________________________________________________</w:t>
      </w:r>
    </w:p>
    <w:p w:rsidR="0091232A" w:rsidRPr="0091232A" w:rsidRDefault="0091232A" w:rsidP="0091232A">
      <w:pPr>
        <w:rPr>
          <w:i/>
          <w:sz w:val="16"/>
          <w:szCs w:val="16"/>
        </w:rPr>
      </w:pPr>
    </w:p>
    <w:p w:rsidR="0091232A" w:rsidRPr="0091232A" w:rsidRDefault="0091232A" w:rsidP="0091232A">
      <w:pPr>
        <w:jc w:val="center"/>
        <w:rPr>
          <w:b/>
          <w:bCs/>
          <w:sz w:val="16"/>
          <w:szCs w:val="16"/>
        </w:rPr>
      </w:pPr>
      <w:r w:rsidRPr="0091232A">
        <w:rPr>
          <w:b/>
          <w:bCs/>
          <w:sz w:val="16"/>
          <w:szCs w:val="16"/>
        </w:rPr>
        <w:t>2.СРОК ДЕЙСТВИЯ ДОГОВОРА И АРЕНДНАЯ ПЛАТА</w:t>
      </w:r>
    </w:p>
    <w:p w:rsidR="0091232A" w:rsidRPr="0091232A" w:rsidRDefault="0091232A" w:rsidP="0091232A">
      <w:pPr>
        <w:tabs>
          <w:tab w:val="left" w:pos="2415"/>
        </w:tabs>
        <w:jc w:val="both"/>
        <w:rPr>
          <w:b/>
          <w:sz w:val="16"/>
          <w:szCs w:val="16"/>
          <w:u w:val="single"/>
        </w:rPr>
      </w:pPr>
      <w:r w:rsidRPr="0091232A">
        <w:rPr>
          <w:sz w:val="16"/>
          <w:szCs w:val="16"/>
        </w:rPr>
        <w:t xml:space="preserve">2.1. Срок действия договора устанавливается </w:t>
      </w:r>
      <w:r w:rsidRPr="0091232A">
        <w:rPr>
          <w:b/>
          <w:sz w:val="16"/>
          <w:szCs w:val="16"/>
        </w:rPr>
        <w:t>с</w:t>
      </w:r>
      <w:r w:rsidRPr="0091232A">
        <w:rPr>
          <w:sz w:val="16"/>
          <w:szCs w:val="16"/>
        </w:rPr>
        <w:t xml:space="preserve"> </w:t>
      </w:r>
      <w:r w:rsidRPr="0091232A">
        <w:rPr>
          <w:b/>
          <w:sz w:val="16"/>
          <w:szCs w:val="16"/>
        </w:rPr>
        <w:t xml:space="preserve">_________________ года </w:t>
      </w:r>
      <w:proofErr w:type="gramStart"/>
      <w:r w:rsidRPr="0091232A">
        <w:rPr>
          <w:b/>
          <w:sz w:val="16"/>
          <w:szCs w:val="16"/>
        </w:rPr>
        <w:t>по</w:t>
      </w:r>
      <w:proofErr w:type="gramEnd"/>
      <w:r w:rsidRPr="0091232A">
        <w:rPr>
          <w:b/>
          <w:sz w:val="16"/>
          <w:szCs w:val="16"/>
        </w:rPr>
        <w:t xml:space="preserve"> ______________________ года</w:t>
      </w:r>
    </w:p>
    <w:p w:rsidR="0091232A" w:rsidRPr="0091232A" w:rsidRDefault="0091232A" w:rsidP="0091232A">
      <w:pPr>
        <w:jc w:val="both"/>
        <w:rPr>
          <w:sz w:val="16"/>
          <w:szCs w:val="16"/>
        </w:rPr>
      </w:pPr>
      <w:r w:rsidRPr="0091232A">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91232A">
        <w:rPr>
          <w:b/>
          <w:i/>
          <w:iCs/>
          <w:sz w:val="16"/>
          <w:szCs w:val="16"/>
        </w:rPr>
        <w:t xml:space="preserve"> </w:t>
      </w:r>
      <w:r w:rsidRPr="0091232A">
        <w:rPr>
          <w:b/>
          <w:sz w:val="16"/>
          <w:szCs w:val="16"/>
          <w:u w:val="single"/>
        </w:rPr>
        <w:t>__________</w:t>
      </w:r>
      <w:r w:rsidRPr="0091232A">
        <w:rPr>
          <w:b/>
          <w:i/>
          <w:iCs/>
          <w:sz w:val="16"/>
          <w:szCs w:val="16"/>
        </w:rPr>
        <w:t xml:space="preserve">   </w:t>
      </w:r>
      <w:r w:rsidRPr="0091232A">
        <w:rPr>
          <w:sz w:val="16"/>
          <w:szCs w:val="16"/>
          <w:u w:val="single"/>
        </w:rPr>
        <w:t>(</w:t>
      </w:r>
      <w:r w:rsidRPr="0091232A">
        <w:rPr>
          <w:b/>
          <w:sz w:val="16"/>
          <w:szCs w:val="16"/>
          <w:u w:val="single"/>
        </w:rPr>
        <w:t>____________________________</w:t>
      </w:r>
      <w:r w:rsidRPr="0091232A">
        <w:rPr>
          <w:sz w:val="16"/>
          <w:szCs w:val="16"/>
          <w:u w:val="single"/>
        </w:rPr>
        <w:t xml:space="preserve"> )</w:t>
      </w:r>
      <w:r w:rsidRPr="0091232A">
        <w:rPr>
          <w:b/>
          <w:i/>
          <w:iCs/>
          <w:sz w:val="16"/>
          <w:szCs w:val="16"/>
          <w:u w:val="single"/>
        </w:rPr>
        <w:t xml:space="preserve">  </w:t>
      </w:r>
      <w:r w:rsidRPr="0091232A">
        <w:rPr>
          <w:b/>
          <w:i/>
          <w:iCs/>
          <w:sz w:val="16"/>
          <w:szCs w:val="16"/>
        </w:rPr>
        <w:t>руб. __  коп</w:t>
      </w:r>
      <w:proofErr w:type="gramStart"/>
      <w:r w:rsidRPr="0091232A">
        <w:rPr>
          <w:b/>
          <w:i/>
          <w:iCs/>
          <w:sz w:val="16"/>
          <w:szCs w:val="16"/>
        </w:rPr>
        <w:t>.</w:t>
      </w:r>
      <w:proofErr w:type="gramEnd"/>
      <w:r w:rsidRPr="0091232A">
        <w:rPr>
          <w:b/>
          <w:i/>
          <w:iCs/>
          <w:sz w:val="16"/>
          <w:szCs w:val="16"/>
        </w:rPr>
        <w:t xml:space="preserve">  </w:t>
      </w:r>
      <w:proofErr w:type="gramStart"/>
      <w:r w:rsidRPr="0091232A">
        <w:rPr>
          <w:b/>
          <w:i/>
          <w:iCs/>
          <w:sz w:val="16"/>
          <w:szCs w:val="16"/>
        </w:rPr>
        <w:t>в</w:t>
      </w:r>
      <w:proofErr w:type="gramEnd"/>
      <w:r w:rsidRPr="0091232A">
        <w:rPr>
          <w:b/>
          <w:i/>
          <w:iCs/>
          <w:sz w:val="16"/>
          <w:szCs w:val="16"/>
        </w:rPr>
        <w:t xml:space="preserve">  год</w:t>
      </w:r>
      <w:r w:rsidRPr="0091232A">
        <w:rPr>
          <w:sz w:val="16"/>
          <w:szCs w:val="16"/>
        </w:rPr>
        <w:t xml:space="preserve"> </w:t>
      </w:r>
    </w:p>
    <w:p w:rsidR="0091232A" w:rsidRPr="0091232A" w:rsidRDefault="0091232A" w:rsidP="0091232A">
      <w:pPr>
        <w:jc w:val="both"/>
        <w:rPr>
          <w:sz w:val="16"/>
          <w:szCs w:val="16"/>
        </w:rPr>
      </w:pPr>
      <w:r w:rsidRPr="0091232A">
        <w:rPr>
          <w:sz w:val="16"/>
          <w:szCs w:val="16"/>
        </w:rPr>
        <w:t xml:space="preserve">2.3. Арендная плата за пользование и владение Участком выплачивается равными долями в сроки </w:t>
      </w:r>
      <w:r w:rsidRPr="0091232A">
        <w:rPr>
          <w:b/>
          <w:i/>
          <w:iCs/>
          <w:sz w:val="16"/>
          <w:szCs w:val="16"/>
        </w:rPr>
        <w:t xml:space="preserve">15 мая;  15 ноября </w:t>
      </w:r>
      <w:r w:rsidRPr="0091232A">
        <w:rPr>
          <w:i/>
          <w:iCs/>
          <w:sz w:val="16"/>
          <w:szCs w:val="16"/>
        </w:rPr>
        <w:t xml:space="preserve"> путем перечисления</w:t>
      </w:r>
      <w:r w:rsidRPr="0091232A">
        <w:rPr>
          <w:sz w:val="16"/>
          <w:szCs w:val="16"/>
        </w:rPr>
        <w:t xml:space="preserve">  </w:t>
      </w:r>
      <w:r w:rsidRPr="0091232A">
        <w:rPr>
          <w:b/>
          <w:sz w:val="16"/>
          <w:szCs w:val="16"/>
        </w:rPr>
        <w:t>по реквизитам:</w:t>
      </w:r>
      <w:r w:rsidRPr="0091232A">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w:t>
      </w:r>
      <w:proofErr w:type="gramStart"/>
      <w:r w:rsidRPr="0091232A">
        <w:rPr>
          <w:sz w:val="16"/>
          <w:szCs w:val="16"/>
        </w:rPr>
        <w:t>Костромском</w:t>
      </w:r>
      <w:proofErr w:type="gramEnd"/>
      <w:r w:rsidRPr="0091232A">
        <w:rPr>
          <w:sz w:val="16"/>
          <w:szCs w:val="16"/>
        </w:rPr>
        <w:t xml:space="preserve"> ОСБ № 8640, ОКТМО 34708000.</w:t>
      </w:r>
    </w:p>
    <w:p w:rsidR="0091232A" w:rsidRPr="0091232A" w:rsidRDefault="0091232A" w:rsidP="0091232A">
      <w:pPr>
        <w:jc w:val="both"/>
        <w:rPr>
          <w:sz w:val="16"/>
          <w:szCs w:val="16"/>
        </w:rPr>
      </w:pPr>
      <w:r w:rsidRPr="0091232A">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91232A" w:rsidRPr="0091232A" w:rsidRDefault="0091232A" w:rsidP="0091232A">
      <w:pPr>
        <w:jc w:val="both"/>
        <w:rPr>
          <w:sz w:val="16"/>
          <w:szCs w:val="16"/>
        </w:rPr>
      </w:pPr>
      <w:r w:rsidRPr="0091232A">
        <w:rPr>
          <w:sz w:val="16"/>
          <w:szCs w:val="16"/>
        </w:rPr>
        <w:t>2.5. Пени, уплачиваемые арендатором, выделяются в платежном поручении отдельной строкой.</w:t>
      </w:r>
    </w:p>
    <w:p w:rsidR="0091232A" w:rsidRPr="0091232A" w:rsidRDefault="0091232A" w:rsidP="0091232A">
      <w:pPr>
        <w:jc w:val="both"/>
        <w:rPr>
          <w:sz w:val="16"/>
          <w:szCs w:val="16"/>
        </w:rPr>
      </w:pPr>
      <w:r w:rsidRPr="0091232A">
        <w:rPr>
          <w:sz w:val="16"/>
          <w:szCs w:val="16"/>
        </w:rPr>
        <w:t>2.6. Платеж, внесенный без указания оплачиваемого периода, распределяется следующим образом:</w:t>
      </w:r>
    </w:p>
    <w:p w:rsidR="0091232A" w:rsidRPr="0091232A" w:rsidRDefault="0091232A" w:rsidP="0091232A">
      <w:pPr>
        <w:tabs>
          <w:tab w:val="left" w:pos="1065"/>
        </w:tabs>
        <w:jc w:val="both"/>
        <w:rPr>
          <w:sz w:val="16"/>
          <w:szCs w:val="16"/>
        </w:rPr>
      </w:pPr>
      <w:r w:rsidRPr="0091232A">
        <w:rPr>
          <w:sz w:val="16"/>
          <w:szCs w:val="16"/>
        </w:rPr>
        <w:tab/>
        <w:t>а) погашается начисленная на дату платежа сумма пеней за несвоевременное внесение арендной платы;</w:t>
      </w:r>
    </w:p>
    <w:p w:rsidR="0091232A" w:rsidRPr="0091232A" w:rsidRDefault="0091232A" w:rsidP="0091232A">
      <w:pPr>
        <w:tabs>
          <w:tab w:val="left" w:pos="1065"/>
        </w:tabs>
        <w:jc w:val="both"/>
        <w:rPr>
          <w:sz w:val="16"/>
          <w:szCs w:val="16"/>
        </w:rPr>
      </w:pPr>
      <w:r w:rsidRPr="0091232A">
        <w:rPr>
          <w:sz w:val="16"/>
          <w:szCs w:val="16"/>
        </w:rPr>
        <w:tab/>
        <w:t xml:space="preserve">б) в случае превышения платежа над начисленной суммой  пеней погашается задолженность по арендной плате  за первый период </w:t>
      </w:r>
      <w:proofErr w:type="gramStart"/>
      <w:r w:rsidRPr="0091232A">
        <w:rPr>
          <w:sz w:val="16"/>
          <w:szCs w:val="16"/>
        </w:rPr>
        <w:t xml:space="preserve">( </w:t>
      </w:r>
      <w:proofErr w:type="gramEnd"/>
      <w:r w:rsidRPr="0091232A">
        <w:rPr>
          <w:sz w:val="16"/>
          <w:szCs w:val="16"/>
        </w:rPr>
        <w:t>и последующие  за ним),  в котором образовалась задолженность ;</w:t>
      </w:r>
    </w:p>
    <w:p w:rsidR="0091232A" w:rsidRPr="0091232A" w:rsidRDefault="0091232A" w:rsidP="0091232A">
      <w:pPr>
        <w:tabs>
          <w:tab w:val="left" w:pos="1065"/>
        </w:tabs>
        <w:jc w:val="both"/>
        <w:rPr>
          <w:sz w:val="16"/>
          <w:szCs w:val="16"/>
        </w:rPr>
      </w:pPr>
      <w:r w:rsidRPr="0091232A">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91232A" w:rsidRPr="0091232A" w:rsidRDefault="0091232A" w:rsidP="0091232A">
      <w:pPr>
        <w:jc w:val="both"/>
        <w:rPr>
          <w:sz w:val="16"/>
          <w:szCs w:val="16"/>
        </w:rPr>
      </w:pPr>
      <w:r w:rsidRPr="0091232A">
        <w:rPr>
          <w:sz w:val="16"/>
          <w:szCs w:val="16"/>
        </w:rPr>
        <w:t>2.7. Датой оплаты считается дата зачисления средств на соответствующий расчетный счет.</w:t>
      </w:r>
    </w:p>
    <w:p w:rsidR="0091232A" w:rsidRPr="0091232A" w:rsidRDefault="0091232A" w:rsidP="0091232A">
      <w:pPr>
        <w:jc w:val="both"/>
        <w:rPr>
          <w:sz w:val="16"/>
          <w:szCs w:val="16"/>
        </w:rPr>
      </w:pPr>
      <w:r w:rsidRPr="0091232A">
        <w:rPr>
          <w:sz w:val="16"/>
          <w:szCs w:val="16"/>
        </w:rPr>
        <w:t xml:space="preserve">2.8. Размер арендной платы </w:t>
      </w:r>
      <w:proofErr w:type="gramStart"/>
      <w:r w:rsidRPr="0091232A">
        <w:rPr>
          <w:sz w:val="16"/>
          <w:szCs w:val="16"/>
        </w:rPr>
        <w:t>может</w:t>
      </w:r>
      <w:proofErr w:type="gramEnd"/>
      <w:r w:rsidRPr="0091232A">
        <w:rPr>
          <w:sz w:val="16"/>
          <w:szCs w:val="16"/>
        </w:rPr>
        <w:t xml:space="preserve">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91232A" w:rsidRPr="0091232A" w:rsidRDefault="0091232A" w:rsidP="0091232A">
      <w:pPr>
        <w:jc w:val="both"/>
        <w:rPr>
          <w:sz w:val="16"/>
          <w:szCs w:val="16"/>
        </w:rPr>
      </w:pPr>
      <w:r w:rsidRPr="0091232A">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91232A" w:rsidRPr="0091232A" w:rsidRDefault="0091232A" w:rsidP="0091232A">
      <w:pPr>
        <w:jc w:val="both"/>
        <w:rPr>
          <w:sz w:val="16"/>
          <w:szCs w:val="16"/>
        </w:rPr>
      </w:pPr>
      <w:r w:rsidRPr="0091232A">
        <w:rPr>
          <w:sz w:val="16"/>
          <w:szCs w:val="16"/>
        </w:rPr>
        <w:t>2.9. Изменение арендной платы производится:</w:t>
      </w:r>
    </w:p>
    <w:p w:rsidR="0091232A" w:rsidRPr="0091232A" w:rsidRDefault="0091232A" w:rsidP="0091232A">
      <w:pPr>
        <w:jc w:val="both"/>
        <w:rPr>
          <w:sz w:val="16"/>
          <w:szCs w:val="16"/>
        </w:rPr>
      </w:pPr>
      <w:r w:rsidRPr="0091232A">
        <w:rPr>
          <w:sz w:val="16"/>
          <w:szCs w:val="16"/>
        </w:rPr>
        <w:t>а) по соглашению сторон;</w:t>
      </w:r>
    </w:p>
    <w:p w:rsidR="0091232A" w:rsidRPr="0091232A" w:rsidRDefault="0091232A" w:rsidP="0091232A">
      <w:pPr>
        <w:jc w:val="both"/>
        <w:rPr>
          <w:sz w:val="16"/>
          <w:szCs w:val="16"/>
        </w:rPr>
      </w:pPr>
      <w:r w:rsidRPr="0091232A">
        <w:rPr>
          <w:sz w:val="16"/>
          <w:szCs w:val="16"/>
        </w:rPr>
        <w:t>б) в одностороннем порядке Арендодателем (принимается Арендатором в безусловном порядке):</w:t>
      </w:r>
    </w:p>
    <w:p w:rsidR="0091232A" w:rsidRPr="0091232A" w:rsidRDefault="0091232A" w:rsidP="0091232A">
      <w:pPr>
        <w:numPr>
          <w:ilvl w:val="0"/>
          <w:numId w:val="13"/>
        </w:numPr>
        <w:suppressAutoHyphens w:val="0"/>
        <w:jc w:val="both"/>
        <w:rPr>
          <w:sz w:val="16"/>
          <w:szCs w:val="16"/>
        </w:rPr>
      </w:pPr>
      <w:r w:rsidRPr="0091232A">
        <w:rPr>
          <w:sz w:val="16"/>
          <w:szCs w:val="16"/>
        </w:rPr>
        <w:t>Ежегодно на основании инфляционных коэффициентов</w:t>
      </w:r>
    </w:p>
    <w:p w:rsidR="0091232A" w:rsidRPr="0091232A" w:rsidRDefault="0091232A" w:rsidP="0091232A">
      <w:pPr>
        <w:numPr>
          <w:ilvl w:val="0"/>
          <w:numId w:val="13"/>
        </w:numPr>
        <w:suppressAutoHyphens w:val="0"/>
        <w:jc w:val="both"/>
        <w:rPr>
          <w:sz w:val="16"/>
          <w:szCs w:val="16"/>
        </w:rPr>
      </w:pPr>
      <w:r w:rsidRPr="0091232A">
        <w:rPr>
          <w:sz w:val="16"/>
          <w:szCs w:val="16"/>
        </w:rPr>
        <w:t>По мере введения новых ставок арендной платы</w:t>
      </w:r>
    </w:p>
    <w:p w:rsidR="0091232A" w:rsidRPr="0091232A" w:rsidRDefault="0091232A" w:rsidP="0091232A">
      <w:pPr>
        <w:numPr>
          <w:ilvl w:val="0"/>
          <w:numId w:val="13"/>
        </w:numPr>
        <w:suppressAutoHyphens w:val="0"/>
        <w:jc w:val="both"/>
        <w:rPr>
          <w:sz w:val="16"/>
          <w:szCs w:val="16"/>
        </w:rPr>
      </w:pPr>
      <w:r w:rsidRPr="0091232A">
        <w:rPr>
          <w:sz w:val="16"/>
          <w:szCs w:val="16"/>
        </w:rPr>
        <w:t>В связи с переоценкой имущества</w:t>
      </w:r>
    </w:p>
    <w:p w:rsidR="0091232A" w:rsidRPr="0091232A" w:rsidRDefault="0091232A" w:rsidP="0091232A">
      <w:pPr>
        <w:numPr>
          <w:ilvl w:val="0"/>
          <w:numId w:val="13"/>
        </w:numPr>
        <w:suppressAutoHyphens w:val="0"/>
        <w:jc w:val="both"/>
        <w:rPr>
          <w:sz w:val="16"/>
          <w:szCs w:val="16"/>
        </w:rPr>
      </w:pPr>
      <w:r w:rsidRPr="0091232A">
        <w:rPr>
          <w:sz w:val="16"/>
          <w:szCs w:val="16"/>
        </w:rPr>
        <w:t>В иных случаях, предусмотренных действующим законодательством</w:t>
      </w:r>
    </w:p>
    <w:p w:rsidR="0091232A" w:rsidRPr="0091232A" w:rsidRDefault="0091232A" w:rsidP="0091232A">
      <w:pPr>
        <w:numPr>
          <w:ilvl w:val="0"/>
          <w:numId w:val="13"/>
        </w:numPr>
        <w:suppressAutoHyphens w:val="0"/>
        <w:jc w:val="both"/>
        <w:rPr>
          <w:sz w:val="16"/>
          <w:szCs w:val="16"/>
        </w:rPr>
      </w:pPr>
      <w:r w:rsidRPr="0091232A">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91232A" w:rsidRPr="0091232A" w:rsidRDefault="0091232A" w:rsidP="0091232A">
      <w:pPr>
        <w:ind w:left="360"/>
        <w:jc w:val="both"/>
        <w:rPr>
          <w:sz w:val="16"/>
          <w:szCs w:val="16"/>
        </w:rPr>
      </w:pPr>
      <w:r w:rsidRPr="0091232A">
        <w:rPr>
          <w:sz w:val="16"/>
          <w:szCs w:val="16"/>
        </w:rPr>
        <w:t>Новый размер арендной платы устанавливается со срока указанного в уведомлении</w:t>
      </w:r>
    </w:p>
    <w:p w:rsidR="0091232A" w:rsidRPr="0091232A" w:rsidRDefault="0091232A" w:rsidP="0091232A">
      <w:pPr>
        <w:jc w:val="center"/>
        <w:rPr>
          <w:b/>
          <w:bCs/>
          <w:sz w:val="16"/>
          <w:szCs w:val="16"/>
        </w:rPr>
      </w:pPr>
      <w:r w:rsidRPr="0091232A">
        <w:rPr>
          <w:b/>
          <w:bCs/>
          <w:sz w:val="16"/>
          <w:szCs w:val="16"/>
        </w:rPr>
        <w:t>3. ПРАВА И ОБЯЗАННОСТИ АРЕНДАТОРА.</w:t>
      </w:r>
    </w:p>
    <w:p w:rsidR="0091232A" w:rsidRPr="0091232A" w:rsidRDefault="0091232A" w:rsidP="0091232A">
      <w:pPr>
        <w:jc w:val="both"/>
        <w:rPr>
          <w:sz w:val="16"/>
          <w:szCs w:val="16"/>
        </w:rPr>
      </w:pPr>
      <w:r w:rsidRPr="0091232A">
        <w:rPr>
          <w:sz w:val="16"/>
          <w:szCs w:val="16"/>
        </w:rPr>
        <w:t>3.1. Арендатор обязан:</w:t>
      </w:r>
    </w:p>
    <w:p w:rsidR="0091232A" w:rsidRPr="0091232A" w:rsidRDefault="0091232A" w:rsidP="0091232A">
      <w:pPr>
        <w:jc w:val="both"/>
        <w:rPr>
          <w:sz w:val="16"/>
          <w:szCs w:val="16"/>
        </w:rPr>
      </w:pPr>
      <w:r w:rsidRPr="0091232A">
        <w:rPr>
          <w:sz w:val="16"/>
          <w:szCs w:val="16"/>
        </w:rPr>
        <w:t>3.1.1. Использовать Участок только по целевому назначению в соответствии с пунктом 1.2.3. настоящего договора.</w:t>
      </w:r>
    </w:p>
    <w:p w:rsidR="0091232A" w:rsidRPr="0091232A" w:rsidRDefault="0091232A" w:rsidP="0091232A">
      <w:pPr>
        <w:jc w:val="both"/>
        <w:rPr>
          <w:sz w:val="16"/>
          <w:szCs w:val="16"/>
        </w:rPr>
      </w:pPr>
      <w:r w:rsidRPr="0091232A">
        <w:rPr>
          <w:sz w:val="16"/>
          <w:szCs w:val="16"/>
        </w:rPr>
        <w:t>3.1.2. Своевременно вносить арендную плату в размере и в порядке, установленном настоящим договором.</w:t>
      </w:r>
    </w:p>
    <w:p w:rsidR="0091232A" w:rsidRPr="0091232A" w:rsidRDefault="0091232A" w:rsidP="0091232A">
      <w:pPr>
        <w:jc w:val="both"/>
        <w:rPr>
          <w:sz w:val="16"/>
          <w:szCs w:val="16"/>
        </w:rPr>
      </w:pPr>
      <w:r w:rsidRPr="0091232A">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91232A" w:rsidRPr="0091232A" w:rsidRDefault="0091232A" w:rsidP="0091232A">
      <w:pPr>
        <w:jc w:val="both"/>
        <w:rPr>
          <w:sz w:val="16"/>
          <w:szCs w:val="16"/>
        </w:rPr>
      </w:pPr>
      <w:r w:rsidRPr="0091232A">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91232A" w:rsidRPr="0091232A" w:rsidRDefault="0091232A" w:rsidP="0091232A">
      <w:pPr>
        <w:jc w:val="both"/>
        <w:rPr>
          <w:sz w:val="16"/>
          <w:szCs w:val="16"/>
        </w:rPr>
      </w:pPr>
      <w:r w:rsidRPr="0091232A">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91232A" w:rsidRPr="0091232A" w:rsidRDefault="0091232A" w:rsidP="0091232A">
      <w:pPr>
        <w:jc w:val="both"/>
        <w:rPr>
          <w:sz w:val="16"/>
          <w:szCs w:val="16"/>
        </w:rPr>
      </w:pPr>
      <w:r w:rsidRPr="0091232A">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91232A" w:rsidRPr="0091232A" w:rsidRDefault="0091232A" w:rsidP="0091232A">
      <w:pPr>
        <w:jc w:val="both"/>
        <w:rPr>
          <w:sz w:val="16"/>
          <w:szCs w:val="16"/>
        </w:rPr>
      </w:pPr>
      <w:r w:rsidRPr="0091232A">
        <w:rPr>
          <w:sz w:val="16"/>
          <w:szCs w:val="16"/>
        </w:rPr>
        <w:t>В случае если Участок не передан в установленный срок, вносить арендную плату за все время просрочки.</w:t>
      </w:r>
    </w:p>
    <w:p w:rsidR="0091232A" w:rsidRPr="0091232A" w:rsidRDefault="0091232A" w:rsidP="0091232A">
      <w:pPr>
        <w:jc w:val="both"/>
        <w:rPr>
          <w:sz w:val="16"/>
          <w:szCs w:val="16"/>
        </w:rPr>
      </w:pPr>
      <w:r w:rsidRPr="0091232A">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91232A" w:rsidRPr="0091232A" w:rsidRDefault="0091232A" w:rsidP="0091232A">
      <w:pPr>
        <w:pStyle w:val="a4"/>
        <w:tabs>
          <w:tab w:val="left" w:pos="3045"/>
          <w:tab w:val="center" w:pos="5040"/>
        </w:tabs>
        <w:rPr>
          <w:sz w:val="16"/>
          <w:szCs w:val="16"/>
        </w:rPr>
      </w:pPr>
      <w:r w:rsidRPr="0091232A">
        <w:rPr>
          <w:sz w:val="16"/>
          <w:szCs w:val="16"/>
        </w:rPr>
        <w:t>4. ПРАВА И ОБЯЗАННОСТИ АРЕНДОДАТЕЛЯ.</w:t>
      </w:r>
    </w:p>
    <w:p w:rsidR="0091232A" w:rsidRPr="0091232A" w:rsidRDefault="0091232A" w:rsidP="0091232A">
      <w:pPr>
        <w:pStyle w:val="a4"/>
        <w:tabs>
          <w:tab w:val="left" w:pos="3045"/>
        </w:tabs>
        <w:jc w:val="both"/>
        <w:rPr>
          <w:b/>
          <w:bCs/>
          <w:sz w:val="16"/>
          <w:szCs w:val="16"/>
        </w:rPr>
      </w:pPr>
      <w:r w:rsidRPr="0091232A">
        <w:rPr>
          <w:b/>
          <w:bCs/>
          <w:sz w:val="16"/>
          <w:szCs w:val="16"/>
        </w:rPr>
        <w:t xml:space="preserve">4.1. Арендодатель имеет право осуществлять  </w:t>
      </w:r>
      <w:proofErr w:type="gramStart"/>
      <w:r w:rsidRPr="0091232A">
        <w:rPr>
          <w:b/>
          <w:bCs/>
          <w:sz w:val="16"/>
          <w:szCs w:val="16"/>
        </w:rPr>
        <w:t>контроль   за</w:t>
      </w:r>
      <w:proofErr w:type="gramEnd"/>
      <w:r w:rsidRPr="0091232A">
        <w:rPr>
          <w:b/>
          <w:bCs/>
          <w:sz w:val="16"/>
          <w:szCs w:val="16"/>
        </w:rPr>
        <w:t xml:space="preserve">  использованием Участка Арендатором.</w:t>
      </w:r>
    </w:p>
    <w:p w:rsidR="0091232A" w:rsidRPr="0091232A" w:rsidRDefault="0091232A" w:rsidP="0091232A">
      <w:pPr>
        <w:jc w:val="both"/>
        <w:rPr>
          <w:sz w:val="16"/>
          <w:szCs w:val="16"/>
        </w:rPr>
      </w:pPr>
      <w:r w:rsidRPr="0091232A">
        <w:rPr>
          <w:sz w:val="16"/>
          <w:szCs w:val="16"/>
        </w:rPr>
        <w:t>4.2. Арендодатель обязан:</w:t>
      </w:r>
    </w:p>
    <w:p w:rsidR="0091232A" w:rsidRPr="0091232A" w:rsidRDefault="0091232A" w:rsidP="0091232A">
      <w:pPr>
        <w:jc w:val="both"/>
        <w:rPr>
          <w:sz w:val="16"/>
          <w:szCs w:val="16"/>
        </w:rPr>
      </w:pPr>
      <w:r w:rsidRPr="0091232A">
        <w:rPr>
          <w:sz w:val="16"/>
          <w:szCs w:val="16"/>
        </w:rPr>
        <w:t>4.2.1. Передать Арендатору Участок в состоянии, соответствующем условиям договора.</w:t>
      </w:r>
    </w:p>
    <w:p w:rsidR="0091232A" w:rsidRPr="0091232A" w:rsidRDefault="0091232A" w:rsidP="0091232A">
      <w:pPr>
        <w:jc w:val="both"/>
        <w:rPr>
          <w:sz w:val="16"/>
          <w:szCs w:val="16"/>
        </w:rPr>
      </w:pPr>
      <w:r w:rsidRPr="0091232A">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91232A" w:rsidRPr="0091232A" w:rsidRDefault="0091232A" w:rsidP="0091232A">
      <w:pPr>
        <w:jc w:val="both"/>
        <w:rPr>
          <w:sz w:val="16"/>
          <w:szCs w:val="16"/>
        </w:rPr>
      </w:pPr>
      <w:r w:rsidRPr="0091232A">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91232A">
        <w:rPr>
          <w:sz w:val="16"/>
          <w:szCs w:val="16"/>
          <w:u w:val="single"/>
        </w:rPr>
        <w:t>10</w:t>
      </w:r>
      <w:r w:rsidRPr="0091232A">
        <w:rPr>
          <w:sz w:val="16"/>
          <w:szCs w:val="16"/>
        </w:rPr>
        <w:t xml:space="preserve">   дней.</w:t>
      </w:r>
    </w:p>
    <w:p w:rsidR="0091232A" w:rsidRPr="0091232A" w:rsidRDefault="0091232A" w:rsidP="0091232A">
      <w:pPr>
        <w:tabs>
          <w:tab w:val="left" w:pos="2955"/>
        </w:tabs>
        <w:jc w:val="center"/>
        <w:rPr>
          <w:b/>
          <w:bCs/>
          <w:sz w:val="16"/>
          <w:szCs w:val="16"/>
        </w:rPr>
      </w:pPr>
      <w:r w:rsidRPr="0091232A">
        <w:rPr>
          <w:b/>
          <w:bCs/>
          <w:sz w:val="16"/>
          <w:szCs w:val="16"/>
        </w:rPr>
        <w:t>5. ИЗМЕНЕНИЕ, РАСТОРЖЕНИЕ И ПРЕКРАЩЕНИЕ  ДОГОВОРА.</w:t>
      </w:r>
    </w:p>
    <w:p w:rsidR="0091232A" w:rsidRPr="0091232A" w:rsidRDefault="0091232A" w:rsidP="0091232A">
      <w:pPr>
        <w:tabs>
          <w:tab w:val="left" w:pos="3465"/>
        </w:tabs>
        <w:jc w:val="both"/>
        <w:rPr>
          <w:sz w:val="16"/>
          <w:szCs w:val="16"/>
        </w:rPr>
      </w:pPr>
      <w:r w:rsidRPr="0091232A">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91232A" w:rsidRPr="0091232A" w:rsidRDefault="0091232A" w:rsidP="0091232A">
      <w:pPr>
        <w:jc w:val="both"/>
        <w:rPr>
          <w:sz w:val="16"/>
          <w:szCs w:val="16"/>
        </w:rPr>
      </w:pPr>
      <w:r w:rsidRPr="0091232A">
        <w:rPr>
          <w:sz w:val="16"/>
          <w:szCs w:val="16"/>
        </w:rPr>
        <w:t xml:space="preserve">5.2. </w:t>
      </w:r>
      <w:proofErr w:type="gramStart"/>
      <w:r w:rsidRPr="0091232A">
        <w:rPr>
          <w:sz w:val="16"/>
          <w:szCs w:val="16"/>
        </w:rPr>
        <w:t>Договор</w:t>
      </w:r>
      <w:proofErr w:type="gramEnd"/>
      <w:r w:rsidRPr="0091232A">
        <w:rPr>
          <w:sz w:val="16"/>
          <w:szCs w:val="16"/>
        </w:rPr>
        <w:t xml:space="preserve"> может быть расторгнут досрочно по соглашению сторон.</w:t>
      </w:r>
    </w:p>
    <w:p w:rsidR="0091232A" w:rsidRPr="0091232A" w:rsidRDefault="0091232A" w:rsidP="0091232A">
      <w:pPr>
        <w:jc w:val="both"/>
        <w:rPr>
          <w:sz w:val="16"/>
          <w:szCs w:val="16"/>
        </w:rPr>
      </w:pPr>
      <w:r w:rsidRPr="0091232A">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91232A" w:rsidRPr="0091232A" w:rsidRDefault="0091232A" w:rsidP="0091232A">
      <w:pPr>
        <w:jc w:val="both"/>
        <w:rPr>
          <w:sz w:val="16"/>
          <w:szCs w:val="16"/>
        </w:rPr>
      </w:pPr>
      <w:r w:rsidRPr="0091232A">
        <w:rPr>
          <w:sz w:val="16"/>
          <w:szCs w:val="16"/>
        </w:rPr>
        <w:t xml:space="preserve">5.3. </w:t>
      </w:r>
      <w:proofErr w:type="gramStart"/>
      <w:r w:rsidRPr="0091232A">
        <w:rPr>
          <w:sz w:val="16"/>
          <w:szCs w:val="16"/>
        </w:rPr>
        <w:t>Договор</w:t>
      </w:r>
      <w:proofErr w:type="gramEnd"/>
      <w:r w:rsidRPr="0091232A">
        <w:rPr>
          <w:sz w:val="16"/>
          <w:szCs w:val="16"/>
        </w:rPr>
        <w:t xml:space="preserve"> может быть расторгнут досрочно в одностороннем порядке по требованию  Арендатора.</w:t>
      </w:r>
    </w:p>
    <w:p w:rsidR="0091232A" w:rsidRPr="0091232A" w:rsidRDefault="0091232A" w:rsidP="0091232A">
      <w:pPr>
        <w:jc w:val="both"/>
        <w:rPr>
          <w:sz w:val="16"/>
          <w:szCs w:val="16"/>
        </w:rPr>
      </w:pPr>
      <w:r w:rsidRPr="0091232A">
        <w:rPr>
          <w:sz w:val="16"/>
          <w:szCs w:val="16"/>
        </w:rPr>
        <w:t>5.3.1. Если Арендодатель  не предоставляет Участок в пользование, либо создает препятствия пользованию Арендатора.</w:t>
      </w:r>
    </w:p>
    <w:p w:rsidR="0091232A" w:rsidRPr="0091232A" w:rsidRDefault="0091232A" w:rsidP="0091232A">
      <w:pPr>
        <w:jc w:val="both"/>
        <w:rPr>
          <w:sz w:val="16"/>
          <w:szCs w:val="16"/>
        </w:rPr>
      </w:pPr>
      <w:r w:rsidRPr="0091232A">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91232A" w:rsidRPr="0091232A" w:rsidRDefault="0091232A" w:rsidP="0091232A">
      <w:pPr>
        <w:jc w:val="both"/>
        <w:rPr>
          <w:sz w:val="16"/>
          <w:szCs w:val="16"/>
        </w:rPr>
      </w:pPr>
      <w:r w:rsidRPr="0091232A">
        <w:rPr>
          <w:sz w:val="16"/>
          <w:szCs w:val="16"/>
        </w:rPr>
        <w:t>5.3.3. По другим основаниям, которые предусмотрены гражданским и земельным законодательством.</w:t>
      </w:r>
    </w:p>
    <w:p w:rsidR="0091232A" w:rsidRPr="0091232A" w:rsidRDefault="0091232A" w:rsidP="0091232A">
      <w:pPr>
        <w:tabs>
          <w:tab w:val="left" w:pos="3765"/>
        </w:tabs>
        <w:jc w:val="center"/>
        <w:rPr>
          <w:b/>
          <w:bCs/>
          <w:sz w:val="16"/>
          <w:szCs w:val="16"/>
        </w:rPr>
      </w:pPr>
      <w:r w:rsidRPr="0091232A">
        <w:rPr>
          <w:b/>
          <w:bCs/>
          <w:sz w:val="16"/>
          <w:szCs w:val="16"/>
        </w:rPr>
        <w:t>6. ПРОЧИЕ УСЛОВИЯ.</w:t>
      </w:r>
    </w:p>
    <w:p w:rsidR="0091232A" w:rsidRPr="0091232A" w:rsidRDefault="0091232A" w:rsidP="0091232A">
      <w:pPr>
        <w:jc w:val="both"/>
        <w:rPr>
          <w:sz w:val="16"/>
          <w:szCs w:val="16"/>
        </w:rPr>
      </w:pPr>
      <w:r w:rsidRPr="0091232A">
        <w:rPr>
          <w:sz w:val="16"/>
          <w:szCs w:val="16"/>
        </w:rPr>
        <w:t>6.1. Все расходы по содержанию Участка несет Арендатор.</w:t>
      </w:r>
    </w:p>
    <w:p w:rsidR="0091232A" w:rsidRPr="0091232A" w:rsidRDefault="0091232A" w:rsidP="0091232A">
      <w:pPr>
        <w:jc w:val="both"/>
        <w:rPr>
          <w:sz w:val="16"/>
          <w:szCs w:val="16"/>
        </w:rPr>
      </w:pPr>
      <w:r w:rsidRPr="0091232A">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91232A" w:rsidRPr="0091232A" w:rsidRDefault="0091232A" w:rsidP="0091232A">
      <w:pPr>
        <w:jc w:val="both"/>
        <w:rPr>
          <w:sz w:val="16"/>
          <w:szCs w:val="16"/>
        </w:rPr>
      </w:pPr>
      <w:r w:rsidRPr="0091232A">
        <w:rPr>
          <w:sz w:val="16"/>
          <w:szCs w:val="16"/>
        </w:rPr>
        <w:t>6.3. При досрочном расторжении  договора внесенные авансом платежи за аренду Участка не возмещаются.</w:t>
      </w:r>
    </w:p>
    <w:p w:rsidR="0091232A" w:rsidRPr="0091232A" w:rsidRDefault="0091232A" w:rsidP="0091232A">
      <w:pPr>
        <w:jc w:val="both"/>
        <w:rPr>
          <w:sz w:val="16"/>
          <w:szCs w:val="16"/>
        </w:rPr>
      </w:pPr>
      <w:r w:rsidRPr="0091232A">
        <w:rPr>
          <w:sz w:val="16"/>
          <w:szCs w:val="16"/>
        </w:rPr>
        <w:lastRenderedPageBreak/>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91232A" w:rsidRPr="0091232A" w:rsidRDefault="0091232A" w:rsidP="0091232A">
      <w:pPr>
        <w:jc w:val="both"/>
        <w:rPr>
          <w:sz w:val="16"/>
          <w:szCs w:val="16"/>
        </w:rPr>
      </w:pPr>
      <w:r w:rsidRPr="0091232A">
        <w:rPr>
          <w:sz w:val="16"/>
          <w:szCs w:val="16"/>
        </w:rPr>
        <w:t>6.5. Правоотношения сторон, не урегулированные настоящим договором, регулируются действующим законодательством.</w:t>
      </w:r>
    </w:p>
    <w:p w:rsidR="0091232A" w:rsidRPr="0091232A" w:rsidRDefault="0091232A" w:rsidP="0091232A">
      <w:pPr>
        <w:jc w:val="both"/>
        <w:rPr>
          <w:sz w:val="16"/>
          <w:szCs w:val="16"/>
        </w:rPr>
      </w:pPr>
      <w:r w:rsidRPr="0091232A">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91232A" w:rsidRPr="0091232A" w:rsidRDefault="0091232A" w:rsidP="0091232A">
      <w:pPr>
        <w:jc w:val="both"/>
        <w:rPr>
          <w:sz w:val="16"/>
          <w:szCs w:val="16"/>
        </w:rPr>
      </w:pPr>
      <w:r w:rsidRPr="0091232A">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91232A" w:rsidRPr="0091232A" w:rsidRDefault="0091232A" w:rsidP="0091232A">
      <w:pPr>
        <w:jc w:val="both"/>
        <w:rPr>
          <w:sz w:val="16"/>
          <w:szCs w:val="16"/>
        </w:rPr>
      </w:pPr>
      <w:r w:rsidRPr="0091232A">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91232A" w:rsidRPr="0091232A" w:rsidRDefault="0091232A" w:rsidP="0091232A">
      <w:pPr>
        <w:jc w:val="center"/>
        <w:rPr>
          <w:b/>
          <w:bCs/>
          <w:sz w:val="16"/>
          <w:szCs w:val="16"/>
        </w:rPr>
      </w:pPr>
    </w:p>
    <w:p w:rsidR="0091232A" w:rsidRPr="0091232A" w:rsidRDefault="0091232A" w:rsidP="0091232A">
      <w:pPr>
        <w:jc w:val="center"/>
        <w:rPr>
          <w:b/>
          <w:bCs/>
          <w:sz w:val="16"/>
          <w:szCs w:val="16"/>
        </w:rPr>
      </w:pPr>
      <w:r w:rsidRPr="0091232A">
        <w:rPr>
          <w:b/>
          <w:bCs/>
          <w:sz w:val="16"/>
          <w:szCs w:val="16"/>
        </w:rPr>
        <w:t>7 . ОТВЕТСТВЕННОСТЬ СТОРОН.</w:t>
      </w:r>
    </w:p>
    <w:p w:rsidR="0091232A" w:rsidRPr="0091232A" w:rsidRDefault="0091232A" w:rsidP="0091232A">
      <w:pPr>
        <w:tabs>
          <w:tab w:val="left" w:pos="2895"/>
        </w:tabs>
        <w:jc w:val="both"/>
        <w:rPr>
          <w:sz w:val="16"/>
          <w:szCs w:val="16"/>
        </w:rPr>
      </w:pPr>
      <w:r w:rsidRPr="0091232A">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91232A" w:rsidRPr="0091232A" w:rsidRDefault="0091232A" w:rsidP="0091232A">
      <w:pPr>
        <w:tabs>
          <w:tab w:val="left" w:pos="2895"/>
        </w:tabs>
        <w:jc w:val="both"/>
        <w:rPr>
          <w:sz w:val="16"/>
          <w:szCs w:val="16"/>
        </w:rPr>
      </w:pPr>
      <w:r w:rsidRPr="0091232A">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91232A" w:rsidRPr="0091232A" w:rsidRDefault="0091232A" w:rsidP="0091232A">
      <w:pPr>
        <w:jc w:val="both"/>
        <w:rPr>
          <w:sz w:val="16"/>
          <w:szCs w:val="16"/>
        </w:rPr>
      </w:pPr>
      <w:r w:rsidRPr="0091232A">
        <w:rPr>
          <w:sz w:val="16"/>
          <w:szCs w:val="16"/>
        </w:rPr>
        <w:t>7.2. Уплата пени не освобождает Стороны от выполнения обязательств по договору</w:t>
      </w:r>
    </w:p>
    <w:p w:rsidR="0091232A" w:rsidRPr="0091232A" w:rsidRDefault="0091232A" w:rsidP="0091232A">
      <w:pPr>
        <w:jc w:val="both"/>
        <w:rPr>
          <w:sz w:val="16"/>
          <w:szCs w:val="16"/>
        </w:rPr>
      </w:pPr>
      <w:r w:rsidRPr="0091232A">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91232A" w:rsidRPr="0091232A" w:rsidRDefault="0091232A" w:rsidP="0091232A">
      <w:pPr>
        <w:tabs>
          <w:tab w:val="left" w:pos="2595"/>
          <w:tab w:val="left" w:pos="2940"/>
        </w:tabs>
        <w:jc w:val="center"/>
        <w:rPr>
          <w:b/>
          <w:bCs/>
          <w:sz w:val="16"/>
          <w:szCs w:val="16"/>
        </w:rPr>
      </w:pPr>
      <w:r w:rsidRPr="0091232A">
        <w:rPr>
          <w:b/>
          <w:bCs/>
          <w:sz w:val="16"/>
          <w:szCs w:val="16"/>
        </w:rPr>
        <w:t>8. ПРИЛОЖЕНИЕ К ДОГОВОРУ АРЕНДЫ  УЧАСТКА.</w:t>
      </w:r>
    </w:p>
    <w:p w:rsidR="0091232A" w:rsidRPr="0091232A" w:rsidRDefault="0091232A" w:rsidP="0091232A">
      <w:pPr>
        <w:jc w:val="both"/>
        <w:rPr>
          <w:sz w:val="16"/>
          <w:szCs w:val="16"/>
        </w:rPr>
      </w:pPr>
      <w:r w:rsidRPr="0091232A">
        <w:rPr>
          <w:sz w:val="16"/>
          <w:szCs w:val="16"/>
        </w:rPr>
        <w:t>Неотъемлемыми частями договора являются следующие приложения:</w:t>
      </w:r>
    </w:p>
    <w:p w:rsidR="0091232A" w:rsidRPr="0091232A" w:rsidRDefault="0091232A" w:rsidP="0091232A">
      <w:pPr>
        <w:jc w:val="both"/>
        <w:rPr>
          <w:sz w:val="16"/>
          <w:szCs w:val="16"/>
        </w:rPr>
      </w:pPr>
      <w:r w:rsidRPr="0091232A">
        <w:rPr>
          <w:sz w:val="16"/>
          <w:szCs w:val="16"/>
        </w:rPr>
        <w:t>1. Кадастровый паспорт земельного участка.</w:t>
      </w:r>
    </w:p>
    <w:p w:rsidR="0091232A" w:rsidRPr="0091232A" w:rsidRDefault="0091232A" w:rsidP="0091232A">
      <w:pPr>
        <w:jc w:val="both"/>
        <w:rPr>
          <w:sz w:val="16"/>
          <w:szCs w:val="16"/>
        </w:rPr>
      </w:pPr>
      <w:r w:rsidRPr="0091232A">
        <w:rPr>
          <w:sz w:val="16"/>
          <w:szCs w:val="16"/>
        </w:rPr>
        <w:t>2. Акт приема-передачи земельного участка.</w:t>
      </w:r>
    </w:p>
    <w:p w:rsidR="0091232A" w:rsidRPr="0091232A" w:rsidRDefault="0091232A" w:rsidP="0091232A">
      <w:pPr>
        <w:jc w:val="both"/>
        <w:rPr>
          <w:sz w:val="16"/>
          <w:szCs w:val="16"/>
        </w:rPr>
      </w:pPr>
      <w:r w:rsidRPr="0091232A">
        <w:rPr>
          <w:sz w:val="16"/>
          <w:szCs w:val="16"/>
        </w:rPr>
        <w:t>3. Протокол комиссии.</w:t>
      </w:r>
    </w:p>
    <w:p w:rsidR="0091232A" w:rsidRPr="0091232A" w:rsidRDefault="0091232A" w:rsidP="0091232A">
      <w:pPr>
        <w:tabs>
          <w:tab w:val="left" w:pos="2355"/>
        </w:tabs>
        <w:jc w:val="center"/>
        <w:rPr>
          <w:sz w:val="16"/>
          <w:szCs w:val="16"/>
        </w:rPr>
      </w:pPr>
      <w:r w:rsidRPr="0091232A">
        <w:rPr>
          <w:b/>
          <w:bCs/>
          <w:sz w:val="16"/>
          <w:szCs w:val="16"/>
        </w:rPr>
        <w:t>9. РЕКВИЗИТЫ СТОРОН.</w:t>
      </w:r>
    </w:p>
    <w:p w:rsidR="0091232A" w:rsidRPr="0091232A" w:rsidRDefault="0091232A" w:rsidP="0091232A">
      <w:pPr>
        <w:pStyle w:val="3"/>
        <w:numPr>
          <w:ilvl w:val="2"/>
          <w:numId w:val="8"/>
        </w:numPr>
        <w:spacing w:before="0" w:after="0"/>
        <w:jc w:val="both"/>
        <w:rPr>
          <w:rFonts w:ascii="Times New Roman" w:hAnsi="Times New Roman"/>
          <w:sz w:val="16"/>
          <w:szCs w:val="16"/>
          <w:u w:val="single"/>
        </w:rPr>
      </w:pPr>
      <w:r w:rsidRPr="0091232A">
        <w:rPr>
          <w:rFonts w:ascii="Times New Roman" w:hAnsi="Times New Roman"/>
          <w:sz w:val="16"/>
          <w:szCs w:val="16"/>
        </w:rPr>
        <w:t>Арендодатель:</w:t>
      </w:r>
      <w:r w:rsidRPr="0091232A">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91232A" w:rsidRPr="0091232A" w:rsidRDefault="0091232A" w:rsidP="0091232A">
      <w:pPr>
        <w:jc w:val="both"/>
        <w:rPr>
          <w:i/>
          <w:iCs/>
          <w:sz w:val="16"/>
          <w:szCs w:val="16"/>
        </w:rPr>
      </w:pPr>
      <w:r w:rsidRPr="0091232A">
        <w:rPr>
          <w:b/>
          <w:sz w:val="16"/>
          <w:szCs w:val="16"/>
        </w:rPr>
        <w:t>Адрес:</w:t>
      </w:r>
      <w:r w:rsidRPr="0091232A">
        <w:rPr>
          <w:sz w:val="16"/>
          <w:szCs w:val="16"/>
        </w:rPr>
        <w:t xml:space="preserve"> </w:t>
      </w:r>
      <w:r w:rsidRPr="0091232A">
        <w:rPr>
          <w:i/>
          <w:iCs/>
          <w:sz w:val="16"/>
          <w:szCs w:val="16"/>
        </w:rPr>
        <w:t>157200,</w:t>
      </w:r>
      <w:r w:rsidRPr="0091232A">
        <w:rPr>
          <w:sz w:val="16"/>
          <w:szCs w:val="16"/>
        </w:rPr>
        <w:t xml:space="preserve"> </w:t>
      </w:r>
      <w:r w:rsidRPr="0091232A">
        <w:rPr>
          <w:i/>
          <w:iCs/>
          <w:sz w:val="16"/>
          <w:szCs w:val="16"/>
        </w:rPr>
        <w:t xml:space="preserve">Костромская область, </w:t>
      </w:r>
      <w:proofErr w:type="gramStart"/>
      <w:r w:rsidRPr="0091232A">
        <w:rPr>
          <w:i/>
          <w:iCs/>
          <w:sz w:val="16"/>
          <w:szCs w:val="16"/>
        </w:rPr>
        <w:t>г</w:t>
      </w:r>
      <w:proofErr w:type="gramEnd"/>
      <w:r w:rsidRPr="0091232A">
        <w:rPr>
          <w:i/>
          <w:iCs/>
          <w:sz w:val="16"/>
          <w:szCs w:val="16"/>
        </w:rPr>
        <w:t>. Галич, пл. Революции 23-а</w:t>
      </w:r>
    </w:p>
    <w:p w:rsidR="0091232A" w:rsidRPr="0091232A" w:rsidRDefault="0091232A" w:rsidP="0091232A">
      <w:pPr>
        <w:jc w:val="both"/>
        <w:rPr>
          <w:sz w:val="16"/>
          <w:szCs w:val="16"/>
        </w:rPr>
      </w:pPr>
      <w:r w:rsidRPr="0091232A">
        <w:rPr>
          <w:b/>
          <w:sz w:val="16"/>
          <w:szCs w:val="16"/>
        </w:rPr>
        <w:t xml:space="preserve">Расчетный счет: </w:t>
      </w:r>
      <w:r w:rsidRPr="0091232A">
        <w:rPr>
          <w:sz w:val="16"/>
          <w:szCs w:val="16"/>
        </w:rPr>
        <w:t xml:space="preserve">40703810029060100006  </w:t>
      </w:r>
    </w:p>
    <w:p w:rsidR="0091232A" w:rsidRPr="0091232A" w:rsidRDefault="0091232A" w:rsidP="0091232A">
      <w:pPr>
        <w:jc w:val="both"/>
        <w:rPr>
          <w:sz w:val="16"/>
          <w:szCs w:val="16"/>
        </w:rPr>
      </w:pPr>
      <w:r w:rsidRPr="0091232A">
        <w:rPr>
          <w:sz w:val="16"/>
          <w:szCs w:val="16"/>
        </w:rPr>
        <w:t xml:space="preserve">ИНН 4403003700, КПП 440301001, БИК 043469001 в </w:t>
      </w:r>
      <w:proofErr w:type="gramStart"/>
      <w:r w:rsidRPr="0091232A">
        <w:rPr>
          <w:sz w:val="16"/>
          <w:szCs w:val="16"/>
        </w:rPr>
        <w:t>Костромском</w:t>
      </w:r>
      <w:proofErr w:type="gramEnd"/>
      <w:r w:rsidRPr="0091232A">
        <w:rPr>
          <w:sz w:val="16"/>
          <w:szCs w:val="16"/>
        </w:rPr>
        <w:t xml:space="preserve"> ОСБ № 8640, </w:t>
      </w:r>
    </w:p>
    <w:p w:rsidR="0091232A" w:rsidRPr="0091232A" w:rsidRDefault="0091232A" w:rsidP="0091232A">
      <w:pPr>
        <w:jc w:val="both"/>
        <w:rPr>
          <w:sz w:val="16"/>
          <w:szCs w:val="16"/>
        </w:rPr>
      </w:pPr>
      <w:r w:rsidRPr="0091232A">
        <w:rPr>
          <w:sz w:val="16"/>
          <w:szCs w:val="16"/>
        </w:rPr>
        <w:t>ОКТМО 34708000</w:t>
      </w:r>
    </w:p>
    <w:p w:rsidR="0091232A" w:rsidRPr="0091232A" w:rsidRDefault="0091232A" w:rsidP="0091232A">
      <w:pPr>
        <w:jc w:val="both"/>
        <w:rPr>
          <w:sz w:val="16"/>
          <w:szCs w:val="16"/>
        </w:rPr>
      </w:pPr>
    </w:p>
    <w:p w:rsidR="0091232A" w:rsidRPr="0091232A" w:rsidRDefault="0091232A" w:rsidP="0091232A">
      <w:pPr>
        <w:jc w:val="both"/>
        <w:rPr>
          <w:b/>
          <w:bCs/>
          <w:sz w:val="16"/>
          <w:szCs w:val="16"/>
        </w:rPr>
      </w:pPr>
      <w:r w:rsidRPr="0091232A">
        <w:rPr>
          <w:b/>
          <w:bCs/>
          <w:sz w:val="16"/>
          <w:szCs w:val="16"/>
        </w:rPr>
        <w:t>Арендатор</w:t>
      </w:r>
      <w:r w:rsidRPr="0091232A">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1232A">
        <w:rPr>
          <w:b/>
          <w:bCs/>
          <w:sz w:val="16"/>
          <w:szCs w:val="16"/>
        </w:rPr>
        <w:t xml:space="preserve">       </w:t>
      </w:r>
    </w:p>
    <w:p w:rsidR="0091232A" w:rsidRPr="0091232A" w:rsidRDefault="0091232A" w:rsidP="0091232A">
      <w:pPr>
        <w:jc w:val="both"/>
        <w:rPr>
          <w:b/>
          <w:bCs/>
          <w:sz w:val="16"/>
          <w:szCs w:val="16"/>
        </w:rPr>
      </w:pPr>
      <w:r w:rsidRPr="0091232A">
        <w:rPr>
          <w:b/>
          <w:bCs/>
          <w:sz w:val="16"/>
          <w:szCs w:val="16"/>
        </w:rPr>
        <w:t xml:space="preserve">                                                 </w:t>
      </w:r>
    </w:p>
    <w:p w:rsidR="0091232A" w:rsidRPr="0091232A" w:rsidRDefault="0091232A" w:rsidP="0091232A">
      <w:pPr>
        <w:jc w:val="both"/>
        <w:rPr>
          <w:b/>
          <w:bCs/>
          <w:sz w:val="16"/>
          <w:szCs w:val="16"/>
        </w:rPr>
      </w:pPr>
      <w:r w:rsidRPr="0091232A">
        <w:rPr>
          <w:b/>
          <w:bCs/>
          <w:sz w:val="16"/>
          <w:szCs w:val="16"/>
        </w:rPr>
        <w:t xml:space="preserve">                                                                Подписи сторон:</w:t>
      </w:r>
    </w:p>
    <w:p w:rsidR="0091232A" w:rsidRPr="0091232A" w:rsidRDefault="0091232A" w:rsidP="0091232A">
      <w:pPr>
        <w:jc w:val="both"/>
        <w:rPr>
          <w:b/>
          <w:bCs/>
          <w:sz w:val="16"/>
          <w:szCs w:val="16"/>
        </w:rPr>
      </w:pPr>
    </w:p>
    <w:tbl>
      <w:tblPr>
        <w:tblW w:w="9464" w:type="dxa"/>
        <w:tblLook w:val="04A0"/>
      </w:tblPr>
      <w:tblGrid>
        <w:gridCol w:w="4644"/>
        <w:gridCol w:w="567"/>
        <w:gridCol w:w="4253"/>
      </w:tblGrid>
      <w:tr w:rsidR="0091232A" w:rsidRPr="0091232A" w:rsidTr="002D56D8">
        <w:tc>
          <w:tcPr>
            <w:tcW w:w="4644" w:type="dxa"/>
          </w:tcPr>
          <w:p w:rsidR="0091232A" w:rsidRPr="0091232A" w:rsidRDefault="0091232A" w:rsidP="0091232A">
            <w:pPr>
              <w:jc w:val="center"/>
              <w:rPr>
                <w:bCs/>
                <w:sz w:val="16"/>
                <w:szCs w:val="16"/>
              </w:rPr>
            </w:pPr>
            <w:r w:rsidRPr="0091232A">
              <w:rPr>
                <w:bCs/>
                <w:sz w:val="16"/>
                <w:szCs w:val="16"/>
              </w:rPr>
              <w:t>От арендодателя</w:t>
            </w:r>
          </w:p>
        </w:tc>
        <w:tc>
          <w:tcPr>
            <w:tcW w:w="567" w:type="dxa"/>
          </w:tcPr>
          <w:p w:rsidR="0091232A" w:rsidRPr="0091232A" w:rsidRDefault="0091232A" w:rsidP="0091232A">
            <w:pPr>
              <w:jc w:val="both"/>
              <w:rPr>
                <w:bCs/>
                <w:sz w:val="16"/>
                <w:szCs w:val="16"/>
              </w:rPr>
            </w:pPr>
          </w:p>
        </w:tc>
        <w:tc>
          <w:tcPr>
            <w:tcW w:w="4253" w:type="dxa"/>
          </w:tcPr>
          <w:p w:rsidR="0091232A" w:rsidRPr="0091232A" w:rsidRDefault="0091232A" w:rsidP="0091232A">
            <w:pPr>
              <w:ind w:left="246" w:hanging="246"/>
              <w:jc w:val="center"/>
              <w:rPr>
                <w:bCs/>
                <w:sz w:val="16"/>
                <w:szCs w:val="16"/>
              </w:rPr>
            </w:pPr>
            <w:r w:rsidRPr="0091232A">
              <w:rPr>
                <w:bCs/>
                <w:sz w:val="16"/>
                <w:szCs w:val="16"/>
              </w:rPr>
              <w:t>От Арендатора</w:t>
            </w:r>
          </w:p>
        </w:tc>
      </w:tr>
      <w:tr w:rsidR="0091232A" w:rsidRPr="0091232A" w:rsidTr="002D56D8">
        <w:tc>
          <w:tcPr>
            <w:tcW w:w="4644" w:type="dxa"/>
          </w:tcPr>
          <w:p w:rsidR="0091232A" w:rsidRPr="0091232A" w:rsidRDefault="0091232A" w:rsidP="0091232A">
            <w:pPr>
              <w:jc w:val="both"/>
              <w:rPr>
                <w:sz w:val="16"/>
                <w:szCs w:val="16"/>
              </w:rPr>
            </w:pPr>
            <w:r w:rsidRPr="0091232A">
              <w:rPr>
                <w:sz w:val="16"/>
                <w:szCs w:val="16"/>
              </w:rPr>
              <w:t>Председатель комитета</w:t>
            </w:r>
          </w:p>
          <w:p w:rsidR="0091232A" w:rsidRPr="0091232A" w:rsidRDefault="0091232A" w:rsidP="0091232A">
            <w:pPr>
              <w:tabs>
                <w:tab w:val="center" w:pos="4677"/>
              </w:tabs>
              <w:rPr>
                <w:sz w:val="16"/>
                <w:szCs w:val="16"/>
              </w:rPr>
            </w:pPr>
            <w:r w:rsidRPr="0091232A">
              <w:rPr>
                <w:sz w:val="16"/>
                <w:szCs w:val="16"/>
              </w:rPr>
              <w:t>по управлению муниципальным имуществом, и земельными ресурсами администрации Галичского  муниципального района</w:t>
            </w:r>
          </w:p>
          <w:p w:rsidR="0091232A" w:rsidRPr="0091232A" w:rsidRDefault="0091232A" w:rsidP="0091232A">
            <w:pPr>
              <w:tabs>
                <w:tab w:val="center" w:pos="4677"/>
              </w:tabs>
              <w:rPr>
                <w:sz w:val="16"/>
                <w:szCs w:val="16"/>
              </w:rPr>
            </w:pPr>
          </w:p>
          <w:p w:rsidR="0091232A" w:rsidRPr="0091232A" w:rsidRDefault="0091232A" w:rsidP="0091232A">
            <w:pPr>
              <w:tabs>
                <w:tab w:val="center" w:pos="4677"/>
              </w:tabs>
              <w:rPr>
                <w:sz w:val="16"/>
                <w:szCs w:val="16"/>
              </w:rPr>
            </w:pPr>
            <w:r w:rsidRPr="0091232A">
              <w:rPr>
                <w:sz w:val="16"/>
                <w:szCs w:val="16"/>
              </w:rPr>
              <w:t>__________________ФИО</w:t>
            </w:r>
          </w:p>
          <w:p w:rsidR="0091232A" w:rsidRPr="0091232A" w:rsidRDefault="0091232A" w:rsidP="0091232A">
            <w:pPr>
              <w:tabs>
                <w:tab w:val="center" w:pos="4677"/>
              </w:tabs>
              <w:rPr>
                <w:sz w:val="16"/>
                <w:szCs w:val="16"/>
              </w:rPr>
            </w:pPr>
          </w:p>
          <w:p w:rsidR="0091232A" w:rsidRPr="0091232A" w:rsidRDefault="0091232A" w:rsidP="0091232A">
            <w:pPr>
              <w:tabs>
                <w:tab w:val="center" w:pos="4677"/>
              </w:tabs>
              <w:rPr>
                <w:sz w:val="16"/>
                <w:szCs w:val="16"/>
              </w:rPr>
            </w:pPr>
            <w:r w:rsidRPr="0091232A">
              <w:rPr>
                <w:sz w:val="16"/>
                <w:szCs w:val="16"/>
              </w:rPr>
              <w:t>_______________________________________</w:t>
            </w:r>
          </w:p>
          <w:p w:rsidR="0091232A" w:rsidRPr="0091232A" w:rsidRDefault="0091232A" w:rsidP="0091232A">
            <w:pPr>
              <w:tabs>
                <w:tab w:val="center" w:pos="4677"/>
              </w:tabs>
              <w:jc w:val="center"/>
              <w:rPr>
                <w:bCs/>
                <w:sz w:val="16"/>
                <w:szCs w:val="16"/>
              </w:rPr>
            </w:pPr>
            <w:r w:rsidRPr="0091232A">
              <w:rPr>
                <w:sz w:val="16"/>
                <w:szCs w:val="16"/>
              </w:rPr>
              <w:t>(подпись)</w:t>
            </w:r>
          </w:p>
        </w:tc>
        <w:tc>
          <w:tcPr>
            <w:tcW w:w="567" w:type="dxa"/>
          </w:tcPr>
          <w:p w:rsidR="0091232A" w:rsidRPr="0091232A" w:rsidRDefault="0091232A" w:rsidP="0091232A">
            <w:pPr>
              <w:jc w:val="both"/>
              <w:rPr>
                <w:bCs/>
                <w:sz w:val="16"/>
                <w:szCs w:val="16"/>
              </w:rPr>
            </w:pPr>
          </w:p>
        </w:tc>
        <w:tc>
          <w:tcPr>
            <w:tcW w:w="4253" w:type="dxa"/>
          </w:tcPr>
          <w:p w:rsidR="0091232A" w:rsidRPr="0091232A" w:rsidRDefault="0091232A" w:rsidP="0091232A">
            <w:pPr>
              <w:jc w:val="both"/>
              <w:rPr>
                <w:bCs/>
                <w:sz w:val="16"/>
                <w:szCs w:val="16"/>
              </w:rPr>
            </w:pPr>
          </w:p>
          <w:p w:rsidR="0091232A" w:rsidRPr="0091232A" w:rsidRDefault="0091232A" w:rsidP="0091232A">
            <w:pPr>
              <w:jc w:val="both"/>
              <w:rPr>
                <w:bCs/>
                <w:sz w:val="16"/>
                <w:szCs w:val="16"/>
              </w:rPr>
            </w:pPr>
            <w:r w:rsidRPr="0091232A">
              <w:rPr>
                <w:bCs/>
                <w:sz w:val="16"/>
                <w:szCs w:val="16"/>
              </w:rPr>
              <w:t>_______________________________________</w:t>
            </w:r>
          </w:p>
          <w:p w:rsidR="0091232A" w:rsidRPr="0091232A" w:rsidRDefault="0091232A" w:rsidP="0091232A">
            <w:pPr>
              <w:jc w:val="both"/>
              <w:rPr>
                <w:bCs/>
                <w:sz w:val="16"/>
                <w:szCs w:val="16"/>
              </w:rPr>
            </w:pPr>
            <w:r w:rsidRPr="0091232A">
              <w:rPr>
                <w:bCs/>
                <w:sz w:val="16"/>
                <w:szCs w:val="16"/>
              </w:rPr>
              <w:t>______________________________________</w:t>
            </w:r>
          </w:p>
          <w:p w:rsidR="0091232A" w:rsidRPr="0091232A" w:rsidRDefault="0091232A" w:rsidP="0091232A">
            <w:pPr>
              <w:jc w:val="both"/>
              <w:rPr>
                <w:bCs/>
                <w:sz w:val="16"/>
                <w:szCs w:val="16"/>
              </w:rPr>
            </w:pPr>
            <w:r w:rsidRPr="0091232A">
              <w:rPr>
                <w:bCs/>
                <w:sz w:val="16"/>
                <w:szCs w:val="16"/>
              </w:rPr>
              <w:t>_________________________________________</w:t>
            </w:r>
          </w:p>
          <w:p w:rsidR="0091232A" w:rsidRPr="0091232A" w:rsidRDefault="0091232A" w:rsidP="0091232A">
            <w:pPr>
              <w:jc w:val="center"/>
              <w:rPr>
                <w:bCs/>
                <w:sz w:val="16"/>
                <w:szCs w:val="16"/>
              </w:rPr>
            </w:pPr>
            <w:r w:rsidRPr="0091232A">
              <w:rPr>
                <w:bCs/>
                <w:sz w:val="16"/>
                <w:szCs w:val="16"/>
              </w:rPr>
              <w:t>(ФИО)</w:t>
            </w:r>
          </w:p>
          <w:p w:rsidR="0091232A" w:rsidRPr="0091232A" w:rsidRDefault="0091232A" w:rsidP="0091232A">
            <w:pPr>
              <w:jc w:val="both"/>
              <w:rPr>
                <w:bCs/>
                <w:sz w:val="16"/>
                <w:szCs w:val="16"/>
              </w:rPr>
            </w:pPr>
          </w:p>
          <w:p w:rsidR="0091232A" w:rsidRPr="0091232A" w:rsidRDefault="0091232A" w:rsidP="0091232A">
            <w:pPr>
              <w:jc w:val="both"/>
              <w:rPr>
                <w:bCs/>
                <w:sz w:val="16"/>
                <w:szCs w:val="16"/>
              </w:rPr>
            </w:pPr>
          </w:p>
          <w:p w:rsidR="0091232A" w:rsidRPr="0091232A" w:rsidRDefault="0091232A" w:rsidP="0091232A">
            <w:pPr>
              <w:jc w:val="both"/>
              <w:rPr>
                <w:bCs/>
                <w:sz w:val="16"/>
                <w:szCs w:val="16"/>
              </w:rPr>
            </w:pPr>
          </w:p>
          <w:p w:rsidR="0091232A" w:rsidRPr="0091232A" w:rsidRDefault="0091232A" w:rsidP="0091232A">
            <w:pPr>
              <w:jc w:val="both"/>
              <w:rPr>
                <w:bCs/>
                <w:sz w:val="16"/>
                <w:szCs w:val="16"/>
              </w:rPr>
            </w:pPr>
            <w:r w:rsidRPr="0091232A">
              <w:rPr>
                <w:bCs/>
                <w:sz w:val="16"/>
                <w:szCs w:val="16"/>
              </w:rPr>
              <w:t>______________________________________</w:t>
            </w:r>
          </w:p>
          <w:p w:rsidR="0091232A" w:rsidRPr="0091232A" w:rsidRDefault="0091232A" w:rsidP="0091232A">
            <w:pPr>
              <w:jc w:val="center"/>
              <w:rPr>
                <w:bCs/>
                <w:sz w:val="16"/>
                <w:szCs w:val="16"/>
              </w:rPr>
            </w:pPr>
            <w:r w:rsidRPr="0091232A">
              <w:rPr>
                <w:bCs/>
                <w:sz w:val="16"/>
                <w:szCs w:val="16"/>
              </w:rPr>
              <w:t>(подпись)</w:t>
            </w:r>
          </w:p>
        </w:tc>
      </w:tr>
    </w:tbl>
    <w:p w:rsidR="0091232A" w:rsidRPr="0091232A" w:rsidRDefault="0091232A" w:rsidP="0091232A">
      <w:pPr>
        <w:jc w:val="right"/>
        <w:rPr>
          <w:sz w:val="16"/>
          <w:szCs w:val="16"/>
        </w:rPr>
      </w:pPr>
      <w:r w:rsidRPr="0091232A">
        <w:rPr>
          <w:sz w:val="16"/>
          <w:szCs w:val="16"/>
        </w:rPr>
        <w:t xml:space="preserve">                                                                                                                 </w:t>
      </w:r>
    </w:p>
    <w:p w:rsidR="0091232A" w:rsidRPr="0091232A" w:rsidRDefault="0091232A" w:rsidP="0091232A">
      <w:pPr>
        <w:jc w:val="right"/>
        <w:rPr>
          <w:sz w:val="16"/>
          <w:szCs w:val="16"/>
        </w:rPr>
      </w:pPr>
    </w:p>
    <w:p w:rsidR="0091232A" w:rsidRPr="0091232A" w:rsidRDefault="0091232A" w:rsidP="0091232A">
      <w:pPr>
        <w:jc w:val="right"/>
        <w:rPr>
          <w:sz w:val="16"/>
          <w:szCs w:val="16"/>
        </w:rPr>
      </w:pPr>
    </w:p>
    <w:p w:rsidR="0091232A" w:rsidRPr="0091232A" w:rsidRDefault="0091232A" w:rsidP="0091232A">
      <w:pPr>
        <w:jc w:val="right"/>
        <w:rPr>
          <w:b/>
          <w:bCs/>
          <w:sz w:val="16"/>
          <w:szCs w:val="16"/>
        </w:rPr>
      </w:pPr>
      <w:r w:rsidRPr="0091232A">
        <w:rPr>
          <w:sz w:val="16"/>
          <w:szCs w:val="16"/>
        </w:rPr>
        <w:t xml:space="preserve">  </w:t>
      </w:r>
      <w:r w:rsidRPr="0091232A">
        <w:rPr>
          <w:b/>
          <w:bCs/>
          <w:sz w:val="16"/>
          <w:szCs w:val="16"/>
        </w:rPr>
        <w:t>Приложение № 2 к договору аренды</w:t>
      </w:r>
    </w:p>
    <w:p w:rsidR="0091232A" w:rsidRPr="0091232A" w:rsidRDefault="0091232A" w:rsidP="0091232A">
      <w:pPr>
        <w:jc w:val="right"/>
        <w:rPr>
          <w:b/>
          <w:bCs/>
          <w:sz w:val="16"/>
          <w:szCs w:val="16"/>
        </w:rPr>
      </w:pPr>
      <w:r w:rsidRPr="0091232A">
        <w:rPr>
          <w:b/>
          <w:bCs/>
          <w:sz w:val="16"/>
          <w:szCs w:val="16"/>
        </w:rPr>
        <w:t xml:space="preserve">                                                                                                                №  _____ от __________ </w:t>
      </w:r>
      <w:proofErr w:type="gramStart"/>
      <w:r w:rsidRPr="0091232A">
        <w:rPr>
          <w:b/>
          <w:bCs/>
          <w:sz w:val="16"/>
          <w:szCs w:val="16"/>
        </w:rPr>
        <w:t>г</w:t>
      </w:r>
      <w:proofErr w:type="gramEnd"/>
      <w:r w:rsidRPr="0091232A">
        <w:rPr>
          <w:b/>
          <w:bCs/>
          <w:sz w:val="16"/>
          <w:szCs w:val="16"/>
        </w:rPr>
        <w:t>.</w:t>
      </w:r>
    </w:p>
    <w:p w:rsidR="0091232A" w:rsidRPr="0091232A" w:rsidRDefault="0091232A" w:rsidP="0091232A">
      <w:pPr>
        <w:pStyle w:val="3"/>
        <w:numPr>
          <w:ilvl w:val="2"/>
          <w:numId w:val="8"/>
        </w:numPr>
        <w:tabs>
          <w:tab w:val="left" w:pos="45"/>
        </w:tabs>
        <w:spacing w:before="0" w:after="0"/>
        <w:ind w:left="45"/>
        <w:jc w:val="center"/>
        <w:rPr>
          <w:rFonts w:ascii="Times New Roman" w:hAnsi="Times New Roman"/>
          <w:sz w:val="16"/>
          <w:szCs w:val="16"/>
        </w:rPr>
      </w:pPr>
      <w:r w:rsidRPr="0091232A">
        <w:rPr>
          <w:rFonts w:ascii="Times New Roman" w:hAnsi="Times New Roman"/>
          <w:sz w:val="16"/>
          <w:szCs w:val="16"/>
        </w:rPr>
        <w:t>АКТ</w:t>
      </w:r>
    </w:p>
    <w:p w:rsidR="0091232A" w:rsidRPr="0091232A" w:rsidRDefault="0091232A" w:rsidP="0091232A">
      <w:pPr>
        <w:ind w:left="45"/>
        <w:rPr>
          <w:b/>
          <w:sz w:val="16"/>
          <w:szCs w:val="16"/>
        </w:rPr>
      </w:pPr>
    </w:p>
    <w:p w:rsidR="0091232A" w:rsidRPr="0091232A" w:rsidRDefault="0091232A" w:rsidP="0091232A">
      <w:pPr>
        <w:ind w:left="45"/>
        <w:jc w:val="center"/>
        <w:rPr>
          <w:b/>
          <w:bCs/>
          <w:sz w:val="16"/>
          <w:szCs w:val="16"/>
        </w:rPr>
      </w:pPr>
      <w:r w:rsidRPr="0091232A">
        <w:rPr>
          <w:b/>
          <w:sz w:val="16"/>
          <w:szCs w:val="16"/>
        </w:rPr>
        <w:t>ПРИЁМА-СДАЧИ  В АРЕНДУ ЗЕМЕЛЬНОГО УЧАСТКА</w:t>
      </w:r>
    </w:p>
    <w:p w:rsidR="0091232A" w:rsidRPr="0091232A" w:rsidRDefault="0091232A" w:rsidP="0091232A">
      <w:pPr>
        <w:pBdr>
          <w:bottom w:val="single" w:sz="4" w:space="1" w:color="000000"/>
        </w:pBdr>
        <w:tabs>
          <w:tab w:val="right" w:pos="10632"/>
        </w:tabs>
        <w:spacing w:before="240" w:after="360"/>
        <w:ind w:left="45"/>
        <w:rPr>
          <w:b/>
          <w:sz w:val="16"/>
          <w:szCs w:val="16"/>
        </w:rPr>
      </w:pPr>
      <w:r w:rsidRPr="0091232A">
        <w:rPr>
          <w:b/>
          <w:bCs/>
          <w:sz w:val="16"/>
          <w:szCs w:val="16"/>
        </w:rPr>
        <w:t xml:space="preserve">  </w:t>
      </w:r>
      <w:r w:rsidRPr="0091232A">
        <w:rPr>
          <w:sz w:val="16"/>
          <w:szCs w:val="16"/>
        </w:rPr>
        <w:t xml:space="preserve">                                                                                                                </w:t>
      </w:r>
      <w:r w:rsidRPr="0091232A">
        <w:rPr>
          <w:b/>
          <w:bCs/>
          <w:sz w:val="16"/>
          <w:szCs w:val="16"/>
        </w:rPr>
        <w:t xml:space="preserve"> </w:t>
      </w:r>
    </w:p>
    <w:p w:rsidR="0091232A" w:rsidRPr="0091232A" w:rsidRDefault="0091232A" w:rsidP="0091232A">
      <w:pPr>
        <w:tabs>
          <w:tab w:val="left" w:leader="underscore" w:pos="9356"/>
        </w:tabs>
        <w:spacing w:before="240" w:after="120"/>
        <w:rPr>
          <w:b/>
          <w:bCs/>
          <w:sz w:val="16"/>
          <w:szCs w:val="16"/>
        </w:rPr>
      </w:pPr>
      <w:r w:rsidRPr="0091232A">
        <w:rPr>
          <w:b/>
          <w:sz w:val="16"/>
          <w:szCs w:val="16"/>
        </w:rPr>
        <w:t>_________________________________________</w:t>
      </w:r>
      <w:r w:rsidRPr="0091232A">
        <w:rPr>
          <w:sz w:val="16"/>
          <w:szCs w:val="16"/>
        </w:rPr>
        <w:t>, именуемый в дальнейшем "Арендодатель", юридический адрес:</w:t>
      </w:r>
      <w:r w:rsidRPr="0091232A">
        <w:rPr>
          <w:sz w:val="16"/>
          <w:szCs w:val="16"/>
          <w:lang w:eastAsia="ru-RU"/>
        </w:rPr>
        <w:t xml:space="preserve"> </w:t>
      </w:r>
      <w:r w:rsidRPr="0091232A">
        <w:rPr>
          <w:b/>
          <w:sz w:val="16"/>
          <w:szCs w:val="16"/>
          <w:lang w:eastAsia="ru-RU"/>
        </w:rPr>
        <w:t>____________________________________</w:t>
      </w:r>
      <w:r w:rsidRPr="0091232A">
        <w:rPr>
          <w:sz w:val="16"/>
          <w:szCs w:val="16"/>
        </w:rPr>
        <w:t xml:space="preserve"> в лице  </w:t>
      </w:r>
      <w:r w:rsidRPr="0091232A">
        <w:rPr>
          <w:b/>
          <w:sz w:val="16"/>
          <w:szCs w:val="16"/>
          <w:lang w:eastAsia="ru-RU"/>
        </w:rPr>
        <w:t>______________________________________</w:t>
      </w:r>
      <w:r w:rsidRPr="0091232A">
        <w:rPr>
          <w:sz w:val="16"/>
          <w:szCs w:val="16"/>
        </w:rPr>
        <w:t xml:space="preserve">, действующей на основании </w:t>
      </w:r>
      <w:r w:rsidRPr="0091232A">
        <w:rPr>
          <w:sz w:val="16"/>
          <w:szCs w:val="16"/>
          <w:lang w:eastAsia="ru-RU"/>
        </w:rPr>
        <w:t>_______________________________________</w:t>
      </w:r>
      <w:r w:rsidRPr="0091232A">
        <w:rPr>
          <w:b/>
          <w:sz w:val="16"/>
          <w:szCs w:val="16"/>
        </w:rPr>
        <w:t xml:space="preserve"> и гр. </w:t>
      </w:r>
      <w:r w:rsidRPr="0091232A">
        <w:rPr>
          <w:sz w:val="16"/>
          <w:szCs w:val="16"/>
        </w:rPr>
        <w:t>_________________________________________</w:t>
      </w:r>
      <w:r w:rsidRPr="0091232A">
        <w:rPr>
          <w:b/>
          <w:sz w:val="16"/>
          <w:szCs w:val="16"/>
        </w:rPr>
        <w:t xml:space="preserve">, </w:t>
      </w:r>
      <w:r w:rsidRPr="0091232A">
        <w:rPr>
          <w:sz w:val="16"/>
          <w:szCs w:val="16"/>
        </w:rPr>
        <w:t xml:space="preserve">именуемый в дальнейшем "Арендатор",  составили настоящий акт в том, что Арендодатель сдал, а Арендатор принял </w:t>
      </w:r>
      <w:r w:rsidRPr="0091232A">
        <w:rPr>
          <w:sz w:val="16"/>
          <w:szCs w:val="16"/>
          <w:lang w:eastAsia="ru-RU"/>
        </w:rPr>
        <w:t>земельный участок</w:t>
      </w:r>
      <w:r w:rsidRPr="0091232A">
        <w:rPr>
          <w:sz w:val="16"/>
          <w:szCs w:val="16"/>
        </w:rPr>
        <w:t xml:space="preserve">  с кадастровым номером </w:t>
      </w:r>
      <w:r w:rsidRPr="0091232A">
        <w:rPr>
          <w:b/>
          <w:sz w:val="16"/>
          <w:szCs w:val="16"/>
        </w:rPr>
        <w:t>__________________________</w:t>
      </w:r>
      <w:r w:rsidRPr="0091232A">
        <w:rPr>
          <w:sz w:val="16"/>
          <w:szCs w:val="16"/>
        </w:rPr>
        <w:t xml:space="preserve">, площадью </w:t>
      </w:r>
      <w:r w:rsidRPr="0091232A">
        <w:rPr>
          <w:b/>
          <w:bCs/>
          <w:sz w:val="16"/>
          <w:szCs w:val="16"/>
        </w:rPr>
        <w:t>_________</w:t>
      </w:r>
      <w:r w:rsidRPr="0091232A">
        <w:rPr>
          <w:b/>
          <w:sz w:val="16"/>
          <w:szCs w:val="16"/>
        </w:rPr>
        <w:t xml:space="preserve"> </w:t>
      </w:r>
      <w:r w:rsidRPr="0091232A">
        <w:rPr>
          <w:sz w:val="16"/>
          <w:szCs w:val="16"/>
        </w:rPr>
        <w:t>кв.м.</w:t>
      </w:r>
      <w:r w:rsidRPr="0091232A">
        <w:rPr>
          <w:b/>
          <w:bCs/>
          <w:iCs/>
          <w:sz w:val="16"/>
          <w:szCs w:val="16"/>
        </w:rPr>
        <w:t xml:space="preserve">, </w:t>
      </w:r>
      <w:r w:rsidRPr="0091232A">
        <w:rPr>
          <w:iCs/>
          <w:sz w:val="16"/>
          <w:szCs w:val="16"/>
        </w:rPr>
        <w:t>расположенного по адресу: ___________________________________________</w:t>
      </w:r>
      <w:r w:rsidRPr="0091232A">
        <w:rPr>
          <w:b/>
          <w:bCs/>
          <w:iCs/>
          <w:sz w:val="16"/>
          <w:szCs w:val="16"/>
        </w:rPr>
        <w:t xml:space="preserve">, </w:t>
      </w:r>
      <w:proofErr w:type="gramStart"/>
      <w:r w:rsidRPr="0091232A">
        <w:rPr>
          <w:b/>
          <w:sz w:val="16"/>
          <w:szCs w:val="16"/>
        </w:rPr>
        <w:t>под</w:t>
      </w:r>
      <w:proofErr w:type="gramEnd"/>
      <w:r w:rsidRPr="0091232A">
        <w:rPr>
          <w:b/>
          <w:sz w:val="16"/>
          <w:szCs w:val="16"/>
        </w:rPr>
        <w:t xml:space="preserve"> ________________________ </w:t>
      </w:r>
      <w:r w:rsidRPr="0091232A">
        <w:rPr>
          <w:sz w:val="16"/>
          <w:szCs w:val="16"/>
        </w:rPr>
        <w:t xml:space="preserve">в состоянии, пригодном для его использования. </w:t>
      </w:r>
    </w:p>
    <w:p w:rsidR="0091232A" w:rsidRPr="0091232A" w:rsidRDefault="0091232A" w:rsidP="0091232A">
      <w:pPr>
        <w:tabs>
          <w:tab w:val="left" w:leader="underscore" w:pos="9356"/>
        </w:tabs>
        <w:spacing w:before="240" w:after="120"/>
        <w:jc w:val="center"/>
        <w:rPr>
          <w:sz w:val="16"/>
          <w:szCs w:val="16"/>
        </w:rPr>
      </w:pPr>
      <w:r w:rsidRPr="0091232A">
        <w:rPr>
          <w:b/>
          <w:bCs/>
          <w:sz w:val="16"/>
          <w:szCs w:val="16"/>
        </w:rPr>
        <w:t>Подписи сторон</w:t>
      </w:r>
    </w:p>
    <w:p w:rsidR="0091232A" w:rsidRPr="0091232A" w:rsidRDefault="0091232A" w:rsidP="0091232A">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91232A" w:rsidRPr="0091232A" w:rsidTr="002D56D8">
        <w:tc>
          <w:tcPr>
            <w:tcW w:w="5125" w:type="dxa"/>
            <w:shd w:val="clear" w:color="auto" w:fill="auto"/>
          </w:tcPr>
          <w:p w:rsidR="0091232A" w:rsidRPr="0091232A" w:rsidRDefault="0091232A" w:rsidP="0091232A">
            <w:pPr>
              <w:pStyle w:val="af6"/>
              <w:snapToGrid w:val="0"/>
              <w:jc w:val="center"/>
              <w:rPr>
                <w:sz w:val="16"/>
                <w:szCs w:val="16"/>
              </w:rPr>
            </w:pPr>
            <w:r w:rsidRPr="0091232A">
              <w:rPr>
                <w:sz w:val="16"/>
                <w:szCs w:val="16"/>
              </w:rPr>
              <w:t>АРЕНДОДАТЕЛЬ</w:t>
            </w:r>
          </w:p>
        </w:tc>
        <w:tc>
          <w:tcPr>
            <w:tcW w:w="5165" w:type="dxa"/>
            <w:shd w:val="clear" w:color="auto" w:fill="auto"/>
          </w:tcPr>
          <w:p w:rsidR="0091232A" w:rsidRPr="0091232A" w:rsidRDefault="0091232A" w:rsidP="0091232A">
            <w:pPr>
              <w:pStyle w:val="af6"/>
              <w:snapToGrid w:val="0"/>
              <w:jc w:val="center"/>
              <w:rPr>
                <w:sz w:val="16"/>
                <w:szCs w:val="16"/>
              </w:rPr>
            </w:pPr>
            <w:r w:rsidRPr="0091232A">
              <w:rPr>
                <w:sz w:val="16"/>
                <w:szCs w:val="16"/>
              </w:rPr>
              <w:t>АРЕНДАТОР</w:t>
            </w:r>
          </w:p>
        </w:tc>
      </w:tr>
      <w:tr w:rsidR="0091232A" w:rsidRPr="0091232A" w:rsidTr="002D56D8">
        <w:tc>
          <w:tcPr>
            <w:tcW w:w="5125" w:type="dxa"/>
            <w:shd w:val="clear" w:color="auto" w:fill="auto"/>
          </w:tcPr>
          <w:p w:rsidR="0091232A" w:rsidRPr="0091232A" w:rsidRDefault="0091232A" w:rsidP="0091232A">
            <w:pPr>
              <w:pStyle w:val="af6"/>
              <w:snapToGrid w:val="0"/>
              <w:rPr>
                <w:sz w:val="16"/>
                <w:szCs w:val="16"/>
              </w:rPr>
            </w:pPr>
            <w:r w:rsidRPr="0091232A">
              <w:rPr>
                <w:b/>
                <w:sz w:val="16"/>
                <w:szCs w:val="16"/>
              </w:rPr>
              <w:t>_____________________________________</w:t>
            </w:r>
          </w:p>
        </w:tc>
        <w:tc>
          <w:tcPr>
            <w:tcW w:w="5165" w:type="dxa"/>
            <w:shd w:val="clear" w:color="auto" w:fill="auto"/>
          </w:tcPr>
          <w:p w:rsidR="0091232A" w:rsidRPr="0091232A" w:rsidRDefault="0091232A" w:rsidP="0091232A">
            <w:pPr>
              <w:pStyle w:val="af6"/>
              <w:rPr>
                <w:sz w:val="16"/>
                <w:szCs w:val="16"/>
              </w:rPr>
            </w:pPr>
            <w:r w:rsidRPr="0091232A">
              <w:rPr>
                <w:sz w:val="16"/>
                <w:szCs w:val="16"/>
              </w:rPr>
              <w:t>__________________________________</w:t>
            </w:r>
          </w:p>
        </w:tc>
      </w:tr>
      <w:tr w:rsidR="0091232A" w:rsidRPr="0091232A" w:rsidTr="002D56D8">
        <w:tc>
          <w:tcPr>
            <w:tcW w:w="5125" w:type="dxa"/>
            <w:shd w:val="clear" w:color="auto" w:fill="auto"/>
          </w:tcPr>
          <w:p w:rsidR="0091232A" w:rsidRPr="0091232A" w:rsidRDefault="0091232A" w:rsidP="0091232A">
            <w:pPr>
              <w:pStyle w:val="af6"/>
              <w:snapToGrid w:val="0"/>
              <w:rPr>
                <w:sz w:val="16"/>
                <w:szCs w:val="16"/>
              </w:rPr>
            </w:pPr>
          </w:p>
        </w:tc>
        <w:tc>
          <w:tcPr>
            <w:tcW w:w="5165" w:type="dxa"/>
            <w:shd w:val="clear" w:color="auto" w:fill="auto"/>
          </w:tcPr>
          <w:p w:rsidR="0091232A" w:rsidRPr="0091232A" w:rsidRDefault="0091232A" w:rsidP="0091232A">
            <w:pPr>
              <w:pStyle w:val="af6"/>
              <w:snapToGrid w:val="0"/>
              <w:rPr>
                <w:sz w:val="16"/>
                <w:szCs w:val="16"/>
              </w:rPr>
            </w:pPr>
          </w:p>
        </w:tc>
      </w:tr>
    </w:tbl>
    <w:p w:rsidR="0091232A" w:rsidRPr="0091232A" w:rsidRDefault="0091232A" w:rsidP="0091232A">
      <w:pPr>
        <w:rPr>
          <w:sz w:val="16"/>
          <w:szCs w:val="16"/>
        </w:rPr>
      </w:pPr>
      <w:r w:rsidRPr="0091232A">
        <w:rPr>
          <w:sz w:val="16"/>
          <w:szCs w:val="16"/>
        </w:rPr>
        <w:t>Председатель КУМИ и ЗР</w:t>
      </w:r>
    </w:p>
    <w:p w:rsidR="0091232A" w:rsidRPr="0091232A" w:rsidRDefault="0091232A" w:rsidP="0091232A">
      <w:pPr>
        <w:rPr>
          <w:sz w:val="16"/>
          <w:szCs w:val="16"/>
        </w:rPr>
      </w:pPr>
      <w:r w:rsidRPr="0091232A">
        <w:rPr>
          <w:sz w:val="16"/>
          <w:szCs w:val="16"/>
        </w:rPr>
        <w:t xml:space="preserve">администрации  Галичского муниципального района </w:t>
      </w:r>
    </w:p>
    <w:p w:rsidR="0091232A" w:rsidRPr="0091232A" w:rsidRDefault="0091232A" w:rsidP="0091232A">
      <w:pPr>
        <w:jc w:val="both"/>
        <w:rPr>
          <w:sz w:val="16"/>
          <w:szCs w:val="16"/>
        </w:rPr>
      </w:pPr>
      <w:r w:rsidRPr="0091232A">
        <w:rPr>
          <w:sz w:val="16"/>
          <w:szCs w:val="16"/>
        </w:rPr>
        <w:t>Костромской области</w:t>
      </w:r>
    </w:p>
    <w:p w:rsidR="0091232A" w:rsidRPr="0091232A" w:rsidRDefault="0091232A" w:rsidP="0091232A">
      <w:pPr>
        <w:jc w:val="both"/>
        <w:rPr>
          <w:sz w:val="16"/>
          <w:szCs w:val="16"/>
        </w:rPr>
      </w:pPr>
      <w:r w:rsidRPr="0091232A">
        <w:rPr>
          <w:sz w:val="16"/>
          <w:szCs w:val="16"/>
        </w:rPr>
        <w:t xml:space="preserve">_________________                </w:t>
      </w:r>
    </w:p>
    <w:p w:rsidR="0091232A" w:rsidRPr="0091232A" w:rsidRDefault="0091232A" w:rsidP="0091232A">
      <w:pPr>
        <w:ind w:firstLine="708"/>
        <w:jc w:val="center"/>
        <w:rPr>
          <w:sz w:val="16"/>
          <w:szCs w:val="16"/>
        </w:rPr>
      </w:pPr>
      <w:r w:rsidRPr="0091232A">
        <w:rPr>
          <w:b/>
          <w:bCs/>
          <w:sz w:val="16"/>
          <w:szCs w:val="16"/>
        </w:rPr>
        <w:t xml:space="preserve">Извещение о проведении торгов </w:t>
      </w:r>
    </w:p>
    <w:p w:rsidR="0091232A" w:rsidRPr="0091232A" w:rsidRDefault="0091232A" w:rsidP="0091232A">
      <w:pPr>
        <w:ind w:firstLine="708"/>
        <w:jc w:val="center"/>
        <w:rPr>
          <w:sz w:val="16"/>
          <w:szCs w:val="16"/>
        </w:rPr>
      </w:pPr>
    </w:p>
    <w:p w:rsidR="0091232A" w:rsidRPr="0091232A" w:rsidRDefault="0091232A" w:rsidP="0091232A">
      <w:pPr>
        <w:ind w:firstLine="708"/>
        <w:jc w:val="both"/>
        <w:rPr>
          <w:sz w:val="16"/>
          <w:szCs w:val="16"/>
        </w:rPr>
      </w:pPr>
      <w:r w:rsidRPr="0091232A">
        <w:rPr>
          <w:sz w:val="16"/>
          <w:szCs w:val="16"/>
        </w:rPr>
        <w:t xml:space="preserve">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w:t>
      </w:r>
      <w:r w:rsidRPr="0091232A">
        <w:rPr>
          <w:b/>
          <w:sz w:val="16"/>
          <w:szCs w:val="16"/>
        </w:rPr>
        <w:t>12 февраля</w:t>
      </w:r>
      <w:r w:rsidRPr="0091232A">
        <w:rPr>
          <w:b/>
          <w:bCs/>
          <w:sz w:val="16"/>
          <w:szCs w:val="16"/>
        </w:rPr>
        <w:t xml:space="preserve"> 2020  года с 14 часов 00 минут </w:t>
      </w:r>
      <w:r w:rsidRPr="0091232A">
        <w:rPr>
          <w:sz w:val="16"/>
          <w:szCs w:val="16"/>
        </w:rPr>
        <w:t>по московскому времени по адресу: Костромская область, город Галич, площадь Революции, дом 23</w:t>
      </w:r>
      <w:proofErr w:type="gramStart"/>
      <w:r w:rsidRPr="0091232A">
        <w:rPr>
          <w:sz w:val="16"/>
          <w:szCs w:val="16"/>
        </w:rPr>
        <w:t xml:space="preserve"> А</w:t>
      </w:r>
      <w:proofErr w:type="gramEnd"/>
      <w:r w:rsidRPr="0091232A">
        <w:rPr>
          <w:sz w:val="16"/>
          <w:szCs w:val="16"/>
        </w:rPr>
        <w:t xml:space="preserve"> (кабинет № 20 администрации Галичского муниципального района  Костромской области), аукциона на </w:t>
      </w:r>
      <w:r w:rsidRPr="0091232A">
        <w:rPr>
          <w:sz w:val="16"/>
          <w:szCs w:val="16"/>
        </w:rPr>
        <w:lastRenderedPageBreak/>
        <w:t>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который не разграничена.</w:t>
      </w:r>
    </w:p>
    <w:p w:rsidR="0091232A" w:rsidRPr="0091232A" w:rsidRDefault="0091232A" w:rsidP="0091232A">
      <w:pPr>
        <w:ind w:firstLine="540"/>
        <w:jc w:val="both"/>
        <w:rPr>
          <w:sz w:val="16"/>
          <w:szCs w:val="16"/>
        </w:rPr>
      </w:pPr>
      <w:r w:rsidRPr="0091232A">
        <w:rPr>
          <w:sz w:val="16"/>
          <w:szCs w:val="16"/>
        </w:rPr>
        <w:t xml:space="preserve"> 1. </w:t>
      </w:r>
      <w:r w:rsidRPr="0091232A">
        <w:rPr>
          <w:b/>
          <w:bCs/>
          <w:sz w:val="16"/>
          <w:szCs w:val="16"/>
        </w:rPr>
        <w:t>Организатор аукциона:</w:t>
      </w:r>
      <w:r w:rsidRPr="0091232A">
        <w:rPr>
          <w:sz w:val="16"/>
          <w:szCs w:val="16"/>
        </w:rPr>
        <w:t xml:space="preserve"> Комитет по управлению муниципальным имуществом и земельными ресурсами администрации Галичского муниципального района Костромской области.</w:t>
      </w:r>
    </w:p>
    <w:p w:rsidR="0091232A" w:rsidRPr="0091232A" w:rsidRDefault="0091232A" w:rsidP="0091232A">
      <w:pPr>
        <w:ind w:firstLine="540"/>
        <w:jc w:val="both"/>
        <w:rPr>
          <w:sz w:val="16"/>
          <w:szCs w:val="16"/>
        </w:rPr>
      </w:pPr>
      <w:r w:rsidRPr="0091232A">
        <w:rPr>
          <w:sz w:val="16"/>
          <w:szCs w:val="16"/>
        </w:rPr>
        <w:t xml:space="preserve"> </w:t>
      </w:r>
      <w:r w:rsidRPr="0091232A">
        <w:rPr>
          <w:b/>
          <w:sz w:val="16"/>
          <w:szCs w:val="16"/>
        </w:rPr>
        <w:t xml:space="preserve">Адрес организатора </w:t>
      </w:r>
      <w:r w:rsidRPr="0091232A">
        <w:rPr>
          <w:rStyle w:val="af7"/>
          <w:sz w:val="16"/>
          <w:szCs w:val="16"/>
        </w:rPr>
        <w:t>аукциона</w:t>
      </w:r>
      <w:r w:rsidRPr="0091232A">
        <w:rPr>
          <w:b/>
          <w:sz w:val="16"/>
          <w:szCs w:val="16"/>
        </w:rPr>
        <w:t xml:space="preserve">: </w:t>
      </w:r>
      <w:r w:rsidRPr="0091232A">
        <w:rPr>
          <w:sz w:val="16"/>
          <w:szCs w:val="16"/>
        </w:rPr>
        <w:t xml:space="preserve">Костромская область, город Галич, площадь Революции, дом 23 </w:t>
      </w:r>
      <w:proofErr w:type="spellStart"/>
      <w:r w:rsidRPr="0091232A">
        <w:rPr>
          <w:sz w:val="16"/>
          <w:szCs w:val="16"/>
        </w:rPr>
        <w:t>А.,тел</w:t>
      </w:r>
      <w:proofErr w:type="spellEnd"/>
      <w:r w:rsidRPr="0091232A">
        <w:rPr>
          <w:sz w:val="16"/>
          <w:szCs w:val="16"/>
        </w:rPr>
        <w:t xml:space="preserve">. (49437) 2-11-90, официальный сайт </w:t>
      </w:r>
      <w:hyperlink r:id="rId82" w:history="1">
        <w:r w:rsidRPr="0091232A">
          <w:rPr>
            <w:rStyle w:val="a3"/>
            <w:sz w:val="16"/>
            <w:szCs w:val="16"/>
            <w:lang w:val="en-US"/>
          </w:rPr>
          <w:t>www</w:t>
        </w:r>
        <w:r w:rsidRPr="0091232A">
          <w:rPr>
            <w:rStyle w:val="a3"/>
            <w:sz w:val="16"/>
            <w:szCs w:val="16"/>
          </w:rPr>
          <w:t xml:space="preserve">. </w:t>
        </w:r>
        <w:r w:rsidRPr="0091232A">
          <w:rPr>
            <w:rStyle w:val="a3"/>
            <w:sz w:val="16"/>
            <w:szCs w:val="16"/>
            <w:lang w:val="en-US"/>
          </w:rPr>
          <w:t>gal</w:t>
        </w:r>
        <w:r w:rsidRPr="0091232A">
          <w:rPr>
            <w:rStyle w:val="a3"/>
            <w:sz w:val="16"/>
            <w:szCs w:val="16"/>
          </w:rPr>
          <w:t>-</w:t>
        </w:r>
        <w:proofErr w:type="spellStart"/>
        <w:r w:rsidRPr="0091232A">
          <w:rPr>
            <w:rStyle w:val="a3"/>
            <w:sz w:val="16"/>
            <w:szCs w:val="16"/>
            <w:lang w:val="en-US"/>
          </w:rPr>
          <w:t>mr</w:t>
        </w:r>
        <w:proofErr w:type="spellEnd"/>
        <w:r w:rsidRPr="0091232A">
          <w:rPr>
            <w:rStyle w:val="a3"/>
            <w:sz w:val="16"/>
            <w:szCs w:val="16"/>
          </w:rPr>
          <w:t>.</w:t>
        </w:r>
        <w:proofErr w:type="spellStart"/>
        <w:r w:rsidRPr="0091232A">
          <w:rPr>
            <w:rStyle w:val="a3"/>
            <w:sz w:val="16"/>
            <w:szCs w:val="16"/>
            <w:lang w:val="en-US"/>
          </w:rPr>
          <w:t>ru</w:t>
        </w:r>
        <w:proofErr w:type="spellEnd"/>
      </w:hyperlink>
    </w:p>
    <w:p w:rsidR="0091232A" w:rsidRPr="0091232A" w:rsidRDefault="0091232A" w:rsidP="0091232A">
      <w:pPr>
        <w:ind w:firstLine="708"/>
        <w:jc w:val="both"/>
        <w:rPr>
          <w:b/>
          <w:bCs/>
          <w:sz w:val="16"/>
          <w:szCs w:val="16"/>
        </w:rPr>
      </w:pPr>
      <w:r w:rsidRPr="0091232A">
        <w:rPr>
          <w:sz w:val="16"/>
          <w:szCs w:val="16"/>
        </w:rPr>
        <w:t>2. Аукцион проводится в соответствии со ст.  39.11, 39.12 Земельного кодекса РФ.</w:t>
      </w:r>
    </w:p>
    <w:p w:rsidR="0091232A" w:rsidRPr="0091232A" w:rsidRDefault="0091232A" w:rsidP="0091232A">
      <w:pPr>
        <w:ind w:firstLine="708"/>
        <w:jc w:val="both"/>
        <w:rPr>
          <w:sz w:val="16"/>
          <w:szCs w:val="16"/>
        </w:rPr>
      </w:pPr>
      <w:r w:rsidRPr="0091232A">
        <w:rPr>
          <w:b/>
          <w:bCs/>
          <w:sz w:val="16"/>
          <w:szCs w:val="16"/>
        </w:rPr>
        <w:t>Наименование органа, принявшего решение о проведен</w:t>
      </w:r>
      <w:proofErr w:type="gramStart"/>
      <w:r w:rsidRPr="0091232A">
        <w:rPr>
          <w:b/>
          <w:bCs/>
          <w:sz w:val="16"/>
          <w:szCs w:val="16"/>
        </w:rPr>
        <w:t>ии ау</w:t>
      </w:r>
      <w:proofErr w:type="gramEnd"/>
      <w:r w:rsidRPr="0091232A">
        <w:rPr>
          <w:b/>
          <w:bCs/>
          <w:sz w:val="16"/>
          <w:szCs w:val="16"/>
        </w:rPr>
        <w:t>кциона, реквизиты указанного решения:</w:t>
      </w:r>
      <w:r w:rsidRPr="0091232A">
        <w:rPr>
          <w:sz w:val="16"/>
          <w:szCs w:val="16"/>
        </w:rPr>
        <w:t xml:space="preserve"> распоряжение администрации Галичского муниципального района Костромской области  от 25 декабря  2019 года № 275-р  «Об организации и проведении аукциона на право заключения договора аренды земельного участка, местоположение установлено относительно ориентира, расположенного в границах участка, почтовый адрес ориентира: Костромская область, р-н </w:t>
      </w:r>
      <w:proofErr w:type="spellStart"/>
      <w:r w:rsidRPr="0091232A">
        <w:rPr>
          <w:sz w:val="16"/>
          <w:szCs w:val="16"/>
        </w:rPr>
        <w:t>Галичский</w:t>
      </w:r>
      <w:proofErr w:type="gramStart"/>
      <w:r w:rsidRPr="0091232A">
        <w:rPr>
          <w:sz w:val="16"/>
          <w:szCs w:val="16"/>
        </w:rPr>
        <w:t>,у</w:t>
      </w:r>
      <w:proofErr w:type="spellEnd"/>
      <w:proofErr w:type="gramEnd"/>
      <w:r w:rsidRPr="0091232A">
        <w:rPr>
          <w:sz w:val="16"/>
          <w:szCs w:val="16"/>
        </w:rPr>
        <w:t xml:space="preserve"> д. </w:t>
      </w:r>
      <w:proofErr w:type="spellStart"/>
      <w:r w:rsidRPr="0091232A">
        <w:rPr>
          <w:sz w:val="16"/>
          <w:szCs w:val="16"/>
        </w:rPr>
        <w:t>Богчино</w:t>
      </w:r>
      <w:proofErr w:type="spellEnd"/>
      <w:r w:rsidRPr="0091232A">
        <w:rPr>
          <w:sz w:val="16"/>
          <w:szCs w:val="16"/>
        </w:rPr>
        <w:t>».</w:t>
      </w:r>
    </w:p>
    <w:p w:rsidR="0091232A" w:rsidRPr="0091232A" w:rsidRDefault="0091232A" w:rsidP="0091232A">
      <w:pPr>
        <w:ind w:firstLine="708"/>
        <w:jc w:val="both"/>
        <w:rPr>
          <w:sz w:val="16"/>
          <w:szCs w:val="16"/>
        </w:rPr>
      </w:pPr>
      <w:r w:rsidRPr="0091232A">
        <w:rPr>
          <w:sz w:val="16"/>
          <w:szCs w:val="16"/>
        </w:rPr>
        <w:t>3. Аукцион  на право заключения договора аренды земельного участка, расположенного на территории Галичского муниципального района Костромской области государственная собственность на которые не разграничена, является открытым по составу участников и по форме подачи заявок.</w:t>
      </w:r>
    </w:p>
    <w:p w:rsidR="0091232A" w:rsidRPr="0091232A" w:rsidRDefault="0091232A" w:rsidP="0091232A">
      <w:pPr>
        <w:jc w:val="both"/>
        <w:rPr>
          <w:sz w:val="16"/>
          <w:szCs w:val="16"/>
        </w:rPr>
      </w:pPr>
      <w:r w:rsidRPr="0091232A">
        <w:rPr>
          <w:sz w:val="16"/>
          <w:szCs w:val="16"/>
        </w:rPr>
        <w:t xml:space="preserve">            4. Характеристика предмета аукциона:</w:t>
      </w:r>
    </w:p>
    <w:p w:rsidR="0091232A" w:rsidRPr="0091232A" w:rsidRDefault="0091232A" w:rsidP="0091232A">
      <w:pPr>
        <w:jc w:val="both"/>
        <w:rPr>
          <w:sz w:val="16"/>
          <w:szCs w:val="16"/>
        </w:rPr>
      </w:pPr>
      <w:r w:rsidRPr="0091232A">
        <w:rPr>
          <w:b/>
          <w:bCs/>
          <w:sz w:val="16"/>
          <w:szCs w:val="16"/>
        </w:rPr>
        <w:t>- адрес:</w:t>
      </w:r>
      <w:r w:rsidRPr="0091232A">
        <w:rPr>
          <w:sz w:val="16"/>
          <w:szCs w:val="16"/>
        </w:rPr>
        <w:t xml:space="preserve"> местоположение установлено относительно ориентира, расположенного в границах участка, почтовый адрес ориентира: Костромская область, Галичский район,  у д. </w:t>
      </w:r>
      <w:proofErr w:type="spellStart"/>
      <w:r w:rsidRPr="0091232A">
        <w:rPr>
          <w:sz w:val="16"/>
          <w:szCs w:val="16"/>
        </w:rPr>
        <w:t>Богчино</w:t>
      </w:r>
      <w:proofErr w:type="spellEnd"/>
      <w:r w:rsidRPr="0091232A">
        <w:rPr>
          <w:sz w:val="16"/>
          <w:szCs w:val="16"/>
        </w:rPr>
        <w:t xml:space="preserve">, </w:t>
      </w:r>
    </w:p>
    <w:p w:rsidR="0091232A" w:rsidRPr="0091232A" w:rsidRDefault="0091232A" w:rsidP="0091232A">
      <w:pPr>
        <w:jc w:val="both"/>
        <w:rPr>
          <w:b/>
          <w:bCs/>
          <w:sz w:val="16"/>
          <w:szCs w:val="16"/>
        </w:rPr>
      </w:pPr>
      <w:r w:rsidRPr="0091232A">
        <w:rPr>
          <w:b/>
          <w:bCs/>
          <w:sz w:val="16"/>
          <w:szCs w:val="16"/>
        </w:rPr>
        <w:t>- площадь</w:t>
      </w:r>
      <w:r w:rsidRPr="0091232A">
        <w:rPr>
          <w:sz w:val="16"/>
          <w:szCs w:val="16"/>
        </w:rPr>
        <w:t>: 4695 кв.м.;</w:t>
      </w:r>
    </w:p>
    <w:p w:rsidR="0091232A" w:rsidRPr="0091232A" w:rsidRDefault="0091232A" w:rsidP="0091232A">
      <w:pPr>
        <w:rPr>
          <w:b/>
          <w:bCs/>
          <w:sz w:val="16"/>
          <w:szCs w:val="16"/>
        </w:rPr>
      </w:pPr>
      <w:r w:rsidRPr="0091232A">
        <w:rPr>
          <w:b/>
          <w:bCs/>
          <w:sz w:val="16"/>
          <w:szCs w:val="16"/>
        </w:rPr>
        <w:t>- кадастровый номер</w:t>
      </w:r>
      <w:r w:rsidRPr="0091232A">
        <w:rPr>
          <w:sz w:val="16"/>
          <w:szCs w:val="16"/>
        </w:rPr>
        <w:t>: 44:04:023304:333;</w:t>
      </w:r>
    </w:p>
    <w:p w:rsidR="0091232A" w:rsidRPr="0091232A" w:rsidRDefault="0091232A" w:rsidP="0091232A">
      <w:pPr>
        <w:jc w:val="both"/>
        <w:rPr>
          <w:b/>
          <w:bCs/>
          <w:sz w:val="16"/>
          <w:szCs w:val="16"/>
        </w:rPr>
      </w:pPr>
      <w:proofErr w:type="gramStart"/>
      <w:r w:rsidRPr="0091232A">
        <w:rPr>
          <w:b/>
          <w:bCs/>
          <w:sz w:val="16"/>
          <w:szCs w:val="16"/>
        </w:rPr>
        <w:t>- категория земель</w:t>
      </w:r>
      <w:r w:rsidRPr="0091232A">
        <w:rPr>
          <w:sz w:val="16"/>
          <w:szCs w:val="16"/>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91232A" w:rsidRPr="0091232A" w:rsidRDefault="0091232A" w:rsidP="0091232A">
      <w:pPr>
        <w:jc w:val="both"/>
        <w:rPr>
          <w:b/>
          <w:bCs/>
          <w:sz w:val="16"/>
          <w:szCs w:val="16"/>
        </w:rPr>
      </w:pPr>
      <w:r w:rsidRPr="0091232A">
        <w:rPr>
          <w:b/>
          <w:bCs/>
          <w:sz w:val="16"/>
          <w:szCs w:val="16"/>
        </w:rPr>
        <w:t>- разрешенное использование</w:t>
      </w:r>
      <w:r w:rsidRPr="0091232A">
        <w:rPr>
          <w:sz w:val="16"/>
          <w:szCs w:val="16"/>
        </w:rPr>
        <w:t>: производственная деятельность;</w:t>
      </w:r>
    </w:p>
    <w:p w:rsidR="0091232A" w:rsidRPr="0091232A" w:rsidRDefault="0091232A" w:rsidP="0091232A">
      <w:pPr>
        <w:rPr>
          <w:b/>
          <w:bCs/>
          <w:sz w:val="16"/>
          <w:szCs w:val="16"/>
        </w:rPr>
      </w:pPr>
      <w:r w:rsidRPr="0091232A">
        <w:rPr>
          <w:b/>
          <w:bCs/>
          <w:sz w:val="16"/>
          <w:szCs w:val="16"/>
        </w:rPr>
        <w:t xml:space="preserve">- обременения - </w:t>
      </w:r>
      <w:r w:rsidRPr="0091232A">
        <w:rPr>
          <w:sz w:val="16"/>
          <w:szCs w:val="16"/>
        </w:rPr>
        <w:t xml:space="preserve"> отсутствуют;</w:t>
      </w:r>
    </w:p>
    <w:p w:rsidR="0091232A" w:rsidRPr="0091232A" w:rsidRDefault="0091232A" w:rsidP="0091232A">
      <w:pPr>
        <w:jc w:val="both"/>
        <w:rPr>
          <w:sz w:val="16"/>
          <w:szCs w:val="16"/>
        </w:rPr>
      </w:pPr>
      <w:r w:rsidRPr="0091232A">
        <w:rPr>
          <w:b/>
          <w:bCs/>
          <w:sz w:val="16"/>
          <w:szCs w:val="16"/>
        </w:rPr>
        <w:t>- ограничения</w:t>
      </w:r>
      <w:r w:rsidRPr="0091232A">
        <w:rPr>
          <w:b/>
          <w:sz w:val="16"/>
          <w:szCs w:val="16"/>
        </w:rPr>
        <w:t xml:space="preserve"> —</w:t>
      </w:r>
      <w:r w:rsidRPr="0091232A">
        <w:rPr>
          <w:sz w:val="16"/>
          <w:szCs w:val="16"/>
        </w:rPr>
        <w:t xml:space="preserve"> отсутствуют;</w:t>
      </w:r>
    </w:p>
    <w:p w:rsidR="0091232A" w:rsidRPr="0091232A" w:rsidRDefault="0091232A" w:rsidP="0091232A">
      <w:pPr>
        <w:jc w:val="both"/>
        <w:rPr>
          <w:sz w:val="16"/>
          <w:szCs w:val="16"/>
        </w:rPr>
      </w:pPr>
      <w:r w:rsidRPr="0091232A">
        <w:rPr>
          <w:sz w:val="16"/>
          <w:szCs w:val="16"/>
        </w:rPr>
        <w:t xml:space="preserve">- </w:t>
      </w:r>
      <w:r w:rsidRPr="0091232A">
        <w:rPr>
          <w:b/>
          <w:bCs/>
          <w:sz w:val="16"/>
          <w:szCs w:val="16"/>
        </w:rPr>
        <w:t>сведения о границах земельного участка</w:t>
      </w:r>
      <w:r w:rsidRPr="0091232A">
        <w:rPr>
          <w:sz w:val="16"/>
          <w:szCs w:val="16"/>
        </w:rPr>
        <w:t>:</w:t>
      </w:r>
      <w:r w:rsidRPr="0091232A">
        <w:rPr>
          <w:b/>
          <w:sz w:val="16"/>
          <w:szCs w:val="16"/>
        </w:rPr>
        <w:t xml:space="preserve"> </w:t>
      </w:r>
      <w:r w:rsidRPr="0091232A">
        <w:rPr>
          <w:sz w:val="16"/>
          <w:szCs w:val="16"/>
        </w:rPr>
        <w:t>границы земельного участка определяются в соответствии с кадастровым паспортом земельного участка.</w:t>
      </w:r>
    </w:p>
    <w:p w:rsidR="0091232A" w:rsidRPr="0091232A" w:rsidRDefault="0091232A" w:rsidP="0091232A">
      <w:pPr>
        <w:rPr>
          <w:sz w:val="16"/>
          <w:szCs w:val="16"/>
        </w:rPr>
      </w:pPr>
      <w:r w:rsidRPr="0091232A">
        <w:rPr>
          <w:sz w:val="16"/>
          <w:szCs w:val="16"/>
        </w:rPr>
        <w:t xml:space="preserve">- </w:t>
      </w:r>
      <w:r w:rsidRPr="0091232A">
        <w:rPr>
          <w:b/>
          <w:bCs/>
          <w:sz w:val="16"/>
          <w:szCs w:val="16"/>
        </w:rPr>
        <w:t>срок аренды земельного участка</w:t>
      </w:r>
      <w:r w:rsidRPr="0091232A">
        <w:rPr>
          <w:sz w:val="16"/>
          <w:szCs w:val="16"/>
        </w:rPr>
        <w:t xml:space="preserve"> – 10 лет;</w:t>
      </w:r>
    </w:p>
    <w:p w:rsidR="0091232A" w:rsidRPr="0091232A" w:rsidRDefault="0091232A" w:rsidP="0091232A">
      <w:pPr>
        <w:jc w:val="both"/>
        <w:rPr>
          <w:sz w:val="16"/>
          <w:szCs w:val="16"/>
        </w:rPr>
      </w:pPr>
      <w:r w:rsidRPr="0091232A">
        <w:rPr>
          <w:sz w:val="16"/>
          <w:szCs w:val="16"/>
        </w:rPr>
        <w:t xml:space="preserve">- </w:t>
      </w:r>
      <w:r w:rsidRPr="0091232A">
        <w:rPr>
          <w:b/>
          <w:bCs/>
          <w:sz w:val="16"/>
          <w:szCs w:val="16"/>
        </w:rPr>
        <w:t>сведения о технических условиях подключения объекта к сетям инженерно-</w:t>
      </w:r>
    </w:p>
    <w:p w:rsidR="0091232A" w:rsidRPr="0091232A" w:rsidRDefault="0091232A" w:rsidP="0091232A">
      <w:pPr>
        <w:jc w:val="both"/>
        <w:rPr>
          <w:sz w:val="16"/>
          <w:szCs w:val="16"/>
        </w:rPr>
      </w:pPr>
      <w:r w:rsidRPr="0091232A">
        <w:rPr>
          <w:sz w:val="16"/>
          <w:szCs w:val="16"/>
        </w:rPr>
        <w:t xml:space="preserve">      - </w:t>
      </w:r>
      <w:r w:rsidRPr="0091232A">
        <w:rPr>
          <w:b/>
          <w:bCs/>
          <w:sz w:val="16"/>
          <w:szCs w:val="16"/>
        </w:rPr>
        <w:t>начальный размер ежегодной арендной платы</w:t>
      </w:r>
      <w:r w:rsidRPr="0091232A">
        <w:rPr>
          <w:sz w:val="16"/>
          <w:szCs w:val="16"/>
        </w:rPr>
        <w:t>: 45920  (Сорок пять тысяч девятьсот двадцать) рублей 00 копеек;</w:t>
      </w:r>
    </w:p>
    <w:p w:rsidR="0091232A" w:rsidRPr="0091232A" w:rsidRDefault="0091232A" w:rsidP="0091232A">
      <w:pPr>
        <w:rPr>
          <w:sz w:val="16"/>
          <w:szCs w:val="16"/>
        </w:rPr>
      </w:pPr>
      <w:r w:rsidRPr="0091232A">
        <w:rPr>
          <w:sz w:val="16"/>
          <w:szCs w:val="16"/>
        </w:rPr>
        <w:t xml:space="preserve">- </w:t>
      </w:r>
      <w:r w:rsidRPr="0091232A">
        <w:rPr>
          <w:b/>
          <w:bCs/>
          <w:sz w:val="16"/>
          <w:szCs w:val="16"/>
        </w:rPr>
        <w:t>шаг аукциона</w:t>
      </w:r>
      <w:r w:rsidRPr="0091232A">
        <w:rPr>
          <w:sz w:val="16"/>
          <w:szCs w:val="16"/>
        </w:rPr>
        <w:t>: 1377 руб. 60 коп. (Одна тысяча триста семьдесят семь) рублей 60 копеек;</w:t>
      </w:r>
    </w:p>
    <w:p w:rsidR="0091232A" w:rsidRPr="0091232A" w:rsidRDefault="0091232A" w:rsidP="0091232A">
      <w:pPr>
        <w:jc w:val="both"/>
        <w:rPr>
          <w:sz w:val="16"/>
          <w:szCs w:val="16"/>
        </w:rPr>
      </w:pPr>
      <w:r w:rsidRPr="0091232A">
        <w:rPr>
          <w:sz w:val="16"/>
          <w:szCs w:val="16"/>
        </w:rPr>
        <w:t xml:space="preserve">- </w:t>
      </w:r>
      <w:r w:rsidRPr="0091232A">
        <w:rPr>
          <w:b/>
          <w:bCs/>
          <w:sz w:val="16"/>
          <w:szCs w:val="16"/>
        </w:rPr>
        <w:t>задаток за участие в аукционе</w:t>
      </w:r>
      <w:r w:rsidRPr="0091232A">
        <w:rPr>
          <w:sz w:val="16"/>
          <w:szCs w:val="16"/>
        </w:rPr>
        <w:t>: 9184  руб. 00 коп. (Девять тысяч сто восемьдесят четыре) рубля 00 копеек.</w:t>
      </w:r>
    </w:p>
    <w:p w:rsidR="0091232A" w:rsidRPr="0091232A" w:rsidRDefault="0091232A" w:rsidP="0091232A">
      <w:pPr>
        <w:jc w:val="both"/>
        <w:rPr>
          <w:sz w:val="16"/>
          <w:szCs w:val="16"/>
        </w:rPr>
      </w:pPr>
      <w:r w:rsidRPr="0091232A">
        <w:rPr>
          <w:sz w:val="16"/>
          <w:szCs w:val="16"/>
        </w:rPr>
        <w:t xml:space="preserve">   5. </w:t>
      </w:r>
      <w:r w:rsidRPr="0091232A">
        <w:rPr>
          <w:b/>
          <w:bCs/>
          <w:sz w:val="16"/>
          <w:szCs w:val="16"/>
        </w:rPr>
        <w:t>Критерий определения победителя аукциона</w:t>
      </w:r>
      <w:r w:rsidRPr="0091232A">
        <w:rPr>
          <w:sz w:val="16"/>
          <w:szCs w:val="16"/>
        </w:rPr>
        <w:t>: наибольший размер ежегодной арендной платы за земельный участок.</w:t>
      </w:r>
    </w:p>
    <w:p w:rsidR="0091232A" w:rsidRPr="0091232A" w:rsidRDefault="0091232A" w:rsidP="0091232A">
      <w:pPr>
        <w:jc w:val="both"/>
        <w:rPr>
          <w:b/>
          <w:sz w:val="16"/>
          <w:szCs w:val="16"/>
        </w:rPr>
      </w:pPr>
      <w:r w:rsidRPr="0091232A">
        <w:rPr>
          <w:sz w:val="16"/>
          <w:szCs w:val="16"/>
        </w:rPr>
        <w:t xml:space="preserve">   </w:t>
      </w:r>
      <w:r w:rsidRPr="0091232A">
        <w:rPr>
          <w:b/>
          <w:bCs/>
          <w:sz w:val="16"/>
          <w:szCs w:val="16"/>
        </w:rPr>
        <w:t xml:space="preserve"> </w:t>
      </w:r>
      <w:r w:rsidRPr="0091232A">
        <w:rPr>
          <w:sz w:val="16"/>
          <w:szCs w:val="16"/>
        </w:rPr>
        <w:t>6</w:t>
      </w:r>
      <w:r w:rsidRPr="0091232A">
        <w:rPr>
          <w:b/>
          <w:bCs/>
          <w:sz w:val="16"/>
          <w:szCs w:val="16"/>
        </w:rPr>
        <w:t xml:space="preserve">. Организатор аукциона вправе отказаться от проведения аукциона </w:t>
      </w:r>
      <w:r w:rsidRPr="0091232A">
        <w:rPr>
          <w:rStyle w:val="blk"/>
          <w:sz w:val="16"/>
          <w:szCs w:val="16"/>
        </w:rPr>
        <w:t xml:space="preserve">в случае выявления обстоятельств, предусмотренных пунктом 8 статьи 39.11 Земельного кодекса Российской Федерации. </w:t>
      </w:r>
      <w:r w:rsidRPr="0091232A">
        <w:rPr>
          <w:sz w:val="16"/>
          <w:szCs w:val="16"/>
        </w:rPr>
        <w:t xml:space="preserve">Извещение об отказе от проведения аукциона размещается на официальном сайте торгов </w:t>
      </w:r>
      <w:r w:rsidRPr="0091232A">
        <w:rPr>
          <w:rStyle w:val="blk"/>
          <w:sz w:val="16"/>
          <w:szCs w:val="16"/>
        </w:rPr>
        <w:t>в течение трех дней со дня принятия данного решения</w:t>
      </w:r>
      <w:r w:rsidRPr="0091232A">
        <w:rPr>
          <w:sz w:val="16"/>
          <w:szCs w:val="16"/>
        </w:rPr>
        <w:t xml:space="preserve">. В течение трех дней с даты принятия решения </w:t>
      </w:r>
      <w:r w:rsidRPr="0091232A">
        <w:rPr>
          <w:rStyle w:val="blk"/>
          <w:sz w:val="16"/>
          <w:szCs w:val="16"/>
        </w:rPr>
        <w:t>об отказе в проведен</w:t>
      </w:r>
      <w:proofErr w:type="gramStart"/>
      <w:r w:rsidRPr="0091232A">
        <w:rPr>
          <w:rStyle w:val="blk"/>
          <w:sz w:val="16"/>
          <w:szCs w:val="16"/>
        </w:rPr>
        <w:t>ии ау</w:t>
      </w:r>
      <w:proofErr w:type="gramEnd"/>
      <w:r w:rsidRPr="0091232A">
        <w:rPr>
          <w:rStyle w:val="blk"/>
          <w:sz w:val="16"/>
          <w:szCs w:val="16"/>
        </w:rPr>
        <w:t xml:space="preserve">кциона </w:t>
      </w:r>
      <w:r w:rsidRPr="0091232A">
        <w:rPr>
          <w:sz w:val="16"/>
          <w:szCs w:val="16"/>
        </w:rPr>
        <w:t xml:space="preserve">организатор аукциона обязан известить </w:t>
      </w:r>
      <w:r w:rsidRPr="0091232A">
        <w:rPr>
          <w:rStyle w:val="blk"/>
          <w:sz w:val="16"/>
          <w:szCs w:val="16"/>
        </w:rPr>
        <w:t>участников аукциона об отказе в проведении аукциона и возвратить его участникам внесенные задатки.</w:t>
      </w:r>
    </w:p>
    <w:p w:rsidR="0091232A" w:rsidRPr="0091232A" w:rsidRDefault="0091232A" w:rsidP="0091232A">
      <w:pPr>
        <w:tabs>
          <w:tab w:val="left" w:pos="720"/>
        </w:tabs>
        <w:jc w:val="both"/>
        <w:rPr>
          <w:b/>
          <w:sz w:val="16"/>
          <w:szCs w:val="16"/>
        </w:rPr>
      </w:pPr>
      <w:r w:rsidRPr="0091232A">
        <w:rPr>
          <w:b/>
          <w:sz w:val="16"/>
          <w:szCs w:val="16"/>
        </w:rPr>
        <w:t xml:space="preserve">      </w:t>
      </w:r>
      <w:r w:rsidRPr="0091232A">
        <w:rPr>
          <w:sz w:val="16"/>
          <w:szCs w:val="16"/>
        </w:rPr>
        <w:t>7.</w:t>
      </w:r>
      <w:r w:rsidRPr="0091232A">
        <w:rPr>
          <w:b/>
          <w:sz w:val="16"/>
          <w:szCs w:val="16"/>
        </w:rPr>
        <w:t xml:space="preserve"> Срок приема заявок на участие в </w:t>
      </w:r>
      <w:r w:rsidRPr="0091232A">
        <w:rPr>
          <w:rStyle w:val="af7"/>
          <w:sz w:val="16"/>
          <w:szCs w:val="16"/>
        </w:rPr>
        <w:t>аукционе</w:t>
      </w:r>
      <w:r w:rsidRPr="0091232A">
        <w:rPr>
          <w:b/>
          <w:sz w:val="16"/>
          <w:szCs w:val="16"/>
        </w:rPr>
        <w:t xml:space="preserve">: </w:t>
      </w:r>
      <w:r w:rsidRPr="0091232A">
        <w:rPr>
          <w:b/>
          <w:bCs/>
          <w:sz w:val="16"/>
          <w:szCs w:val="16"/>
        </w:rPr>
        <w:t>с 10 января 2020 года по 10 февраля 2020  года</w:t>
      </w:r>
      <w:r w:rsidRPr="0091232A">
        <w:rPr>
          <w:sz w:val="16"/>
          <w:szCs w:val="16"/>
        </w:rPr>
        <w:t>.</w:t>
      </w:r>
    </w:p>
    <w:p w:rsidR="0091232A" w:rsidRPr="0091232A" w:rsidRDefault="0091232A" w:rsidP="0091232A">
      <w:pPr>
        <w:tabs>
          <w:tab w:val="left" w:pos="720"/>
        </w:tabs>
        <w:jc w:val="both"/>
        <w:rPr>
          <w:b/>
          <w:sz w:val="16"/>
          <w:szCs w:val="16"/>
        </w:rPr>
      </w:pPr>
      <w:r w:rsidRPr="0091232A">
        <w:rPr>
          <w:b/>
          <w:sz w:val="16"/>
          <w:szCs w:val="16"/>
        </w:rPr>
        <w:t xml:space="preserve">     Заявки с прилагаемыми к ним документами принимаются по адресу: </w:t>
      </w:r>
      <w:r w:rsidRPr="0091232A">
        <w:rPr>
          <w:sz w:val="16"/>
          <w:szCs w:val="16"/>
        </w:rPr>
        <w:t>Костромская область, город Галич, площадь Революции, дом 23</w:t>
      </w:r>
      <w:proofErr w:type="gramStart"/>
      <w:r w:rsidRPr="0091232A">
        <w:rPr>
          <w:sz w:val="16"/>
          <w:szCs w:val="16"/>
        </w:rPr>
        <w:t xml:space="preserve"> А</w:t>
      </w:r>
      <w:proofErr w:type="gramEnd"/>
      <w:r w:rsidRPr="0091232A">
        <w:rPr>
          <w:sz w:val="16"/>
          <w:szCs w:val="16"/>
        </w:rPr>
        <w:t>, кабинет № 20 с 08:00 часов до 17:15 часов (в предпраздничные дни и в пятницу до 16.00), перерыв на обед с 12:00 часов до 13:00 часов. Выходные дни: суббота, воскресенье.</w:t>
      </w:r>
    </w:p>
    <w:p w:rsidR="0091232A" w:rsidRPr="0091232A" w:rsidRDefault="0091232A" w:rsidP="0091232A">
      <w:pPr>
        <w:shd w:val="clear" w:color="auto" w:fill="FFFFFF"/>
        <w:tabs>
          <w:tab w:val="left" w:pos="540"/>
        </w:tabs>
        <w:ind w:firstLine="540"/>
        <w:jc w:val="both"/>
        <w:rPr>
          <w:sz w:val="16"/>
          <w:szCs w:val="16"/>
        </w:rPr>
      </w:pPr>
      <w:r w:rsidRPr="0091232A">
        <w:rPr>
          <w:b/>
          <w:sz w:val="16"/>
          <w:szCs w:val="16"/>
        </w:rPr>
        <w:t xml:space="preserve">Порядок приема заявок на участие в </w:t>
      </w:r>
      <w:r w:rsidRPr="0091232A">
        <w:rPr>
          <w:rStyle w:val="af7"/>
          <w:sz w:val="16"/>
          <w:szCs w:val="16"/>
        </w:rPr>
        <w:t>аукционе</w:t>
      </w:r>
      <w:r w:rsidRPr="0091232A">
        <w:rPr>
          <w:b/>
          <w:sz w:val="16"/>
          <w:szCs w:val="16"/>
        </w:rPr>
        <w:t>:</w:t>
      </w:r>
    </w:p>
    <w:p w:rsidR="0091232A" w:rsidRPr="0091232A" w:rsidRDefault="0091232A" w:rsidP="0091232A">
      <w:pPr>
        <w:pStyle w:val="ConsPlusNormald"/>
        <w:ind w:firstLine="540"/>
        <w:jc w:val="both"/>
        <w:rPr>
          <w:rFonts w:ascii="Times New Roman" w:hAnsi="Times New Roman" w:cs="Times New Roman"/>
          <w:sz w:val="16"/>
          <w:szCs w:val="16"/>
        </w:rPr>
      </w:pPr>
      <w:r w:rsidRPr="0091232A">
        <w:rPr>
          <w:rFonts w:ascii="Times New Roman" w:hAnsi="Times New Roman" w:cs="Times New Roman"/>
          <w:sz w:val="16"/>
          <w:szCs w:val="16"/>
        </w:rPr>
        <w:t>Для участия в аукционе претендент представляет  «Организатору аукциона» (лично или через своего представителя) в установленный срок заявку по установленной  форме с прилагаемыми к ней документами и указанием банковских реквизитов счета для возврата задатка. Заявка составляется в 2 (двух) экземплярах, один - остается у «Организатора аукциона», другой - у претендента.</w:t>
      </w:r>
    </w:p>
    <w:p w:rsidR="0091232A" w:rsidRPr="0091232A" w:rsidRDefault="0091232A" w:rsidP="0091232A">
      <w:pPr>
        <w:ind w:firstLine="540"/>
        <w:jc w:val="both"/>
        <w:rPr>
          <w:b/>
          <w:bCs/>
          <w:sz w:val="16"/>
          <w:szCs w:val="16"/>
        </w:rPr>
      </w:pPr>
      <w:r w:rsidRPr="0091232A">
        <w:rPr>
          <w:sz w:val="16"/>
          <w:szCs w:val="16"/>
        </w:rPr>
        <w:t>Один заявитель вправе подать только одну заявку на участие в аукционе.</w:t>
      </w:r>
    </w:p>
    <w:p w:rsidR="0091232A" w:rsidRPr="0091232A" w:rsidRDefault="0091232A" w:rsidP="0091232A">
      <w:pPr>
        <w:ind w:firstLine="540"/>
        <w:jc w:val="both"/>
        <w:rPr>
          <w:sz w:val="16"/>
          <w:szCs w:val="16"/>
        </w:rPr>
      </w:pPr>
      <w:r w:rsidRPr="0091232A">
        <w:rPr>
          <w:b/>
          <w:bCs/>
          <w:sz w:val="16"/>
          <w:szCs w:val="16"/>
        </w:rPr>
        <w:t>К заявке прилагаются:</w:t>
      </w:r>
    </w:p>
    <w:p w:rsidR="0091232A" w:rsidRPr="0091232A" w:rsidRDefault="0091232A" w:rsidP="0091232A">
      <w:pPr>
        <w:jc w:val="both"/>
        <w:rPr>
          <w:sz w:val="16"/>
          <w:szCs w:val="16"/>
        </w:rPr>
      </w:pPr>
      <w:r w:rsidRPr="0091232A">
        <w:rPr>
          <w:sz w:val="16"/>
          <w:szCs w:val="16"/>
        </w:rPr>
        <w:t xml:space="preserve">          1)  копии документов, удостоверяющих личность заявителя (для граждан);</w:t>
      </w:r>
    </w:p>
    <w:p w:rsidR="0091232A" w:rsidRPr="0091232A" w:rsidRDefault="0091232A" w:rsidP="0091232A">
      <w:pPr>
        <w:pStyle w:val="ConsPlusNormale"/>
        <w:jc w:val="both"/>
        <w:rPr>
          <w:rFonts w:ascii="Times New Roman" w:eastAsia="Times New Roman" w:hAnsi="Times New Roman" w:cs="Times New Roman"/>
          <w:sz w:val="16"/>
          <w:szCs w:val="16"/>
        </w:rPr>
      </w:pPr>
      <w:r w:rsidRPr="0091232A">
        <w:rPr>
          <w:rFonts w:ascii="Times New Roman" w:eastAsia="Times New Roman" w:hAnsi="Times New Roman" w:cs="Times New Roman"/>
          <w:sz w:val="16"/>
          <w:szCs w:val="16"/>
        </w:rPr>
        <w:t xml:space="preserve">          2</w:t>
      </w:r>
      <w:r w:rsidRPr="0091232A">
        <w:rPr>
          <w:rFonts w:ascii="Times New Roman" w:hAnsi="Times New Roman" w:cs="Times New Roman"/>
          <w:sz w:val="16"/>
          <w:szCs w:val="16"/>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91232A" w:rsidRPr="0091232A" w:rsidRDefault="0091232A" w:rsidP="0091232A">
      <w:pPr>
        <w:pStyle w:val="ConsPlusNormale"/>
        <w:jc w:val="both"/>
        <w:rPr>
          <w:rFonts w:ascii="Times New Roman" w:eastAsia="Times New Roman" w:hAnsi="Times New Roman" w:cs="Times New Roman"/>
          <w:sz w:val="16"/>
          <w:szCs w:val="16"/>
        </w:rPr>
      </w:pPr>
      <w:r w:rsidRPr="0091232A">
        <w:rPr>
          <w:rFonts w:ascii="Times New Roman" w:eastAsia="Times New Roman" w:hAnsi="Times New Roman" w:cs="Times New Roman"/>
          <w:sz w:val="16"/>
          <w:szCs w:val="16"/>
        </w:rPr>
        <w:t xml:space="preserve">         3</w:t>
      </w:r>
      <w:r w:rsidRPr="0091232A">
        <w:rPr>
          <w:rFonts w:ascii="Times New Roman" w:hAnsi="Times New Roman" w:cs="Times New Roman"/>
          <w:sz w:val="16"/>
          <w:szCs w:val="16"/>
        </w:rPr>
        <w:t>) документы, подтверждающие внесение задатка.</w:t>
      </w:r>
    </w:p>
    <w:p w:rsidR="0091232A" w:rsidRPr="0091232A" w:rsidRDefault="0091232A" w:rsidP="0091232A">
      <w:pPr>
        <w:pStyle w:val="ConsPlusNormale"/>
        <w:jc w:val="both"/>
        <w:rPr>
          <w:rFonts w:ascii="Times New Roman" w:eastAsia="Times New Roman" w:hAnsi="Times New Roman" w:cs="Times New Roman"/>
          <w:sz w:val="16"/>
          <w:szCs w:val="16"/>
        </w:rPr>
      </w:pPr>
      <w:r w:rsidRPr="0091232A">
        <w:rPr>
          <w:rFonts w:ascii="Times New Roman" w:eastAsia="Times New Roman" w:hAnsi="Times New Roman" w:cs="Times New Roman"/>
          <w:sz w:val="16"/>
          <w:szCs w:val="16"/>
        </w:rPr>
        <w:t xml:space="preserve">          </w:t>
      </w:r>
      <w:r w:rsidRPr="0091232A">
        <w:rPr>
          <w:rFonts w:ascii="Times New Roman" w:hAnsi="Times New Roman" w:cs="Times New Roman"/>
          <w:sz w:val="16"/>
          <w:szCs w:val="16"/>
          <w:u w:val="single"/>
        </w:rPr>
        <w:t xml:space="preserve">На каждый лот  </w:t>
      </w:r>
      <w:r w:rsidRPr="0091232A">
        <w:rPr>
          <w:rFonts w:ascii="Times New Roman" w:hAnsi="Times New Roman" w:cs="Times New Roman"/>
          <w:sz w:val="16"/>
          <w:szCs w:val="16"/>
        </w:rPr>
        <w:t xml:space="preserve"> один претендент имеет право подать только одну заявку на участие в аукционе.</w:t>
      </w:r>
    </w:p>
    <w:p w:rsidR="0091232A" w:rsidRPr="0091232A" w:rsidRDefault="0091232A" w:rsidP="0091232A">
      <w:pPr>
        <w:pStyle w:val="ConsPlusNormale"/>
        <w:jc w:val="both"/>
        <w:rPr>
          <w:rFonts w:ascii="Times New Roman" w:eastAsia="Times New Roman" w:hAnsi="Times New Roman" w:cs="Times New Roman"/>
          <w:sz w:val="16"/>
          <w:szCs w:val="16"/>
        </w:rPr>
      </w:pPr>
      <w:r w:rsidRPr="0091232A">
        <w:rPr>
          <w:rFonts w:ascii="Times New Roman" w:eastAsia="Times New Roman" w:hAnsi="Times New Roman" w:cs="Times New Roman"/>
          <w:sz w:val="16"/>
          <w:szCs w:val="16"/>
        </w:rPr>
        <w:t xml:space="preserve">       </w:t>
      </w:r>
      <w:r w:rsidRPr="0091232A">
        <w:rPr>
          <w:rFonts w:ascii="Times New Roman" w:hAnsi="Times New Roman" w:cs="Times New Roman"/>
          <w:sz w:val="16"/>
          <w:szCs w:val="16"/>
        </w:rPr>
        <w:t xml:space="preserve">8. </w:t>
      </w:r>
      <w:r w:rsidRPr="0091232A">
        <w:rPr>
          <w:rFonts w:ascii="Times New Roman" w:hAnsi="Times New Roman" w:cs="Times New Roman"/>
          <w:b/>
          <w:bCs/>
          <w:sz w:val="16"/>
          <w:szCs w:val="16"/>
        </w:rPr>
        <w:t>Порядок и срок отзыва заявок.</w:t>
      </w:r>
    </w:p>
    <w:p w:rsidR="0091232A" w:rsidRPr="0091232A" w:rsidRDefault="0091232A" w:rsidP="0091232A">
      <w:pPr>
        <w:pStyle w:val="ConsPlusNormale"/>
        <w:jc w:val="both"/>
        <w:rPr>
          <w:rFonts w:ascii="Times New Roman" w:hAnsi="Times New Roman" w:cs="Times New Roman"/>
          <w:sz w:val="16"/>
          <w:szCs w:val="16"/>
        </w:rPr>
      </w:pPr>
      <w:r w:rsidRPr="0091232A">
        <w:rPr>
          <w:rFonts w:ascii="Times New Roman" w:eastAsia="Times New Roman" w:hAnsi="Times New Roman" w:cs="Times New Roman"/>
          <w:sz w:val="16"/>
          <w:szCs w:val="16"/>
        </w:rPr>
        <w:t xml:space="preserve">  </w:t>
      </w:r>
      <w:r w:rsidRPr="0091232A">
        <w:rPr>
          <w:rFonts w:ascii="Times New Roman" w:hAnsi="Times New Roman" w:cs="Times New Roman"/>
          <w:sz w:val="16"/>
          <w:szCs w:val="16"/>
        </w:rPr>
        <w:t xml:space="preserve">Претендент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w:t>
      </w:r>
    </w:p>
    <w:p w:rsidR="0091232A" w:rsidRPr="0091232A" w:rsidRDefault="0091232A" w:rsidP="0091232A">
      <w:pPr>
        <w:jc w:val="both"/>
        <w:rPr>
          <w:b/>
          <w:bCs/>
          <w:sz w:val="16"/>
          <w:szCs w:val="16"/>
        </w:rPr>
      </w:pPr>
      <w:r w:rsidRPr="0091232A">
        <w:rPr>
          <w:sz w:val="16"/>
          <w:szCs w:val="16"/>
        </w:rPr>
        <w:t xml:space="preserve">       9.</w:t>
      </w:r>
      <w:r w:rsidRPr="0091232A">
        <w:rPr>
          <w:b/>
          <w:bCs/>
          <w:sz w:val="16"/>
          <w:szCs w:val="16"/>
        </w:rPr>
        <w:t xml:space="preserve"> Порядок внесения  и возврата задатков: </w:t>
      </w:r>
    </w:p>
    <w:p w:rsidR="0091232A" w:rsidRPr="0091232A" w:rsidRDefault="0091232A" w:rsidP="0091232A">
      <w:pPr>
        <w:autoSpaceDE w:val="0"/>
        <w:autoSpaceDN w:val="0"/>
        <w:adjustRightInd w:val="0"/>
        <w:ind w:firstLine="567"/>
        <w:jc w:val="both"/>
        <w:rPr>
          <w:b/>
          <w:bCs/>
          <w:sz w:val="16"/>
          <w:szCs w:val="16"/>
        </w:rPr>
      </w:pPr>
      <w:r w:rsidRPr="0091232A">
        <w:rPr>
          <w:sz w:val="16"/>
          <w:szCs w:val="16"/>
        </w:rPr>
        <w:t>Для участия в аукционе претендент вносит задаток на лицевой счет комитета по управлению муниципальным имуществом и земельными ресурсами администрации Галичского муниципального района Костромской области</w:t>
      </w:r>
      <w:r w:rsidRPr="0091232A">
        <w:rPr>
          <w:bCs/>
          <w:sz w:val="16"/>
          <w:szCs w:val="16"/>
        </w:rPr>
        <w:t>.</w:t>
      </w:r>
      <w:r w:rsidRPr="0091232A">
        <w:rPr>
          <w:sz w:val="16"/>
          <w:szCs w:val="16"/>
        </w:rPr>
        <w:t xml:space="preserve"> Срок поступления задатка на лицевой счет – </w:t>
      </w:r>
      <w:r w:rsidRPr="0091232A">
        <w:rPr>
          <w:b/>
          <w:sz w:val="16"/>
          <w:szCs w:val="16"/>
        </w:rPr>
        <w:t>не позднее 17 часов  15 минут 10 февраля  2020 года</w:t>
      </w:r>
      <w:r w:rsidRPr="0091232A">
        <w:rPr>
          <w:sz w:val="16"/>
          <w:szCs w:val="16"/>
        </w:rPr>
        <w:t>.</w:t>
      </w:r>
    </w:p>
    <w:p w:rsidR="0091232A" w:rsidRPr="0091232A" w:rsidRDefault="0091232A" w:rsidP="0091232A">
      <w:pPr>
        <w:ind w:firstLine="567"/>
        <w:jc w:val="both"/>
        <w:rPr>
          <w:sz w:val="16"/>
          <w:szCs w:val="16"/>
        </w:rPr>
      </w:pPr>
      <w:r w:rsidRPr="0091232A">
        <w:rPr>
          <w:sz w:val="16"/>
          <w:szCs w:val="16"/>
        </w:rPr>
        <w:t xml:space="preserve">Реквизиты для перечисления задатка: расчетный счет УФК по Костромской области  /Комитет по управлению муниципальным имуществом и земельными ресурсами администрация Галичского муниципального района Костромской области / </w:t>
      </w:r>
      <w:proofErr w:type="gramStart"/>
      <w:r w:rsidRPr="0091232A">
        <w:rPr>
          <w:sz w:val="16"/>
          <w:szCs w:val="16"/>
        </w:rPr>
        <w:t>л</w:t>
      </w:r>
      <w:proofErr w:type="gramEnd"/>
      <w:r w:rsidRPr="0091232A">
        <w:rPr>
          <w:sz w:val="16"/>
          <w:szCs w:val="16"/>
        </w:rPr>
        <w:t>/с 05413</w:t>
      </w:r>
      <w:r w:rsidRPr="0091232A">
        <w:rPr>
          <w:sz w:val="16"/>
          <w:szCs w:val="16"/>
          <w:lang w:val="en-US"/>
        </w:rPr>
        <w:t>D</w:t>
      </w:r>
      <w:r w:rsidRPr="0091232A">
        <w:rPr>
          <w:sz w:val="16"/>
          <w:szCs w:val="16"/>
        </w:rPr>
        <w:t>00750, ИНН 4403003700, КПП 440301001, счет получателя 40302810934693000124 в отделении Кострома, БИК 043469001, ОКТМО 34708000.</w:t>
      </w:r>
    </w:p>
    <w:p w:rsidR="0091232A" w:rsidRPr="0091232A" w:rsidRDefault="0091232A" w:rsidP="0091232A">
      <w:pPr>
        <w:pStyle w:val="ConsPlusNormale"/>
        <w:ind w:firstLine="540"/>
        <w:jc w:val="both"/>
        <w:rPr>
          <w:rStyle w:val="blk"/>
          <w:rFonts w:ascii="Times New Roman" w:hAnsi="Times New Roman"/>
          <w:sz w:val="16"/>
          <w:szCs w:val="16"/>
        </w:rPr>
      </w:pPr>
      <w:r w:rsidRPr="0091232A">
        <w:rPr>
          <w:rFonts w:ascii="Times New Roman" w:hAnsi="Times New Roman" w:cs="Times New Roman"/>
          <w:sz w:val="16"/>
          <w:szCs w:val="16"/>
        </w:rPr>
        <w:t>В платежном поручении должно быть указано местоположение земельного участка.</w:t>
      </w:r>
    </w:p>
    <w:p w:rsidR="0091232A" w:rsidRPr="0091232A" w:rsidRDefault="0091232A" w:rsidP="0091232A">
      <w:pPr>
        <w:ind w:firstLine="851"/>
        <w:jc w:val="both"/>
        <w:rPr>
          <w:rStyle w:val="blk"/>
          <w:sz w:val="16"/>
          <w:szCs w:val="16"/>
        </w:rPr>
      </w:pPr>
      <w:r w:rsidRPr="0091232A">
        <w:rPr>
          <w:rStyle w:val="blk"/>
          <w:sz w:val="16"/>
          <w:szCs w:val="16"/>
        </w:rPr>
        <w:t>Задаток засчитываются в оплату ежегодной арендной платы за земельный участок в случаях, если:</w:t>
      </w:r>
    </w:p>
    <w:p w:rsidR="0091232A" w:rsidRPr="0091232A" w:rsidRDefault="0091232A" w:rsidP="0091232A">
      <w:pPr>
        <w:ind w:firstLine="851"/>
        <w:rPr>
          <w:rStyle w:val="blk"/>
          <w:sz w:val="16"/>
          <w:szCs w:val="16"/>
        </w:rPr>
      </w:pPr>
      <w:r w:rsidRPr="0091232A">
        <w:rPr>
          <w:rStyle w:val="blk"/>
          <w:sz w:val="16"/>
          <w:szCs w:val="16"/>
        </w:rPr>
        <w:t xml:space="preserve">- задаток внесен лицом, признанным победителем аукциона, </w:t>
      </w:r>
    </w:p>
    <w:p w:rsidR="0091232A" w:rsidRPr="0091232A" w:rsidRDefault="0091232A" w:rsidP="0091232A">
      <w:pPr>
        <w:ind w:firstLine="851"/>
        <w:rPr>
          <w:rStyle w:val="blk"/>
          <w:sz w:val="16"/>
          <w:szCs w:val="16"/>
        </w:rPr>
      </w:pPr>
      <w:r w:rsidRPr="0091232A">
        <w:rPr>
          <w:rStyle w:val="blk"/>
          <w:sz w:val="16"/>
          <w:szCs w:val="16"/>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91232A" w:rsidRPr="0091232A" w:rsidRDefault="0091232A" w:rsidP="0091232A">
      <w:pPr>
        <w:ind w:firstLine="851"/>
        <w:jc w:val="both"/>
        <w:rPr>
          <w:rStyle w:val="blk"/>
          <w:sz w:val="16"/>
          <w:szCs w:val="16"/>
        </w:rPr>
      </w:pPr>
      <w:r w:rsidRPr="0091232A">
        <w:rPr>
          <w:rStyle w:val="blk"/>
          <w:sz w:val="16"/>
          <w:szCs w:val="16"/>
        </w:rPr>
        <w:t>- задаток внесен лицом, признанным участником аукциона, и данное лицо является единственным принявшим участие в аукционе участником, с которым договор аренды заключается  в соответствии с пунктом 20 статьи 39.12 Земельного кодекса Российской Федерации.</w:t>
      </w:r>
    </w:p>
    <w:p w:rsidR="0091232A" w:rsidRPr="0091232A" w:rsidRDefault="0091232A" w:rsidP="0091232A">
      <w:pPr>
        <w:ind w:firstLine="851"/>
        <w:jc w:val="both"/>
        <w:rPr>
          <w:sz w:val="16"/>
          <w:szCs w:val="16"/>
        </w:rPr>
      </w:pPr>
      <w:r w:rsidRPr="0091232A">
        <w:rPr>
          <w:rStyle w:val="blk"/>
          <w:sz w:val="16"/>
          <w:szCs w:val="16"/>
        </w:rPr>
        <w:t>Задатки, внесенные этими лицами, не заключившими в установленном порядке договоры аренды земельных участков вследствие уклонения от заключения указанных договоров, не возвращаются.</w:t>
      </w:r>
    </w:p>
    <w:p w:rsidR="0091232A" w:rsidRPr="0091232A" w:rsidRDefault="0091232A" w:rsidP="0091232A">
      <w:pPr>
        <w:ind w:firstLine="851"/>
        <w:rPr>
          <w:sz w:val="16"/>
          <w:szCs w:val="16"/>
        </w:rPr>
      </w:pPr>
      <w:r w:rsidRPr="0091232A">
        <w:rPr>
          <w:sz w:val="16"/>
          <w:szCs w:val="16"/>
        </w:rPr>
        <w:t>Организатор аукциона обязан возвратить внесенный претендентом задаток:</w:t>
      </w:r>
    </w:p>
    <w:p w:rsidR="0091232A" w:rsidRPr="0091232A" w:rsidRDefault="0091232A" w:rsidP="0091232A">
      <w:pPr>
        <w:ind w:firstLine="851"/>
        <w:rPr>
          <w:sz w:val="16"/>
          <w:szCs w:val="16"/>
        </w:rPr>
      </w:pPr>
      <w:r w:rsidRPr="0091232A">
        <w:rPr>
          <w:sz w:val="16"/>
          <w:szCs w:val="16"/>
        </w:rPr>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91232A" w:rsidRPr="0091232A" w:rsidRDefault="0091232A" w:rsidP="0091232A">
      <w:pPr>
        <w:ind w:firstLine="851"/>
        <w:rPr>
          <w:sz w:val="16"/>
          <w:szCs w:val="16"/>
        </w:rPr>
      </w:pPr>
      <w:r w:rsidRPr="0091232A">
        <w:rPr>
          <w:sz w:val="16"/>
          <w:szCs w:val="16"/>
        </w:rPr>
        <w:t>- в течение 3 (трех) рабочих дней со дня подписания протокола о результатах аукциона лицам, участвовавшим в аукционе, но не победившим в нем;</w:t>
      </w:r>
    </w:p>
    <w:p w:rsidR="0091232A" w:rsidRPr="0091232A" w:rsidRDefault="0091232A" w:rsidP="0091232A">
      <w:pPr>
        <w:ind w:firstLine="851"/>
        <w:jc w:val="both"/>
        <w:rPr>
          <w:sz w:val="16"/>
          <w:szCs w:val="16"/>
        </w:rPr>
      </w:pPr>
      <w:r w:rsidRPr="0091232A">
        <w:rPr>
          <w:sz w:val="16"/>
          <w:szCs w:val="16"/>
        </w:rPr>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91232A" w:rsidRPr="0091232A" w:rsidRDefault="0091232A" w:rsidP="0091232A">
      <w:pPr>
        <w:tabs>
          <w:tab w:val="left" w:pos="540"/>
        </w:tabs>
        <w:jc w:val="both"/>
        <w:rPr>
          <w:sz w:val="16"/>
          <w:szCs w:val="16"/>
        </w:rPr>
      </w:pPr>
      <w:r w:rsidRPr="0091232A">
        <w:rPr>
          <w:sz w:val="16"/>
          <w:szCs w:val="16"/>
        </w:rPr>
        <w:t xml:space="preserve">    10. </w:t>
      </w:r>
      <w:r w:rsidRPr="0091232A">
        <w:rPr>
          <w:b/>
          <w:sz w:val="16"/>
          <w:szCs w:val="16"/>
        </w:rPr>
        <w:t xml:space="preserve">Порядок определения участников </w:t>
      </w:r>
      <w:r w:rsidRPr="0091232A">
        <w:rPr>
          <w:rStyle w:val="af7"/>
          <w:sz w:val="16"/>
          <w:szCs w:val="16"/>
        </w:rPr>
        <w:t>аукциона</w:t>
      </w:r>
      <w:r w:rsidRPr="0091232A">
        <w:rPr>
          <w:b/>
          <w:sz w:val="16"/>
          <w:szCs w:val="16"/>
        </w:rPr>
        <w:t>:</w:t>
      </w:r>
    </w:p>
    <w:p w:rsidR="0091232A" w:rsidRPr="0091232A" w:rsidRDefault="0091232A" w:rsidP="0091232A">
      <w:pPr>
        <w:tabs>
          <w:tab w:val="left" w:pos="540"/>
        </w:tabs>
        <w:ind w:firstLine="540"/>
        <w:jc w:val="both"/>
        <w:rPr>
          <w:sz w:val="16"/>
          <w:szCs w:val="16"/>
        </w:rPr>
      </w:pPr>
      <w:r w:rsidRPr="0091232A">
        <w:rPr>
          <w:sz w:val="16"/>
          <w:szCs w:val="16"/>
        </w:rPr>
        <w:t xml:space="preserve">В день определения участников аукциона, «Организатор аукциона» рассматривает заявки и документы претендентов, устанавливает факт поступления от претендентов задатков на основании выписки с соответствующего счета. По результатам рассмотрения документов «Организатор аукциона» принимает решение о признании претендентов участниками аукциона или об отказе в допуске претендентов к участию в аукционе, которое оформляется протоколом. В протоколе приводится перечень принятых заявок с указанием имен (наименований) претендентов, перечень </w:t>
      </w:r>
      <w:r w:rsidRPr="0091232A">
        <w:rPr>
          <w:sz w:val="16"/>
          <w:szCs w:val="16"/>
        </w:rPr>
        <w:lastRenderedPageBreak/>
        <w:t>отозванных заявок, имена (наименования) заявителей,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1232A" w:rsidRPr="0091232A" w:rsidRDefault="0091232A" w:rsidP="0091232A">
      <w:pPr>
        <w:ind w:firstLine="540"/>
        <w:jc w:val="both"/>
        <w:rPr>
          <w:sz w:val="16"/>
          <w:szCs w:val="16"/>
        </w:rPr>
      </w:pPr>
      <w:r w:rsidRPr="0091232A">
        <w:rPr>
          <w:sz w:val="16"/>
          <w:szCs w:val="16"/>
        </w:rPr>
        <w:t>Претендент не допускается к участию в аукционе по следующим основаниям:</w:t>
      </w:r>
    </w:p>
    <w:p w:rsidR="0091232A" w:rsidRPr="0091232A" w:rsidRDefault="0091232A" w:rsidP="0091232A">
      <w:pPr>
        <w:pStyle w:val="ConsPlusNormale"/>
        <w:ind w:firstLine="540"/>
        <w:jc w:val="both"/>
        <w:rPr>
          <w:rFonts w:ascii="Times New Roman" w:hAnsi="Times New Roman" w:cs="Times New Roman"/>
          <w:sz w:val="16"/>
          <w:szCs w:val="16"/>
        </w:rPr>
      </w:pPr>
      <w:r w:rsidRPr="0091232A">
        <w:rPr>
          <w:rFonts w:ascii="Times New Roman" w:hAnsi="Times New Roman" w:cs="Times New Roman"/>
          <w:sz w:val="16"/>
          <w:szCs w:val="16"/>
        </w:rPr>
        <w:t>1) непредставление необходимых для участия в аукционе документов или представление недостоверных сведений;</w:t>
      </w:r>
    </w:p>
    <w:p w:rsidR="0091232A" w:rsidRPr="0091232A" w:rsidRDefault="0091232A" w:rsidP="0091232A">
      <w:pPr>
        <w:pStyle w:val="ConsPlusNormale"/>
        <w:ind w:firstLine="540"/>
        <w:jc w:val="both"/>
        <w:rPr>
          <w:rFonts w:ascii="Times New Roman" w:hAnsi="Times New Roman" w:cs="Times New Roman"/>
          <w:sz w:val="16"/>
          <w:szCs w:val="16"/>
        </w:rPr>
      </w:pPr>
      <w:r w:rsidRPr="0091232A">
        <w:rPr>
          <w:rFonts w:ascii="Times New Roman" w:hAnsi="Times New Roman" w:cs="Times New Roman"/>
          <w:sz w:val="16"/>
          <w:szCs w:val="16"/>
        </w:rPr>
        <w:t>2) не поступление задатка на дату рассмотрения заявок на участие в аукционе;</w:t>
      </w:r>
    </w:p>
    <w:p w:rsidR="0091232A" w:rsidRPr="0091232A" w:rsidRDefault="0091232A" w:rsidP="0091232A">
      <w:pPr>
        <w:pStyle w:val="ConsPlusNormale"/>
        <w:ind w:firstLine="540"/>
        <w:jc w:val="both"/>
        <w:rPr>
          <w:rFonts w:ascii="Times New Roman" w:hAnsi="Times New Roman" w:cs="Times New Roman"/>
          <w:sz w:val="16"/>
          <w:szCs w:val="16"/>
        </w:rPr>
      </w:pPr>
      <w:r w:rsidRPr="0091232A">
        <w:rPr>
          <w:rFonts w:ascii="Times New Roman" w:hAnsi="Times New Roman" w:cs="Times New Roman"/>
          <w:sz w:val="16"/>
          <w:szCs w:val="16"/>
        </w:rPr>
        <w:t>3) подача заявки на участие в аукционе лицом, которое  не имеет права быть участником конкретного аукциона, покупателем земельного участка или приобрести земельный участок в аренду;</w:t>
      </w:r>
    </w:p>
    <w:p w:rsidR="0091232A" w:rsidRPr="0091232A" w:rsidRDefault="0091232A" w:rsidP="0091232A">
      <w:pPr>
        <w:pStyle w:val="ConsPlusNormale"/>
        <w:tabs>
          <w:tab w:val="left" w:pos="540"/>
        </w:tabs>
        <w:ind w:firstLine="540"/>
        <w:jc w:val="both"/>
        <w:rPr>
          <w:rFonts w:ascii="Times New Roman" w:hAnsi="Times New Roman" w:cs="Times New Roman"/>
          <w:b/>
          <w:bCs/>
          <w:sz w:val="16"/>
          <w:szCs w:val="16"/>
        </w:rPr>
      </w:pPr>
      <w:r w:rsidRPr="0091232A">
        <w:rPr>
          <w:rFonts w:ascii="Times New Roman" w:hAnsi="Times New Roman" w:cs="Times New Roman"/>
          <w:sz w:val="16"/>
          <w:szCs w:val="16"/>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91232A" w:rsidRPr="0091232A" w:rsidRDefault="0091232A" w:rsidP="0091232A">
      <w:pPr>
        <w:jc w:val="both"/>
        <w:rPr>
          <w:sz w:val="16"/>
          <w:szCs w:val="16"/>
        </w:rPr>
      </w:pPr>
      <w:r w:rsidRPr="0091232A">
        <w:rPr>
          <w:b/>
          <w:bCs/>
          <w:sz w:val="16"/>
          <w:szCs w:val="16"/>
        </w:rPr>
        <w:t>Дата, время и место определения участников аукциона, подписания протокола приема заявок —  11 февраля  2020 года с 11:00</w:t>
      </w:r>
      <w:r w:rsidRPr="0091232A">
        <w:rPr>
          <w:sz w:val="16"/>
          <w:szCs w:val="16"/>
        </w:rPr>
        <w:t xml:space="preserve"> часов в кабинете № 20 Администрации Галичского муниципального района Костромской области. Адрес места нахождения: Костромская область, город Галич, площадь Революции, дом 23 А.</w:t>
      </w:r>
    </w:p>
    <w:p w:rsidR="0091232A" w:rsidRPr="0091232A" w:rsidRDefault="0091232A" w:rsidP="0091232A">
      <w:pPr>
        <w:jc w:val="both"/>
        <w:rPr>
          <w:sz w:val="16"/>
          <w:szCs w:val="16"/>
        </w:rPr>
      </w:pPr>
      <w:r w:rsidRPr="0091232A">
        <w:rPr>
          <w:sz w:val="16"/>
          <w:szCs w:val="16"/>
        </w:rPr>
        <w:t xml:space="preserve">   11.</w:t>
      </w:r>
      <w:r w:rsidRPr="0091232A">
        <w:rPr>
          <w:b/>
          <w:bCs/>
          <w:sz w:val="16"/>
          <w:szCs w:val="16"/>
        </w:rPr>
        <w:t xml:space="preserve"> Порядок проведения аукциона и определения победителя.</w:t>
      </w:r>
    </w:p>
    <w:p w:rsidR="0091232A" w:rsidRPr="0091232A" w:rsidRDefault="0091232A" w:rsidP="0091232A">
      <w:pPr>
        <w:ind w:firstLine="851"/>
        <w:jc w:val="both"/>
        <w:rPr>
          <w:sz w:val="16"/>
          <w:szCs w:val="16"/>
        </w:rPr>
      </w:pPr>
      <w:r w:rsidRPr="0091232A">
        <w:rPr>
          <w:sz w:val="16"/>
          <w:szCs w:val="16"/>
        </w:rPr>
        <w:t xml:space="preserve">Аукцион проводится организатором аукциона в присутствии членов аукционной комиссии и участников аукциона (их представителей) </w:t>
      </w:r>
      <w:r w:rsidRPr="0091232A">
        <w:rPr>
          <w:b/>
          <w:sz w:val="16"/>
          <w:szCs w:val="16"/>
        </w:rPr>
        <w:t>12 февраля</w:t>
      </w:r>
      <w:r w:rsidRPr="0091232A">
        <w:rPr>
          <w:b/>
          <w:bCs/>
          <w:sz w:val="16"/>
          <w:szCs w:val="16"/>
        </w:rPr>
        <w:t xml:space="preserve"> 2020 года с 14 часов 00</w:t>
      </w:r>
      <w:r w:rsidRPr="0091232A">
        <w:rPr>
          <w:sz w:val="16"/>
          <w:szCs w:val="16"/>
        </w:rPr>
        <w:t xml:space="preserve"> минут по московскому времени в месте нахождения организатора аукциона (кабинет 20). В аукционе могут участвовать только претенденты, признанные участниками аукциона. </w:t>
      </w:r>
    </w:p>
    <w:p w:rsidR="0091232A" w:rsidRPr="0091232A" w:rsidRDefault="0091232A" w:rsidP="0091232A">
      <w:pPr>
        <w:ind w:firstLine="851"/>
        <w:rPr>
          <w:sz w:val="16"/>
          <w:szCs w:val="16"/>
        </w:rPr>
      </w:pPr>
      <w:r w:rsidRPr="0091232A">
        <w:rPr>
          <w:sz w:val="16"/>
          <w:szCs w:val="16"/>
        </w:rPr>
        <w:t xml:space="preserve">Аукцион ведет аукционист. </w:t>
      </w:r>
    </w:p>
    <w:p w:rsidR="0091232A" w:rsidRPr="0091232A" w:rsidRDefault="0091232A" w:rsidP="0091232A">
      <w:pPr>
        <w:ind w:firstLine="851"/>
        <w:jc w:val="both"/>
        <w:rPr>
          <w:sz w:val="16"/>
          <w:szCs w:val="16"/>
        </w:rPr>
      </w:pPr>
      <w:r w:rsidRPr="0091232A">
        <w:rPr>
          <w:sz w:val="16"/>
          <w:szCs w:val="16"/>
        </w:rPr>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91232A" w:rsidRPr="0091232A" w:rsidRDefault="0091232A" w:rsidP="0091232A">
      <w:pPr>
        <w:jc w:val="both"/>
        <w:rPr>
          <w:b/>
          <w:bCs/>
          <w:sz w:val="16"/>
          <w:szCs w:val="16"/>
        </w:rPr>
      </w:pPr>
      <w:r w:rsidRPr="0091232A">
        <w:rPr>
          <w:sz w:val="16"/>
          <w:szCs w:val="16"/>
        </w:rPr>
        <w:t xml:space="preserve">         Аукцион проводится в следующем порядке:</w:t>
      </w:r>
    </w:p>
    <w:p w:rsidR="0091232A" w:rsidRPr="0091232A" w:rsidRDefault="0091232A" w:rsidP="0091232A">
      <w:pPr>
        <w:jc w:val="both"/>
        <w:rPr>
          <w:sz w:val="16"/>
          <w:szCs w:val="16"/>
        </w:rPr>
      </w:pPr>
      <w:r w:rsidRPr="0091232A">
        <w:rPr>
          <w:b/>
          <w:bCs/>
          <w:sz w:val="16"/>
          <w:szCs w:val="16"/>
        </w:rPr>
        <w:t xml:space="preserve">         </w:t>
      </w:r>
      <w:r w:rsidRPr="0091232A">
        <w:rPr>
          <w:sz w:val="16"/>
          <w:szCs w:val="16"/>
        </w:rPr>
        <w:t>1) аукцион ведет аукционист;</w:t>
      </w:r>
    </w:p>
    <w:p w:rsidR="0091232A" w:rsidRPr="0091232A" w:rsidRDefault="0091232A" w:rsidP="0091232A">
      <w:pPr>
        <w:jc w:val="both"/>
        <w:rPr>
          <w:sz w:val="16"/>
          <w:szCs w:val="16"/>
        </w:rPr>
      </w:pPr>
      <w:r w:rsidRPr="0091232A">
        <w:rPr>
          <w:sz w:val="16"/>
          <w:szCs w:val="16"/>
        </w:rPr>
        <w:t xml:space="preserve">         2)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«шага аукциона» и порядка проведения аукциона.</w:t>
      </w:r>
    </w:p>
    <w:p w:rsidR="0091232A" w:rsidRPr="0091232A" w:rsidRDefault="0091232A" w:rsidP="0091232A">
      <w:pPr>
        <w:ind w:firstLine="540"/>
        <w:jc w:val="both"/>
        <w:rPr>
          <w:sz w:val="16"/>
          <w:szCs w:val="16"/>
        </w:rPr>
      </w:pPr>
      <w:r w:rsidRPr="0091232A">
        <w:rPr>
          <w:sz w:val="16"/>
          <w:szCs w:val="16"/>
        </w:rPr>
        <w:t>3) участникам аукциона выдаются пронумерованные билеты, которые они поднимают после оглашения аукционистом начального размера ежегодной арендной платы и каждого очередного размера ежегодной арендной платы в случае, если готовы заключить договор аренды в соответствии с этим размером ежегодной арендной платы;</w:t>
      </w:r>
    </w:p>
    <w:p w:rsidR="0091232A" w:rsidRPr="0091232A" w:rsidRDefault="0091232A" w:rsidP="0091232A">
      <w:pPr>
        <w:ind w:firstLine="540"/>
        <w:jc w:val="both"/>
        <w:rPr>
          <w:sz w:val="16"/>
          <w:szCs w:val="16"/>
        </w:rPr>
      </w:pPr>
      <w:r w:rsidRPr="0091232A">
        <w:rPr>
          <w:sz w:val="16"/>
          <w:szCs w:val="16"/>
        </w:rPr>
        <w:t>4) каждый последующий размер ежегодной арендной платы аукционист назначает путем увеличения текущего размера ежегодной арендной платы на «шаг аукциона». После объявления очередного размера ежегодной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в соответствии с «шагом аукциона»;</w:t>
      </w:r>
    </w:p>
    <w:p w:rsidR="0091232A" w:rsidRPr="0091232A" w:rsidRDefault="0091232A" w:rsidP="0091232A">
      <w:pPr>
        <w:ind w:firstLine="540"/>
        <w:jc w:val="both"/>
        <w:rPr>
          <w:sz w:val="16"/>
          <w:szCs w:val="16"/>
        </w:rPr>
      </w:pPr>
      <w:r w:rsidRPr="0091232A">
        <w:rPr>
          <w:sz w:val="16"/>
          <w:szCs w:val="16"/>
        </w:rPr>
        <w:t>5) при отсутствии участников аукциона, готовых заключить договор аренды в соответствии с названным аукционистом размером ежегодной арендной платы, аукционист повторяет этот размер ежегодной арендной платы  3 раза.</w:t>
      </w:r>
    </w:p>
    <w:p w:rsidR="0091232A" w:rsidRPr="0091232A" w:rsidRDefault="0091232A" w:rsidP="0091232A">
      <w:pPr>
        <w:ind w:firstLine="540"/>
        <w:jc w:val="both"/>
        <w:rPr>
          <w:sz w:val="16"/>
          <w:szCs w:val="16"/>
        </w:rPr>
      </w:pPr>
      <w:r w:rsidRPr="0091232A">
        <w:rPr>
          <w:sz w:val="16"/>
          <w:szCs w:val="16"/>
        </w:rPr>
        <w:t>Если после троекратного объявления очередного размера ежегодной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91232A" w:rsidRPr="0091232A" w:rsidRDefault="0091232A" w:rsidP="0091232A">
      <w:pPr>
        <w:ind w:firstLine="540"/>
        <w:jc w:val="both"/>
        <w:rPr>
          <w:sz w:val="16"/>
          <w:szCs w:val="16"/>
        </w:rPr>
      </w:pPr>
      <w:r w:rsidRPr="0091232A">
        <w:rPr>
          <w:sz w:val="16"/>
          <w:szCs w:val="16"/>
        </w:rPr>
        <w:t>6) по завершен</w:t>
      </w:r>
      <w:proofErr w:type="gramStart"/>
      <w:r w:rsidRPr="0091232A">
        <w:rPr>
          <w:sz w:val="16"/>
          <w:szCs w:val="16"/>
        </w:rPr>
        <w:t>ии ау</w:t>
      </w:r>
      <w:proofErr w:type="gramEnd"/>
      <w:r w:rsidRPr="0091232A">
        <w:rPr>
          <w:sz w:val="16"/>
          <w:szCs w:val="16"/>
        </w:rPr>
        <w:t>кциона аукционист объявляет о праве на заключения договора аренды земельного участка, называет размер ежегодной арендной платы и номер билета победителя аукциона.</w:t>
      </w:r>
    </w:p>
    <w:p w:rsidR="0091232A" w:rsidRPr="0091232A" w:rsidRDefault="0091232A" w:rsidP="0091232A">
      <w:pPr>
        <w:ind w:firstLine="851"/>
        <w:jc w:val="both"/>
        <w:rPr>
          <w:sz w:val="16"/>
          <w:szCs w:val="16"/>
        </w:rPr>
      </w:pPr>
      <w:r w:rsidRPr="0091232A">
        <w:rPr>
          <w:sz w:val="16"/>
          <w:szCs w:val="16"/>
        </w:rPr>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w:t>
      </w:r>
    </w:p>
    <w:p w:rsidR="0091232A" w:rsidRPr="0091232A" w:rsidRDefault="0091232A" w:rsidP="0091232A">
      <w:pPr>
        <w:rPr>
          <w:rStyle w:val="blk"/>
          <w:sz w:val="16"/>
          <w:szCs w:val="16"/>
        </w:rPr>
      </w:pPr>
      <w:r w:rsidRPr="0091232A">
        <w:rPr>
          <w:sz w:val="16"/>
          <w:szCs w:val="16"/>
        </w:rPr>
        <w:t xml:space="preserve">          12.  </w:t>
      </w:r>
      <w:r w:rsidRPr="0091232A">
        <w:rPr>
          <w:b/>
          <w:bCs/>
          <w:sz w:val="16"/>
          <w:szCs w:val="16"/>
        </w:rPr>
        <w:t>Порядок заключения договора аренды земельного участка (Приложение 2).</w:t>
      </w:r>
    </w:p>
    <w:p w:rsidR="0091232A" w:rsidRPr="0091232A" w:rsidRDefault="0091232A" w:rsidP="0091232A">
      <w:pPr>
        <w:ind w:firstLine="851"/>
        <w:jc w:val="both"/>
        <w:rPr>
          <w:rStyle w:val="blk"/>
          <w:sz w:val="16"/>
          <w:szCs w:val="16"/>
        </w:rPr>
      </w:pPr>
      <w:r w:rsidRPr="0091232A">
        <w:rPr>
          <w:rStyle w:val="blk"/>
          <w:sz w:val="16"/>
          <w:szCs w:val="16"/>
        </w:rPr>
        <w:t>В случае</w:t>
      </w:r>
      <w:proofErr w:type="gramStart"/>
      <w:r w:rsidRPr="0091232A">
        <w:rPr>
          <w:rStyle w:val="blk"/>
          <w:sz w:val="16"/>
          <w:szCs w:val="16"/>
        </w:rPr>
        <w:t>,</w:t>
      </w:r>
      <w:proofErr w:type="gramEnd"/>
      <w:r w:rsidRPr="0091232A">
        <w:rPr>
          <w:rStyle w:val="blk"/>
          <w:sz w:val="16"/>
          <w:szCs w:val="16"/>
        </w:rPr>
        <w:t xml:space="preserve">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по начальной цене предмета аукциона. </w:t>
      </w:r>
    </w:p>
    <w:p w:rsidR="0091232A" w:rsidRPr="0091232A" w:rsidRDefault="0091232A" w:rsidP="0091232A">
      <w:pPr>
        <w:jc w:val="both"/>
        <w:rPr>
          <w:rStyle w:val="blk"/>
          <w:sz w:val="16"/>
          <w:szCs w:val="16"/>
        </w:rPr>
      </w:pPr>
      <w:r w:rsidRPr="0091232A">
        <w:rPr>
          <w:rStyle w:val="blk"/>
          <w:sz w:val="16"/>
          <w:szCs w:val="16"/>
        </w:rPr>
        <w:t xml:space="preserve">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договора аренды. </w:t>
      </w:r>
      <w:proofErr w:type="gramStart"/>
      <w:r w:rsidRPr="0091232A">
        <w:rPr>
          <w:rStyle w:val="blk"/>
          <w:sz w:val="16"/>
          <w:szCs w:val="16"/>
        </w:rPr>
        <w:t xml:space="preserve">При этом </w:t>
      </w:r>
      <w:r w:rsidRPr="0091232A">
        <w:rPr>
          <w:sz w:val="16"/>
          <w:szCs w:val="16"/>
        </w:rPr>
        <w:t>размер ежегодной арендной платы по договору аренды земельного участка определяется в размере</w:t>
      </w:r>
      <w:r w:rsidRPr="0091232A">
        <w:rPr>
          <w:rStyle w:val="blk"/>
          <w:sz w:val="16"/>
          <w:szCs w:val="16"/>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w:t>
      </w:r>
      <w:proofErr w:type="gramEnd"/>
      <w:r w:rsidRPr="0091232A">
        <w:rPr>
          <w:rStyle w:val="blk"/>
          <w:sz w:val="16"/>
          <w:szCs w:val="16"/>
        </w:rPr>
        <w:t xml:space="preserve">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91232A">
        <w:rPr>
          <w:sz w:val="16"/>
          <w:szCs w:val="16"/>
        </w:rPr>
        <w:t xml:space="preserve"> </w:t>
      </w:r>
    </w:p>
    <w:p w:rsidR="0091232A" w:rsidRPr="0091232A" w:rsidRDefault="0091232A" w:rsidP="0091232A">
      <w:pPr>
        <w:ind w:firstLine="851"/>
        <w:jc w:val="both"/>
        <w:rPr>
          <w:sz w:val="16"/>
          <w:szCs w:val="16"/>
        </w:rPr>
      </w:pPr>
      <w:proofErr w:type="gramStart"/>
      <w:r w:rsidRPr="0091232A">
        <w:rPr>
          <w:rStyle w:val="blk"/>
          <w:sz w:val="16"/>
          <w:szCs w:val="16"/>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 Комитет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 </w:t>
      </w:r>
      <w:proofErr w:type="gramEnd"/>
    </w:p>
    <w:p w:rsidR="0091232A" w:rsidRPr="0091232A" w:rsidRDefault="0091232A" w:rsidP="0091232A">
      <w:pPr>
        <w:rPr>
          <w:sz w:val="16"/>
          <w:szCs w:val="16"/>
        </w:rPr>
      </w:pPr>
      <w:r w:rsidRPr="0091232A">
        <w:rPr>
          <w:sz w:val="16"/>
          <w:szCs w:val="16"/>
        </w:rPr>
        <w:t xml:space="preserve">      13. </w:t>
      </w:r>
      <w:r w:rsidRPr="0091232A">
        <w:rPr>
          <w:b/>
          <w:bCs/>
          <w:sz w:val="16"/>
          <w:szCs w:val="16"/>
        </w:rPr>
        <w:t>Аукцион признается не состоявшимся в случаях, если:</w:t>
      </w:r>
    </w:p>
    <w:p w:rsidR="0091232A" w:rsidRPr="0091232A" w:rsidRDefault="0091232A" w:rsidP="0091232A">
      <w:pPr>
        <w:ind w:firstLine="851"/>
        <w:jc w:val="both"/>
        <w:rPr>
          <w:rStyle w:val="blk"/>
          <w:sz w:val="16"/>
          <w:szCs w:val="16"/>
        </w:rPr>
      </w:pPr>
      <w:r w:rsidRPr="0091232A">
        <w:rPr>
          <w:sz w:val="16"/>
          <w:szCs w:val="16"/>
        </w:rPr>
        <w:t xml:space="preserve">- </w:t>
      </w:r>
      <w:proofErr w:type="gramStart"/>
      <w:r w:rsidRPr="0091232A">
        <w:rPr>
          <w:rStyle w:val="blk"/>
          <w:sz w:val="16"/>
          <w:szCs w:val="16"/>
        </w:rPr>
        <w:t>на основании результатов рассмотрения заявок на участие в аукционе принято решение об отказе в допуске</w:t>
      </w:r>
      <w:proofErr w:type="gramEnd"/>
      <w:r w:rsidRPr="0091232A">
        <w:rPr>
          <w:rStyle w:val="blk"/>
          <w:sz w:val="16"/>
          <w:szCs w:val="16"/>
        </w:rPr>
        <w:t xml:space="preserve"> к участию в аукционе всех заявителей или о допуске к участию в аукционе и признании участником аукциона только одного заявителя,</w:t>
      </w:r>
    </w:p>
    <w:p w:rsidR="0091232A" w:rsidRPr="0091232A" w:rsidRDefault="0091232A" w:rsidP="0091232A">
      <w:pPr>
        <w:ind w:firstLine="851"/>
        <w:jc w:val="both"/>
        <w:rPr>
          <w:sz w:val="16"/>
          <w:szCs w:val="16"/>
        </w:rPr>
      </w:pPr>
      <w:r w:rsidRPr="0091232A">
        <w:rPr>
          <w:rStyle w:val="blk"/>
          <w:sz w:val="16"/>
          <w:szCs w:val="16"/>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91232A" w:rsidRPr="0091232A" w:rsidRDefault="0091232A" w:rsidP="0091232A">
      <w:pPr>
        <w:ind w:firstLine="851"/>
        <w:rPr>
          <w:sz w:val="16"/>
          <w:szCs w:val="16"/>
        </w:rPr>
      </w:pPr>
      <w:r w:rsidRPr="0091232A">
        <w:rPr>
          <w:sz w:val="16"/>
          <w:szCs w:val="16"/>
        </w:rPr>
        <w:t xml:space="preserve">- </w:t>
      </w:r>
      <w:r w:rsidRPr="0091232A">
        <w:rPr>
          <w:rStyle w:val="blk"/>
          <w:sz w:val="16"/>
          <w:szCs w:val="16"/>
        </w:rPr>
        <w:t>в аукционе участвовал только один участник,</w:t>
      </w:r>
    </w:p>
    <w:p w:rsidR="0091232A" w:rsidRPr="0091232A" w:rsidRDefault="0091232A" w:rsidP="0091232A">
      <w:pPr>
        <w:ind w:firstLine="851"/>
        <w:rPr>
          <w:rStyle w:val="blk"/>
          <w:sz w:val="16"/>
          <w:szCs w:val="16"/>
        </w:rPr>
      </w:pPr>
      <w:r w:rsidRPr="0091232A">
        <w:rPr>
          <w:sz w:val="16"/>
          <w:szCs w:val="16"/>
        </w:rPr>
        <w:t>-</w:t>
      </w:r>
      <w:r w:rsidRPr="0091232A">
        <w:rPr>
          <w:rStyle w:val="blk"/>
          <w:sz w:val="16"/>
          <w:szCs w:val="16"/>
        </w:rPr>
        <w:t xml:space="preserve"> при проведен</w:t>
      </w:r>
      <w:proofErr w:type="gramStart"/>
      <w:r w:rsidRPr="0091232A">
        <w:rPr>
          <w:rStyle w:val="blk"/>
          <w:sz w:val="16"/>
          <w:szCs w:val="16"/>
        </w:rPr>
        <w:t>ии ау</w:t>
      </w:r>
      <w:proofErr w:type="gramEnd"/>
      <w:r w:rsidRPr="0091232A">
        <w:rPr>
          <w:rStyle w:val="blk"/>
          <w:sz w:val="16"/>
          <w:szCs w:val="16"/>
        </w:rPr>
        <w:t>кциона не присутствовал ни один из участников аукциона,</w:t>
      </w:r>
    </w:p>
    <w:p w:rsidR="0091232A" w:rsidRPr="0091232A" w:rsidRDefault="0091232A" w:rsidP="0091232A">
      <w:pPr>
        <w:ind w:firstLine="851"/>
        <w:jc w:val="both"/>
        <w:rPr>
          <w:sz w:val="16"/>
          <w:szCs w:val="16"/>
        </w:rPr>
      </w:pPr>
      <w:r w:rsidRPr="0091232A">
        <w:rPr>
          <w:rStyle w:val="blk"/>
          <w:sz w:val="16"/>
          <w:szCs w:val="16"/>
        </w:rPr>
        <w:t xml:space="preserve">- после троекратного объявления предложения о начальной цене предмета аукциона не поступило ни одного предложения о цене предмета аукциона, </w:t>
      </w:r>
      <w:proofErr w:type="gramStart"/>
      <w:r w:rsidRPr="0091232A">
        <w:rPr>
          <w:rStyle w:val="blk"/>
          <w:sz w:val="16"/>
          <w:szCs w:val="16"/>
        </w:rPr>
        <w:t>которое</w:t>
      </w:r>
      <w:proofErr w:type="gramEnd"/>
      <w:r w:rsidRPr="0091232A">
        <w:rPr>
          <w:rStyle w:val="blk"/>
          <w:sz w:val="16"/>
          <w:szCs w:val="16"/>
        </w:rPr>
        <w:t xml:space="preserve"> предусматривало бы более высокую цену предмета аукциона.</w:t>
      </w:r>
    </w:p>
    <w:p w:rsidR="0091232A" w:rsidRPr="0091232A" w:rsidRDefault="0091232A" w:rsidP="0091232A">
      <w:pPr>
        <w:jc w:val="both"/>
        <w:rPr>
          <w:sz w:val="16"/>
          <w:szCs w:val="16"/>
        </w:rPr>
      </w:pPr>
      <w:r w:rsidRPr="0091232A">
        <w:rPr>
          <w:sz w:val="16"/>
          <w:szCs w:val="16"/>
        </w:rPr>
        <w:t xml:space="preserve">        14.</w:t>
      </w:r>
      <w:r w:rsidRPr="0091232A">
        <w:rPr>
          <w:b/>
          <w:sz w:val="16"/>
          <w:szCs w:val="16"/>
        </w:rPr>
        <w:t xml:space="preserve"> Осмотр земельного участка осуществляется</w:t>
      </w:r>
      <w:r w:rsidRPr="0091232A">
        <w:rPr>
          <w:sz w:val="16"/>
          <w:szCs w:val="16"/>
        </w:rPr>
        <w:t xml:space="preserve"> заявителями в течение срока приема заявок по желанию заявителя с представителем «Организатора аукциона», для чего необходимо предварительно обратиться к «Организатору аукциона» </w:t>
      </w:r>
      <w:proofErr w:type="gramStart"/>
      <w:r w:rsidRPr="0091232A">
        <w:rPr>
          <w:sz w:val="16"/>
          <w:szCs w:val="16"/>
        </w:rPr>
        <w:t>по</w:t>
      </w:r>
      <w:proofErr w:type="gramEnd"/>
      <w:r w:rsidRPr="0091232A">
        <w:rPr>
          <w:sz w:val="16"/>
          <w:szCs w:val="16"/>
        </w:rPr>
        <w:t xml:space="preserve"> </w:t>
      </w:r>
      <w:proofErr w:type="gramStart"/>
      <w:r w:rsidRPr="0091232A">
        <w:rPr>
          <w:sz w:val="16"/>
          <w:szCs w:val="16"/>
        </w:rPr>
        <w:t>тел</w:t>
      </w:r>
      <w:proofErr w:type="gramEnd"/>
      <w:r w:rsidRPr="0091232A">
        <w:rPr>
          <w:sz w:val="16"/>
          <w:szCs w:val="16"/>
        </w:rPr>
        <w:t>. (49437) 2-11-90, либо самостоятельно по месту нахождения участка.</w:t>
      </w:r>
    </w:p>
    <w:p w:rsidR="0091232A" w:rsidRPr="0091232A" w:rsidRDefault="0091232A" w:rsidP="0091232A">
      <w:pPr>
        <w:jc w:val="both"/>
        <w:rPr>
          <w:b/>
          <w:bCs/>
          <w:sz w:val="16"/>
          <w:szCs w:val="16"/>
        </w:rPr>
      </w:pPr>
      <w:r w:rsidRPr="0091232A">
        <w:rPr>
          <w:sz w:val="16"/>
          <w:szCs w:val="16"/>
        </w:rPr>
        <w:t xml:space="preserve">     Подробно с кадастровым паспортом земельного участка, техническими условиями и информацией о плате за подключение можно ознакомиться по месту приема заявок в течение срока приема заявок.</w:t>
      </w:r>
    </w:p>
    <w:p w:rsidR="0091232A" w:rsidRPr="0091232A" w:rsidRDefault="0091232A" w:rsidP="0091232A">
      <w:pPr>
        <w:ind w:firstLine="850"/>
        <w:jc w:val="both"/>
        <w:rPr>
          <w:b/>
          <w:bCs/>
          <w:sz w:val="16"/>
          <w:szCs w:val="16"/>
        </w:rPr>
      </w:pPr>
    </w:p>
    <w:p w:rsidR="0091232A" w:rsidRPr="0091232A" w:rsidRDefault="0091232A" w:rsidP="0091232A">
      <w:pPr>
        <w:jc w:val="right"/>
        <w:rPr>
          <w:rFonts w:eastAsia="Courier New"/>
          <w:sz w:val="16"/>
          <w:szCs w:val="16"/>
          <w:lang w:eastAsia="en-US"/>
        </w:rPr>
      </w:pPr>
      <w:r w:rsidRPr="0091232A">
        <w:rPr>
          <w:b/>
          <w:bCs/>
          <w:sz w:val="16"/>
          <w:szCs w:val="16"/>
        </w:rPr>
        <w:t>Приложение 1</w:t>
      </w:r>
    </w:p>
    <w:p w:rsidR="0091232A" w:rsidRPr="0091232A" w:rsidRDefault="0091232A" w:rsidP="0091232A">
      <w:pPr>
        <w:ind w:firstLine="709"/>
        <w:jc w:val="right"/>
        <w:rPr>
          <w:sz w:val="16"/>
          <w:szCs w:val="16"/>
          <w:u w:val="single"/>
          <w:lang w:eastAsia="en-US"/>
        </w:rPr>
      </w:pPr>
      <w:r w:rsidRPr="0091232A">
        <w:rPr>
          <w:rFonts w:eastAsia="Courier New"/>
          <w:sz w:val="16"/>
          <w:szCs w:val="16"/>
          <w:lang w:eastAsia="en-US"/>
        </w:rPr>
        <w:t xml:space="preserve"> </w:t>
      </w:r>
      <w:r w:rsidRPr="0091232A">
        <w:rPr>
          <w:sz w:val="16"/>
          <w:szCs w:val="16"/>
          <w:u w:val="single"/>
          <w:lang w:eastAsia="en-US"/>
        </w:rPr>
        <w:t xml:space="preserve">Комитет по управлению муниципальным имуществом </w:t>
      </w:r>
    </w:p>
    <w:p w:rsidR="0091232A" w:rsidRPr="0091232A" w:rsidRDefault="0091232A" w:rsidP="0091232A">
      <w:pPr>
        <w:ind w:firstLine="709"/>
        <w:jc w:val="right"/>
        <w:rPr>
          <w:sz w:val="16"/>
          <w:szCs w:val="16"/>
          <w:lang w:eastAsia="en-US"/>
        </w:rPr>
      </w:pPr>
      <w:r w:rsidRPr="0091232A">
        <w:rPr>
          <w:sz w:val="16"/>
          <w:szCs w:val="16"/>
          <w:u w:val="single"/>
          <w:lang w:eastAsia="en-US"/>
        </w:rPr>
        <w:t>и земельными ресурсами администрации</w:t>
      </w:r>
    </w:p>
    <w:p w:rsidR="0091232A" w:rsidRPr="0091232A" w:rsidRDefault="0091232A" w:rsidP="0091232A">
      <w:pPr>
        <w:ind w:firstLine="709"/>
        <w:jc w:val="right"/>
        <w:rPr>
          <w:sz w:val="16"/>
          <w:szCs w:val="16"/>
          <w:u w:val="single"/>
          <w:lang w:eastAsia="en-US"/>
        </w:rPr>
      </w:pPr>
      <w:r w:rsidRPr="0091232A">
        <w:rPr>
          <w:sz w:val="16"/>
          <w:szCs w:val="16"/>
          <w:u w:val="single"/>
          <w:lang w:eastAsia="en-US"/>
        </w:rPr>
        <w:t>Галичского муниципального района</w:t>
      </w:r>
    </w:p>
    <w:p w:rsidR="0091232A" w:rsidRPr="0091232A" w:rsidRDefault="0091232A" w:rsidP="0091232A">
      <w:pPr>
        <w:ind w:firstLine="709"/>
        <w:jc w:val="right"/>
        <w:rPr>
          <w:rFonts w:eastAsia="Courier New"/>
          <w:sz w:val="16"/>
          <w:szCs w:val="16"/>
          <w:lang w:eastAsia="en-US"/>
        </w:rPr>
      </w:pPr>
      <w:r w:rsidRPr="0091232A">
        <w:rPr>
          <w:sz w:val="16"/>
          <w:szCs w:val="16"/>
          <w:u w:val="single"/>
          <w:lang w:eastAsia="en-US"/>
        </w:rPr>
        <w:t>Костромской области</w:t>
      </w:r>
      <w:r w:rsidRPr="0091232A">
        <w:rPr>
          <w:sz w:val="16"/>
          <w:szCs w:val="16"/>
          <w:lang w:eastAsia="en-US"/>
        </w:rPr>
        <w:t xml:space="preserve">                                           </w:t>
      </w:r>
    </w:p>
    <w:p w:rsidR="0091232A" w:rsidRPr="0091232A" w:rsidRDefault="0091232A" w:rsidP="0091232A">
      <w:pPr>
        <w:ind w:firstLine="709"/>
        <w:jc w:val="center"/>
        <w:rPr>
          <w:sz w:val="16"/>
          <w:szCs w:val="16"/>
          <w:lang w:eastAsia="en-US"/>
        </w:rPr>
      </w:pPr>
      <w:r w:rsidRPr="0091232A">
        <w:rPr>
          <w:rFonts w:eastAsia="Courier New"/>
          <w:sz w:val="16"/>
          <w:szCs w:val="16"/>
          <w:lang w:eastAsia="en-US"/>
        </w:rPr>
        <w:t xml:space="preserve">                                                          </w:t>
      </w:r>
      <w:r w:rsidRPr="0091232A">
        <w:rPr>
          <w:sz w:val="16"/>
          <w:szCs w:val="16"/>
          <w:lang w:eastAsia="en-US"/>
        </w:rPr>
        <w:t xml:space="preserve">(наименование ОМС) </w:t>
      </w:r>
    </w:p>
    <w:p w:rsidR="0091232A" w:rsidRPr="0091232A" w:rsidRDefault="0091232A" w:rsidP="0091232A">
      <w:pPr>
        <w:ind w:firstLine="709"/>
        <w:jc w:val="right"/>
        <w:rPr>
          <w:sz w:val="16"/>
          <w:szCs w:val="16"/>
          <w:lang w:eastAsia="en-US"/>
        </w:rPr>
      </w:pPr>
      <w:r w:rsidRPr="0091232A">
        <w:rPr>
          <w:sz w:val="16"/>
          <w:szCs w:val="16"/>
          <w:lang w:eastAsia="en-US"/>
        </w:rPr>
        <w:t xml:space="preserve">                                     от ______________________________________</w:t>
      </w:r>
    </w:p>
    <w:p w:rsidR="0091232A" w:rsidRPr="0091232A" w:rsidRDefault="0091232A" w:rsidP="0091232A">
      <w:pPr>
        <w:ind w:firstLine="709"/>
        <w:jc w:val="center"/>
        <w:rPr>
          <w:sz w:val="16"/>
          <w:szCs w:val="16"/>
          <w:lang w:eastAsia="en-US"/>
        </w:rPr>
      </w:pPr>
      <w:r w:rsidRPr="0091232A">
        <w:rPr>
          <w:sz w:val="16"/>
          <w:szCs w:val="16"/>
          <w:lang w:eastAsia="en-US"/>
        </w:rPr>
        <w:t xml:space="preserve">                                                                                                                  (наименование или Ф.И.О. заявителя)</w:t>
      </w:r>
    </w:p>
    <w:p w:rsidR="0091232A" w:rsidRPr="0091232A" w:rsidRDefault="0091232A" w:rsidP="0091232A">
      <w:pPr>
        <w:ind w:firstLine="709"/>
        <w:jc w:val="right"/>
        <w:rPr>
          <w:sz w:val="16"/>
          <w:szCs w:val="16"/>
          <w:lang w:eastAsia="en-US"/>
        </w:rPr>
      </w:pPr>
      <w:r w:rsidRPr="0091232A">
        <w:rPr>
          <w:sz w:val="16"/>
          <w:szCs w:val="16"/>
          <w:lang w:eastAsia="en-US"/>
        </w:rPr>
        <w:t xml:space="preserve">                                    адрес: __________________________________,</w:t>
      </w:r>
    </w:p>
    <w:p w:rsidR="0091232A" w:rsidRPr="0091232A" w:rsidRDefault="0091232A" w:rsidP="0091232A">
      <w:pPr>
        <w:ind w:firstLine="709"/>
        <w:jc w:val="right"/>
        <w:rPr>
          <w:sz w:val="16"/>
          <w:szCs w:val="16"/>
          <w:lang w:eastAsia="en-US"/>
        </w:rPr>
      </w:pPr>
      <w:r w:rsidRPr="0091232A">
        <w:rPr>
          <w:sz w:val="16"/>
          <w:szCs w:val="16"/>
          <w:lang w:eastAsia="en-US"/>
        </w:rPr>
        <w:lastRenderedPageBreak/>
        <w:t xml:space="preserve">                                     телефон: _________________, факс: _________,</w:t>
      </w:r>
    </w:p>
    <w:p w:rsidR="0091232A" w:rsidRPr="0091232A" w:rsidRDefault="0091232A" w:rsidP="0091232A">
      <w:pPr>
        <w:ind w:firstLine="709"/>
        <w:jc w:val="right"/>
        <w:rPr>
          <w:sz w:val="16"/>
          <w:szCs w:val="16"/>
        </w:rPr>
      </w:pPr>
      <w:r w:rsidRPr="0091232A">
        <w:rPr>
          <w:sz w:val="16"/>
          <w:szCs w:val="16"/>
          <w:lang w:eastAsia="en-US"/>
        </w:rPr>
        <w:t xml:space="preserve">                                     </w:t>
      </w:r>
      <w:proofErr w:type="spellStart"/>
      <w:r w:rsidRPr="0091232A">
        <w:rPr>
          <w:sz w:val="16"/>
          <w:szCs w:val="16"/>
          <w:lang w:eastAsia="en-US"/>
        </w:rPr>
        <w:t>эл</w:t>
      </w:r>
      <w:proofErr w:type="spellEnd"/>
      <w:r w:rsidRPr="0091232A">
        <w:rPr>
          <w:sz w:val="16"/>
          <w:szCs w:val="16"/>
          <w:lang w:eastAsia="en-US"/>
        </w:rPr>
        <w:t>. почта: ________________________________</w:t>
      </w:r>
    </w:p>
    <w:p w:rsidR="0091232A" w:rsidRPr="0091232A" w:rsidRDefault="0091232A" w:rsidP="0091232A">
      <w:pPr>
        <w:ind w:firstLine="709"/>
        <w:jc w:val="right"/>
        <w:rPr>
          <w:sz w:val="16"/>
          <w:szCs w:val="16"/>
        </w:rPr>
      </w:pPr>
    </w:p>
    <w:p w:rsidR="0091232A" w:rsidRPr="0091232A" w:rsidRDefault="0091232A" w:rsidP="0091232A">
      <w:pPr>
        <w:ind w:firstLine="709"/>
        <w:jc w:val="center"/>
        <w:rPr>
          <w:sz w:val="16"/>
          <w:szCs w:val="16"/>
          <w:lang w:eastAsia="en-US"/>
        </w:rPr>
      </w:pPr>
      <w:r w:rsidRPr="0091232A">
        <w:rPr>
          <w:b/>
          <w:bCs/>
          <w:sz w:val="16"/>
          <w:szCs w:val="16"/>
          <w:lang w:eastAsia="en-US"/>
        </w:rPr>
        <w:t xml:space="preserve">Заявка на участие в аукционе </w:t>
      </w:r>
    </w:p>
    <w:p w:rsidR="0091232A" w:rsidRPr="0091232A" w:rsidRDefault="0091232A" w:rsidP="0091232A">
      <w:pPr>
        <w:ind w:firstLine="709"/>
        <w:jc w:val="center"/>
        <w:rPr>
          <w:sz w:val="16"/>
          <w:szCs w:val="16"/>
          <w:lang w:eastAsia="en-US"/>
        </w:rPr>
      </w:pPr>
    </w:p>
    <w:p w:rsidR="0091232A" w:rsidRPr="0091232A" w:rsidRDefault="0091232A" w:rsidP="0091232A">
      <w:pPr>
        <w:rPr>
          <w:sz w:val="16"/>
          <w:szCs w:val="16"/>
          <w:lang w:eastAsia="en-US"/>
        </w:rPr>
      </w:pPr>
      <w:r w:rsidRPr="0091232A">
        <w:rPr>
          <w:sz w:val="16"/>
          <w:szCs w:val="16"/>
          <w:lang w:eastAsia="en-US"/>
        </w:rPr>
        <w:t>Заявитель _______________________________________________________________________________________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 xml:space="preserve">                            </w:t>
      </w:r>
      <w:proofErr w:type="gramStart"/>
      <w:r w:rsidRPr="0091232A">
        <w:rPr>
          <w:sz w:val="16"/>
          <w:szCs w:val="16"/>
          <w:lang w:eastAsia="en-US"/>
        </w:rPr>
        <w:t>(полное наименование юридического лица, подающего заявку ________________________________________________________________________________________________</w:t>
      </w:r>
      <w:proofErr w:type="gramEnd"/>
    </w:p>
    <w:p w:rsidR="0091232A" w:rsidRPr="0091232A" w:rsidRDefault="0091232A" w:rsidP="0091232A">
      <w:pPr>
        <w:ind w:firstLine="709"/>
        <w:rPr>
          <w:sz w:val="16"/>
          <w:szCs w:val="16"/>
          <w:lang w:eastAsia="en-US"/>
        </w:rPr>
      </w:pPr>
      <w:r w:rsidRPr="0091232A">
        <w:rPr>
          <w:sz w:val="16"/>
          <w:szCs w:val="16"/>
          <w:lang w:eastAsia="en-US"/>
        </w:rPr>
        <w:t xml:space="preserve">                   (фамилия, имя, отчество и паспортные данные </w:t>
      </w:r>
      <w:proofErr w:type="gramStart"/>
      <w:r w:rsidRPr="0091232A">
        <w:rPr>
          <w:sz w:val="16"/>
          <w:szCs w:val="16"/>
          <w:lang w:eastAsia="en-US"/>
        </w:rPr>
        <w:t>подающего</w:t>
      </w:r>
      <w:proofErr w:type="gramEnd"/>
      <w:r w:rsidRPr="0091232A">
        <w:rPr>
          <w:sz w:val="16"/>
          <w:szCs w:val="16"/>
          <w:lang w:eastAsia="en-US"/>
        </w:rPr>
        <w:t xml:space="preserve"> заявку)</w:t>
      </w:r>
    </w:p>
    <w:p w:rsidR="0091232A" w:rsidRPr="0091232A" w:rsidRDefault="0091232A" w:rsidP="0091232A">
      <w:pPr>
        <w:rPr>
          <w:sz w:val="16"/>
          <w:szCs w:val="16"/>
          <w:lang w:eastAsia="en-US"/>
        </w:rPr>
      </w:pPr>
      <w:r w:rsidRPr="0091232A">
        <w:rPr>
          <w:sz w:val="16"/>
          <w:szCs w:val="16"/>
          <w:lang w:eastAsia="en-US"/>
        </w:rPr>
        <w:t>в лице __________________________________________________________________________________________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 xml:space="preserve">                                                       (фамилия, имя, отчество, должность)</w:t>
      </w:r>
    </w:p>
    <w:p w:rsidR="0091232A" w:rsidRPr="0091232A" w:rsidRDefault="0091232A" w:rsidP="0091232A">
      <w:pPr>
        <w:rPr>
          <w:sz w:val="16"/>
          <w:szCs w:val="16"/>
          <w:lang w:eastAsia="en-US"/>
        </w:rPr>
      </w:pPr>
      <w:proofErr w:type="gramStart"/>
      <w:r w:rsidRPr="0091232A">
        <w:rPr>
          <w:sz w:val="16"/>
          <w:szCs w:val="16"/>
          <w:lang w:eastAsia="en-US"/>
        </w:rPr>
        <w:t>действующего</w:t>
      </w:r>
      <w:proofErr w:type="gramEnd"/>
      <w:r w:rsidRPr="0091232A">
        <w:rPr>
          <w:sz w:val="16"/>
          <w:szCs w:val="16"/>
          <w:lang w:eastAsia="en-US"/>
        </w:rPr>
        <w:t xml:space="preserve"> на основании __________________________________________________________________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 xml:space="preserve">                                                      (наименование документа)</w:t>
      </w:r>
    </w:p>
    <w:p w:rsidR="0091232A" w:rsidRPr="0091232A" w:rsidRDefault="0091232A" w:rsidP="0091232A">
      <w:pPr>
        <w:ind w:firstLine="709"/>
        <w:jc w:val="both"/>
        <w:rPr>
          <w:sz w:val="16"/>
          <w:szCs w:val="16"/>
          <w:lang w:eastAsia="en-US"/>
        </w:rPr>
      </w:pPr>
      <w:r w:rsidRPr="0091232A">
        <w:rPr>
          <w:sz w:val="16"/>
          <w:szCs w:val="16"/>
          <w:lang w:eastAsia="en-US"/>
        </w:rPr>
        <w:t xml:space="preserve">Ознакомившись   с   информацией   о   проведении  аукциона, опубликованной </w:t>
      </w:r>
      <w:proofErr w:type="gramStart"/>
      <w:r w:rsidRPr="0091232A">
        <w:rPr>
          <w:sz w:val="16"/>
          <w:szCs w:val="16"/>
          <w:lang w:eastAsia="en-US"/>
        </w:rPr>
        <w:t>в</w:t>
      </w:r>
      <w:proofErr w:type="gramEnd"/>
      <w:r w:rsidRPr="0091232A">
        <w:rPr>
          <w:sz w:val="16"/>
          <w:szCs w:val="16"/>
          <w:lang w:eastAsia="en-US"/>
        </w:rPr>
        <w:t xml:space="preserve"> ________________________________________________________________________________________________ </w:t>
      </w:r>
    </w:p>
    <w:p w:rsidR="0091232A" w:rsidRPr="0091232A" w:rsidRDefault="0091232A" w:rsidP="0091232A">
      <w:pPr>
        <w:ind w:firstLine="709"/>
        <w:rPr>
          <w:sz w:val="16"/>
          <w:szCs w:val="16"/>
          <w:lang w:eastAsia="en-US"/>
        </w:rPr>
      </w:pPr>
      <w:r w:rsidRPr="0091232A">
        <w:rPr>
          <w:sz w:val="16"/>
          <w:szCs w:val="16"/>
          <w:lang w:eastAsia="en-US"/>
        </w:rPr>
        <w:t xml:space="preserve">                                    (наименование средства массовой информации)</w:t>
      </w:r>
    </w:p>
    <w:p w:rsidR="0091232A" w:rsidRPr="0091232A" w:rsidRDefault="0091232A" w:rsidP="0091232A">
      <w:pPr>
        <w:jc w:val="both"/>
        <w:rPr>
          <w:sz w:val="16"/>
          <w:szCs w:val="16"/>
          <w:lang w:eastAsia="en-US"/>
        </w:rPr>
      </w:pPr>
      <w:r w:rsidRPr="0091232A">
        <w:rPr>
          <w:sz w:val="16"/>
          <w:szCs w:val="16"/>
          <w:lang w:eastAsia="en-US"/>
        </w:rPr>
        <w:t xml:space="preserve">№ ___ от "___" ______ 20__ г. просит  допустить  к  участию  в аукционе  </w:t>
      </w:r>
      <w:proofErr w:type="gramStart"/>
      <w:r w:rsidRPr="0091232A">
        <w:rPr>
          <w:sz w:val="16"/>
          <w:szCs w:val="16"/>
          <w:lang w:eastAsia="en-US"/>
        </w:rPr>
        <w:t>по</w:t>
      </w:r>
      <w:proofErr w:type="gramEnd"/>
      <w:r w:rsidRPr="0091232A">
        <w:rPr>
          <w:sz w:val="16"/>
          <w:szCs w:val="16"/>
          <w:lang w:eastAsia="en-US"/>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1232A" w:rsidRPr="0091232A" w:rsidRDefault="0091232A" w:rsidP="0091232A">
      <w:pPr>
        <w:ind w:firstLine="709"/>
        <w:jc w:val="center"/>
        <w:rPr>
          <w:sz w:val="16"/>
          <w:szCs w:val="16"/>
          <w:lang w:eastAsia="en-US"/>
        </w:rPr>
      </w:pPr>
      <w:r w:rsidRPr="0091232A">
        <w:rPr>
          <w:sz w:val="16"/>
          <w:szCs w:val="16"/>
          <w:lang w:eastAsia="en-US"/>
        </w:rPr>
        <w:t>(наименование и описание объекта аукциона)</w:t>
      </w:r>
    </w:p>
    <w:p w:rsidR="0091232A" w:rsidRPr="0091232A" w:rsidRDefault="0091232A" w:rsidP="0091232A">
      <w:pPr>
        <w:ind w:firstLine="709"/>
        <w:jc w:val="both"/>
        <w:rPr>
          <w:sz w:val="16"/>
          <w:szCs w:val="16"/>
          <w:lang w:eastAsia="en-US"/>
        </w:rPr>
      </w:pPr>
      <w:r w:rsidRPr="0091232A">
        <w:rPr>
          <w:sz w:val="16"/>
          <w:szCs w:val="16"/>
          <w:lang w:eastAsia="en-US"/>
        </w:rPr>
        <w:t>Согласе</w:t>
      </w:r>
      <w:proofErr w:type="gramStart"/>
      <w:r w:rsidRPr="0091232A">
        <w:rPr>
          <w:sz w:val="16"/>
          <w:szCs w:val="16"/>
          <w:lang w:eastAsia="en-US"/>
        </w:rPr>
        <w:t>н(</w:t>
      </w:r>
      <w:proofErr w:type="spellStart"/>
      <w:proofErr w:type="gramEnd"/>
      <w:r w:rsidRPr="0091232A">
        <w:rPr>
          <w:sz w:val="16"/>
          <w:szCs w:val="16"/>
          <w:lang w:eastAsia="en-US"/>
        </w:rPr>
        <w:t>ны</w:t>
      </w:r>
      <w:proofErr w:type="spellEnd"/>
      <w:r w:rsidRPr="0091232A">
        <w:rPr>
          <w:sz w:val="16"/>
          <w:szCs w:val="16"/>
          <w:lang w:eastAsia="en-US"/>
        </w:rPr>
        <w:t xml:space="preserve">)   участвовать   в  аукционе  в  соответствии  с </w:t>
      </w:r>
      <w:hyperlink r:id="rId83" w:history="1">
        <w:r w:rsidRPr="0091232A">
          <w:rPr>
            <w:rStyle w:val="a3"/>
            <w:sz w:val="16"/>
            <w:szCs w:val="16"/>
            <w:lang w:eastAsia="en-US"/>
          </w:rPr>
          <w:t>порядком</w:t>
        </w:r>
      </w:hyperlink>
      <w:r w:rsidRPr="0091232A">
        <w:rPr>
          <w:sz w:val="16"/>
          <w:szCs w:val="16"/>
          <w:lang w:eastAsia="en-US"/>
        </w:rPr>
        <w:t xml:space="preserve"> проведения аукциона, установленного Земельным кодексом Российской Федерации. </w:t>
      </w:r>
    </w:p>
    <w:p w:rsidR="0091232A" w:rsidRPr="0091232A" w:rsidRDefault="0091232A" w:rsidP="0091232A">
      <w:pPr>
        <w:ind w:firstLine="709"/>
        <w:jc w:val="both"/>
        <w:rPr>
          <w:sz w:val="16"/>
          <w:szCs w:val="16"/>
          <w:lang w:eastAsia="en-US"/>
        </w:rPr>
      </w:pPr>
      <w:r w:rsidRPr="0091232A">
        <w:rPr>
          <w:sz w:val="16"/>
          <w:szCs w:val="16"/>
          <w:lang w:eastAsia="en-US"/>
        </w:rPr>
        <w:t xml:space="preserve">    Обязуюс</w:t>
      </w:r>
      <w:proofErr w:type="gramStart"/>
      <w:r w:rsidRPr="0091232A">
        <w:rPr>
          <w:sz w:val="16"/>
          <w:szCs w:val="16"/>
          <w:lang w:eastAsia="en-US"/>
        </w:rPr>
        <w:t>ь(</w:t>
      </w:r>
      <w:proofErr w:type="spellStart"/>
      <w:proofErr w:type="gramEnd"/>
      <w:r w:rsidRPr="0091232A">
        <w:rPr>
          <w:sz w:val="16"/>
          <w:szCs w:val="16"/>
          <w:lang w:eastAsia="en-US"/>
        </w:rPr>
        <w:t>тся</w:t>
      </w:r>
      <w:proofErr w:type="spellEnd"/>
      <w:r w:rsidRPr="0091232A">
        <w:rPr>
          <w:sz w:val="16"/>
          <w:szCs w:val="16"/>
          <w:lang w:eastAsia="en-US"/>
        </w:rPr>
        <w:t xml:space="preserve">)  в  случае  признания  победителем  аукциона заключить  договор   </w:t>
      </w:r>
      <w:proofErr w:type="spellStart"/>
      <w:r w:rsidRPr="0091232A">
        <w:rPr>
          <w:sz w:val="16"/>
          <w:szCs w:val="16"/>
          <w:lang w:eastAsia="en-US"/>
        </w:rPr>
        <w:t>_______________________земельного</w:t>
      </w:r>
      <w:proofErr w:type="spellEnd"/>
      <w:r w:rsidRPr="0091232A">
        <w:rPr>
          <w:sz w:val="16"/>
          <w:szCs w:val="16"/>
          <w:lang w:eastAsia="en-US"/>
        </w:rPr>
        <w:t xml:space="preserve">  участка  не позднее 30 дней со дня направления проекта договора  и в течение 5 дней со дня подписания проекта договора оплатить цену за  земельный участок, установленную по результатам аукциона_____________________________________</w:t>
      </w:r>
    </w:p>
    <w:p w:rsidR="0091232A" w:rsidRPr="0091232A" w:rsidRDefault="0091232A" w:rsidP="0091232A">
      <w:pPr>
        <w:rPr>
          <w:sz w:val="16"/>
          <w:szCs w:val="16"/>
          <w:lang w:eastAsia="en-US"/>
        </w:rPr>
      </w:pPr>
      <w:r w:rsidRPr="0091232A">
        <w:rPr>
          <w:sz w:val="16"/>
          <w:szCs w:val="16"/>
          <w:lang w:eastAsia="en-US"/>
        </w:rPr>
        <w:t xml:space="preserve">С  проектом   </w:t>
      </w:r>
      <w:proofErr w:type="spellStart"/>
      <w:r w:rsidRPr="0091232A">
        <w:rPr>
          <w:sz w:val="16"/>
          <w:szCs w:val="16"/>
          <w:lang w:eastAsia="en-US"/>
        </w:rPr>
        <w:t>договора_____________________________ознакомле</w:t>
      </w:r>
      <w:proofErr w:type="gramStart"/>
      <w:r w:rsidRPr="0091232A">
        <w:rPr>
          <w:sz w:val="16"/>
          <w:szCs w:val="16"/>
          <w:lang w:eastAsia="en-US"/>
        </w:rPr>
        <w:t>н</w:t>
      </w:r>
      <w:proofErr w:type="spellEnd"/>
      <w:r w:rsidRPr="0091232A">
        <w:rPr>
          <w:sz w:val="16"/>
          <w:szCs w:val="16"/>
          <w:lang w:eastAsia="en-US"/>
        </w:rPr>
        <w:t>(</w:t>
      </w:r>
      <w:proofErr w:type="spellStart"/>
      <w:proofErr w:type="gramEnd"/>
      <w:r w:rsidRPr="0091232A">
        <w:rPr>
          <w:sz w:val="16"/>
          <w:szCs w:val="16"/>
          <w:lang w:eastAsia="en-US"/>
        </w:rPr>
        <w:t>ны</w:t>
      </w:r>
      <w:proofErr w:type="spellEnd"/>
      <w:r w:rsidRPr="0091232A">
        <w:rPr>
          <w:sz w:val="16"/>
          <w:szCs w:val="16"/>
          <w:lang w:eastAsia="en-US"/>
        </w:rPr>
        <w:t>).</w:t>
      </w:r>
    </w:p>
    <w:p w:rsidR="0091232A" w:rsidRPr="0091232A" w:rsidRDefault="0091232A" w:rsidP="0091232A">
      <w:pPr>
        <w:ind w:firstLine="709"/>
        <w:jc w:val="both"/>
        <w:rPr>
          <w:sz w:val="16"/>
          <w:szCs w:val="16"/>
          <w:lang w:eastAsia="en-US"/>
        </w:rPr>
      </w:pPr>
      <w:r w:rsidRPr="0091232A">
        <w:rPr>
          <w:sz w:val="16"/>
          <w:szCs w:val="16"/>
          <w:lang w:eastAsia="en-US"/>
        </w:rPr>
        <w:t xml:space="preserve"> К  заявке  прилагаются  следующие документы:</w:t>
      </w:r>
    </w:p>
    <w:p w:rsidR="0091232A" w:rsidRPr="0091232A" w:rsidRDefault="0091232A" w:rsidP="0091232A">
      <w:pPr>
        <w:ind w:firstLine="709"/>
        <w:rPr>
          <w:sz w:val="16"/>
          <w:szCs w:val="16"/>
          <w:lang w:eastAsia="en-US"/>
        </w:rPr>
      </w:pPr>
      <w:r w:rsidRPr="0091232A">
        <w:rPr>
          <w:sz w:val="16"/>
          <w:szCs w:val="16"/>
          <w:lang w:eastAsia="en-US"/>
        </w:rPr>
        <w:t>1)______________________________________________________________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2)______________________________________________________________</w:t>
      </w:r>
    </w:p>
    <w:p w:rsidR="0091232A" w:rsidRPr="0091232A" w:rsidRDefault="0091232A" w:rsidP="0091232A">
      <w:pPr>
        <w:ind w:firstLine="709"/>
        <w:rPr>
          <w:sz w:val="16"/>
          <w:szCs w:val="16"/>
          <w:lang w:eastAsia="en-US"/>
        </w:rPr>
      </w:pPr>
    </w:p>
    <w:p w:rsidR="0091232A" w:rsidRPr="0091232A" w:rsidRDefault="0091232A" w:rsidP="0091232A">
      <w:pPr>
        <w:ind w:firstLine="709"/>
        <w:jc w:val="both"/>
        <w:rPr>
          <w:sz w:val="16"/>
          <w:szCs w:val="16"/>
          <w:lang w:eastAsia="en-US"/>
        </w:rPr>
      </w:pPr>
      <w:r w:rsidRPr="0091232A">
        <w:rPr>
          <w:sz w:val="16"/>
          <w:szCs w:val="16"/>
          <w:lang w:eastAsia="en-US"/>
        </w:rPr>
        <w:t>Банковские реквизиты для возврата задатка__________________________________________</w:t>
      </w:r>
    </w:p>
    <w:p w:rsidR="0091232A" w:rsidRPr="0091232A" w:rsidRDefault="0091232A" w:rsidP="0091232A">
      <w:pPr>
        <w:jc w:val="both"/>
        <w:rPr>
          <w:sz w:val="16"/>
          <w:szCs w:val="16"/>
        </w:rPr>
      </w:pPr>
      <w:r w:rsidRPr="0091232A">
        <w:rPr>
          <w:sz w:val="16"/>
          <w:szCs w:val="16"/>
          <w:lang w:eastAsia="en-US"/>
        </w:rPr>
        <w:t>_______________________________________________________________________________________</w:t>
      </w:r>
    </w:p>
    <w:p w:rsidR="0091232A" w:rsidRPr="0091232A" w:rsidRDefault="0091232A" w:rsidP="0091232A">
      <w:pPr>
        <w:jc w:val="both"/>
        <w:rPr>
          <w:sz w:val="16"/>
          <w:szCs w:val="16"/>
        </w:rPr>
      </w:pPr>
    </w:p>
    <w:p w:rsidR="0091232A" w:rsidRPr="0091232A" w:rsidRDefault="0091232A" w:rsidP="0091232A">
      <w:pPr>
        <w:jc w:val="both"/>
        <w:rPr>
          <w:sz w:val="16"/>
          <w:szCs w:val="16"/>
          <w:lang w:eastAsia="en-US"/>
        </w:rPr>
      </w:pPr>
      <w:r w:rsidRPr="0091232A">
        <w:rPr>
          <w:sz w:val="16"/>
          <w:szCs w:val="16"/>
        </w:rPr>
        <w:t>Информировать меня  о ходе рассмотрения заявки прошу</w:t>
      </w:r>
      <w:proofErr w:type="gramStart"/>
      <w:r w:rsidRPr="0091232A">
        <w:rPr>
          <w:sz w:val="16"/>
          <w:szCs w:val="16"/>
        </w:rPr>
        <w:t xml:space="preserve"> :</w:t>
      </w:r>
      <w:proofErr w:type="gramEnd"/>
      <w:r w:rsidRPr="0091232A">
        <w:rPr>
          <w:sz w:val="16"/>
          <w:szCs w:val="16"/>
        </w:rPr>
        <w:t xml:space="preserve">_____________________ </w:t>
      </w:r>
    </w:p>
    <w:p w:rsidR="0091232A" w:rsidRPr="0091232A" w:rsidRDefault="0091232A" w:rsidP="0091232A">
      <w:pPr>
        <w:ind w:firstLine="709"/>
        <w:jc w:val="both"/>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Подпись заявителя _______________ /____________________/</w:t>
      </w:r>
    </w:p>
    <w:p w:rsidR="0091232A" w:rsidRPr="0091232A" w:rsidRDefault="0091232A" w:rsidP="0091232A">
      <w:pPr>
        <w:ind w:firstLine="709"/>
        <w:rPr>
          <w:sz w:val="16"/>
          <w:szCs w:val="16"/>
          <w:lang w:eastAsia="en-US"/>
        </w:rPr>
      </w:pPr>
      <w:r w:rsidRPr="0091232A">
        <w:rPr>
          <w:sz w:val="16"/>
          <w:szCs w:val="16"/>
          <w:lang w:eastAsia="en-US"/>
        </w:rPr>
        <w:t xml:space="preserve">                                           М.П.                               (Ф.И.О)</w:t>
      </w:r>
    </w:p>
    <w:p w:rsidR="0091232A" w:rsidRPr="0091232A" w:rsidRDefault="0091232A" w:rsidP="0091232A">
      <w:pPr>
        <w:ind w:firstLine="709"/>
        <w:rPr>
          <w:sz w:val="16"/>
          <w:szCs w:val="16"/>
          <w:lang w:eastAsia="en-US"/>
        </w:rPr>
      </w:pPr>
    </w:p>
    <w:p w:rsidR="0091232A" w:rsidRPr="0091232A" w:rsidRDefault="0091232A" w:rsidP="0091232A">
      <w:pPr>
        <w:rPr>
          <w:sz w:val="16"/>
          <w:szCs w:val="16"/>
          <w:lang w:eastAsia="en-US"/>
        </w:rPr>
      </w:pPr>
      <w:r w:rsidRPr="0091232A">
        <w:rPr>
          <w:sz w:val="16"/>
          <w:szCs w:val="16"/>
          <w:lang w:eastAsia="en-US"/>
        </w:rPr>
        <w:t>Отметка о принятии заявки: час</w:t>
      </w:r>
      <w:proofErr w:type="gramStart"/>
      <w:r w:rsidRPr="0091232A">
        <w:rPr>
          <w:sz w:val="16"/>
          <w:szCs w:val="16"/>
          <w:lang w:eastAsia="en-US"/>
        </w:rPr>
        <w:t>.</w:t>
      </w:r>
      <w:proofErr w:type="gramEnd"/>
      <w:r w:rsidRPr="0091232A">
        <w:rPr>
          <w:sz w:val="16"/>
          <w:szCs w:val="16"/>
          <w:lang w:eastAsia="en-US"/>
        </w:rPr>
        <w:t xml:space="preserve"> ___ </w:t>
      </w:r>
      <w:proofErr w:type="gramStart"/>
      <w:r w:rsidRPr="0091232A">
        <w:rPr>
          <w:sz w:val="16"/>
          <w:szCs w:val="16"/>
          <w:lang w:eastAsia="en-US"/>
        </w:rPr>
        <w:t>м</w:t>
      </w:r>
      <w:proofErr w:type="gramEnd"/>
      <w:r w:rsidRPr="0091232A">
        <w:rPr>
          <w:sz w:val="16"/>
          <w:szCs w:val="16"/>
          <w:lang w:eastAsia="en-US"/>
        </w:rPr>
        <w:t>ин. ___ "__" _________ 20__ г. № ___</w:t>
      </w:r>
    </w:p>
    <w:p w:rsidR="0091232A" w:rsidRPr="0091232A" w:rsidRDefault="0091232A" w:rsidP="0091232A">
      <w:pPr>
        <w:ind w:firstLine="709"/>
        <w:rPr>
          <w:sz w:val="16"/>
          <w:szCs w:val="16"/>
          <w:lang w:eastAsia="en-US"/>
        </w:rPr>
      </w:pPr>
      <w:r w:rsidRPr="0091232A">
        <w:rPr>
          <w:sz w:val="16"/>
          <w:szCs w:val="16"/>
          <w:lang w:eastAsia="en-US"/>
        </w:rPr>
        <w:t>______________________________________/_____________/</w:t>
      </w:r>
    </w:p>
    <w:p w:rsidR="0091232A" w:rsidRPr="0091232A" w:rsidRDefault="0091232A" w:rsidP="0091232A">
      <w:pPr>
        <w:ind w:firstLine="709"/>
        <w:rPr>
          <w:sz w:val="16"/>
          <w:szCs w:val="16"/>
          <w:lang w:eastAsia="en-US"/>
        </w:rPr>
      </w:pPr>
      <w:r w:rsidRPr="0091232A">
        <w:rPr>
          <w:sz w:val="16"/>
          <w:szCs w:val="16"/>
          <w:lang w:eastAsia="en-US"/>
        </w:rPr>
        <w:t>(Ф.И.О., подпись уполномоченного лица)</w:t>
      </w:r>
    </w:p>
    <w:p w:rsidR="0091232A" w:rsidRPr="0091232A" w:rsidRDefault="0091232A" w:rsidP="0091232A">
      <w:pPr>
        <w:ind w:firstLine="709"/>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М.П.</w:t>
      </w:r>
    </w:p>
    <w:p w:rsidR="0091232A" w:rsidRPr="0091232A" w:rsidRDefault="0091232A" w:rsidP="0091232A">
      <w:pPr>
        <w:ind w:firstLine="709"/>
        <w:jc w:val="both"/>
        <w:rPr>
          <w:sz w:val="16"/>
          <w:szCs w:val="16"/>
          <w:lang w:eastAsia="en-US"/>
        </w:rPr>
      </w:pPr>
      <w:r w:rsidRPr="0091232A">
        <w:rPr>
          <w:sz w:val="16"/>
          <w:szCs w:val="16"/>
          <w:lang w:eastAsia="en-US"/>
        </w:rPr>
        <w:t xml:space="preserve">    Заявка составлена в 2-х экземплярах, один из которых остается в администрации, другой - у заявителя.</w:t>
      </w:r>
    </w:p>
    <w:p w:rsidR="0091232A" w:rsidRPr="0091232A" w:rsidRDefault="0091232A" w:rsidP="0091232A">
      <w:pPr>
        <w:ind w:firstLine="709"/>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Отметка   в   случае   отказа   заявителю   в  принятии  документов ________________________________</w:t>
      </w:r>
    </w:p>
    <w:p w:rsidR="0091232A" w:rsidRPr="0091232A" w:rsidRDefault="0091232A" w:rsidP="0091232A">
      <w:pPr>
        <w:ind w:firstLine="709"/>
        <w:rPr>
          <w:sz w:val="16"/>
          <w:szCs w:val="16"/>
          <w:lang w:eastAsia="en-US"/>
        </w:rPr>
      </w:pPr>
      <w:r w:rsidRPr="0091232A">
        <w:rPr>
          <w:sz w:val="16"/>
          <w:szCs w:val="16"/>
          <w:lang w:eastAsia="en-US"/>
        </w:rPr>
        <w:t xml:space="preserve">                                                                                                                    (указываются основания для отказа)</w:t>
      </w:r>
    </w:p>
    <w:p w:rsidR="0091232A" w:rsidRPr="0091232A" w:rsidRDefault="0091232A" w:rsidP="0091232A">
      <w:pPr>
        <w:ind w:firstLine="709"/>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Документы возвращены "__" _______ 20__ г. _____ часов ___ мин.</w:t>
      </w:r>
    </w:p>
    <w:p w:rsidR="0091232A" w:rsidRPr="0091232A" w:rsidRDefault="0091232A" w:rsidP="0091232A">
      <w:pPr>
        <w:ind w:firstLine="709"/>
        <w:rPr>
          <w:sz w:val="16"/>
          <w:szCs w:val="16"/>
          <w:lang w:eastAsia="en-US"/>
        </w:rPr>
      </w:pPr>
    </w:p>
    <w:p w:rsidR="0091232A" w:rsidRPr="0091232A" w:rsidRDefault="0091232A" w:rsidP="0091232A">
      <w:pPr>
        <w:ind w:firstLine="709"/>
        <w:rPr>
          <w:sz w:val="16"/>
          <w:szCs w:val="16"/>
          <w:lang w:eastAsia="en-US"/>
        </w:rPr>
      </w:pPr>
      <w:r w:rsidRPr="0091232A">
        <w:rPr>
          <w:sz w:val="16"/>
          <w:szCs w:val="16"/>
          <w:lang w:eastAsia="en-US"/>
        </w:rPr>
        <w:t>Подпись заявителя ______________________ /____________________/</w:t>
      </w:r>
    </w:p>
    <w:p w:rsidR="0091232A" w:rsidRPr="0091232A" w:rsidRDefault="0091232A" w:rsidP="0091232A">
      <w:pPr>
        <w:ind w:firstLine="709"/>
        <w:rPr>
          <w:sz w:val="16"/>
          <w:szCs w:val="16"/>
          <w:lang w:eastAsia="en-US"/>
        </w:rPr>
      </w:pPr>
      <w:r w:rsidRPr="0091232A">
        <w:rPr>
          <w:sz w:val="16"/>
          <w:szCs w:val="16"/>
          <w:lang w:eastAsia="en-US"/>
        </w:rPr>
        <w:t xml:space="preserve">                                                                                                  (Ф.И.О)</w:t>
      </w:r>
    </w:p>
    <w:p w:rsidR="0091232A" w:rsidRPr="0091232A" w:rsidRDefault="0091232A" w:rsidP="0091232A">
      <w:pPr>
        <w:ind w:firstLine="709"/>
        <w:rPr>
          <w:sz w:val="16"/>
          <w:szCs w:val="16"/>
          <w:lang w:eastAsia="en-US"/>
        </w:rPr>
      </w:pPr>
      <w:r w:rsidRPr="0091232A">
        <w:rPr>
          <w:sz w:val="16"/>
          <w:szCs w:val="16"/>
          <w:lang w:eastAsia="en-US"/>
        </w:rPr>
        <w:t>Подпись уполномоченного лица _______________/________________/</w:t>
      </w:r>
    </w:p>
    <w:p w:rsidR="0091232A" w:rsidRPr="0091232A" w:rsidRDefault="0091232A" w:rsidP="0091232A">
      <w:pPr>
        <w:ind w:firstLine="709"/>
        <w:rPr>
          <w:sz w:val="16"/>
          <w:szCs w:val="16"/>
        </w:rPr>
      </w:pPr>
      <w:r w:rsidRPr="0091232A">
        <w:rPr>
          <w:sz w:val="16"/>
          <w:szCs w:val="16"/>
          <w:lang w:eastAsia="en-US"/>
        </w:rPr>
        <w:t xml:space="preserve">                                                                                                    (Ф.И.О)</w:t>
      </w:r>
    </w:p>
    <w:p w:rsidR="0091232A" w:rsidRPr="0091232A" w:rsidRDefault="0091232A" w:rsidP="0091232A">
      <w:pPr>
        <w:rPr>
          <w:color w:val="FF0000"/>
          <w:sz w:val="16"/>
          <w:szCs w:val="16"/>
        </w:rPr>
      </w:pPr>
      <w:r w:rsidRPr="0091232A">
        <w:rPr>
          <w:color w:val="FF0000"/>
          <w:sz w:val="16"/>
          <w:szCs w:val="16"/>
        </w:rPr>
        <w:t xml:space="preserve"> </w:t>
      </w:r>
    </w:p>
    <w:p w:rsidR="0091232A" w:rsidRPr="0091232A" w:rsidRDefault="0091232A" w:rsidP="0091232A">
      <w:pPr>
        <w:pStyle w:val="afff1"/>
        <w:tabs>
          <w:tab w:val="left" w:pos="8222"/>
        </w:tabs>
        <w:spacing w:before="0"/>
        <w:jc w:val="right"/>
        <w:rPr>
          <w:sz w:val="16"/>
          <w:szCs w:val="16"/>
        </w:rPr>
      </w:pPr>
      <w:r w:rsidRPr="0091232A">
        <w:rPr>
          <w:b w:val="0"/>
          <w:sz w:val="16"/>
          <w:szCs w:val="16"/>
        </w:rPr>
        <w:t xml:space="preserve">     </w:t>
      </w:r>
      <w:r w:rsidRPr="0091232A">
        <w:rPr>
          <w:sz w:val="16"/>
          <w:szCs w:val="16"/>
        </w:rPr>
        <w:t>Приложение 2</w:t>
      </w:r>
    </w:p>
    <w:p w:rsidR="0091232A" w:rsidRPr="0091232A" w:rsidRDefault="0091232A" w:rsidP="0091232A">
      <w:pPr>
        <w:rPr>
          <w:sz w:val="16"/>
          <w:szCs w:val="16"/>
        </w:rPr>
      </w:pPr>
    </w:p>
    <w:p w:rsidR="0091232A" w:rsidRPr="0091232A" w:rsidRDefault="0091232A" w:rsidP="0091232A">
      <w:pPr>
        <w:pStyle w:val="1"/>
        <w:numPr>
          <w:ilvl w:val="0"/>
          <w:numId w:val="8"/>
        </w:numPr>
        <w:suppressAutoHyphens/>
        <w:rPr>
          <w:bCs/>
          <w:sz w:val="16"/>
          <w:szCs w:val="16"/>
          <w:u w:val="single"/>
        </w:rPr>
      </w:pPr>
      <w:r w:rsidRPr="0091232A">
        <w:rPr>
          <w:bCs/>
          <w:sz w:val="16"/>
          <w:szCs w:val="16"/>
        </w:rPr>
        <w:t>ДОГОВОР    №  _____</w:t>
      </w:r>
    </w:p>
    <w:p w:rsidR="0091232A" w:rsidRPr="0091232A" w:rsidRDefault="0091232A" w:rsidP="0091232A">
      <w:pPr>
        <w:pStyle w:val="1"/>
        <w:numPr>
          <w:ilvl w:val="0"/>
          <w:numId w:val="8"/>
        </w:numPr>
        <w:suppressAutoHyphens/>
        <w:rPr>
          <w:bCs/>
          <w:sz w:val="16"/>
          <w:szCs w:val="16"/>
        </w:rPr>
      </w:pPr>
      <w:r w:rsidRPr="0091232A">
        <w:rPr>
          <w:bCs/>
          <w:sz w:val="16"/>
          <w:szCs w:val="16"/>
        </w:rPr>
        <w:t>аренды земельного участка</w:t>
      </w:r>
    </w:p>
    <w:p w:rsidR="0091232A" w:rsidRPr="0091232A" w:rsidRDefault="0091232A" w:rsidP="0091232A">
      <w:pPr>
        <w:jc w:val="both"/>
        <w:rPr>
          <w:sz w:val="16"/>
          <w:szCs w:val="16"/>
          <w:u w:val="single"/>
        </w:rPr>
      </w:pPr>
      <w:r w:rsidRPr="0091232A">
        <w:rPr>
          <w:sz w:val="16"/>
          <w:szCs w:val="16"/>
        </w:rPr>
        <w:t>г. Галич                                                                                                                       «___»  _________  20__ года</w:t>
      </w:r>
    </w:p>
    <w:p w:rsidR="0091232A" w:rsidRPr="0091232A" w:rsidRDefault="0091232A" w:rsidP="0091232A">
      <w:pPr>
        <w:jc w:val="both"/>
        <w:rPr>
          <w:sz w:val="16"/>
          <w:szCs w:val="16"/>
        </w:rPr>
      </w:pPr>
    </w:p>
    <w:p w:rsidR="0091232A" w:rsidRPr="0091232A" w:rsidRDefault="0091232A" w:rsidP="0091232A">
      <w:pPr>
        <w:jc w:val="both"/>
        <w:rPr>
          <w:sz w:val="16"/>
          <w:szCs w:val="16"/>
        </w:rPr>
      </w:pPr>
      <w:r w:rsidRPr="0091232A">
        <w:rPr>
          <w:sz w:val="16"/>
          <w:szCs w:val="16"/>
        </w:rPr>
        <w:t xml:space="preserve">              Комитет по управлению муниципальным имуществом и земельными ресурсами администрации Галичского  муниципального района, зарегистрирован по адресу: </w:t>
      </w:r>
      <w:proofErr w:type="gramStart"/>
      <w:r w:rsidRPr="0091232A">
        <w:rPr>
          <w:sz w:val="16"/>
          <w:szCs w:val="16"/>
        </w:rPr>
        <w:t>Костромская область, г. Галич, пл. Революции, д. 23а, ИНН 4403003700,  ОГРН 1024401434771, в лице председателя комитета ___________________</w:t>
      </w:r>
      <w:r w:rsidRPr="0091232A">
        <w:rPr>
          <w:b/>
          <w:sz w:val="16"/>
          <w:szCs w:val="16"/>
        </w:rPr>
        <w:t>,</w:t>
      </w:r>
      <w:r w:rsidRPr="0091232A">
        <w:rPr>
          <w:sz w:val="16"/>
          <w:szCs w:val="16"/>
        </w:rPr>
        <w:t xml:space="preserve"> действующего на основании положения о комитете по управлению муниципальным имуществом и земельными ресурсами муниципального района, утвержденного решением Собрания депутатов Галичского муниципального района № ___ от _____________ года «О наделении комитета по управлению муниципальным имуществом и земельными ресурсами муниципального района правами юридического лица», именуемый в дальнейшем Арендодатель с</w:t>
      </w:r>
      <w:proofErr w:type="gramEnd"/>
      <w:r w:rsidRPr="0091232A">
        <w:rPr>
          <w:sz w:val="16"/>
          <w:szCs w:val="16"/>
        </w:rPr>
        <w:t xml:space="preserve"> одной стороны и гражданин  РФ  _______________________  ___________</w:t>
      </w:r>
      <w:r w:rsidRPr="0091232A">
        <w:rPr>
          <w:i/>
          <w:sz w:val="16"/>
          <w:szCs w:val="16"/>
        </w:rPr>
        <w:t xml:space="preserve"> </w:t>
      </w:r>
      <w:r w:rsidRPr="0091232A">
        <w:rPr>
          <w:i/>
          <w:iCs/>
          <w:sz w:val="16"/>
          <w:szCs w:val="16"/>
        </w:rPr>
        <w:t xml:space="preserve"> года рождения, паспорт серия  ________   № ________   выдан _____________________________________________________________________________________________  г., проживающая по адресу:  </w:t>
      </w:r>
      <w:r w:rsidRPr="0091232A">
        <w:rPr>
          <w:sz w:val="16"/>
          <w:szCs w:val="16"/>
        </w:rPr>
        <w:t>__________________________________________________________</w:t>
      </w:r>
      <w:r w:rsidRPr="0091232A">
        <w:rPr>
          <w:i/>
          <w:iCs/>
          <w:sz w:val="16"/>
          <w:szCs w:val="16"/>
        </w:rPr>
        <w:t xml:space="preserve">, </w:t>
      </w:r>
      <w:r w:rsidRPr="0091232A">
        <w:rPr>
          <w:bCs/>
          <w:sz w:val="16"/>
          <w:szCs w:val="16"/>
        </w:rPr>
        <w:t xml:space="preserve"> </w:t>
      </w:r>
      <w:r w:rsidRPr="0091232A">
        <w:rPr>
          <w:sz w:val="16"/>
          <w:szCs w:val="16"/>
        </w:rPr>
        <w:t>именуемый в дальнейшем Арендатор, с другой стороны, заключили настоящий договор о нижеследующем:</w:t>
      </w:r>
    </w:p>
    <w:p w:rsidR="0091232A" w:rsidRPr="0091232A" w:rsidRDefault="0091232A" w:rsidP="0091232A">
      <w:pPr>
        <w:jc w:val="center"/>
        <w:rPr>
          <w:b/>
          <w:sz w:val="16"/>
          <w:szCs w:val="16"/>
        </w:rPr>
      </w:pPr>
      <w:r w:rsidRPr="0091232A">
        <w:rPr>
          <w:b/>
          <w:sz w:val="16"/>
          <w:szCs w:val="16"/>
        </w:rPr>
        <w:t>1.</w:t>
      </w:r>
      <w:r w:rsidRPr="0091232A">
        <w:rPr>
          <w:sz w:val="16"/>
          <w:szCs w:val="16"/>
        </w:rPr>
        <w:t xml:space="preserve"> </w:t>
      </w:r>
      <w:r w:rsidRPr="0091232A">
        <w:rPr>
          <w:b/>
          <w:sz w:val="16"/>
          <w:szCs w:val="16"/>
        </w:rPr>
        <w:t>ПРЕДМЕТ И УСЛОВИЯ ДОГОВОРА</w:t>
      </w:r>
    </w:p>
    <w:p w:rsidR="0091232A" w:rsidRPr="0091232A" w:rsidRDefault="0091232A" w:rsidP="0091232A">
      <w:pPr>
        <w:tabs>
          <w:tab w:val="left" w:pos="2595"/>
        </w:tabs>
        <w:jc w:val="both"/>
        <w:rPr>
          <w:i/>
          <w:iCs/>
          <w:sz w:val="16"/>
          <w:szCs w:val="16"/>
        </w:rPr>
      </w:pPr>
      <w:r w:rsidRPr="0091232A">
        <w:rPr>
          <w:sz w:val="16"/>
          <w:szCs w:val="16"/>
        </w:rPr>
        <w:t xml:space="preserve">1.1. Арендодатель передает, а Арендатор принимает и  использует на условиях настоящего договора земельный  участок </w:t>
      </w:r>
      <w:r w:rsidRPr="0091232A">
        <w:rPr>
          <w:b/>
          <w:sz w:val="16"/>
          <w:szCs w:val="16"/>
        </w:rPr>
        <w:t>с кадастровым номером ___________________</w:t>
      </w:r>
      <w:r w:rsidRPr="0091232A">
        <w:rPr>
          <w:sz w:val="16"/>
          <w:szCs w:val="16"/>
        </w:rPr>
        <w:t xml:space="preserve"> общей площадью: </w:t>
      </w:r>
      <w:r w:rsidRPr="0091232A">
        <w:rPr>
          <w:b/>
          <w:sz w:val="16"/>
          <w:szCs w:val="16"/>
        </w:rPr>
        <w:t>_______ кв</w:t>
      </w:r>
      <w:proofErr w:type="gramStart"/>
      <w:r w:rsidRPr="0091232A">
        <w:rPr>
          <w:b/>
          <w:sz w:val="16"/>
          <w:szCs w:val="16"/>
        </w:rPr>
        <w:t>.м</w:t>
      </w:r>
      <w:proofErr w:type="gramEnd"/>
      <w:r w:rsidRPr="0091232A">
        <w:rPr>
          <w:sz w:val="16"/>
          <w:szCs w:val="16"/>
        </w:rPr>
        <w:t xml:space="preserve">, именуемый в дальнейшем «Участок», </w:t>
      </w:r>
      <w:r w:rsidRPr="0091232A">
        <w:rPr>
          <w:b/>
          <w:sz w:val="16"/>
          <w:szCs w:val="16"/>
        </w:rPr>
        <w:t>расположенный по адресу</w:t>
      </w:r>
      <w:r w:rsidRPr="0091232A">
        <w:rPr>
          <w:sz w:val="16"/>
          <w:szCs w:val="16"/>
        </w:rPr>
        <w:t xml:space="preserve">: </w:t>
      </w:r>
      <w:r w:rsidRPr="0091232A">
        <w:rPr>
          <w:i/>
          <w:iCs/>
          <w:sz w:val="16"/>
          <w:szCs w:val="16"/>
        </w:rPr>
        <w:t xml:space="preserve">__________________________________________________, </w:t>
      </w:r>
      <w:r w:rsidRPr="0091232A">
        <w:rPr>
          <w:b/>
          <w:sz w:val="16"/>
          <w:szCs w:val="16"/>
        </w:rPr>
        <w:t>предоставленный на основании</w:t>
      </w:r>
      <w:r w:rsidRPr="0091232A">
        <w:rPr>
          <w:sz w:val="16"/>
          <w:szCs w:val="16"/>
        </w:rPr>
        <w:t xml:space="preserve">: </w:t>
      </w:r>
      <w:r w:rsidRPr="0091232A">
        <w:rPr>
          <w:i/>
          <w:iCs/>
          <w:sz w:val="16"/>
          <w:szCs w:val="16"/>
        </w:rPr>
        <w:t>_____________________________________________________________________________________________.</w:t>
      </w:r>
    </w:p>
    <w:p w:rsidR="0091232A" w:rsidRPr="0091232A" w:rsidRDefault="0091232A" w:rsidP="0091232A">
      <w:pPr>
        <w:rPr>
          <w:sz w:val="16"/>
          <w:szCs w:val="16"/>
        </w:rPr>
      </w:pPr>
      <w:r w:rsidRPr="0091232A">
        <w:rPr>
          <w:sz w:val="16"/>
          <w:szCs w:val="16"/>
        </w:rPr>
        <w:t>1.2 Характеристика участка</w:t>
      </w:r>
    </w:p>
    <w:p w:rsidR="0091232A" w:rsidRPr="0091232A" w:rsidRDefault="0091232A" w:rsidP="0091232A">
      <w:pPr>
        <w:pStyle w:val="26"/>
        <w:jc w:val="both"/>
        <w:rPr>
          <w:sz w:val="16"/>
          <w:szCs w:val="16"/>
        </w:rPr>
      </w:pPr>
      <w:r w:rsidRPr="0091232A">
        <w:rPr>
          <w:sz w:val="16"/>
          <w:szCs w:val="16"/>
        </w:rPr>
        <w:t xml:space="preserve">1.2.1 Границы Участка обозначены на прилагаемом к договору  кадастровом  паспорте земельного участка  _____________________  от ____________ </w:t>
      </w:r>
      <w:proofErr w:type="gramStart"/>
      <w:r w:rsidRPr="0091232A">
        <w:rPr>
          <w:sz w:val="16"/>
          <w:szCs w:val="16"/>
        </w:rPr>
        <w:t>г</w:t>
      </w:r>
      <w:proofErr w:type="gramEnd"/>
      <w:r w:rsidRPr="0091232A">
        <w:rPr>
          <w:sz w:val="16"/>
          <w:szCs w:val="16"/>
        </w:rPr>
        <w:t xml:space="preserve">., выданном   Межрайонным отделом № 3 г. Галич филиала ФГБУ  «ФКП </w:t>
      </w:r>
      <w:proofErr w:type="spellStart"/>
      <w:r w:rsidRPr="0091232A">
        <w:rPr>
          <w:sz w:val="16"/>
          <w:szCs w:val="16"/>
        </w:rPr>
        <w:t>Росреестра</w:t>
      </w:r>
      <w:proofErr w:type="spellEnd"/>
      <w:r w:rsidRPr="0091232A">
        <w:rPr>
          <w:sz w:val="16"/>
          <w:szCs w:val="16"/>
        </w:rPr>
        <w:t>» по  Костромской  области  (Приложение № 1), который является неотъемлемой частью договора.</w:t>
      </w:r>
    </w:p>
    <w:p w:rsidR="0091232A" w:rsidRPr="0091232A" w:rsidRDefault="0091232A" w:rsidP="0091232A">
      <w:pPr>
        <w:rPr>
          <w:i/>
          <w:iCs/>
          <w:sz w:val="16"/>
          <w:szCs w:val="16"/>
        </w:rPr>
      </w:pPr>
      <w:r w:rsidRPr="0091232A">
        <w:rPr>
          <w:b/>
          <w:sz w:val="16"/>
          <w:szCs w:val="16"/>
        </w:rPr>
        <w:lastRenderedPageBreak/>
        <w:t>1.2.2 Категория земель</w:t>
      </w:r>
      <w:r w:rsidRPr="0091232A">
        <w:rPr>
          <w:sz w:val="16"/>
          <w:szCs w:val="16"/>
        </w:rPr>
        <w:t xml:space="preserve">: </w:t>
      </w:r>
      <w:r w:rsidRPr="0091232A">
        <w:rPr>
          <w:i/>
          <w:iCs/>
          <w:sz w:val="16"/>
          <w:szCs w:val="16"/>
        </w:rPr>
        <w:t xml:space="preserve">_______________________________________________________________________ </w:t>
      </w:r>
    </w:p>
    <w:p w:rsidR="0091232A" w:rsidRPr="0091232A" w:rsidRDefault="0091232A" w:rsidP="0091232A">
      <w:pPr>
        <w:rPr>
          <w:b/>
          <w:i/>
          <w:iCs/>
          <w:sz w:val="16"/>
          <w:szCs w:val="16"/>
          <w:u w:val="single"/>
        </w:rPr>
      </w:pPr>
      <w:r w:rsidRPr="0091232A">
        <w:rPr>
          <w:b/>
          <w:iCs/>
          <w:sz w:val="16"/>
          <w:szCs w:val="16"/>
        </w:rPr>
        <w:t xml:space="preserve">1.2.3 Разрешенное использование участка: </w:t>
      </w:r>
      <w:r w:rsidRPr="0091232A">
        <w:rPr>
          <w:i/>
          <w:iCs/>
          <w:sz w:val="16"/>
          <w:szCs w:val="16"/>
        </w:rPr>
        <w:t>______________________________________________________</w:t>
      </w:r>
    </w:p>
    <w:p w:rsidR="0091232A" w:rsidRPr="0091232A" w:rsidRDefault="0091232A" w:rsidP="0091232A">
      <w:pPr>
        <w:rPr>
          <w:i/>
          <w:iCs/>
          <w:sz w:val="16"/>
          <w:szCs w:val="16"/>
        </w:rPr>
      </w:pPr>
      <w:r w:rsidRPr="0091232A">
        <w:rPr>
          <w:b/>
          <w:sz w:val="16"/>
          <w:szCs w:val="16"/>
        </w:rPr>
        <w:t>1.2.4. Наличие на Участке объектов недвижимости:</w:t>
      </w:r>
      <w:r w:rsidRPr="0091232A">
        <w:rPr>
          <w:i/>
          <w:iCs/>
          <w:sz w:val="16"/>
          <w:szCs w:val="16"/>
        </w:rPr>
        <w:t xml:space="preserve"> ______________________________________________</w:t>
      </w:r>
    </w:p>
    <w:p w:rsidR="0091232A" w:rsidRPr="0091232A" w:rsidRDefault="0091232A" w:rsidP="0091232A">
      <w:pPr>
        <w:rPr>
          <w:i/>
          <w:sz w:val="16"/>
          <w:szCs w:val="16"/>
        </w:rPr>
      </w:pPr>
      <w:r w:rsidRPr="0091232A">
        <w:rPr>
          <w:b/>
          <w:iCs/>
          <w:sz w:val="16"/>
          <w:szCs w:val="16"/>
        </w:rPr>
        <w:t xml:space="preserve">1.2.5 </w:t>
      </w:r>
      <w:r w:rsidRPr="0091232A">
        <w:rPr>
          <w:b/>
          <w:sz w:val="16"/>
          <w:szCs w:val="16"/>
        </w:rPr>
        <w:t xml:space="preserve">Ограничения, обременения: </w:t>
      </w:r>
      <w:r w:rsidRPr="0091232A">
        <w:rPr>
          <w:i/>
          <w:sz w:val="16"/>
          <w:szCs w:val="16"/>
        </w:rPr>
        <w:t>______________________________________________________________</w:t>
      </w:r>
    </w:p>
    <w:p w:rsidR="0091232A" w:rsidRPr="0091232A" w:rsidRDefault="0091232A" w:rsidP="0091232A">
      <w:pPr>
        <w:rPr>
          <w:i/>
          <w:sz w:val="16"/>
          <w:szCs w:val="16"/>
        </w:rPr>
      </w:pPr>
    </w:p>
    <w:p w:rsidR="0091232A" w:rsidRPr="0091232A" w:rsidRDefault="0091232A" w:rsidP="0091232A">
      <w:pPr>
        <w:jc w:val="center"/>
        <w:rPr>
          <w:b/>
          <w:bCs/>
          <w:sz w:val="16"/>
          <w:szCs w:val="16"/>
        </w:rPr>
      </w:pPr>
      <w:r w:rsidRPr="0091232A">
        <w:rPr>
          <w:b/>
          <w:bCs/>
          <w:sz w:val="16"/>
          <w:szCs w:val="16"/>
        </w:rPr>
        <w:t>2.СРОК ДЕЙСТВИЯ ДОГОВОРА И АРЕНДНАЯ ПЛАТА</w:t>
      </w:r>
    </w:p>
    <w:p w:rsidR="0091232A" w:rsidRPr="0091232A" w:rsidRDefault="0091232A" w:rsidP="0091232A">
      <w:pPr>
        <w:tabs>
          <w:tab w:val="left" w:pos="2415"/>
        </w:tabs>
        <w:jc w:val="both"/>
        <w:rPr>
          <w:b/>
          <w:sz w:val="16"/>
          <w:szCs w:val="16"/>
          <w:u w:val="single"/>
        </w:rPr>
      </w:pPr>
      <w:r w:rsidRPr="0091232A">
        <w:rPr>
          <w:sz w:val="16"/>
          <w:szCs w:val="16"/>
        </w:rPr>
        <w:t xml:space="preserve">2.1. Срок действия договора устанавливается </w:t>
      </w:r>
      <w:r w:rsidRPr="0091232A">
        <w:rPr>
          <w:b/>
          <w:sz w:val="16"/>
          <w:szCs w:val="16"/>
        </w:rPr>
        <w:t>с</w:t>
      </w:r>
      <w:r w:rsidRPr="0091232A">
        <w:rPr>
          <w:sz w:val="16"/>
          <w:szCs w:val="16"/>
        </w:rPr>
        <w:t xml:space="preserve"> </w:t>
      </w:r>
      <w:r w:rsidRPr="0091232A">
        <w:rPr>
          <w:b/>
          <w:sz w:val="16"/>
          <w:szCs w:val="16"/>
        </w:rPr>
        <w:t xml:space="preserve">_________________ года </w:t>
      </w:r>
      <w:proofErr w:type="gramStart"/>
      <w:r w:rsidRPr="0091232A">
        <w:rPr>
          <w:b/>
          <w:sz w:val="16"/>
          <w:szCs w:val="16"/>
        </w:rPr>
        <w:t>по</w:t>
      </w:r>
      <w:proofErr w:type="gramEnd"/>
      <w:r w:rsidRPr="0091232A">
        <w:rPr>
          <w:b/>
          <w:sz w:val="16"/>
          <w:szCs w:val="16"/>
        </w:rPr>
        <w:t xml:space="preserve"> ______________________ года</w:t>
      </w:r>
    </w:p>
    <w:p w:rsidR="0091232A" w:rsidRPr="0091232A" w:rsidRDefault="0091232A" w:rsidP="0091232A">
      <w:pPr>
        <w:jc w:val="both"/>
        <w:rPr>
          <w:sz w:val="16"/>
          <w:szCs w:val="16"/>
        </w:rPr>
      </w:pPr>
      <w:r w:rsidRPr="0091232A">
        <w:rPr>
          <w:sz w:val="16"/>
          <w:szCs w:val="16"/>
        </w:rPr>
        <w:t xml:space="preserve">2.2. Сумма арендной платы определяется согласно протокола заседания комиссии по проведению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 от _________ 20__ года №______ и составляет: </w:t>
      </w:r>
      <w:r w:rsidRPr="0091232A">
        <w:rPr>
          <w:b/>
          <w:i/>
          <w:iCs/>
          <w:sz w:val="16"/>
          <w:szCs w:val="16"/>
        </w:rPr>
        <w:t xml:space="preserve"> </w:t>
      </w:r>
      <w:r w:rsidRPr="0091232A">
        <w:rPr>
          <w:b/>
          <w:sz w:val="16"/>
          <w:szCs w:val="16"/>
          <w:u w:val="single"/>
        </w:rPr>
        <w:t>__________</w:t>
      </w:r>
      <w:r w:rsidRPr="0091232A">
        <w:rPr>
          <w:b/>
          <w:i/>
          <w:iCs/>
          <w:sz w:val="16"/>
          <w:szCs w:val="16"/>
        </w:rPr>
        <w:t xml:space="preserve">   </w:t>
      </w:r>
      <w:r w:rsidRPr="0091232A">
        <w:rPr>
          <w:sz w:val="16"/>
          <w:szCs w:val="16"/>
          <w:u w:val="single"/>
        </w:rPr>
        <w:t>(</w:t>
      </w:r>
      <w:r w:rsidRPr="0091232A">
        <w:rPr>
          <w:b/>
          <w:sz w:val="16"/>
          <w:szCs w:val="16"/>
          <w:u w:val="single"/>
        </w:rPr>
        <w:t>____________________________</w:t>
      </w:r>
      <w:r w:rsidRPr="0091232A">
        <w:rPr>
          <w:sz w:val="16"/>
          <w:szCs w:val="16"/>
          <w:u w:val="single"/>
        </w:rPr>
        <w:t xml:space="preserve"> )</w:t>
      </w:r>
      <w:r w:rsidRPr="0091232A">
        <w:rPr>
          <w:b/>
          <w:i/>
          <w:iCs/>
          <w:sz w:val="16"/>
          <w:szCs w:val="16"/>
          <w:u w:val="single"/>
        </w:rPr>
        <w:t xml:space="preserve">  </w:t>
      </w:r>
      <w:r w:rsidRPr="0091232A">
        <w:rPr>
          <w:b/>
          <w:i/>
          <w:iCs/>
          <w:sz w:val="16"/>
          <w:szCs w:val="16"/>
        </w:rPr>
        <w:t>руб. __  коп</w:t>
      </w:r>
      <w:proofErr w:type="gramStart"/>
      <w:r w:rsidRPr="0091232A">
        <w:rPr>
          <w:b/>
          <w:i/>
          <w:iCs/>
          <w:sz w:val="16"/>
          <w:szCs w:val="16"/>
        </w:rPr>
        <w:t>.</w:t>
      </w:r>
      <w:proofErr w:type="gramEnd"/>
      <w:r w:rsidRPr="0091232A">
        <w:rPr>
          <w:b/>
          <w:i/>
          <w:iCs/>
          <w:sz w:val="16"/>
          <w:szCs w:val="16"/>
        </w:rPr>
        <w:t xml:space="preserve">  </w:t>
      </w:r>
      <w:proofErr w:type="gramStart"/>
      <w:r w:rsidRPr="0091232A">
        <w:rPr>
          <w:b/>
          <w:i/>
          <w:iCs/>
          <w:sz w:val="16"/>
          <w:szCs w:val="16"/>
        </w:rPr>
        <w:t>в</w:t>
      </w:r>
      <w:proofErr w:type="gramEnd"/>
      <w:r w:rsidRPr="0091232A">
        <w:rPr>
          <w:b/>
          <w:i/>
          <w:iCs/>
          <w:sz w:val="16"/>
          <w:szCs w:val="16"/>
        </w:rPr>
        <w:t xml:space="preserve">  год</w:t>
      </w:r>
      <w:r w:rsidRPr="0091232A">
        <w:rPr>
          <w:sz w:val="16"/>
          <w:szCs w:val="16"/>
        </w:rPr>
        <w:t xml:space="preserve"> </w:t>
      </w:r>
    </w:p>
    <w:p w:rsidR="0091232A" w:rsidRPr="0091232A" w:rsidRDefault="0091232A" w:rsidP="0091232A">
      <w:pPr>
        <w:jc w:val="both"/>
        <w:rPr>
          <w:sz w:val="16"/>
          <w:szCs w:val="16"/>
        </w:rPr>
      </w:pPr>
      <w:r w:rsidRPr="0091232A">
        <w:rPr>
          <w:sz w:val="16"/>
          <w:szCs w:val="16"/>
        </w:rPr>
        <w:t xml:space="preserve">2.3. Арендная плата за пользование и владение Участком выплачивается равными долями в сроки </w:t>
      </w:r>
      <w:r w:rsidRPr="0091232A">
        <w:rPr>
          <w:b/>
          <w:i/>
          <w:iCs/>
          <w:sz w:val="16"/>
          <w:szCs w:val="16"/>
        </w:rPr>
        <w:t xml:space="preserve">15 мая;  15 ноября </w:t>
      </w:r>
      <w:r w:rsidRPr="0091232A">
        <w:rPr>
          <w:i/>
          <w:iCs/>
          <w:sz w:val="16"/>
          <w:szCs w:val="16"/>
        </w:rPr>
        <w:t xml:space="preserve"> путем перечисления</w:t>
      </w:r>
      <w:r w:rsidRPr="0091232A">
        <w:rPr>
          <w:sz w:val="16"/>
          <w:szCs w:val="16"/>
        </w:rPr>
        <w:t xml:space="preserve">  </w:t>
      </w:r>
      <w:r w:rsidRPr="0091232A">
        <w:rPr>
          <w:b/>
          <w:sz w:val="16"/>
          <w:szCs w:val="16"/>
        </w:rPr>
        <w:t>по реквизитам:</w:t>
      </w:r>
      <w:r w:rsidRPr="0091232A">
        <w:rPr>
          <w:sz w:val="16"/>
          <w:szCs w:val="16"/>
        </w:rPr>
        <w:t xml:space="preserve"> УФК по Костромской области (Комитет по управлению муниципальным имуществом и земельными ресурсами администрация Галичского муниципального района ИНН 4403003700 КПП 440301001), на Расчетный счет 40703810029060100006 БИК 043469001 в  </w:t>
      </w:r>
      <w:proofErr w:type="gramStart"/>
      <w:r w:rsidRPr="0091232A">
        <w:rPr>
          <w:sz w:val="16"/>
          <w:szCs w:val="16"/>
        </w:rPr>
        <w:t>Костромском</w:t>
      </w:r>
      <w:proofErr w:type="gramEnd"/>
      <w:r w:rsidRPr="0091232A">
        <w:rPr>
          <w:sz w:val="16"/>
          <w:szCs w:val="16"/>
        </w:rPr>
        <w:t xml:space="preserve"> ОСБ № 8640, ОКТМО 34708000.</w:t>
      </w:r>
    </w:p>
    <w:p w:rsidR="0091232A" w:rsidRPr="0091232A" w:rsidRDefault="0091232A" w:rsidP="0091232A">
      <w:pPr>
        <w:jc w:val="both"/>
        <w:rPr>
          <w:sz w:val="16"/>
          <w:szCs w:val="16"/>
        </w:rPr>
      </w:pPr>
      <w:r w:rsidRPr="0091232A">
        <w:rPr>
          <w:sz w:val="16"/>
          <w:szCs w:val="16"/>
        </w:rPr>
        <w:t>2.4. При внесении арендной платы  Арендатор в платежном поручении указывает номер договора аренды и период, за который производится оплата.</w:t>
      </w:r>
    </w:p>
    <w:p w:rsidR="0091232A" w:rsidRPr="0091232A" w:rsidRDefault="0091232A" w:rsidP="0091232A">
      <w:pPr>
        <w:jc w:val="both"/>
        <w:rPr>
          <w:sz w:val="16"/>
          <w:szCs w:val="16"/>
        </w:rPr>
      </w:pPr>
      <w:r w:rsidRPr="0091232A">
        <w:rPr>
          <w:sz w:val="16"/>
          <w:szCs w:val="16"/>
        </w:rPr>
        <w:t>2.5. Пени, уплачиваемые арендатором, выделяются в платежном поручении отдельной строкой.</w:t>
      </w:r>
    </w:p>
    <w:p w:rsidR="0091232A" w:rsidRPr="0091232A" w:rsidRDefault="0091232A" w:rsidP="0091232A">
      <w:pPr>
        <w:jc w:val="both"/>
        <w:rPr>
          <w:sz w:val="16"/>
          <w:szCs w:val="16"/>
        </w:rPr>
      </w:pPr>
      <w:r w:rsidRPr="0091232A">
        <w:rPr>
          <w:sz w:val="16"/>
          <w:szCs w:val="16"/>
        </w:rPr>
        <w:t>2.6. Платеж, внесенный без указания оплачиваемого периода, распределяется следующим образом:</w:t>
      </w:r>
    </w:p>
    <w:p w:rsidR="0091232A" w:rsidRPr="0091232A" w:rsidRDefault="0091232A" w:rsidP="0091232A">
      <w:pPr>
        <w:tabs>
          <w:tab w:val="left" w:pos="1065"/>
        </w:tabs>
        <w:jc w:val="both"/>
        <w:rPr>
          <w:sz w:val="16"/>
          <w:szCs w:val="16"/>
        </w:rPr>
      </w:pPr>
      <w:r w:rsidRPr="0091232A">
        <w:rPr>
          <w:sz w:val="16"/>
          <w:szCs w:val="16"/>
        </w:rPr>
        <w:tab/>
        <w:t>а) погашается начисленная на дату платежа сумма пеней за несвоевременное внесение арендной платы;</w:t>
      </w:r>
    </w:p>
    <w:p w:rsidR="0091232A" w:rsidRPr="0091232A" w:rsidRDefault="0091232A" w:rsidP="0091232A">
      <w:pPr>
        <w:tabs>
          <w:tab w:val="left" w:pos="1065"/>
        </w:tabs>
        <w:jc w:val="both"/>
        <w:rPr>
          <w:sz w:val="16"/>
          <w:szCs w:val="16"/>
        </w:rPr>
      </w:pPr>
      <w:r w:rsidRPr="0091232A">
        <w:rPr>
          <w:sz w:val="16"/>
          <w:szCs w:val="16"/>
        </w:rPr>
        <w:tab/>
        <w:t xml:space="preserve">б) в случае превышения платежа над начисленной суммой  пеней погашается задолженность по арендной плате  за первый период </w:t>
      </w:r>
      <w:proofErr w:type="gramStart"/>
      <w:r w:rsidRPr="0091232A">
        <w:rPr>
          <w:sz w:val="16"/>
          <w:szCs w:val="16"/>
        </w:rPr>
        <w:t xml:space="preserve">( </w:t>
      </w:r>
      <w:proofErr w:type="gramEnd"/>
      <w:r w:rsidRPr="0091232A">
        <w:rPr>
          <w:sz w:val="16"/>
          <w:szCs w:val="16"/>
        </w:rPr>
        <w:t>и последующие  за ним),  в котором образовалась задолженность ;</w:t>
      </w:r>
    </w:p>
    <w:p w:rsidR="0091232A" w:rsidRPr="0091232A" w:rsidRDefault="0091232A" w:rsidP="0091232A">
      <w:pPr>
        <w:tabs>
          <w:tab w:val="left" w:pos="1065"/>
        </w:tabs>
        <w:jc w:val="both"/>
        <w:rPr>
          <w:sz w:val="16"/>
          <w:szCs w:val="16"/>
        </w:rPr>
      </w:pPr>
      <w:r w:rsidRPr="0091232A">
        <w:rPr>
          <w:sz w:val="16"/>
          <w:szCs w:val="16"/>
        </w:rPr>
        <w:tab/>
        <w:t xml:space="preserve"> в) после погашения пеней и всей суммы задолженности по арендной плате оставшаяся сумма считается авансовым внесением арендной платы за ближайший оплачиваемый период.</w:t>
      </w:r>
    </w:p>
    <w:p w:rsidR="0091232A" w:rsidRPr="0091232A" w:rsidRDefault="0091232A" w:rsidP="0091232A">
      <w:pPr>
        <w:jc w:val="both"/>
        <w:rPr>
          <w:sz w:val="16"/>
          <w:szCs w:val="16"/>
        </w:rPr>
      </w:pPr>
      <w:r w:rsidRPr="0091232A">
        <w:rPr>
          <w:sz w:val="16"/>
          <w:szCs w:val="16"/>
        </w:rPr>
        <w:t>2.7. Датой оплаты считается дата зачисления средств на соответствующий расчетный счет.</w:t>
      </w:r>
    </w:p>
    <w:p w:rsidR="0091232A" w:rsidRPr="0091232A" w:rsidRDefault="0091232A" w:rsidP="0091232A">
      <w:pPr>
        <w:jc w:val="both"/>
        <w:rPr>
          <w:sz w:val="16"/>
          <w:szCs w:val="16"/>
        </w:rPr>
      </w:pPr>
      <w:r w:rsidRPr="0091232A">
        <w:rPr>
          <w:sz w:val="16"/>
          <w:szCs w:val="16"/>
        </w:rPr>
        <w:t xml:space="preserve">2.8. Размер арендной платы </w:t>
      </w:r>
      <w:proofErr w:type="gramStart"/>
      <w:r w:rsidRPr="0091232A">
        <w:rPr>
          <w:sz w:val="16"/>
          <w:szCs w:val="16"/>
        </w:rPr>
        <w:t>может</w:t>
      </w:r>
      <w:proofErr w:type="gramEnd"/>
      <w:r w:rsidRPr="0091232A">
        <w:rPr>
          <w:sz w:val="16"/>
          <w:szCs w:val="16"/>
        </w:rPr>
        <w:t xml:space="preserve"> изменяется арендодателем в одностороннем порядке, в соответствии с изменением законодательства Российской Федерации, Костромской области, нормативных актов местного самоуправления. При этом уведомление об изменении размера арендной платы вместе с расчетом направляется арендатору арендодателем. Является неотъемлемой частью договора аренды.</w:t>
      </w:r>
    </w:p>
    <w:p w:rsidR="0091232A" w:rsidRPr="0091232A" w:rsidRDefault="0091232A" w:rsidP="0091232A">
      <w:pPr>
        <w:jc w:val="both"/>
        <w:rPr>
          <w:sz w:val="16"/>
          <w:szCs w:val="16"/>
        </w:rPr>
      </w:pPr>
      <w:r w:rsidRPr="0091232A">
        <w:rPr>
          <w:sz w:val="16"/>
          <w:szCs w:val="16"/>
        </w:rPr>
        <w:t xml:space="preserve">        Новый размер арендной платы устанавливается с момента вступления в силу соответствующих нормативных правовых актов Российской Федерации и  (или) Костромской области, органов местного самоуправления.</w:t>
      </w:r>
    </w:p>
    <w:p w:rsidR="0091232A" w:rsidRPr="0091232A" w:rsidRDefault="0091232A" w:rsidP="0091232A">
      <w:pPr>
        <w:jc w:val="both"/>
        <w:rPr>
          <w:sz w:val="16"/>
          <w:szCs w:val="16"/>
        </w:rPr>
      </w:pPr>
      <w:r w:rsidRPr="0091232A">
        <w:rPr>
          <w:sz w:val="16"/>
          <w:szCs w:val="16"/>
        </w:rPr>
        <w:t>2.9. Изменение арендной платы производится:</w:t>
      </w:r>
    </w:p>
    <w:p w:rsidR="0091232A" w:rsidRPr="0091232A" w:rsidRDefault="0091232A" w:rsidP="0091232A">
      <w:pPr>
        <w:jc w:val="both"/>
        <w:rPr>
          <w:sz w:val="16"/>
          <w:szCs w:val="16"/>
        </w:rPr>
      </w:pPr>
      <w:r w:rsidRPr="0091232A">
        <w:rPr>
          <w:sz w:val="16"/>
          <w:szCs w:val="16"/>
        </w:rPr>
        <w:t>а) по соглашению сторон;</w:t>
      </w:r>
    </w:p>
    <w:p w:rsidR="0091232A" w:rsidRPr="0091232A" w:rsidRDefault="0091232A" w:rsidP="0091232A">
      <w:pPr>
        <w:jc w:val="both"/>
        <w:rPr>
          <w:sz w:val="16"/>
          <w:szCs w:val="16"/>
        </w:rPr>
      </w:pPr>
      <w:r w:rsidRPr="0091232A">
        <w:rPr>
          <w:sz w:val="16"/>
          <w:szCs w:val="16"/>
        </w:rPr>
        <w:t>б) в одностороннем порядке Арендодателем (принимается Арендатором в безусловном порядке):</w:t>
      </w:r>
    </w:p>
    <w:p w:rsidR="0091232A" w:rsidRPr="0091232A" w:rsidRDefault="0091232A" w:rsidP="0091232A">
      <w:pPr>
        <w:numPr>
          <w:ilvl w:val="0"/>
          <w:numId w:val="13"/>
        </w:numPr>
        <w:suppressAutoHyphens w:val="0"/>
        <w:jc w:val="both"/>
        <w:rPr>
          <w:sz w:val="16"/>
          <w:szCs w:val="16"/>
        </w:rPr>
      </w:pPr>
      <w:r w:rsidRPr="0091232A">
        <w:rPr>
          <w:sz w:val="16"/>
          <w:szCs w:val="16"/>
        </w:rPr>
        <w:t>Ежегодно на основании инфляционных коэффициентов</w:t>
      </w:r>
    </w:p>
    <w:p w:rsidR="0091232A" w:rsidRPr="0091232A" w:rsidRDefault="0091232A" w:rsidP="0091232A">
      <w:pPr>
        <w:numPr>
          <w:ilvl w:val="0"/>
          <w:numId w:val="13"/>
        </w:numPr>
        <w:suppressAutoHyphens w:val="0"/>
        <w:jc w:val="both"/>
        <w:rPr>
          <w:sz w:val="16"/>
          <w:szCs w:val="16"/>
        </w:rPr>
      </w:pPr>
      <w:r w:rsidRPr="0091232A">
        <w:rPr>
          <w:sz w:val="16"/>
          <w:szCs w:val="16"/>
        </w:rPr>
        <w:t>По мере введения новых ставок арендной платы</w:t>
      </w:r>
    </w:p>
    <w:p w:rsidR="0091232A" w:rsidRPr="0091232A" w:rsidRDefault="0091232A" w:rsidP="0091232A">
      <w:pPr>
        <w:numPr>
          <w:ilvl w:val="0"/>
          <w:numId w:val="13"/>
        </w:numPr>
        <w:suppressAutoHyphens w:val="0"/>
        <w:jc w:val="both"/>
        <w:rPr>
          <w:sz w:val="16"/>
          <w:szCs w:val="16"/>
        </w:rPr>
      </w:pPr>
      <w:r w:rsidRPr="0091232A">
        <w:rPr>
          <w:sz w:val="16"/>
          <w:szCs w:val="16"/>
        </w:rPr>
        <w:t>В связи с переоценкой имущества</w:t>
      </w:r>
    </w:p>
    <w:p w:rsidR="0091232A" w:rsidRPr="0091232A" w:rsidRDefault="0091232A" w:rsidP="0091232A">
      <w:pPr>
        <w:numPr>
          <w:ilvl w:val="0"/>
          <w:numId w:val="13"/>
        </w:numPr>
        <w:suppressAutoHyphens w:val="0"/>
        <w:jc w:val="both"/>
        <w:rPr>
          <w:sz w:val="16"/>
          <w:szCs w:val="16"/>
        </w:rPr>
      </w:pPr>
      <w:r w:rsidRPr="0091232A">
        <w:rPr>
          <w:sz w:val="16"/>
          <w:szCs w:val="16"/>
        </w:rPr>
        <w:t>В иных случаях, предусмотренных действующим законодательством</w:t>
      </w:r>
    </w:p>
    <w:p w:rsidR="0091232A" w:rsidRPr="0091232A" w:rsidRDefault="0091232A" w:rsidP="0091232A">
      <w:pPr>
        <w:numPr>
          <w:ilvl w:val="0"/>
          <w:numId w:val="13"/>
        </w:numPr>
        <w:suppressAutoHyphens w:val="0"/>
        <w:jc w:val="both"/>
        <w:rPr>
          <w:sz w:val="16"/>
          <w:szCs w:val="16"/>
        </w:rPr>
      </w:pPr>
      <w:r w:rsidRPr="0091232A">
        <w:rPr>
          <w:sz w:val="16"/>
          <w:szCs w:val="16"/>
        </w:rPr>
        <w:t xml:space="preserve">При оценке рыночной стоимости земельного участка, в соответствии с ФЗ  №135-ФЗ «Об оценочной деятельности в РФ». Уведомление о перерасчете арендной платы вместе с расчетом направляется Арендатору Арендодателем. </w:t>
      </w:r>
    </w:p>
    <w:p w:rsidR="0091232A" w:rsidRPr="0091232A" w:rsidRDefault="0091232A" w:rsidP="0091232A">
      <w:pPr>
        <w:ind w:left="360"/>
        <w:jc w:val="both"/>
        <w:rPr>
          <w:sz w:val="16"/>
          <w:szCs w:val="16"/>
        </w:rPr>
      </w:pPr>
      <w:r w:rsidRPr="0091232A">
        <w:rPr>
          <w:sz w:val="16"/>
          <w:szCs w:val="16"/>
        </w:rPr>
        <w:t>Новый размер арендной платы устанавливается со срока указанного в уведомлении</w:t>
      </w:r>
    </w:p>
    <w:p w:rsidR="0091232A" w:rsidRPr="0091232A" w:rsidRDefault="0091232A" w:rsidP="0091232A">
      <w:pPr>
        <w:jc w:val="center"/>
        <w:rPr>
          <w:b/>
          <w:bCs/>
          <w:sz w:val="16"/>
          <w:szCs w:val="16"/>
        </w:rPr>
      </w:pPr>
      <w:r w:rsidRPr="0091232A">
        <w:rPr>
          <w:b/>
          <w:bCs/>
          <w:sz w:val="16"/>
          <w:szCs w:val="16"/>
        </w:rPr>
        <w:t>3. ПРАВА И ОБЯЗАННОСТИ АРЕНДАТОРА.</w:t>
      </w:r>
    </w:p>
    <w:p w:rsidR="0091232A" w:rsidRPr="0091232A" w:rsidRDefault="0091232A" w:rsidP="0091232A">
      <w:pPr>
        <w:jc w:val="both"/>
        <w:rPr>
          <w:sz w:val="16"/>
          <w:szCs w:val="16"/>
        </w:rPr>
      </w:pPr>
      <w:r w:rsidRPr="0091232A">
        <w:rPr>
          <w:sz w:val="16"/>
          <w:szCs w:val="16"/>
        </w:rPr>
        <w:t>3.1. Арендатор обязан:</w:t>
      </w:r>
    </w:p>
    <w:p w:rsidR="0091232A" w:rsidRPr="0091232A" w:rsidRDefault="0091232A" w:rsidP="0091232A">
      <w:pPr>
        <w:jc w:val="both"/>
        <w:rPr>
          <w:sz w:val="16"/>
          <w:szCs w:val="16"/>
        </w:rPr>
      </w:pPr>
      <w:r w:rsidRPr="0091232A">
        <w:rPr>
          <w:sz w:val="16"/>
          <w:szCs w:val="16"/>
        </w:rPr>
        <w:t>3.1.1. Использовать Участок только по целевому назначению в соответствии с пунктом 1.2.3. настоящего договора.</w:t>
      </w:r>
    </w:p>
    <w:p w:rsidR="0091232A" w:rsidRPr="0091232A" w:rsidRDefault="0091232A" w:rsidP="0091232A">
      <w:pPr>
        <w:jc w:val="both"/>
        <w:rPr>
          <w:sz w:val="16"/>
          <w:szCs w:val="16"/>
        </w:rPr>
      </w:pPr>
      <w:r w:rsidRPr="0091232A">
        <w:rPr>
          <w:sz w:val="16"/>
          <w:szCs w:val="16"/>
        </w:rPr>
        <w:t>3.1.2. Своевременно вносить арендную плату в размере и в порядке, установленном настоящим договором.</w:t>
      </w:r>
    </w:p>
    <w:p w:rsidR="0091232A" w:rsidRPr="0091232A" w:rsidRDefault="0091232A" w:rsidP="0091232A">
      <w:pPr>
        <w:jc w:val="both"/>
        <w:rPr>
          <w:sz w:val="16"/>
          <w:szCs w:val="16"/>
        </w:rPr>
      </w:pPr>
      <w:r w:rsidRPr="0091232A">
        <w:rPr>
          <w:sz w:val="16"/>
          <w:szCs w:val="16"/>
        </w:rPr>
        <w:t>3.1.3. Сохранять межевые, геодезические и другие специальные знаки, установленные на Участке в соответствии с законодательством.</w:t>
      </w:r>
    </w:p>
    <w:p w:rsidR="0091232A" w:rsidRPr="0091232A" w:rsidRDefault="0091232A" w:rsidP="0091232A">
      <w:pPr>
        <w:jc w:val="both"/>
        <w:rPr>
          <w:sz w:val="16"/>
          <w:szCs w:val="16"/>
        </w:rPr>
      </w:pPr>
      <w:r w:rsidRPr="0091232A">
        <w:rPr>
          <w:sz w:val="16"/>
          <w:szCs w:val="16"/>
        </w:rPr>
        <w:t>3.1.4.Соблюдать при использовании Участка требования градостроительных регламентов, строительных, экологических, санитарно-гигиенических, противопожарных и иных правил.</w:t>
      </w:r>
    </w:p>
    <w:p w:rsidR="0091232A" w:rsidRPr="0091232A" w:rsidRDefault="0091232A" w:rsidP="0091232A">
      <w:pPr>
        <w:jc w:val="both"/>
        <w:rPr>
          <w:sz w:val="16"/>
          <w:szCs w:val="16"/>
        </w:rPr>
      </w:pPr>
      <w:r w:rsidRPr="0091232A">
        <w:rPr>
          <w:sz w:val="16"/>
          <w:szCs w:val="16"/>
        </w:rPr>
        <w:t>3.1.5.  В случае перехода права собственности на здания, строения, сооружения или их  частей, расположенных на Участке, в разумный срок письменно уведомить Арендодателя о новом  собственнике.</w:t>
      </w:r>
    </w:p>
    <w:p w:rsidR="0091232A" w:rsidRPr="0091232A" w:rsidRDefault="0091232A" w:rsidP="0091232A">
      <w:pPr>
        <w:jc w:val="both"/>
        <w:rPr>
          <w:sz w:val="16"/>
          <w:szCs w:val="16"/>
        </w:rPr>
      </w:pPr>
      <w:r w:rsidRPr="0091232A">
        <w:rPr>
          <w:sz w:val="16"/>
          <w:szCs w:val="16"/>
        </w:rPr>
        <w:t>3.1.6. По   окончании  срока договора или его досрочном прекращении  по любым из оснований передать Участок в надлежащем состоянии по передаточному акту в течение десяти дней.</w:t>
      </w:r>
    </w:p>
    <w:p w:rsidR="0091232A" w:rsidRPr="0091232A" w:rsidRDefault="0091232A" w:rsidP="0091232A">
      <w:pPr>
        <w:jc w:val="both"/>
        <w:rPr>
          <w:sz w:val="16"/>
          <w:szCs w:val="16"/>
        </w:rPr>
      </w:pPr>
      <w:r w:rsidRPr="0091232A">
        <w:rPr>
          <w:sz w:val="16"/>
          <w:szCs w:val="16"/>
        </w:rPr>
        <w:t>В случае если Участок не передан в установленный срок, вносить арендную плату за все время просрочки.</w:t>
      </w:r>
    </w:p>
    <w:p w:rsidR="0091232A" w:rsidRPr="0091232A" w:rsidRDefault="0091232A" w:rsidP="0091232A">
      <w:pPr>
        <w:jc w:val="both"/>
        <w:rPr>
          <w:sz w:val="16"/>
          <w:szCs w:val="16"/>
        </w:rPr>
      </w:pPr>
      <w:r w:rsidRPr="0091232A">
        <w:rPr>
          <w:sz w:val="16"/>
          <w:szCs w:val="16"/>
        </w:rPr>
        <w:t>3.1.7 . В случае  реорганизации  или ликвидации, изменения наименования юридического лица, юридического или почтового адреса;  банковских реквизитов письменно уведомить, в десятидневный срок со дня изменения уведомить Арендодателя о произведенных изменениях.</w:t>
      </w:r>
    </w:p>
    <w:p w:rsidR="0091232A" w:rsidRPr="0091232A" w:rsidRDefault="0091232A" w:rsidP="0091232A">
      <w:pPr>
        <w:pStyle w:val="a4"/>
        <w:tabs>
          <w:tab w:val="left" w:pos="3045"/>
          <w:tab w:val="center" w:pos="5040"/>
        </w:tabs>
        <w:rPr>
          <w:sz w:val="16"/>
          <w:szCs w:val="16"/>
        </w:rPr>
      </w:pPr>
      <w:r w:rsidRPr="0091232A">
        <w:rPr>
          <w:sz w:val="16"/>
          <w:szCs w:val="16"/>
        </w:rPr>
        <w:t>4. ПРАВА И ОБЯЗАННОСТИ АРЕНДОДАТЕЛЯ.</w:t>
      </w:r>
    </w:p>
    <w:p w:rsidR="0091232A" w:rsidRPr="0091232A" w:rsidRDefault="0091232A" w:rsidP="0091232A">
      <w:pPr>
        <w:pStyle w:val="a4"/>
        <w:tabs>
          <w:tab w:val="left" w:pos="3045"/>
        </w:tabs>
        <w:jc w:val="both"/>
        <w:rPr>
          <w:b/>
          <w:bCs/>
          <w:sz w:val="16"/>
          <w:szCs w:val="16"/>
        </w:rPr>
      </w:pPr>
      <w:r w:rsidRPr="0091232A">
        <w:rPr>
          <w:b/>
          <w:bCs/>
          <w:sz w:val="16"/>
          <w:szCs w:val="16"/>
        </w:rPr>
        <w:t xml:space="preserve">4.1. Арендодатель имеет право осуществлять  </w:t>
      </w:r>
      <w:proofErr w:type="gramStart"/>
      <w:r w:rsidRPr="0091232A">
        <w:rPr>
          <w:b/>
          <w:bCs/>
          <w:sz w:val="16"/>
          <w:szCs w:val="16"/>
        </w:rPr>
        <w:t>контроль   за</w:t>
      </w:r>
      <w:proofErr w:type="gramEnd"/>
      <w:r w:rsidRPr="0091232A">
        <w:rPr>
          <w:b/>
          <w:bCs/>
          <w:sz w:val="16"/>
          <w:szCs w:val="16"/>
        </w:rPr>
        <w:t xml:space="preserve">  использованием Участка Арендатором.</w:t>
      </w:r>
    </w:p>
    <w:p w:rsidR="0091232A" w:rsidRPr="0091232A" w:rsidRDefault="0091232A" w:rsidP="0091232A">
      <w:pPr>
        <w:jc w:val="both"/>
        <w:rPr>
          <w:sz w:val="16"/>
          <w:szCs w:val="16"/>
        </w:rPr>
      </w:pPr>
      <w:r w:rsidRPr="0091232A">
        <w:rPr>
          <w:sz w:val="16"/>
          <w:szCs w:val="16"/>
        </w:rPr>
        <w:t>4.2. Арендодатель обязан:</w:t>
      </w:r>
    </w:p>
    <w:p w:rsidR="0091232A" w:rsidRPr="0091232A" w:rsidRDefault="0091232A" w:rsidP="0091232A">
      <w:pPr>
        <w:jc w:val="both"/>
        <w:rPr>
          <w:sz w:val="16"/>
          <w:szCs w:val="16"/>
        </w:rPr>
      </w:pPr>
      <w:r w:rsidRPr="0091232A">
        <w:rPr>
          <w:sz w:val="16"/>
          <w:szCs w:val="16"/>
        </w:rPr>
        <w:t>4.2.1. Передать Арендатору Участок в состоянии, соответствующем условиям договора.</w:t>
      </w:r>
    </w:p>
    <w:p w:rsidR="0091232A" w:rsidRPr="0091232A" w:rsidRDefault="0091232A" w:rsidP="0091232A">
      <w:pPr>
        <w:jc w:val="both"/>
        <w:rPr>
          <w:sz w:val="16"/>
          <w:szCs w:val="16"/>
        </w:rPr>
      </w:pPr>
      <w:r w:rsidRPr="0091232A">
        <w:rPr>
          <w:sz w:val="16"/>
          <w:szCs w:val="16"/>
        </w:rPr>
        <w:t>4.2.2. В случае изменения номеров счетов для перечисления арендной платы письменно, в десятидневный срок с момента изменения, уведомить Арендатора об изменениях.</w:t>
      </w:r>
    </w:p>
    <w:p w:rsidR="0091232A" w:rsidRPr="0091232A" w:rsidRDefault="0091232A" w:rsidP="0091232A">
      <w:pPr>
        <w:jc w:val="both"/>
        <w:rPr>
          <w:sz w:val="16"/>
          <w:szCs w:val="16"/>
        </w:rPr>
      </w:pPr>
      <w:r w:rsidRPr="0091232A">
        <w:rPr>
          <w:sz w:val="16"/>
          <w:szCs w:val="16"/>
        </w:rPr>
        <w:t xml:space="preserve">4.2.3. По окончании срока действия договора по любым из оснований должен принять Участок по передаточному акту в течение  </w:t>
      </w:r>
      <w:r w:rsidRPr="0091232A">
        <w:rPr>
          <w:sz w:val="16"/>
          <w:szCs w:val="16"/>
          <w:u w:val="single"/>
        </w:rPr>
        <w:t>10</w:t>
      </w:r>
      <w:r w:rsidRPr="0091232A">
        <w:rPr>
          <w:sz w:val="16"/>
          <w:szCs w:val="16"/>
        </w:rPr>
        <w:t xml:space="preserve">   дней.</w:t>
      </w:r>
    </w:p>
    <w:p w:rsidR="0091232A" w:rsidRPr="0091232A" w:rsidRDefault="0091232A" w:rsidP="0091232A">
      <w:pPr>
        <w:tabs>
          <w:tab w:val="left" w:pos="2955"/>
        </w:tabs>
        <w:jc w:val="center"/>
        <w:rPr>
          <w:b/>
          <w:bCs/>
          <w:sz w:val="16"/>
          <w:szCs w:val="16"/>
        </w:rPr>
      </w:pPr>
      <w:r w:rsidRPr="0091232A">
        <w:rPr>
          <w:b/>
          <w:bCs/>
          <w:sz w:val="16"/>
          <w:szCs w:val="16"/>
        </w:rPr>
        <w:t>5. ИЗМЕНЕНИЕ, РАСТОРЖЕНИЕ И ПРЕКРАЩЕНИЕ  ДОГОВОРА.</w:t>
      </w:r>
    </w:p>
    <w:p w:rsidR="0091232A" w:rsidRPr="0091232A" w:rsidRDefault="0091232A" w:rsidP="0091232A">
      <w:pPr>
        <w:tabs>
          <w:tab w:val="left" w:pos="3465"/>
        </w:tabs>
        <w:jc w:val="both"/>
        <w:rPr>
          <w:sz w:val="16"/>
          <w:szCs w:val="16"/>
        </w:rPr>
      </w:pPr>
      <w:r w:rsidRPr="0091232A">
        <w:rPr>
          <w:sz w:val="16"/>
          <w:szCs w:val="16"/>
        </w:rPr>
        <w:t>5.1. Договор аренды прекращается в случае истечения срока, на который он  был заключен,  если ни одна из сторон не заявила о его продлении.</w:t>
      </w:r>
    </w:p>
    <w:p w:rsidR="0091232A" w:rsidRPr="0091232A" w:rsidRDefault="0091232A" w:rsidP="0091232A">
      <w:pPr>
        <w:jc w:val="both"/>
        <w:rPr>
          <w:sz w:val="16"/>
          <w:szCs w:val="16"/>
        </w:rPr>
      </w:pPr>
      <w:r w:rsidRPr="0091232A">
        <w:rPr>
          <w:sz w:val="16"/>
          <w:szCs w:val="16"/>
        </w:rPr>
        <w:t xml:space="preserve">5.2. </w:t>
      </w:r>
      <w:proofErr w:type="gramStart"/>
      <w:r w:rsidRPr="0091232A">
        <w:rPr>
          <w:sz w:val="16"/>
          <w:szCs w:val="16"/>
        </w:rPr>
        <w:t>Договор</w:t>
      </w:r>
      <w:proofErr w:type="gramEnd"/>
      <w:r w:rsidRPr="0091232A">
        <w:rPr>
          <w:sz w:val="16"/>
          <w:szCs w:val="16"/>
        </w:rPr>
        <w:t xml:space="preserve"> может быть расторгнут досрочно по соглашению сторон.</w:t>
      </w:r>
    </w:p>
    <w:p w:rsidR="0091232A" w:rsidRPr="0091232A" w:rsidRDefault="0091232A" w:rsidP="0091232A">
      <w:pPr>
        <w:jc w:val="both"/>
        <w:rPr>
          <w:sz w:val="16"/>
          <w:szCs w:val="16"/>
        </w:rPr>
      </w:pPr>
      <w:r w:rsidRPr="0091232A">
        <w:rPr>
          <w:sz w:val="16"/>
          <w:szCs w:val="16"/>
        </w:rPr>
        <w:t xml:space="preserve">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договора.</w:t>
      </w:r>
    </w:p>
    <w:p w:rsidR="0091232A" w:rsidRPr="0091232A" w:rsidRDefault="0091232A" w:rsidP="0091232A">
      <w:pPr>
        <w:jc w:val="both"/>
        <w:rPr>
          <w:sz w:val="16"/>
          <w:szCs w:val="16"/>
        </w:rPr>
      </w:pPr>
      <w:r w:rsidRPr="0091232A">
        <w:rPr>
          <w:sz w:val="16"/>
          <w:szCs w:val="16"/>
        </w:rPr>
        <w:t xml:space="preserve">5.3. </w:t>
      </w:r>
      <w:proofErr w:type="gramStart"/>
      <w:r w:rsidRPr="0091232A">
        <w:rPr>
          <w:sz w:val="16"/>
          <w:szCs w:val="16"/>
        </w:rPr>
        <w:t>Договор</w:t>
      </w:r>
      <w:proofErr w:type="gramEnd"/>
      <w:r w:rsidRPr="0091232A">
        <w:rPr>
          <w:sz w:val="16"/>
          <w:szCs w:val="16"/>
        </w:rPr>
        <w:t xml:space="preserve"> может быть расторгнут досрочно в одностороннем порядке по требованию  Арендатора.</w:t>
      </w:r>
    </w:p>
    <w:p w:rsidR="0091232A" w:rsidRPr="0091232A" w:rsidRDefault="0091232A" w:rsidP="0091232A">
      <w:pPr>
        <w:jc w:val="both"/>
        <w:rPr>
          <w:sz w:val="16"/>
          <w:szCs w:val="16"/>
        </w:rPr>
      </w:pPr>
      <w:r w:rsidRPr="0091232A">
        <w:rPr>
          <w:sz w:val="16"/>
          <w:szCs w:val="16"/>
        </w:rPr>
        <w:t>5.3.1. Если Арендодатель  не предоставляет Участок в пользование, либо создает препятствия пользованию Арендатора.</w:t>
      </w:r>
    </w:p>
    <w:p w:rsidR="0091232A" w:rsidRPr="0091232A" w:rsidRDefault="0091232A" w:rsidP="0091232A">
      <w:pPr>
        <w:jc w:val="both"/>
        <w:rPr>
          <w:sz w:val="16"/>
          <w:szCs w:val="16"/>
        </w:rPr>
      </w:pPr>
      <w:r w:rsidRPr="0091232A">
        <w:rPr>
          <w:sz w:val="16"/>
          <w:szCs w:val="16"/>
        </w:rPr>
        <w:t>5.3.2. Если переданный Участок имеет препятствующие пользованию им недостатки, которые не были  оговорены Арендодателем при заключении договора.</w:t>
      </w:r>
    </w:p>
    <w:p w:rsidR="0091232A" w:rsidRPr="0091232A" w:rsidRDefault="0091232A" w:rsidP="0091232A">
      <w:pPr>
        <w:jc w:val="both"/>
        <w:rPr>
          <w:sz w:val="16"/>
          <w:szCs w:val="16"/>
        </w:rPr>
      </w:pPr>
      <w:r w:rsidRPr="0091232A">
        <w:rPr>
          <w:sz w:val="16"/>
          <w:szCs w:val="16"/>
        </w:rPr>
        <w:t>5.3.3. По другим основаниям, которые предусмотрены гражданским и земельным законодательством.</w:t>
      </w:r>
    </w:p>
    <w:p w:rsidR="0091232A" w:rsidRPr="0091232A" w:rsidRDefault="0091232A" w:rsidP="0091232A">
      <w:pPr>
        <w:tabs>
          <w:tab w:val="left" w:pos="3765"/>
        </w:tabs>
        <w:jc w:val="center"/>
        <w:rPr>
          <w:b/>
          <w:bCs/>
          <w:sz w:val="16"/>
          <w:szCs w:val="16"/>
        </w:rPr>
      </w:pPr>
      <w:r w:rsidRPr="0091232A">
        <w:rPr>
          <w:b/>
          <w:bCs/>
          <w:sz w:val="16"/>
          <w:szCs w:val="16"/>
        </w:rPr>
        <w:t>6. ПРОЧИЕ УСЛОВИЯ.</w:t>
      </w:r>
    </w:p>
    <w:p w:rsidR="0091232A" w:rsidRPr="0091232A" w:rsidRDefault="0091232A" w:rsidP="0091232A">
      <w:pPr>
        <w:jc w:val="both"/>
        <w:rPr>
          <w:sz w:val="16"/>
          <w:szCs w:val="16"/>
        </w:rPr>
      </w:pPr>
      <w:r w:rsidRPr="0091232A">
        <w:rPr>
          <w:sz w:val="16"/>
          <w:szCs w:val="16"/>
        </w:rPr>
        <w:t>6.1. Все расходы по содержанию Участка несет Арендатор.</w:t>
      </w:r>
    </w:p>
    <w:p w:rsidR="0091232A" w:rsidRPr="0091232A" w:rsidRDefault="0091232A" w:rsidP="0091232A">
      <w:pPr>
        <w:jc w:val="both"/>
        <w:rPr>
          <w:sz w:val="16"/>
          <w:szCs w:val="16"/>
        </w:rPr>
      </w:pPr>
      <w:r w:rsidRPr="0091232A">
        <w:rPr>
          <w:sz w:val="16"/>
          <w:szCs w:val="16"/>
        </w:rPr>
        <w:t>6.2. В случае, когда Арендатор произвел за счет собственных средств неотъемлемые улучшения Участка, их стоимость Арендодателем не  возмещается.</w:t>
      </w:r>
    </w:p>
    <w:p w:rsidR="0091232A" w:rsidRPr="0091232A" w:rsidRDefault="0091232A" w:rsidP="0091232A">
      <w:pPr>
        <w:jc w:val="both"/>
        <w:rPr>
          <w:sz w:val="16"/>
          <w:szCs w:val="16"/>
        </w:rPr>
      </w:pPr>
      <w:r w:rsidRPr="0091232A">
        <w:rPr>
          <w:sz w:val="16"/>
          <w:szCs w:val="16"/>
        </w:rPr>
        <w:t>6.3. При досрочном расторжении  договора внесенные авансом платежи за аренду Участка не возмещаются.</w:t>
      </w:r>
    </w:p>
    <w:p w:rsidR="0091232A" w:rsidRPr="0091232A" w:rsidRDefault="0091232A" w:rsidP="0091232A">
      <w:pPr>
        <w:jc w:val="both"/>
        <w:rPr>
          <w:sz w:val="16"/>
          <w:szCs w:val="16"/>
        </w:rPr>
      </w:pPr>
      <w:r w:rsidRPr="0091232A">
        <w:rPr>
          <w:sz w:val="16"/>
          <w:szCs w:val="16"/>
        </w:rPr>
        <w:t>6.4. Арендатор обязан уведомить Арендодателя о продлении договора аренды не позднее, чем за один месяц до истечения срока действия настоящего договора.</w:t>
      </w:r>
    </w:p>
    <w:p w:rsidR="0091232A" w:rsidRPr="0091232A" w:rsidRDefault="0091232A" w:rsidP="0091232A">
      <w:pPr>
        <w:jc w:val="both"/>
        <w:rPr>
          <w:sz w:val="16"/>
          <w:szCs w:val="16"/>
        </w:rPr>
      </w:pPr>
      <w:r w:rsidRPr="0091232A">
        <w:rPr>
          <w:sz w:val="16"/>
          <w:szCs w:val="16"/>
        </w:rPr>
        <w:t>6.5. Правоотношения сторон, не урегулированные настоящим договором, регулируются действующим законодательством.</w:t>
      </w:r>
    </w:p>
    <w:p w:rsidR="0091232A" w:rsidRPr="0091232A" w:rsidRDefault="0091232A" w:rsidP="0091232A">
      <w:pPr>
        <w:jc w:val="both"/>
        <w:rPr>
          <w:sz w:val="16"/>
          <w:szCs w:val="16"/>
        </w:rPr>
      </w:pPr>
      <w:r w:rsidRPr="0091232A">
        <w:rPr>
          <w:sz w:val="16"/>
          <w:szCs w:val="16"/>
        </w:rPr>
        <w:t>6.6. Все споры и разногласия, возникающие между сторонами в процессе исполнения настоящего договора, разрешаются путем переговоров.</w:t>
      </w:r>
    </w:p>
    <w:p w:rsidR="0091232A" w:rsidRPr="0091232A" w:rsidRDefault="0091232A" w:rsidP="0091232A">
      <w:pPr>
        <w:jc w:val="both"/>
        <w:rPr>
          <w:sz w:val="16"/>
          <w:szCs w:val="16"/>
        </w:rPr>
      </w:pPr>
      <w:r w:rsidRPr="0091232A">
        <w:rPr>
          <w:sz w:val="16"/>
          <w:szCs w:val="16"/>
        </w:rPr>
        <w:t xml:space="preserve">       В случае не достижения взаимоприемлемого результата путем переговоров, споры разрешаются судом или арбитражным судом в соответствии с их компетенцией.</w:t>
      </w:r>
    </w:p>
    <w:p w:rsidR="0091232A" w:rsidRPr="0091232A" w:rsidRDefault="0091232A" w:rsidP="0091232A">
      <w:pPr>
        <w:jc w:val="both"/>
        <w:rPr>
          <w:sz w:val="16"/>
          <w:szCs w:val="16"/>
        </w:rPr>
      </w:pPr>
      <w:r w:rsidRPr="0091232A">
        <w:rPr>
          <w:sz w:val="16"/>
          <w:szCs w:val="16"/>
        </w:rPr>
        <w:t xml:space="preserve"> 6.7.  Дополнения и изменения, вносимые в договор, оформляются дополнительным соглашением  сторон, которое составляется  в письменной форме и  является неотъемлемой частью  настоящего договор.</w:t>
      </w:r>
    </w:p>
    <w:p w:rsidR="0091232A" w:rsidRPr="0091232A" w:rsidRDefault="0091232A" w:rsidP="0091232A">
      <w:pPr>
        <w:jc w:val="center"/>
        <w:rPr>
          <w:b/>
          <w:bCs/>
          <w:sz w:val="16"/>
          <w:szCs w:val="16"/>
        </w:rPr>
      </w:pPr>
    </w:p>
    <w:p w:rsidR="0091232A" w:rsidRPr="0091232A" w:rsidRDefault="0091232A" w:rsidP="0091232A">
      <w:pPr>
        <w:jc w:val="center"/>
        <w:rPr>
          <w:b/>
          <w:bCs/>
          <w:sz w:val="16"/>
          <w:szCs w:val="16"/>
        </w:rPr>
      </w:pPr>
      <w:r w:rsidRPr="0091232A">
        <w:rPr>
          <w:b/>
          <w:bCs/>
          <w:sz w:val="16"/>
          <w:szCs w:val="16"/>
        </w:rPr>
        <w:t>7 . ОТВЕТСТВЕННОСТЬ СТОРОН.</w:t>
      </w:r>
    </w:p>
    <w:p w:rsidR="0091232A" w:rsidRPr="0091232A" w:rsidRDefault="0091232A" w:rsidP="0091232A">
      <w:pPr>
        <w:tabs>
          <w:tab w:val="left" w:pos="2895"/>
        </w:tabs>
        <w:jc w:val="both"/>
        <w:rPr>
          <w:sz w:val="16"/>
          <w:szCs w:val="16"/>
        </w:rPr>
      </w:pPr>
      <w:r w:rsidRPr="0091232A">
        <w:rPr>
          <w:sz w:val="16"/>
          <w:szCs w:val="16"/>
        </w:rPr>
        <w:t xml:space="preserve">7.1. При не внесении или несвоевременном внесении Арендатором арендной платы на сумму не внесенных или несвоевременно внесенных арендных платежей начисляется пени в размере 1/300 </w:t>
      </w:r>
    </w:p>
    <w:p w:rsidR="0091232A" w:rsidRPr="0091232A" w:rsidRDefault="0091232A" w:rsidP="0091232A">
      <w:pPr>
        <w:tabs>
          <w:tab w:val="left" w:pos="2895"/>
        </w:tabs>
        <w:jc w:val="both"/>
        <w:rPr>
          <w:sz w:val="16"/>
          <w:szCs w:val="16"/>
        </w:rPr>
      </w:pPr>
      <w:r w:rsidRPr="0091232A">
        <w:rPr>
          <w:sz w:val="16"/>
          <w:szCs w:val="16"/>
        </w:rPr>
        <w:t>ставки рефинансирования Центрального Банка Российской Федерации, действующей на  дату начисления арендной платы за каждый день просрочки.</w:t>
      </w:r>
    </w:p>
    <w:p w:rsidR="0091232A" w:rsidRPr="0091232A" w:rsidRDefault="0091232A" w:rsidP="0091232A">
      <w:pPr>
        <w:jc w:val="both"/>
        <w:rPr>
          <w:sz w:val="16"/>
          <w:szCs w:val="16"/>
        </w:rPr>
      </w:pPr>
      <w:r w:rsidRPr="0091232A">
        <w:rPr>
          <w:sz w:val="16"/>
          <w:szCs w:val="16"/>
        </w:rPr>
        <w:t>7.2. Уплата пени не освобождает Стороны от выполнения обязательств по договору</w:t>
      </w:r>
    </w:p>
    <w:p w:rsidR="0091232A" w:rsidRPr="0091232A" w:rsidRDefault="0091232A" w:rsidP="0091232A">
      <w:pPr>
        <w:jc w:val="both"/>
        <w:rPr>
          <w:sz w:val="16"/>
          <w:szCs w:val="16"/>
        </w:rPr>
      </w:pPr>
      <w:r w:rsidRPr="0091232A">
        <w:rPr>
          <w:sz w:val="16"/>
          <w:szCs w:val="16"/>
        </w:rPr>
        <w:t>7.3. В случае использования Участка способами, повлекшими загрязнение, захламление Участка, его деградацию в результате негативного (вредного) воздействия хозяйственной деятельности, а также в других случаях, предусмотренных законодательством, Арендатор несет ответственность в соответствии с действующим законодательством.</w:t>
      </w:r>
    </w:p>
    <w:p w:rsidR="0091232A" w:rsidRPr="0091232A" w:rsidRDefault="0091232A" w:rsidP="0091232A">
      <w:pPr>
        <w:tabs>
          <w:tab w:val="left" w:pos="2595"/>
          <w:tab w:val="left" w:pos="2940"/>
        </w:tabs>
        <w:jc w:val="center"/>
        <w:rPr>
          <w:b/>
          <w:bCs/>
          <w:sz w:val="16"/>
          <w:szCs w:val="16"/>
        </w:rPr>
      </w:pPr>
      <w:r w:rsidRPr="0091232A">
        <w:rPr>
          <w:b/>
          <w:bCs/>
          <w:sz w:val="16"/>
          <w:szCs w:val="16"/>
        </w:rPr>
        <w:t>8. ПРИЛОЖЕНИЕ К ДОГОВОРУ АРЕНДЫ  УЧАСТКА.</w:t>
      </w:r>
    </w:p>
    <w:p w:rsidR="0091232A" w:rsidRPr="0091232A" w:rsidRDefault="0091232A" w:rsidP="0091232A">
      <w:pPr>
        <w:jc w:val="both"/>
        <w:rPr>
          <w:sz w:val="16"/>
          <w:szCs w:val="16"/>
        </w:rPr>
      </w:pPr>
      <w:r w:rsidRPr="0091232A">
        <w:rPr>
          <w:sz w:val="16"/>
          <w:szCs w:val="16"/>
        </w:rPr>
        <w:t>Неотъемлемыми частями договора являются следующие приложения:</w:t>
      </w:r>
    </w:p>
    <w:p w:rsidR="0091232A" w:rsidRPr="0091232A" w:rsidRDefault="0091232A" w:rsidP="0091232A">
      <w:pPr>
        <w:jc w:val="both"/>
        <w:rPr>
          <w:sz w:val="16"/>
          <w:szCs w:val="16"/>
        </w:rPr>
      </w:pPr>
      <w:r w:rsidRPr="0091232A">
        <w:rPr>
          <w:sz w:val="16"/>
          <w:szCs w:val="16"/>
        </w:rPr>
        <w:t>1. Кадастровый паспорт земельного участка.</w:t>
      </w:r>
    </w:p>
    <w:p w:rsidR="0091232A" w:rsidRPr="0091232A" w:rsidRDefault="0091232A" w:rsidP="0091232A">
      <w:pPr>
        <w:jc w:val="both"/>
        <w:rPr>
          <w:sz w:val="16"/>
          <w:szCs w:val="16"/>
        </w:rPr>
      </w:pPr>
      <w:r w:rsidRPr="0091232A">
        <w:rPr>
          <w:sz w:val="16"/>
          <w:szCs w:val="16"/>
        </w:rPr>
        <w:t>2. Акт приема-передачи земельного участка.</w:t>
      </w:r>
    </w:p>
    <w:p w:rsidR="0091232A" w:rsidRPr="0091232A" w:rsidRDefault="0091232A" w:rsidP="0091232A">
      <w:pPr>
        <w:jc w:val="both"/>
        <w:rPr>
          <w:sz w:val="16"/>
          <w:szCs w:val="16"/>
        </w:rPr>
      </w:pPr>
      <w:r w:rsidRPr="0091232A">
        <w:rPr>
          <w:sz w:val="16"/>
          <w:szCs w:val="16"/>
        </w:rPr>
        <w:t>3. Протокол комиссии.</w:t>
      </w:r>
    </w:p>
    <w:p w:rsidR="0091232A" w:rsidRPr="0091232A" w:rsidRDefault="0091232A" w:rsidP="0091232A">
      <w:pPr>
        <w:tabs>
          <w:tab w:val="left" w:pos="2355"/>
        </w:tabs>
        <w:jc w:val="center"/>
        <w:rPr>
          <w:sz w:val="16"/>
          <w:szCs w:val="16"/>
        </w:rPr>
      </w:pPr>
      <w:r w:rsidRPr="0091232A">
        <w:rPr>
          <w:b/>
          <w:bCs/>
          <w:sz w:val="16"/>
          <w:szCs w:val="16"/>
        </w:rPr>
        <w:t>9. РЕКВИЗИТЫ СТОРОН.</w:t>
      </w:r>
    </w:p>
    <w:p w:rsidR="0091232A" w:rsidRPr="0091232A" w:rsidRDefault="0091232A" w:rsidP="0091232A">
      <w:pPr>
        <w:pStyle w:val="3"/>
        <w:numPr>
          <w:ilvl w:val="2"/>
          <w:numId w:val="8"/>
        </w:numPr>
        <w:spacing w:before="0" w:after="0"/>
        <w:jc w:val="both"/>
        <w:rPr>
          <w:rFonts w:ascii="Times New Roman" w:hAnsi="Times New Roman"/>
          <w:sz w:val="16"/>
          <w:szCs w:val="16"/>
          <w:u w:val="single"/>
        </w:rPr>
      </w:pPr>
      <w:r w:rsidRPr="0091232A">
        <w:rPr>
          <w:rFonts w:ascii="Times New Roman" w:hAnsi="Times New Roman"/>
          <w:sz w:val="16"/>
          <w:szCs w:val="16"/>
        </w:rPr>
        <w:t>Арендодатель:</w:t>
      </w:r>
      <w:r w:rsidRPr="0091232A">
        <w:rPr>
          <w:rFonts w:ascii="Times New Roman" w:hAnsi="Times New Roman"/>
          <w:b w:val="0"/>
          <w:sz w:val="16"/>
          <w:szCs w:val="16"/>
        </w:rPr>
        <w:t xml:space="preserve"> Комитет по управлению муниципальным имуществом и земельными ресурсами   администрации  Галичского муниципального района</w:t>
      </w:r>
    </w:p>
    <w:p w:rsidR="0091232A" w:rsidRPr="0091232A" w:rsidRDefault="0091232A" w:rsidP="0091232A">
      <w:pPr>
        <w:jc w:val="both"/>
        <w:rPr>
          <w:i/>
          <w:iCs/>
          <w:sz w:val="16"/>
          <w:szCs w:val="16"/>
        </w:rPr>
      </w:pPr>
      <w:r w:rsidRPr="0091232A">
        <w:rPr>
          <w:b/>
          <w:sz w:val="16"/>
          <w:szCs w:val="16"/>
        </w:rPr>
        <w:t>Адрес:</w:t>
      </w:r>
      <w:r w:rsidRPr="0091232A">
        <w:rPr>
          <w:sz w:val="16"/>
          <w:szCs w:val="16"/>
        </w:rPr>
        <w:t xml:space="preserve"> </w:t>
      </w:r>
      <w:r w:rsidRPr="0091232A">
        <w:rPr>
          <w:i/>
          <w:iCs/>
          <w:sz w:val="16"/>
          <w:szCs w:val="16"/>
        </w:rPr>
        <w:t>157200,</w:t>
      </w:r>
      <w:r w:rsidRPr="0091232A">
        <w:rPr>
          <w:sz w:val="16"/>
          <w:szCs w:val="16"/>
        </w:rPr>
        <w:t xml:space="preserve"> </w:t>
      </w:r>
      <w:r w:rsidRPr="0091232A">
        <w:rPr>
          <w:i/>
          <w:iCs/>
          <w:sz w:val="16"/>
          <w:szCs w:val="16"/>
        </w:rPr>
        <w:t xml:space="preserve">Костромская область, </w:t>
      </w:r>
      <w:proofErr w:type="gramStart"/>
      <w:r w:rsidRPr="0091232A">
        <w:rPr>
          <w:i/>
          <w:iCs/>
          <w:sz w:val="16"/>
          <w:szCs w:val="16"/>
        </w:rPr>
        <w:t>г</w:t>
      </w:r>
      <w:proofErr w:type="gramEnd"/>
      <w:r w:rsidRPr="0091232A">
        <w:rPr>
          <w:i/>
          <w:iCs/>
          <w:sz w:val="16"/>
          <w:szCs w:val="16"/>
        </w:rPr>
        <w:t>. Галич, пл. Революции 23-а</w:t>
      </w:r>
    </w:p>
    <w:p w:rsidR="0091232A" w:rsidRPr="0091232A" w:rsidRDefault="0091232A" w:rsidP="0091232A">
      <w:pPr>
        <w:jc w:val="both"/>
        <w:rPr>
          <w:sz w:val="16"/>
          <w:szCs w:val="16"/>
        </w:rPr>
      </w:pPr>
      <w:r w:rsidRPr="0091232A">
        <w:rPr>
          <w:b/>
          <w:sz w:val="16"/>
          <w:szCs w:val="16"/>
        </w:rPr>
        <w:t xml:space="preserve">Расчетный счет: </w:t>
      </w:r>
      <w:r w:rsidRPr="0091232A">
        <w:rPr>
          <w:sz w:val="16"/>
          <w:szCs w:val="16"/>
        </w:rPr>
        <w:t xml:space="preserve">40703810029060100006  </w:t>
      </w:r>
    </w:p>
    <w:p w:rsidR="0091232A" w:rsidRPr="0091232A" w:rsidRDefault="0091232A" w:rsidP="0091232A">
      <w:pPr>
        <w:jc w:val="both"/>
        <w:rPr>
          <w:sz w:val="16"/>
          <w:szCs w:val="16"/>
        </w:rPr>
      </w:pPr>
      <w:r w:rsidRPr="0091232A">
        <w:rPr>
          <w:sz w:val="16"/>
          <w:szCs w:val="16"/>
        </w:rPr>
        <w:t xml:space="preserve">ИНН 4403003700, КПП 440301001, БИК 043469001 в </w:t>
      </w:r>
      <w:proofErr w:type="gramStart"/>
      <w:r w:rsidRPr="0091232A">
        <w:rPr>
          <w:sz w:val="16"/>
          <w:szCs w:val="16"/>
        </w:rPr>
        <w:t>Костромском</w:t>
      </w:r>
      <w:proofErr w:type="gramEnd"/>
      <w:r w:rsidRPr="0091232A">
        <w:rPr>
          <w:sz w:val="16"/>
          <w:szCs w:val="16"/>
        </w:rPr>
        <w:t xml:space="preserve"> ОСБ № 8640, </w:t>
      </w:r>
    </w:p>
    <w:p w:rsidR="0091232A" w:rsidRPr="0091232A" w:rsidRDefault="0091232A" w:rsidP="0091232A">
      <w:pPr>
        <w:jc w:val="both"/>
        <w:rPr>
          <w:sz w:val="16"/>
          <w:szCs w:val="16"/>
        </w:rPr>
      </w:pPr>
      <w:r w:rsidRPr="0091232A">
        <w:rPr>
          <w:sz w:val="16"/>
          <w:szCs w:val="16"/>
        </w:rPr>
        <w:t>ОКТМО 34708000</w:t>
      </w:r>
    </w:p>
    <w:p w:rsidR="0091232A" w:rsidRPr="0091232A" w:rsidRDefault="0091232A" w:rsidP="0091232A">
      <w:pPr>
        <w:jc w:val="both"/>
        <w:rPr>
          <w:sz w:val="16"/>
          <w:szCs w:val="16"/>
        </w:rPr>
      </w:pPr>
    </w:p>
    <w:p w:rsidR="0091232A" w:rsidRPr="0091232A" w:rsidRDefault="0091232A" w:rsidP="0091232A">
      <w:pPr>
        <w:jc w:val="both"/>
        <w:rPr>
          <w:b/>
          <w:bCs/>
          <w:sz w:val="16"/>
          <w:szCs w:val="16"/>
        </w:rPr>
      </w:pPr>
      <w:r w:rsidRPr="0091232A">
        <w:rPr>
          <w:b/>
          <w:bCs/>
          <w:sz w:val="16"/>
          <w:szCs w:val="16"/>
        </w:rPr>
        <w:t>Арендатор</w:t>
      </w:r>
      <w:r w:rsidRPr="0091232A">
        <w:rPr>
          <w:sz w:val="16"/>
          <w:szCs w:val="16"/>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1232A">
        <w:rPr>
          <w:b/>
          <w:bCs/>
          <w:sz w:val="16"/>
          <w:szCs w:val="16"/>
        </w:rPr>
        <w:t xml:space="preserve">       </w:t>
      </w:r>
    </w:p>
    <w:p w:rsidR="0091232A" w:rsidRPr="0091232A" w:rsidRDefault="0091232A" w:rsidP="0091232A">
      <w:pPr>
        <w:jc w:val="both"/>
        <w:rPr>
          <w:b/>
          <w:bCs/>
          <w:sz w:val="16"/>
          <w:szCs w:val="16"/>
        </w:rPr>
      </w:pPr>
      <w:r w:rsidRPr="0091232A">
        <w:rPr>
          <w:b/>
          <w:bCs/>
          <w:sz w:val="16"/>
          <w:szCs w:val="16"/>
        </w:rPr>
        <w:t xml:space="preserve">                                                 </w:t>
      </w:r>
    </w:p>
    <w:p w:rsidR="0091232A" w:rsidRPr="0091232A" w:rsidRDefault="0091232A" w:rsidP="0091232A">
      <w:pPr>
        <w:jc w:val="both"/>
        <w:rPr>
          <w:b/>
          <w:bCs/>
          <w:sz w:val="16"/>
          <w:szCs w:val="16"/>
        </w:rPr>
      </w:pPr>
      <w:r w:rsidRPr="0091232A">
        <w:rPr>
          <w:b/>
          <w:bCs/>
          <w:sz w:val="16"/>
          <w:szCs w:val="16"/>
        </w:rPr>
        <w:t xml:space="preserve">                                                                Подписи сторон:</w:t>
      </w:r>
    </w:p>
    <w:p w:rsidR="0091232A" w:rsidRPr="0091232A" w:rsidRDefault="0091232A" w:rsidP="0091232A">
      <w:pPr>
        <w:jc w:val="both"/>
        <w:rPr>
          <w:b/>
          <w:bCs/>
          <w:sz w:val="16"/>
          <w:szCs w:val="16"/>
        </w:rPr>
      </w:pPr>
    </w:p>
    <w:tbl>
      <w:tblPr>
        <w:tblW w:w="9464" w:type="dxa"/>
        <w:tblLook w:val="04A0"/>
      </w:tblPr>
      <w:tblGrid>
        <w:gridCol w:w="4644"/>
        <w:gridCol w:w="567"/>
        <w:gridCol w:w="4253"/>
      </w:tblGrid>
      <w:tr w:rsidR="0091232A" w:rsidRPr="0091232A" w:rsidTr="002D56D8">
        <w:tc>
          <w:tcPr>
            <w:tcW w:w="4644" w:type="dxa"/>
          </w:tcPr>
          <w:p w:rsidR="0091232A" w:rsidRPr="0091232A" w:rsidRDefault="0091232A" w:rsidP="002D56D8">
            <w:pPr>
              <w:jc w:val="center"/>
              <w:rPr>
                <w:bCs/>
                <w:sz w:val="16"/>
                <w:szCs w:val="16"/>
              </w:rPr>
            </w:pPr>
            <w:r w:rsidRPr="0091232A">
              <w:rPr>
                <w:bCs/>
                <w:sz w:val="16"/>
                <w:szCs w:val="16"/>
              </w:rPr>
              <w:t>От арендодателя</w:t>
            </w:r>
          </w:p>
        </w:tc>
        <w:tc>
          <w:tcPr>
            <w:tcW w:w="567" w:type="dxa"/>
          </w:tcPr>
          <w:p w:rsidR="0091232A" w:rsidRPr="0091232A" w:rsidRDefault="0091232A" w:rsidP="002D56D8">
            <w:pPr>
              <w:jc w:val="both"/>
              <w:rPr>
                <w:bCs/>
                <w:sz w:val="16"/>
                <w:szCs w:val="16"/>
              </w:rPr>
            </w:pPr>
          </w:p>
        </w:tc>
        <w:tc>
          <w:tcPr>
            <w:tcW w:w="4253" w:type="dxa"/>
          </w:tcPr>
          <w:p w:rsidR="0091232A" w:rsidRPr="0091232A" w:rsidRDefault="0091232A" w:rsidP="002D56D8">
            <w:pPr>
              <w:ind w:left="246" w:hanging="246"/>
              <w:jc w:val="center"/>
              <w:rPr>
                <w:bCs/>
                <w:sz w:val="16"/>
                <w:szCs w:val="16"/>
              </w:rPr>
            </w:pPr>
            <w:r w:rsidRPr="0091232A">
              <w:rPr>
                <w:bCs/>
                <w:sz w:val="16"/>
                <w:szCs w:val="16"/>
              </w:rPr>
              <w:t>От Арендатора</w:t>
            </w:r>
          </w:p>
        </w:tc>
      </w:tr>
      <w:tr w:rsidR="0091232A" w:rsidRPr="0091232A" w:rsidTr="002D56D8">
        <w:tc>
          <w:tcPr>
            <w:tcW w:w="4644" w:type="dxa"/>
          </w:tcPr>
          <w:p w:rsidR="0091232A" w:rsidRPr="0091232A" w:rsidRDefault="0091232A" w:rsidP="002D56D8">
            <w:pPr>
              <w:jc w:val="both"/>
              <w:rPr>
                <w:sz w:val="16"/>
                <w:szCs w:val="16"/>
              </w:rPr>
            </w:pPr>
            <w:r w:rsidRPr="0091232A">
              <w:rPr>
                <w:sz w:val="16"/>
                <w:szCs w:val="16"/>
              </w:rPr>
              <w:t>Председатель комитета</w:t>
            </w:r>
          </w:p>
          <w:p w:rsidR="0091232A" w:rsidRPr="0091232A" w:rsidRDefault="0091232A" w:rsidP="002D56D8">
            <w:pPr>
              <w:tabs>
                <w:tab w:val="center" w:pos="4677"/>
              </w:tabs>
              <w:rPr>
                <w:sz w:val="16"/>
                <w:szCs w:val="16"/>
              </w:rPr>
            </w:pPr>
            <w:r w:rsidRPr="0091232A">
              <w:rPr>
                <w:sz w:val="16"/>
                <w:szCs w:val="16"/>
              </w:rPr>
              <w:t>по управлению муниципальным имуществом, и земельными ресурсами администрации Галичского  муниципального района</w:t>
            </w:r>
          </w:p>
          <w:p w:rsidR="0091232A" w:rsidRPr="0091232A" w:rsidRDefault="0091232A" w:rsidP="002D56D8">
            <w:pPr>
              <w:tabs>
                <w:tab w:val="center" w:pos="4677"/>
              </w:tabs>
              <w:rPr>
                <w:sz w:val="16"/>
                <w:szCs w:val="16"/>
              </w:rPr>
            </w:pPr>
          </w:p>
          <w:p w:rsidR="0091232A" w:rsidRPr="0091232A" w:rsidRDefault="0091232A" w:rsidP="002D56D8">
            <w:pPr>
              <w:tabs>
                <w:tab w:val="center" w:pos="4677"/>
              </w:tabs>
              <w:rPr>
                <w:sz w:val="16"/>
                <w:szCs w:val="16"/>
              </w:rPr>
            </w:pPr>
            <w:r w:rsidRPr="0091232A">
              <w:rPr>
                <w:sz w:val="16"/>
                <w:szCs w:val="16"/>
              </w:rPr>
              <w:t>__________________ФИО</w:t>
            </w:r>
          </w:p>
          <w:p w:rsidR="0091232A" w:rsidRPr="0091232A" w:rsidRDefault="0091232A" w:rsidP="002D56D8">
            <w:pPr>
              <w:tabs>
                <w:tab w:val="center" w:pos="4677"/>
              </w:tabs>
              <w:rPr>
                <w:sz w:val="16"/>
                <w:szCs w:val="16"/>
              </w:rPr>
            </w:pPr>
          </w:p>
          <w:p w:rsidR="0091232A" w:rsidRPr="0091232A" w:rsidRDefault="0091232A" w:rsidP="002D56D8">
            <w:pPr>
              <w:tabs>
                <w:tab w:val="center" w:pos="4677"/>
              </w:tabs>
              <w:rPr>
                <w:sz w:val="16"/>
                <w:szCs w:val="16"/>
              </w:rPr>
            </w:pPr>
            <w:r w:rsidRPr="0091232A">
              <w:rPr>
                <w:sz w:val="16"/>
                <w:szCs w:val="16"/>
              </w:rPr>
              <w:t>_______________________________________</w:t>
            </w:r>
          </w:p>
          <w:p w:rsidR="0091232A" w:rsidRPr="0091232A" w:rsidRDefault="0091232A" w:rsidP="002D56D8">
            <w:pPr>
              <w:tabs>
                <w:tab w:val="center" w:pos="4677"/>
              </w:tabs>
              <w:jc w:val="center"/>
              <w:rPr>
                <w:bCs/>
                <w:sz w:val="16"/>
                <w:szCs w:val="16"/>
              </w:rPr>
            </w:pPr>
            <w:r w:rsidRPr="0091232A">
              <w:rPr>
                <w:sz w:val="16"/>
                <w:szCs w:val="16"/>
              </w:rPr>
              <w:t>(подпись)</w:t>
            </w:r>
          </w:p>
        </w:tc>
        <w:tc>
          <w:tcPr>
            <w:tcW w:w="567" w:type="dxa"/>
          </w:tcPr>
          <w:p w:rsidR="0091232A" w:rsidRPr="0091232A" w:rsidRDefault="0091232A" w:rsidP="002D56D8">
            <w:pPr>
              <w:jc w:val="both"/>
              <w:rPr>
                <w:bCs/>
                <w:sz w:val="16"/>
                <w:szCs w:val="16"/>
              </w:rPr>
            </w:pPr>
          </w:p>
        </w:tc>
        <w:tc>
          <w:tcPr>
            <w:tcW w:w="4253" w:type="dxa"/>
          </w:tcPr>
          <w:p w:rsidR="0091232A" w:rsidRPr="0091232A" w:rsidRDefault="0091232A" w:rsidP="002D56D8">
            <w:pPr>
              <w:jc w:val="both"/>
              <w:rPr>
                <w:bCs/>
                <w:sz w:val="16"/>
                <w:szCs w:val="16"/>
              </w:rPr>
            </w:pPr>
          </w:p>
          <w:p w:rsidR="0091232A" w:rsidRPr="0091232A" w:rsidRDefault="0091232A" w:rsidP="002D56D8">
            <w:pPr>
              <w:jc w:val="both"/>
              <w:rPr>
                <w:bCs/>
                <w:sz w:val="16"/>
                <w:szCs w:val="16"/>
              </w:rPr>
            </w:pPr>
            <w:r w:rsidRPr="0091232A">
              <w:rPr>
                <w:bCs/>
                <w:sz w:val="16"/>
                <w:szCs w:val="16"/>
              </w:rPr>
              <w:t>_______________________________________</w:t>
            </w:r>
          </w:p>
          <w:p w:rsidR="0091232A" w:rsidRPr="0091232A" w:rsidRDefault="0091232A" w:rsidP="002D56D8">
            <w:pPr>
              <w:jc w:val="both"/>
              <w:rPr>
                <w:bCs/>
                <w:sz w:val="16"/>
                <w:szCs w:val="16"/>
              </w:rPr>
            </w:pPr>
            <w:r w:rsidRPr="0091232A">
              <w:rPr>
                <w:bCs/>
                <w:sz w:val="16"/>
                <w:szCs w:val="16"/>
              </w:rPr>
              <w:t>______________________________________</w:t>
            </w:r>
          </w:p>
          <w:p w:rsidR="0091232A" w:rsidRPr="0091232A" w:rsidRDefault="0091232A" w:rsidP="002D56D8">
            <w:pPr>
              <w:jc w:val="both"/>
              <w:rPr>
                <w:bCs/>
                <w:sz w:val="16"/>
                <w:szCs w:val="16"/>
              </w:rPr>
            </w:pPr>
            <w:r w:rsidRPr="0091232A">
              <w:rPr>
                <w:bCs/>
                <w:sz w:val="16"/>
                <w:szCs w:val="16"/>
              </w:rPr>
              <w:t>_________________________________________</w:t>
            </w:r>
          </w:p>
          <w:p w:rsidR="0091232A" w:rsidRPr="0091232A" w:rsidRDefault="0091232A" w:rsidP="002D56D8">
            <w:pPr>
              <w:jc w:val="center"/>
              <w:rPr>
                <w:bCs/>
                <w:sz w:val="16"/>
                <w:szCs w:val="16"/>
              </w:rPr>
            </w:pPr>
            <w:r w:rsidRPr="0091232A">
              <w:rPr>
                <w:bCs/>
                <w:sz w:val="16"/>
                <w:szCs w:val="16"/>
              </w:rPr>
              <w:t>(ФИО)</w:t>
            </w:r>
          </w:p>
          <w:p w:rsidR="0091232A" w:rsidRPr="0091232A" w:rsidRDefault="0091232A" w:rsidP="002D56D8">
            <w:pPr>
              <w:jc w:val="both"/>
              <w:rPr>
                <w:bCs/>
                <w:sz w:val="16"/>
                <w:szCs w:val="16"/>
              </w:rPr>
            </w:pPr>
          </w:p>
          <w:p w:rsidR="0091232A" w:rsidRPr="0091232A" w:rsidRDefault="0091232A" w:rsidP="002D56D8">
            <w:pPr>
              <w:jc w:val="both"/>
              <w:rPr>
                <w:bCs/>
                <w:sz w:val="16"/>
                <w:szCs w:val="16"/>
              </w:rPr>
            </w:pPr>
          </w:p>
          <w:p w:rsidR="0091232A" w:rsidRPr="0091232A" w:rsidRDefault="0091232A" w:rsidP="002D56D8">
            <w:pPr>
              <w:jc w:val="both"/>
              <w:rPr>
                <w:bCs/>
                <w:sz w:val="16"/>
                <w:szCs w:val="16"/>
              </w:rPr>
            </w:pPr>
          </w:p>
          <w:p w:rsidR="0091232A" w:rsidRPr="0091232A" w:rsidRDefault="0091232A" w:rsidP="002D56D8">
            <w:pPr>
              <w:jc w:val="both"/>
              <w:rPr>
                <w:bCs/>
                <w:sz w:val="16"/>
                <w:szCs w:val="16"/>
              </w:rPr>
            </w:pPr>
            <w:r w:rsidRPr="0091232A">
              <w:rPr>
                <w:bCs/>
                <w:sz w:val="16"/>
                <w:szCs w:val="16"/>
              </w:rPr>
              <w:t>______________________________________</w:t>
            </w:r>
          </w:p>
          <w:p w:rsidR="0091232A" w:rsidRPr="0091232A" w:rsidRDefault="0091232A" w:rsidP="002D56D8">
            <w:pPr>
              <w:jc w:val="center"/>
              <w:rPr>
                <w:bCs/>
                <w:sz w:val="16"/>
                <w:szCs w:val="16"/>
              </w:rPr>
            </w:pPr>
            <w:r w:rsidRPr="0091232A">
              <w:rPr>
                <w:bCs/>
                <w:sz w:val="16"/>
                <w:szCs w:val="16"/>
              </w:rPr>
              <w:t>(подпись)</w:t>
            </w:r>
          </w:p>
        </w:tc>
      </w:tr>
    </w:tbl>
    <w:p w:rsidR="0091232A" w:rsidRPr="0091232A" w:rsidRDefault="0091232A" w:rsidP="0091232A">
      <w:pPr>
        <w:jc w:val="right"/>
        <w:rPr>
          <w:sz w:val="16"/>
          <w:szCs w:val="16"/>
        </w:rPr>
      </w:pPr>
      <w:r w:rsidRPr="0091232A">
        <w:rPr>
          <w:sz w:val="16"/>
          <w:szCs w:val="16"/>
        </w:rPr>
        <w:t xml:space="preserve">                                                                                                                 </w:t>
      </w:r>
    </w:p>
    <w:p w:rsidR="0091232A" w:rsidRPr="0091232A" w:rsidRDefault="0091232A" w:rsidP="0091232A">
      <w:pPr>
        <w:jc w:val="right"/>
        <w:rPr>
          <w:sz w:val="16"/>
          <w:szCs w:val="16"/>
        </w:rPr>
      </w:pPr>
    </w:p>
    <w:p w:rsidR="0091232A" w:rsidRPr="0091232A" w:rsidRDefault="0091232A" w:rsidP="0091232A">
      <w:pPr>
        <w:jc w:val="right"/>
        <w:rPr>
          <w:b/>
          <w:bCs/>
          <w:sz w:val="16"/>
          <w:szCs w:val="16"/>
        </w:rPr>
      </w:pPr>
      <w:r w:rsidRPr="0091232A">
        <w:rPr>
          <w:sz w:val="16"/>
          <w:szCs w:val="16"/>
        </w:rPr>
        <w:t xml:space="preserve">  </w:t>
      </w:r>
      <w:r w:rsidRPr="0091232A">
        <w:rPr>
          <w:b/>
          <w:bCs/>
          <w:sz w:val="16"/>
          <w:szCs w:val="16"/>
        </w:rPr>
        <w:t>Приложение № 2 к договору аренды</w:t>
      </w:r>
    </w:p>
    <w:p w:rsidR="0091232A" w:rsidRPr="0091232A" w:rsidRDefault="0091232A" w:rsidP="0091232A">
      <w:pPr>
        <w:jc w:val="right"/>
        <w:rPr>
          <w:b/>
          <w:bCs/>
          <w:sz w:val="16"/>
          <w:szCs w:val="16"/>
        </w:rPr>
      </w:pPr>
      <w:r w:rsidRPr="0091232A">
        <w:rPr>
          <w:b/>
          <w:bCs/>
          <w:sz w:val="16"/>
          <w:szCs w:val="16"/>
        </w:rPr>
        <w:t xml:space="preserve">                                                                                                                №  _____ от __________ </w:t>
      </w:r>
      <w:proofErr w:type="gramStart"/>
      <w:r w:rsidRPr="0091232A">
        <w:rPr>
          <w:b/>
          <w:bCs/>
          <w:sz w:val="16"/>
          <w:szCs w:val="16"/>
        </w:rPr>
        <w:t>г</w:t>
      </w:r>
      <w:proofErr w:type="gramEnd"/>
      <w:r w:rsidRPr="0091232A">
        <w:rPr>
          <w:b/>
          <w:bCs/>
          <w:sz w:val="16"/>
          <w:szCs w:val="16"/>
        </w:rPr>
        <w:t>.</w:t>
      </w:r>
    </w:p>
    <w:p w:rsidR="0091232A" w:rsidRPr="0091232A" w:rsidRDefault="0091232A" w:rsidP="0091232A">
      <w:pPr>
        <w:pStyle w:val="3"/>
        <w:numPr>
          <w:ilvl w:val="2"/>
          <w:numId w:val="8"/>
        </w:numPr>
        <w:tabs>
          <w:tab w:val="left" w:pos="45"/>
        </w:tabs>
        <w:spacing w:before="0" w:after="0"/>
        <w:ind w:left="45"/>
        <w:jc w:val="center"/>
        <w:rPr>
          <w:rFonts w:ascii="Times New Roman" w:hAnsi="Times New Roman"/>
          <w:sz w:val="16"/>
          <w:szCs w:val="16"/>
        </w:rPr>
      </w:pPr>
      <w:r w:rsidRPr="0091232A">
        <w:rPr>
          <w:rFonts w:ascii="Times New Roman" w:hAnsi="Times New Roman"/>
          <w:sz w:val="16"/>
          <w:szCs w:val="16"/>
        </w:rPr>
        <w:t>АКТ</w:t>
      </w:r>
    </w:p>
    <w:p w:rsidR="0091232A" w:rsidRPr="0091232A" w:rsidRDefault="0091232A" w:rsidP="0091232A">
      <w:pPr>
        <w:ind w:left="45"/>
        <w:rPr>
          <w:b/>
          <w:sz w:val="16"/>
          <w:szCs w:val="16"/>
        </w:rPr>
      </w:pPr>
    </w:p>
    <w:p w:rsidR="0091232A" w:rsidRPr="0091232A" w:rsidRDefault="0091232A" w:rsidP="0091232A">
      <w:pPr>
        <w:ind w:left="45"/>
        <w:jc w:val="center"/>
        <w:rPr>
          <w:b/>
          <w:bCs/>
          <w:sz w:val="16"/>
          <w:szCs w:val="16"/>
        </w:rPr>
      </w:pPr>
      <w:r w:rsidRPr="0091232A">
        <w:rPr>
          <w:b/>
          <w:sz w:val="16"/>
          <w:szCs w:val="16"/>
        </w:rPr>
        <w:t>ПРИЁМА-СДАЧИ  В АРЕНДУ ЗЕМЕЛЬНОГО УЧАСТКА</w:t>
      </w:r>
    </w:p>
    <w:p w:rsidR="0091232A" w:rsidRPr="0091232A" w:rsidRDefault="0091232A" w:rsidP="0091232A">
      <w:pPr>
        <w:pBdr>
          <w:bottom w:val="single" w:sz="4" w:space="1" w:color="000000"/>
        </w:pBdr>
        <w:tabs>
          <w:tab w:val="right" w:pos="10632"/>
        </w:tabs>
        <w:spacing w:before="240" w:after="360"/>
        <w:ind w:left="45"/>
        <w:rPr>
          <w:b/>
          <w:sz w:val="16"/>
          <w:szCs w:val="16"/>
        </w:rPr>
      </w:pPr>
      <w:r w:rsidRPr="0091232A">
        <w:rPr>
          <w:b/>
          <w:bCs/>
          <w:sz w:val="16"/>
          <w:szCs w:val="16"/>
        </w:rPr>
        <w:t xml:space="preserve">  </w:t>
      </w:r>
      <w:r w:rsidRPr="0091232A">
        <w:rPr>
          <w:sz w:val="16"/>
          <w:szCs w:val="16"/>
        </w:rPr>
        <w:t xml:space="preserve">                                                                                                                </w:t>
      </w:r>
      <w:r w:rsidRPr="0091232A">
        <w:rPr>
          <w:b/>
          <w:bCs/>
          <w:sz w:val="16"/>
          <w:szCs w:val="16"/>
        </w:rPr>
        <w:t xml:space="preserve"> </w:t>
      </w:r>
    </w:p>
    <w:p w:rsidR="0091232A" w:rsidRPr="0091232A" w:rsidRDefault="0091232A" w:rsidP="0091232A">
      <w:pPr>
        <w:tabs>
          <w:tab w:val="left" w:leader="underscore" w:pos="9356"/>
        </w:tabs>
        <w:spacing w:before="240" w:after="120"/>
        <w:rPr>
          <w:b/>
          <w:bCs/>
          <w:sz w:val="16"/>
          <w:szCs w:val="16"/>
        </w:rPr>
      </w:pPr>
      <w:r w:rsidRPr="0091232A">
        <w:rPr>
          <w:b/>
          <w:sz w:val="16"/>
          <w:szCs w:val="16"/>
        </w:rPr>
        <w:t>_________________________________________</w:t>
      </w:r>
      <w:r w:rsidRPr="0091232A">
        <w:rPr>
          <w:sz w:val="16"/>
          <w:szCs w:val="16"/>
        </w:rPr>
        <w:t>, именуемый в дальнейшем "Арендодатель", юридический адрес:</w:t>
      </w:r>
      <w:r w:rsidRPr="0091232A">
        <w:rPr>
          <w:sz w:val="16"/>
          <w:szCs w:val="16"/>
          <w:lang w:eastAsia="ru-RU"/>
        </w:rPr>
        <w:t xml:space="preserve"> </w:t>
      </w:r>
      <w:r w:rsidRPr="0091232A">
        <w:rPr>
          <w:b/>
          <w:sz w:val="16"/>
          <w:szCs w:val="16"/>
          <w:lang w:eastAsia="ru-RU"/>
        </w:rPr>
        <w:t>____________________________________</w:t>
      </w:r>
      <w:r w:rsidRPr="0091232A">
        <w:rPr>
          <w:sz w:val="16"/>
          <w:szCs w:val="16"/>
        </w:rPr>
        <w:t xml:space="preserve"> в лице  </w:t>
      </w:r>
      <w:r w:rsidRPr="0091232A">
        <w:rPr>
          <w:b/>
          <w:sz w:val="16"/>
          <w:szCs w:val="16"/>
          <w:lang w:eastAsia="ru-RU"/>
        </w:rPr>
        <w:t>______________________________________</w:t>
      </w:r>
      <w:r w:rsidRPr="0091232A">
        <w:rPr>
          <w:sz w:val="16"/>
          <w:szCs w:val="16"/>
        </w:rPr>
        <w:t xml:space="preserve">, действующей на основании </w:t>
      </w:r>
      <w:r w:rsidRPr="0091232A">
        <w:rPr>
          <w:sz w:val="16"/>
          <w:szCs w:val="16"/>
          <w:lang w:eastAsia="ru-RU"/>
        </w:rPr>
        <w:t>_______________________________________</w:t>
      </w:r>
      <w:r w:rsidRPr="0091232A">
        <w:rPr>
          <w:b/>
          <w:sz w:val="16"/>
          <w:szCs w:val="16"/>
        </w:rPr>
        <w:t xml:space="preserve"> и гр. </w:t>
      </w:r>
      <w:r w:rsidRPr="0091232A">
        <w:rPr>
          <w:sz w:val="16"/>
          <w:szCs w:val="16"/>
        </w:rPr>
        <w:t>_________________________________________</w:t>
      </w:r>
      <w:r w:rsidRPr="0091232A">
        <w:rPr>
          <w:b/>
          <w:sz w:val="16"/>
          <w:szCs w:val="16"/>
        </w:rPr>
        <w:t xml:space="preserve">, </w:t>
      </w:r>
      <w:r w:rsidRPr="0091232A">
        <w:rPr>
          <w:sz w:val="16"/>
          <w:szCs w:val="16"/>
        </w:rPr>
        <w:t xml:space="preserve">именуемый в дальнейшем "Арендатор",  составили настоящий акт в том, что Арендодатель сдал, а Арендатор принял </w:t>
      </w:r>
      <w:r w:rsidRPr="0091232A">
        <w:rPr>
          <w:sz w:val="16"/>
          <w:szCs w:val="16"/>
          <w:lang w:eastAsia="ru-RU"/>
        </w:rPr>
        <w:t>земельный участок</w:t>
      </w:r>
      <w:r w:rsidRPr="0091232A">
        <w:rPr>
          <w:sz w:val="16"/>
          <w:szCs w:val="16"/>
        </w:rPr>
        <w:t xml:space="preserve">  с кадастровым номером </w:t>
      </w:r>
      <w:r w:rsidRPr="0091232A">
        <w:rPr>
          <w:b/>
          <w:sz w:val="16"/>
          <w:szCs w:val="16"/>
        </w:rPr>
        <w:t>__________________________</w:t>
      </w:r>
      <w:r w:rsidRPr="0091232A">
        <w:rPr>
          <w:sz w:val="16"/>
          <w:szCs w:val="16"/>
        </w:rPr>
        <w:t xml:space="preserve">, площадью </w:t>
      </w:r>
      <w:r w:rsidRPr="0091232A">
        <w:rPr>
          <w:b/>
          <w:bCs/>
          <w:sz w:val="16"/>
          <w:szCs w:val="16"/>
        </w:rPr>
        <w:t>_________</w:t>
      </w:r>
      <w:r w:rsidRPr="0091232A">
        <w:rPr>
          <w:b/>
          <w:sz w:val="16"/>
          <w:szCs w:val="16"/>
        </w:rPr>
        <w:t xml:space="preserve"> </w:t>
      </w:r>
      <w:r w:rsidRPr="0091232A">
        <w:rPr>
          <w:sz w:val="16"/>
          <w:szCs w:val="16"/>
        </w:rPr>
        <w:t>кв.м.</w:t>
      </w:r>
      <w:r w:rsidRPr="0091232A">
        <w:rPr>
          <w:b/>
          <w:bCs/>
          <w:iCs/>
          <w:sz w:val="16"/>
          <w:szCs w:val="16"/>
        </w:rPr>
        <w:t xml:space="preserve">, </w:t>
      </w:r>
      <w:r w:rsidRPr="0091232A">
        <w:rPr>
          <w:iCs/>
          <w:sz w:val="16"/>
          <w:szCs w:val="16"/>
        </w:rPr>
        <w:t>расположенного по адресу: ___________________________________________</w:t>
      </w:r>
      <w:r w:rsidRPr="0091232A">
        <w:rPr>
          <w:b/>
          <w:bCs/>
          <w:iCs/>
          <w:sz w:val="16"/>
          <w:szCs w:val="16"/>
        </w:rPr>
        <w:t xml:space="preserve">, </w:t>
      </w:r>
      <w:proofErr w:type="gramStart"/>
      <w:r w:rsidRPr="0091232A">
        <w:rPr>
          <w:b/>
          <w:sz w:val="16"/>
          <w:szCs w:val="16"/>
        </w:rPr>
        <w:t>под</w:t>
      </w:r>
      <w:proofErr w:type="gramEnd"/>
      <w:r w:rsidRPr="0091232A">
        <w:rPr>
          <w:b/>
          <w:sz w:val="16"/>
          <w:szCs w:val="16"/>
        </w:rPr>
        <w:t xml:space="preserve"> ________________________ </w:t>
      </w:r>
      <w:r w:rsidRPr="0091232A">
        <w:rPr>
          <w:sz w:val="16"/>
          <w:szCs w:val="16"/>
        </w:rPr>
        <w:t xml:space="preserve">в состоянии, пригодном для его использования. </w:t>
      </w:r>
    </w:p>
    <w:p w:rsidR="0091232A" w:rsidRPr="0091232A" w:rsidRDefault="0091232A" w:rsidP="0091232A">
      <w:pPr>
        <w:tabs>
          <w:tab w:val="left" w:leader="underscore" w:pos="9356"/>
        </w:tabs>
        <w:spacing w:before="240" w:after="120"/>
        <w:jc w:val="center"/>
        <w:rPr>
          <w:sz w:val="16"/>
          <w:szCs w:val="16"/>
        </w:rPr>
      </w:pPr>
      <w:r w:rsidRPr="0091232A">
        <w:rPr>
          <w:b/>
          <w:bCs/>
          <w:sz w:val="16"/>
          <w:szCs w:val="16"/>
        </w:rPr>
        <w:t>Подписи сторон</w:t>
      </w:r>
    </w:p>
    <w:p w:rsidR="0091232A" w:rsidRPr="0091232A" w:rsidRDefault="0091232A" w:rsidP="0091232A">
      <w:pPr>
        <w:ind w:left="45"/>
        <w:rPr>
          <w:sz w:val="16"/>
          <w:szCs w:val="16"/>
        </w:rPr>
      </w:pPr>
    </w:p>
    <w:tbl>
      <w:tblPr>
        <w:tblW w:w="0" w:type="auto"/>
        <w:tblInd w:w="55" w:type="dxa"/>
        <w:tblLayout w:type="fixed"/>
        <w:tblCellMar>
          <w:top w:w="55" w:type="dxa"/>
          <w:left w:w="55" w:type="dxa"/>
          <w:bottom w:w="55" w:type="dxa"/>
          <w:right w:w="55" w:type="dxa"/>
        </w:tblCellMar>
        <w:tblLook w:val="0000"/>
      </w:tblPr>
      <w:tblGrid>
        <w:gridCol w:w="5125"/>
        <w:gridCol w:w="5165"/>
      </w:tblGrid>
      <w:tr w:rsidR="0091232A" w:rsidRPr="0091232A" w:rsidTr="002D56D8">
        <w:tc>
          <w:tcPr>
            <w:tcW w:w="5125" w:type="dxa"/>
            <w:shd w:val="clear" w:color="auto" w:fill="auto"/>
          </w:tcPr>
          <w:p w:rsidR="0091232A" w:rsidRPr="0091232A" w:rsidRDefault="0091232A" w:rsidP="002D56D8">
            <w:pPr>
              <w:pStyle w:val="af6"/>
              <w:snapToGrid w:val="0"/>
              <w:jc w:val="center"/>
              <w:rPr>
                <w:sz w:val="16"/>
                <w:szCs w:val="16"/>
              </w:rPr>
            </w:pPr>
            <w:r w:rsidRPr="0091232A">
              <w:rPr>
                <w:sz w:val="16"/>
                <w:szCs w:val="16"/>
              </w:rPr>
              <w:t>АРЕНДОДАТЕЛЬ</w:t>
            </w:r>
          </w:p>
        </w:tc>
        <w:tc>
          <w:tcPr>
            <w:tcW w:w="5165" w:type="dxa"/>
            <w:shd w:val="clear" w:color="auto" w:fill="auto"/>
          </w:tcPr>
          <w:p w:rsidR="0091232A" w:rsidRPr="0091232A" w:rsidRDefault="0091232A" w:rsidP="002D56D8">
            <w:pPr>
              <w:pStyle w:val="af6"/>
              <w:snapToGrid w:val="0"/>
              <w:jc w:val="center"/>
              <w:rPr>
                <w:sz w:val="16"/>
                <w:szCs w:val="16"/>
              </w:rPr>
            </w:pPr>
            <w:r w:rsidRPr="0091232A">
              <w:rPr>
                <w:sz w:val="16"/>
                <w:szCs w:val="16"/>
              </w:rPr>
              <w:t>АРЕНДАТОР</w:t>
            </w:r>
          </w:p>
        </w:tc>
      </w:tr>
      <w:tr w:rsidR="0091232A" w:rsidRPr="0091232A" w:rsidTr="002D56D8">
        <w:tc>
          <w:tcPr>
            <w:tcW w:w="5125" w:type="dxa"/>
            <w:shd w:val="clear" w:color="auto" w:fill="auto"/>
          </w:tcPr>
          <w:p w:rsidR="0091232A" w:rsidRPr="0091232A" w:rsidRDefault="0091232A" w:rsidP="002D56D8">
            <w:pPr>
              <w:pStyle w:val="af6"/>
              <w:snapToGrid w:val="0"/>
              <w:rPr>
                <w:sz w:val="16"/>
                <w:szCs w:val="16"/>
              </w:rPr>
            </w:pPr>
            <w:r w:rsidRPr="0091232A">
              <w:rPr>
                <w:b/>
                <w:sz w:val="16"/>
                <w:szCs w:val="16"/>
              </w:rPr>
              <w:t>_____________________________________</w:t>
            </w:r>
          </w:p>
        </w:tc>
        <w:tc>
          <w:tcPr>
            <w:tcW w:w="5165" w:type="dxa"/>
            <w:shd w:val="clear" w:color="auto" w:fill="auto"/>
          </w:tcPr>
          <w:p w:rsidR="0091232A" w:rsidRPr="0091232A" w:rsidRDefault="0091232A" w:rsidP="002D56D8">
            <w:pPr>
              <w:pStyle w:val="af6"/>
              <w:rPr>
                <w:sz w:val="16"/>
                <w:szCs w:val="16"/>
              </w:rPr>
            </w:pPr>
            <w:r w:rsidRPr="0091232A">
              <w:rPr>
                <w:sz w:val="16"/>
                <w:szCs w:val="16"/>
              </w:rPr>
              <w:t>__________________________________</w:t>
            </w:r>
          </w:p>
        </w:tc>
      </w:tr>
      <w:tr w:rsidR="0091232A" w:rsidRPr="0091232A" w:rsidTr="002D56D8">
        <w:tc>
          <w:tcPr>
            <w:tcW w:w="5125" w:type="dxa"/>
            <w:shd w:val="clear" w:color="auto" w:fill="auto"/>
          </w:tcPr>
          <w:p w:rsidR="0091232A" w:rsidRPr="0091232A" w:rsidRDefault="0091232A" w:rsidP="002D56D8">
            <w:pPr>
              <w:pStyle w:val="af6"/>
              <w:snapToGrid w:val="0"/>
              <w:rPr>
                <w:sz w:val="16"/>
                <w:szCs w:val="16"/>
              </w:rPr>
            </w:pPr>
          </w:p>
        </w:tc>
        <w:tc>
          <w:tcPr>
            <w:tcW w:w="5165" w:type="dxa"/>
            <w:shd w:val="clear" w:color="auto" w:fill="auto"/>
          </w:tcPr>
          <w:p w:rsidR="0091232A" w:rsidRPr="0091232A" w:rsidRDefault="0091232A" w:rsidP="002D56D8">
            <w:pPr>
              <w:pStyle w:val="af6"/>
              <w:snapToGrid w:val="0"/>
              <w:rPr>
                <w:sz w:val="16"/>
                <w:szCs w:val="16"/>
              </w:rPr>
            </w:pPr>
          </w:p>
        </w:tc>
      </w:tr>
    </w:tbl>
    <w:p w:rsidR="0091232A" w:rsidRPr="0091232A" w:rsidRDefault="0091232A" w:rsidP="0091232A">
      <w:pPr>
        <w:rPr>
          <w:sz w:val="16"/>
          <w:szCs w:val="16"/>
        </w:rPr>
      </w:pPr>
      <w:r w:rsidRPr="0091232A">
        <w:rPr>
          <w:sz w:val="16"/>
          <w:szCs w:val="16"/>
        </w:rPr>
        <w:t>Председатель КУМИ и ЗР</w:t>
      </w:r>
    </w:p>
    <w:p w:rsidR="0091232A" w:rsidRPr="0091232A" w:rsidRDefault="0091232A" w:rsidP="0091232A">
      <w:pPr>
        <w:rPr>
          <w:sz w:val="16"/>
          <w:szCs w:val="16"/>
        </w:rPr>
      </w:pPr>
      <w:r w:rsidRPr="0091232A">
        <w:rPr>
          <w:sz w:val="16"/>
          <w:szCs w:val="16"/>
        </w:rPr>
        <w:t xml:space="preserve">администрации  Галичского муниципального района </w:t>
      </w:r>
    </w:p>
    <w:p w:rsidR="0091232A" w:rsidRPr="0091232A" w:rsidRDefault="0091232A" w:rsidP="0091232A">
      <w:pPr>
        <w:jc w:val="both"/>
        <w:rPr>
          <w:sz w:val="16"/>
          <w:szCs w:val="16"/>
        </w:rPr>
      </w:pPr>
      <w:r w:rsidRPr="0091232A">
        <w:rPr>
          <w:sz w:val="16"/>
          <w:szCs w:val="16"/>
        </w:rPr>
        <w:t>Костромской области</w:t>
      </w:r>
    </w:p>
    <w:p w:rsidR="0091232A" w:rsidRPr="0091232A" w:rsidRDefault="0091232A" w:rsidP="0091232A">
      <w:pPr>
        <w:jc w:val="both"/>
        <w:rPr>
          <w:sz w:val="16"/>
          <w:szCs w:val="16"/>
        </w:rPr>
      </w:pPr>
      <w:r w:rsidRPr="0091232A">
        <w:rPr>
          <w:sz w:val="16"/>
          <w:szCs w:val="16"/>
        </w:rPr>
        <w:t xml:space="preserve">_________________                </w:t>
      </w:r>
    </w:p>
    <w:p w:rsidR="00A33613" w:rsidRPr="00875A1E" w:rsidRDefault="00A33613" w:rsidP="00875A1E">
      <w:pPr>
        <w:rPr>
          <w:kern w:val="16"/>
        </w:rPr>
      </w:pPr>
    </w:p>
    <w:p w:rsidR="000567FB" w:rsidRPr="000567FB" w:rsidRDefault="000567FB" w:rsidP="000567FB">
      <w:pPr>
        <w:rPr>
          <w:lang w:eastAsia="ru-RU"/>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2B7085">
              <w:rPr>
                <w:b/>
                <w:sz w:val="16"/>
                <w:szCs w:val="16"/>
                <w:u w:val="single"/>
              </w:rPr>
              <w:t>6</w:t>
            </w:r>
            <w:r w:rsidR="000567FB">
              <w:rPr>
                <w:b/>
                <w:sz w:val="16"/>
                <w:szCs w:val="16"/>
                <w:u w:val="single"/>
              </w:rPr>
              <w:t>2</w:t>
            </w:r>
            <w:r w:rsidR="0081278B">
              <w:rPr>
                <w:b/>
                <w:sz w:val="16"/>
                <w:szCs w:val="16"/>
                <w:u w:val="single"/>
              </w:rPr>
              <w:t xml:space="preserve"> лист</w:t>
            </w:r>
            <w:r w:rsidR="002B7085">
              <w:rPr>
                <w:b/>
                <w:sz w:val="16"/>
                <w:szCs w:val="16"/>
                <w:u w:val="single"/>
              </w:rPr>
              <w:t>а</w:t>
            </w:r>
            <w:r w:rsidR="00D07E2E">
              <w:rPr>
                <w:b/>
                <w:sz w:val="16"/>
                <w:szCs w:val="16"/>
                <w:u w:val="single"/>
              </w:rPr>
              <w:t xml:space="preserve"> </w:t>
            </w:r>
            <w:r w:rsidRPr="004C72B1">
              <w:rPr>
                <w:b/>
                <w:sz w:val="16"/>
                <w:szCs w:val="16"/>
              </w:rPr>
              <w:t>А</w:t>
            </w:r>
            <w:proofErr w:type="gramStart"/>
            <w:r w:rsidRPr="004C72B1">
              <w:rPr>
                <w:b/>
                <w:sz w:val="16"/>
                <w:szCs w:val="16"/>
              </w:rPr>
              <w:t>4</w:t>
            </w:r>
            <w:proofErr w:type="gramEnd"/>
          </w:p>
          <w:p w:rsidR="00E9773E" w:rsidRPr="004C72B1" w:rsidRDefault="00E9773E" w:rsidP="002B7085">
            <w:pPr>
              <w:ind w:right="-96"/>
              <w:jc w:val="both"/>
              <w:rPr>
                <w:b/>
                <w:sz w:val="16"/>
                <w:szCs w:val="16"/>
              </w:rPr>
            </w:pPr>
            <w:r w:rsidRPr="004C72B1">
              <w:rPr>
                <w:b/>
                <w:sz w:val="16"/>
                <w:szCs w:val="16"/>
              </w:rPr>
              <w:t xml:space="preserve">    Номер подписан </w:t>
            </w:r>
            <w:r w:rsidR="002B7085">
              <w:rPr>
                <w:b/>
                <w:sz w:val="16"/>
                <w:szCs w:val="16"/>
              </w:rPr>
              <w:t>10 января 2020</w:t>
            </w:r>
            <w:r w:rsidRPr="004C72B1">
              <w:rPr>
                <w:b/>
                <w:sz w:val="16"/>
                <w:szCs w:val="16"/>
              </w:rPr>
              <w:t xml:space="preserve">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84"/>
      <w:footerReference w:type="default" r:id="rId85"/>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FAD" w:rsidRDefault="00E51FAD">
      <w:r>
        <w:separator/>
      </w:r>
    </w:p>
  </w:endnote>
  <w:endnote w:type="continuationSeparator" w:id="0">
    <w:p w:rsidR="00E51FAD" w:rsidRDefault="00E51F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OpenSymbol">
    <w:altName w:val="Times New Roman"/>
    <w:charset w:val="00"/>
    <w:family w:val="auto"/>
    <w:pitch w:val="variable"/>
    <w:sig w:usb0="00000003" w:usb1="1001ECEA"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6D8" w:rsidRDefault="002C246B" w:rsidP="001A27C7">
    <w:pPr>
      <w:framePr w:wrap="around" w:vAnchor="text" w:hAnchor="margin" w:xAlign="right" w:y="1"/>
    </w:pPr>
    <w:r>
      <w:fldChar w:fldCharType="begin"/>
    </w:r>
    <w:r w:rsidR="002D56D8">
      <w:instrText xml:space="preserve">PAGE  </w:instrText>
    </w:r>
    <w:r>
      <w:fldChar w:fldCharType="end"/>
    </w:r>
  </w:p>
  <w:p w:rsidR="002D56D8" w:rsidRDefault="002D56D8"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6D8" w:rsidRDefault="002D56D8"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FAD" w:rsidRDefault="00E51FAD">
      <w:r>
        <w:separator/>
      </w:r>
    </w:p>
  </w:footnote>
  <w:footnote w:type="continuationSeparator" w:id="0">
    <w:p w:rsidR="00E51FAD" w:rsidRDefault="00E51F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6">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9">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1">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3">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4">
    <w:nsid w:val="00000011"/>
    <w:multiLevelType w:val="singleLevel"/>
    <w:tmpl w:val="00000011"/>
    <w:name w:val="WW8Num17"/>
    <w:lvl w:ilvl="0">
      <w:start w:val="1"/>
      <w:numFmt w:val="decimal"/>
      <w:lvlText w:val="%1."/>
      <w:lvlJc w:val="left"/>
      <w:pPr>
        <w:tabs>
          <w:tab w:val="num" w:pos="0"/>
        </w:tabs>
        <w:ind w:left="720" w:hanging="360"/>
      </w:pPr>
    </w:lvl>
  </w:abstractNum>
  <w:abstractNum w:abstractNumId="15">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6">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7">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18">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19">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0">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1">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0FE457F9"/>
    <w:multiLevelType w:val="singleLevel"/>
    <w:tmpl w:val="789423CA"/>
    <w:lvl w:ilvl="0">
      <w:start w:val="4"/>
      <w:numFmt w:val="decimal"/>
      <w:lvlText w:val="%1."/>
      <w:legacy w:legacy="1" w:legacySpace="0" w:legacyIndent="605"/>
      <w:lvlJc w:val="left"/>
      <w:rPr>
        <w:rFonts w:ascii="Times New Roman" w:hAnsi="Times New Roman" w:cs="Times New Roman" w:hint="default"/>
      </w:rPr>
    </w:lvl>
  </w:abstractNum>
  <w:abstractNum w:abstractNumId="23">
    <w:nsid w:val="12475B8A"/>
    <w:multiLevelType w:val="hybridMultilevel"/>
    <w:tmpl w:val="BCE67C9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5">
    <w:nsid w:val="34FD0AB9"/>
    <w:multiLevelType w:val="hybridMultilevel"/>
    <w:tmpl w:val="AAD2CBFC"/>
    <w:lvl w:ilvl="0" w:tplc="134E1504">
      <w:start w:val="1"/>
      <w:numFmt w:val="decimal"/>
      <w:lvlText w:val="%1."/>
      <w:lvlJc w:val="left"/>
      <w:pPr>
        <w:ind w:left="900" w:hanging="360"/>
      </w:pPr>
      <w:rPr>
        <w:rFonts w:hint="default"/>
      </w:rPr>
    </w:lvl>
    <w:lvl w:ilvl="1" w:tplc="04190003" w:tentative="1">
      <w:start w:val="1"/>
      <w:numFmt w:val="lowerLetter"/>
      <w:lvlText w:val="%2."/>
      <w:lvlJc w:val="left"/>
      <w:pPr>
        <w:ind w:left="1620" w:hanging="360"/>
      </w:pPr>
    </w:lvl>
    <w:lvl w:ilvl="2" w:tplc="04190005" w:tentative="1">
      <w:start w:val="1"/>
      <w:numFmt w:val="lowerRoman"/>
      <w:lvlText w:val="%3."/>
      <w:lvlJc w:val="right"/>
      <w:pPr>
        <w:ind w:left="2340" w:hanging="180"/>
      </w:pPr>
    </w:lvl>
    <w:lvl w:ilvl="3" w:tplc="04190001" w:tentative="1">
      <w:start w:val="1"/>
      <w:numFmt w:val="decimal"/>
      <w:lvlText w:val="%4."/>
      <w:lvlJc w:val="left"/>
      <w:pPr>
        <w:ind w:left="3060" w:hanging="360"/>
      </w:pPr>
    </w:lvl>
    <w:lvl w:ilvl="4" w:tplc="04190003" w:tentative="1">
      <w:start w:val="1"/>
      <w:numFmt w:val="lowerLetter"/>
      <w:lvlText w:val="%5."/>
      <w:lvlJc w:val="left"/>
      <w:pPr>
        <w:ind w:left="3780" w:hanging="360"/>
      </w:pPr>
    </w:lvl>
    <w:lvl w:ilvl="5" w:tplc="04190005" w:tentative="1">
      <w:start w:val="1"/>
      <w:numFmt w:val="lowerRoman"/>
      <w:lvlText w:val="%6."/>
      <w:lvlJc w:val="right"/>
      <w:pPr>
        <w:ind w:left="4500" w:hanging="180"/>
      </w:pPr>
    </w:lvl>
    <w:lvl w:ilvl="6" w:tplc="04190001" w:tentative="1">
      <w:start w:val="1"/>
      <w:numFmt w:val="decimal"/>
      <w:lvlText w:val="%7."/>
      <w:lvlJc w:val="left"/>
      <w:pPr>
        <w:ind w:left="5220" w:hanging="360"/>
      </w:pPr>
    </w:lvl>
    <w:lvl w:ilvl="7" w:tplc="04190003" w:tentative="1">
      <w:start w:val="1"/>
      <w:numFmt w:val="lowerLetter"/>
      <w:lvlText w:val="%8."/>
      <w:lvlJc w:val="left"/>
      <w:pPr>
        <w:ind w:left="5940" w:hanging="360"/>
      </w:pPr>
    </w:lvl>
    <w:lvl w:ilvl="8" w:tplc="04190005" w:tentative="1">
      <w:start w:val="1"/>
      <w:numFmt w:val="lowerRoman"/>
      <w:lvlText w:val="%9."/>
      <w:lvlJc w:val="right"/>
      <w:pPr>
        <w:ind w:left="6660" w:hanging="180"/>
      </w:pPr>
    </w:lvl>
  </w:abstractNum>
  <w:abstractNum w:abstractNumId="26">
    <w:nsid w:val="3D4A6F93"/>
    <w:multiLevelType w:val="hybridMultilevel"/>
    <w:tmpl w:val="23E6A36C"/>
    <w:lvl w:ilvl="0" w:tplc="04190011">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E826FAB"/>
    <w:multiLevelType w:val="hybridMultilevel"/>
    <w:tmpl w:val="547A5DB4"/>
    <w:lvl w:ilvl="0" w:tplc="3514A558">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6F8505D"/>
    <w:multiLevelType w:val="hybridMultilevel"/>
    <w:tmpl w:val="4D02A512"/>
    <w:lvl w:ilvl="0" w:tplc="D130A26A">
      <w:start w:val="48"/>
      <w:numFmt w:val="decimal"/>
      <w:lvlText w:val="%1."/>
      <w:lvlJc w:val="left"/>
      <w:pPr>
        <w:ind w:left="1084" w:hanging="375"/>
      </w:pPr>
      <w:rPr>
        <w:rFonts w:cs="Times New Roman" w:hint="default"/>
      </w:rPr>
    </w:lvl>
    <w:lvl w:ilvl="1" w:tplc="04190019">
      <w:start w:val="1"/>
      <w:numFmt w:val="decimal"/>
      <w:lvlText w:val="%2)"/>
      <w:lvlJc w:val="left"/>
      <w:pPr>
        <w:ind w:left="2539" w:hanging="1110"/>
      </w:pPr>
      <w:rPr>
        <w:rFonts w:cs="Times New Roman" w:hint="default"/>
      </w:rPr>
    </w:lvl>
    <w:lvl w:ilvl="2" w:tplc="0419001B">
      <w:start w:val="1"/>
      <w:numFmt w:val="lowerRoman"/>
      <w:lvlText w:val="%3."/>
      <w:lvlJc w:val="right"/>
      <w:pPr>
        <w:tabs>
          <w:tab w:val="num" w:pos="2689"/>
        </w:tabs>
        <w:ind w:left="2689" w:hanging="360"/>
      </w:pPr>
      <w:rPr>
        <w:rFonts w:cs="Times New Roman" w:hint="default"/>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0">
    <w:nsid w:val="7EC22201"/>
    <w:multiLevelType w:val="hybridMultilevel"/>
    <w:tmpl w:val="C0447ACA"/>
    <w:lvl w:ilvl="0" w:tplc="72405BB0">
      <w:start w:val="1"/>
      <w:numFmt w:val="decimal"/>
      <w:lvlText w:val="%1)"/>
      <w:lvlJc w:val="left"/>
      <w:pPr>
        <w:ind w:left="927" w:hanging="360"/>
      </w:pPr>
      <w:rPr>
        <w:rFonts w:hint="default"/>
      </w:rPr>
    </w:lvl>
    <w:lvl w:ilvl="1" w:tplc="F0E66D94"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28"/>
  </w:num>
  <w:num w:numId="3">
    <w:abstractNumId w:val="21"/>
  </w:num>
  <w:num w:numId="4">
    <w:abstractNumId w:val="30"/>
  </w:num>
  <w:num w:numId="5">
    <w:abstractNumId w:val="29"/>
  </w:num>
  <w:num w:numId="6">
    <w:abstractNumId w:val="2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23"/>
  </w:num>
  <w:num w:numId="11">
    <w:abstractNumId w:val="26"/>
  </w:num>
  <w:num w:numId="12">
    <w:abstractNumId w:val="22"/>
  </w:num>
  <w:num w:numId="13">
    <w:abstractNumId w:val="2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76834"/>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567FB"/>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570B"/>
    <w:rsid w:val="00087867"/>
    <w:rsid w:val="00087A42"/>
    <w:rsid w:val="00087E1E"/>
    <w:rsid w:val="000909CA"/>
    <w:rsid w:val="000920E5"/>
    <w:rsid w:val="000920F0"/>
    <w:rsid w:val="000926AB"/>
    <w:rsid w:val="00094EA1"/>
    <w:rsid w:val="00095828"/>
    <w:rsid w:val="000974C6"/>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2929"/>
    <w:rsid w:val="000B54C4"/>
    <w:rsid w:val="000B5BEA"/>
    <w:rsid w:val="000C19DE"/>
    <w:rsid w:val="000C43D4"/>
    <w:rsid w:val="000C641D"/>
    <w:rsid w:val="000C6F46"/>
    <w:rsid w:val="000C75EB"/>
    <w:rsid w:val="000D0EC7"/>
    <w:rsid w:val="000D10E3"/>
    <w:rsid w:val="000D20A9"/>
    <w:rsid w:val="000D2521"/>
    <w:rsid w:val="000D49E9"/>
    <w:rsid w:val="000D598E"/>
    <w:rsid w:val="000D6C48"/>
    <w:rsid w:val="000E113C"/>
    <w:rsid w:val="000E28EE"/>
    <w:rsid w:val="000E4173"/>
    <w:rsid w:val="000E4CED"/>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911"/>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2FE"/>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003B"/>
    <w:rsid w:val="002B1185"/>
    <w:rsid w:val="002B3E14"/>
    <w:rsid w:val="002B560F"/>
    <w:rsid w:val="002B5722"/>
    <w:rsid w:val="002B5E4D"/>
    <w:rsid w:val="002B7078"/>
    <w:rsid w:val="002B7085"/>
    <w:rsid w:val="002B737C"/>
    <w:rsid w:val="002C0064"/>
    <w:rsid w:val="002C057B"/>
    <w:rsid w:val="002C0AF1"/>
    <w:rsid w:val="002C246B"/>
    <w:rsid w:val="002C34EC"/>
    <w:rsid w:val="002C7D58"/>
    <w:rsid w:val="002D2D47"/>
    <w:rsid w:val="002D56D8"/>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24C2"/>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813"/>
    <w:rsid w:val="004229AB"/>
    <w:rsid w:val="00425C01"/>
    <w:rsid w:val="00425FBD"/>
    <w:rsid w:val="004278D1"/>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5D18"/>
    <w:rsid w:val="00486228"/>
    <w:rsid w:val="004901B9"/>
    <w:rsid w:val="00492B13"/>
    <w:rsid w:val="004977A5"/>
    <w:rsid w:val="004979E6"/>
    <w:rsid w:val="004A0F2E"/>
    <w:rsid w:val="004A29AB"/>
    <w:rsid w:val="004A3135"/>
    <w:rsid w:val="004A4D52"/>
    <w:rsid w:val="004A7D42"/>
    <w:rsid w:val="004B01D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47079"/>
    <w:rsid w:val="0055140C"/>
    <w:rsid w:val="00551622"/>
    <w:rsid w:val="0055221F"/>
    <w:rsid w:val="005529D2"/>
    <w:rsid w:val="00557250"/>
    <w:rsid w:val="0056245D"/>
    <w:rsid w:val="005635AB"/>
    <w:rsid w:val="005658FE"/>
    <w:rsid w:val="00570F20"/>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091"/>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575C6"/>
    <w:rsid w:val="0066056A"/>
    <w:rsid w:val="0066065E"/>
    <w:rsid w:val="006635D8"/>
    <w:rsid w:val="006657E0"/>
    <w:rsid w:val="00666872"/>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4E58"/>
    <w:rsid w:val="006956E6"/>
    <w:rsid w:val="00695E52"/>
    <w:rsid w:val="00696740"/>
    <w:rsid w:val="006A14F5"/>
    <w:rsid w:val="006A342A"/>
    <w:rsid w:val="006A404D"/>
    <w:rsid w:val="006A41B8"/>
    <w:rsid w:val="006A5D00"/>
    <w:rsid w:val="006A5F82"/>
    <w:rsid w:val="006A6FD3"/>
    <w:rsid w:val="006A7935"/>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53E4"/>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0030"/>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16948"/>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A1E"/>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3A15"/>
    <w:rsid w:val="008956E3"/>
    <w:rsid w:val="00897139"/>
    <w:rsid w:val="008A7895"/>
    <w:rsid w:val="008B0C4D"/>
    <w:rsid w:val="008B27C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32A"/>
    <w:rsid w:val="009126BB"/>
    <w:rsid w:val="00916487"/>
    <w:rsid w:val="00920554"/>
    <w:rsid w:val="009217F8"/>
    <w:rsid w:val="009222D6"/>
    <w:rsid w:val="00923C00"/>
    <w:rsid w:val="00923E27"/>
    <w:rsid w:val="009248EF"/>
    <w:rsid w:val="009249D3"/>
    <w:rsid w:val="0092534A"/>
    <w:rsid w:val="00925CD5"/>
    <w:rsid w:val="00927248"/>
    <w:rsid w:val="009313EB"/>
    <w:rsid w:val="0093198E"/>
    <w:rsid w:val="00932110"/>
    <w:rsid w:val="00934300"/>
    <w:rsid w:val="00934A4A"/>
    <w:rsid w:val="00935610"/>
    <w:rsid w:val="00937337"/>
    <w:rsid w:val="0094205F"/>
    <w:rsid w:val="0094508E"/>
    <w:rsid w:val="009453DD"/>
    <w:rsid w:val="0094655E"/>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621C"/>
    <w:rsid w:val="009975D2"/>
    <w:rsid w:val="009A52B7"/>
    <w:rsid w:val="009B0F78"/>
    <w:rsid w:val="009B10B0"/>
    <w:rsid w:val="009B2947"/>
    <w:rsid w:val="009B5290"/>
    <w:rsid w:val="009B7D07"/>
    <w:rsid w:val="009C1544"/>
    <w:rsid w:val="009C1F9B"/>
    <w:rsid w:val="009C5D97"/>
    <w:rsid w:val="009C731E"/>
    <w:rsid w:val="009D0588"/>
    <w:rsid w:val="009D0628"/>
    <w:rsid w:val="009D30EB"/>
    <w:rsid w:val="009D5E2B"/>
    <w:rsid w:val="009D6D08"/>
    <w:rsid w:val="009D7BCC"/>
    <w:rsid w:val="009E08A3"/>
    <w:rsid w:val="009E0E08"/>
    <w:rsid w:val="009E1019"/>
    <w:rsid w:val="009E188E"/>
    <w:rsid w:val="009E3054"/>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3D9B"/>
    <w:rsid w:val="00A168CD"/>
    <w:rsid w:val="00A16AA2"/>
    <w:rsid w:val="00A25A7B"/>
    <w:rsid w:val="00A268D1"/>
    <w:rsid w:val="00A26A0C"/>
    <w:rsid w:val="00A27156"/>
    <w:rsid w:val="00A27CEF"/>
    <w:rsid w:val="00A310F3"/>
    <w:rsid w:val="00A31410"/>
    <w:rsid w:val="00A323C6"/>
    <w:rsid w:val="00A3250A"/>
    <w:rsid w:val="00A33613"/>
    <w:rsid w:val="00A33E39"/>
    <w:rsid w:val="00A34594"/>
    <w:rsid w:val="00A3574A"/>
    <w:rsid w:val="00A40E39"/>
    <w:rsid w:val="00A41513"/>
    <w:rsid w:val="00A42F24"/>
    <w:rsid w:val="00A447D2"/>
    <w:rsid w:val="00A451D2"/>
    <w:rsid w:val="00A45A95"/>
    <w:rsid w:val="00A45C6F"/>
    <w:rsid w:val="00A47B32"/>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B15"/>
    <w:rsid w:val="00AB3E9B"/>
    <w:rsid w:val="00AB585F"/>
    <w:rsid w:val="00AB5AAD"/>
    <w:rsid w:val="00AB5E86"/>
    <w:rsid w:val="00AB771E"/>
    <w:rsid w:val="00AC0E45"/>
    <w:rsid w:val="00AC0FE8"/>
    <w:rsid w:val="00AC135C"/>
    <w:rsid w:val="00AC1FD1"/>
    <w:rsid w:val="00AC2B09"/>
    <w:rsid w:val="00AC3F11"/>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292A"/>
    <w:rsid w:val="00B03678"/>
    <w:rsid w:val="00B0443D"/>
    <w:rsid w:val="00B0596B"/>
    <w:rsid w:val="00B07724"/>
    <w:rsid w:val="00B11C5D"/>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47594"/>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27DB3"/>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1F6"/>
    <w:rsid w:val="00C817D9"/>
    <w:rsid w:val="00C81C8A"/>
    <w:rsid w:val="00C82F9B"/>
    <w:rsid w:val="00C833CE"/>
    <w:rsid w:val="00C8380C"/>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507B"/>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07E2E"/>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1770"/>
    <w:rsid w:val="00D45DA8"/>
    <w:rsid w:val="00D46139"/>
    <w:rsid w:val="00D47085"/>
    <w:rsid w:val="00D50AAB"/>
    <w:rsid w:val="00D50DF7"/>
    <w:rsid w:val="00D51148"/>
    <w:rsid w:val="00D512D1"/>
    <w:rsid w:val="00D51412"/>
    <w:rsid w:val="00D52A60"/>
    <w:rsid w:val="00D54F22"/>
    <w:rsid w:val="00D553D0"/>
    <w:rsid w:val="00D56C43"/>
    <w:rsid w:val="00D57EDC"/>
    <w:rsid w:val="00D601C6"/>
    <w:rsid w:val="00D60C2F"/>
    <w:rsid w:val="00D66CC8"/>
    <w:rsid w:val="00D66D58"/>
    <w:rsid w:val="00D67BA1"/>
    <w:rsid w:val="00D73123"/>
    <w:rsid w:val="00D74600"/>
    <w:rsid w:val="00D74B95"/>
    <w:rsid w:val="00D765B3"/>
    <w:rsid w:val="00D80F5B"/>
    <w:rsid w:val="00D81FB6"/>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310"/>
    <w:rsid w:val="00E36A14"/>
    <w:rsid w:val="00E40CC3"/>
    <w:rsid w:val="00E40ED3"/>
    <w:rsid w:val="00E44610"/>
    <w:rsid w:val="00E45607"/>
    <w:rsid w:val="00E459E4"/>
    <w:rsid w:val="00E45A74"/>
    <w:rsid w:val="00E506B6"/>
    <w:rsid w:val="00E50C82"/>
    <w:rsid w:val="00E5154E"/>
    <w:rsid w:val="00E51FAD"/>
    <w:rsid w:val="00E52386"/>
    <w:rsid w:val="00E52639"/>
    <w:rsid w:val="00E53F10"/>
    <w:rsid w:val="00E547C4"/>
    <w:rsid w:val="00E54C02"/>
    <w:rsid w:val="00E54E22"/>
    <w:rsid w:val="00E6257F"/>
    <w:rsid w:val="00E65BE6"/>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6C"/>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8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lsdException w:name="Block Text" w:locked="1"/>
    <w:lsdException w:name="Hyperlink" w:locked="1" w:uiPriority="99"/>
    <w:lsdException w:name="FollowedHyperlink" w:locked="1"/>
    <w:lsdException w:name="Strong" w:qFormat="1"/>
    <w:lsdException w:name="Emphasis"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5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uiPriority w:val="2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45">
    <w:name w:val="Основной шрифт абзаца4"/>
    <w:rsid w:val="000B2929"/>
  </w:style>
  <w:style w:type="paragraph" w:customStyle="1" w:styleId="46">
    <w:name w:val="Указатель4"/>
    <w:basedOn w:val="a"/>
    <w:rsid w:val="000B2929"/>
    <w:pPr>
      <w:suppressLineNumbers/>
    </w:pPr>
    <w:rPr>
      <w:rFonts w:cs="Mangal"/>
      <w:sz w:val="24"/>
      <w:szCs w:val="24"/>
      <w:lang w:eastAsia="zh-CN"/>
    </w:rPr>
  </w:style>
  <w:style w:type="paragraph" w:customStyle="1" w:styleId="3b">
    <w:name w:val="Название объекта3"/>
    <w:basedOn w:val="a"/>
    <w:rsid w:val="000B2929"/>
    <w:pPr>
      <w:suppressLineNumbers/>
      <w:spacing w:before="120" w:after="120"/>
    </w:pPr>
    <w:rPr>
      <w:rFonts w:cs="Mangal"/>
      <w:i/>
      <w:iCs/>
      <w:sz w:val="24"/>
      <w:szCs w:val="24"/>
      <w:lang w:eastAsia="zh-CN"/>
    </w:rPr>
  </w:style>
  <w:style w:type="paragraph" w:customStyle="1" w:styleId="82">
    <w:name w:val="заголовок 8"/>
    <w:basedOn w:val="a"/>
    <w:next w:val="a"/>
    <w:rsid w:val="00D41770"/>
    <w:pPr>
      <w:keepNext/>
      <w:suppressAutoHyphens w:val="0"/>
      <w:autoSpaceDE w:val="0"/>
      <w:autoSpaceDN w:val="0"/>
      <w:ind w:left="720"/>
      <w:jc w:val="both"/>
      <w:outlineLvl w:val="7"/>
    </w:pPr>
    <w:rPr>
      <w:rFonts w:eastAsia="Calibri"/>
      <w:sz w:val="24"/>
      <w:szCs w:val="24"/>
      <w:lang w:eastAsia="ru-RU"/>
    </w:rPr>
  </w:style>
  <w:style w:type="paragraph" w:customStyle="1" w:styleId="font0">
    <w:name w:val="font0"/>
    <w:basedOn w:val="a"/>
    <w:rsid w:val="00117911"/>
    <w:pPr>
      <w:suppressAutoHyphens w:val="0"/>
      <w:spacing w:before="100" w:beforeAutospacing="1" w:after="100" w:afterAutospacing="1"/>
    </w:pPr>
    <w:rPr>
      <w:rFonts w:ascii="Times New Roman CYR" w:hAnsi="Times New Roman CYR" w:cs="Times New Roman CYR"/>
      <w:lang w:eastAsia="ru-RU"/>
    </w:rPr>
  </w:style>
  <w:style w:type="paragraph" w:customStyle="1" w:styleId="xl104">
    <w:name w:val="xl104"/>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5">
    <w:name w:val="xl105"/>
    <w:basedOn w:val="a"/>
    <w:rsid w:val="00117911"/>
    <w:pPr>
      <w:shd w:val="clear" w:color="000000" w:fill="FFFFFF"/>
      <w:suppressAutoHyphens w:val="0"/>
      <w:spacing w:before="100" w:beforeAutospacing="1" w:after="100" w:afterAutospacing="1"/>
    </w:pPr>
    <w:rPr>
      <w:sz w:val="24"/>
      <w:szCs w:val="24"/>
      <w:lang w:eastAsia="ru-RU"/>
    </w:rPr>
  </w:style>
  <w:style w:type="paragraph" w:customStyle="1" w:styleId="xl106">
    <w:name w:val="xl10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color w:val="FF0000"/>
      <w:sz w:val="24"/>
      <w:szCs w:val="24"/>
      <w:lang w:eastAsia="ru-RU"/>
    </w:rPr>
  </w:style>
  <w:style w:type="paragraph" w:customStyle="1" w:styleId="xl107">
    <w:name w:val="xl10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08">
    <w:name w:val="xl10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09">
    <w:name w:val="xl109"/>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10">
    <w:name w:val="xl110"/>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color w:val="FF0000"/>
      <w:sz w:val="24"/>
      <w:szCs w:val="24"/>
      <w:lang w:eastAsia="ru-RU"/>
    </w:rPr>
  </w:style>
  <w:style w:type="paragraph" w:customStyle="1" w:styleId="xl111">
    <w:name w:val="xl11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FF0000"/>
      <w:sz w:val="24"/>
      <w:szCs w:val="24"/>
      <w:lang w:eastAsia="ru-RU"/>
    </w:rPr>
  </w:style>
  <w:style w:type="paragraph" w:customStyle="1" w:styleId="xl112">
    <w:name w:val="xl112"/>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13">
    <w:name w:val="xl113"/>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i/>
      <w:iCs/>
      <w:sz w:val="24"/>
      <w:szCs w:val="24"/>
      <w:lang w:eastAsia="ru-RU"/>
    </w:rPr>
  </w:style>
  <w:style w:type="paragraph" w:customStyle="1" w:styleId="xl114">
    <w:name w:val="xl114"/>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5">
    <w:name w:val="xl11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color w:val="FF0000"/>
      <w:sz w:val="24"/>
      <w:szCs w:val="24"/>
      <w:lang w:eastAsia="ru-RU"/>
    </w:rPr>
  </w:style>
  <w:style w:type="paragraph" w:customStyle="1" w:styleId="xl116">
    <w:name w:val="xl116"/>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17">
    <w:name w:val="xl11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18">
    <w:name w:val="xl11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19">
    <w:name w:val="xl11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0">
    <w:name w:val="xl120"/>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color w:val="FF0000"/>
      <w:sz w:val="24"/>
      <w:szCs w:val="24"/>
      <w:lang w:eastAsia="ru-RU"/>
    </w:rPr>
  </w:style>
  <w:style w:type="paragraph" w:customStyle="1" w:styleId="xl121">
    <w:name w:val="xl121"/>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4"/>
      <w:szCs w:val="24"/>
      <w:lang w:eastAsia="ru-RU"/>
    </w:rPr>
  </w:style>
  <w:style w:type="paragraph" w:customStyle="1" w:styleId="xl122">
    <w:name w:val="xl12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3">
    <w:name w:val="xl12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24">
    <w:name w:val="xl124"/>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25">
    <w:name w:val="xl125"/>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b/>
      <w:bCs/>
      <w:sz w:val="24"/>
      <w:szCs w:val="24"/>
      <w:lang w:eastAsia="ru-RU"/>
    </w:rPr>
  </w:style>
  <w:style w:type="paragraph" w:customStyle="1" w:styleId="xl126">
    <w:name w:val="xl126"/>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27">
    <w:name w:val="xl127"/>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28">
    <w:name w:val="xl128"/>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pPr>
    <w:rPr>
      <w:b/>
      <w:bCs/>
      <w:sz w:val="24"/>
      <w:szCs w:val="24"/>
      <w:lang w:eastAsia="ru-RU"/>
    </w:rPr>
  </w:style>
  <w:style w:type="paragraph" w:customStyle="1" w:styleId="xl129">
    <w:name w:val="xl129"/>
    <w:basedOn w:val="a"/>
    <w:rsid w:val="0011791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Times New Roman CYR" w:hAnsi="Times New Roman CYR" w:cs="Times New Roman CYR"/>
      <w:sz w:val="24"/>
      <w:szCs w:val="24"/>
      <w:lang w:eastAsia="ru-RU"/>
    </w:rPr>
  </w:style>
  <w:style w:type="paragraph" w:customStyle="1" w:styleId="xl130">
    <w:name w:val="xl13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1">
    <w:name w:val="xl131"/>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2">
    <w:name w:val="xl132"/>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sz w:val="24"/>
      <w:szCs w:val="24"/>
      <w:lang w:eastAsia="ru-RU"/>
    </w:rPr>
  </w:style>
  <w:style w:type="paragraph" w:customStyle="1" w:styleId="xl133">
    <w:name w:val="xl133"/>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4">
    <w:name w:val="xl134"/>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5">
    <w:name w:val="xl135"/>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sz w:val="24"/>
      <w:szCs w:val="24"/>
      <w:lang w:eastAsia="ru-RU"/>
    </w:rPr>
  </w:style>
  <w:style w:type="paragraph" w:customStyle="1" w:styleId="xl136">
    <w:name w:val="xl136"/>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b/>
      <w:bCs/>
      <w:i/>
      <w:iCs/>
      <w:sz w:val="24"/>
      <w:szCs w:val="24"/>
      <w:lang w:eastAsia="ru-RU"/>
    </w:rPr>
  </w:style>
  <w:style w:type="paragraph" w:customStyle="1" w:styleId="xl137">
    <w:name w:val="xl137"/>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b/>
      <w:bCs/>
      <w:i/>
      <w:iCs/>
      <w:color w:val="FF0000"/>
      <w:sz w:val="24"/>
      <w:szCs w:val="24"/>
      <w:lang w:eastAsia="ru-RU"/>
    </w:rPr>
  </w:style>
  <w:style w:type="paragraph" w:customStyle="1" w:styleId="xl138">
    <w:name w:val="xl138"/>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4"/>
      <w:szCs w:val="24"/>
      <w:lang w:eastAsia="ru-RU"/>
    </w:rPr>
  </w:style>
  <w:style w:type="paragraph" w:customStyle="1" w:styleId="xl139">
    <w:name w:val="xl139"/>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rFonts w:ascii="Times New Roman CYR" w:hAnsi="Times New Roman CYR" w:cs="Times New Roman CYR"/>
      <w:color w:val="FF0000"/>
      <w:sz w:val="24"/>
      <w:szCs w:val="24"/>
      <w:lang w:eastAsia="ru-RU"/>
    </w:rPr>
  </w:style>
  <w:style w:type="paragraph" w:customStyle="1" w:styleId="xl140">
    <w:name w:val="xl140"/>
    <w:basedOn w:val="a"/>
    <w:rsid w:val="00117911"/>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FF0000"/>
      <w:sz w:val="24"/>
      <w:szCs w:val="24"/>
      <w:lang w:eastAsia="ru-RU"/>
    </w:rPr>
  </w:style>
  <w:style w:type="paragraph" w:customStyle="1" w:styleId="xl141">
    <w:name w:val="xl141"/>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2">
    <w:name w:val="xl142"/>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43">
    <w:name w:val="xl143"/>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4">
    <w:name w:val="xl144"/>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5">
    <w:name w:val="xl145"/>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4"/>
      <w:szCs w:val="24"/>
      <w:lang w:eastAsia="ru-RU"/>
    </w:rPr>
  </w:style>
  <w:style w:type="paragraph" w:customStyle="1" w:styleId="xl146">
    <w:name w:val="xl146"/>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7">
    <w:name w:val="xl147"/>
    <w:basedOn w:val="a"/>
    <w:rsid w:val="00117911"/>
    <w:pPr>
      <w:pBdr>
        <w:top w:val="single" w:sz="4" w:space="0" w:color="auto"/>
        <w:bottom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8">
    <w:name w:val="xl148"/>
    <w:basedOn w:val="a"/>
    <w:rsid w:val="00117911"/>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rFonts w:ascii="Times New Roman CYR" w:hAnsi="Times New Roman CYR" w:cs="Times New Roman CYR"/>
      <w:sz w:val="24"/>
      <w:szCs w:val="24"/>
      <w:lang w:eastAsia="ru-RU"/>
    </w:rPr>
  </w:style>
  <w:style w:type="paragraph" w:customStyle="1" w:styleId="xl149">
    <w:name w:val="xl149"/>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0">
    <w:name w:val="xl150"/>
    <w:basedOn w:val="a"/>
    <w:rsid w:val="00117911"/>
    <w:pPr>
      <w:pBdr>
        <w:left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1">
    <w:name w:val="xl151"/>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4"/>
      <w:szCs w:val="24"/>
      <w:lang w:eastAsia="ru-RU"/>
    </w:rPr>
  </w:style>
  <w:style w:type="paragraph" w:customStyle="1" w:styleId="xl152">
    <w:name w:val="xl152"/>
    <w:basedOn w:val="a"/>
    <w:rsid w:val="00117911"/>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3">
    <w:name w:val="xl153"/>
    <w:basedOn w:val="a"/>
    <w:rsid w:val="00117911"/>
    <w:pPr>
      <w:pBdr>
        <w:top w:val="single" w:sz="4" w:space="0" w:color="auto"/>
        <w:bottom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4">
    <w:name w:val="xl154"/>
    <w:basedOn w:val="a"/>
    <w:rsid w:val="00117911"/>
    <w:pPr>
      <w:pBdr>
        <w:top w:val="single" w:sz="4" w:space="0" w:color="auto"/>
        <w:right w:val="single" w:sz="4" w:space="0" w:color="auto"/>
      </w:pBdr>
      <w:shd w:val="clear" w:color="000000" w:fill="FFFFFF"/>
      <w:suppressAutoHyphens w:val="0"/>
      <w:spacing w:before="100" w:beforeAutospacing="1" w:after="100" w:afterAutospacing="1"/>
    </w:pPr>
    <w:rPr>
      <w:sz w:val="24"/>
      <w:szCs w:val="24"/>
      <w:lang w:eastAsia="ru-RU"/>
    </w:rPr>
  </w:style>
  <w:style w:type="paragraph" w:customStyle="1" w:styleId="xl155">
    <w:name w:val="xl155"/>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6">
    <w:name w:val="xl156"/>
    <w:basedOn w:val="a"/>
    <w:rsid w:val="00117911"/>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4"/>
      <w:szCs w:val="24"/>
      <w:lang w:eastAsia="ru-RU"/>
    </w:rPr>
  </w:style>
  <w:style w:type="paragraph" w:customStyle="1" w:styleId="xl157">
    <w:name w:val="xl157"/>
    <w:basedOn w:val="a"/>
    <w:rsid w:val="00117911"/>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xl158">
    <w:name w:val="xl158"/>
    <w:basedOn w:val="a"/>
    <w:rsid w:val="00117911"/>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Times New Roman CYR" w:hAnsi="Times New Roman CYR" w:cs="Times New Roman CYR"/>
      <w:sz w:val="24"/>
      <w:szCs w:val="24"/>
      <w:lang w:eastAsia="ru-RU"/>
    </w:rPr>
  </w:style>
  <w:style w:type="paragraph" w:customStyle="1" w:styleId="ConsPlusNormald">
    <w:name w:val="ConsPlusNormal"/>
    <w:rsid w:val="001E72FE"/>
    <w:pPr>
      <w:suppressAutoHyphens/>
    </w:pPr>
    <w:rPr>
      <w:rFonts w:ascii="Arial" w:eastAsia="Arial" w:hAnsi="Arial" w:cs="Tahoma"/>
      <w:szCs w:val="24"/>
      <w:lang w:eastAsia="zh-CN" w:bidi="hi-IN"/>
    </w:rPr>
  </w:style>
  <w:style w:type="paragraph" w:customStyle="1" w:styleId="formattexttopleveltext">
    <w:name w:val="formattext topleveltext"/>
    <w:basedOn w:val="a"/>
    <w:rsid w:val="00893A15"/>
    <w:pPr>
      <w:suppressAutoHyphens w:val="0"/>
      <w:spacing w:before="100" w:beforeAutospacing="1" w:after="100" w:afterAutospacing="1"/>
    </w:pPr>
    <w:rPr>
      <w:sz w:val="24"/>
      <w:szCs w:val="24"/>
      <w:lang w:eastAsia="ru-RU"/>
    </w:rPr>
  </w:style>
  <w:style w:type="paragraph" w:customStyle="1" w:styleId="71">
    <w:name w:val="Абзац списка7"/>
    <w:basedOn w:val="a"/>
    <w:rsid w:val="000D0EC7"/>
    <w:pPr>
      <w:suppressAutoHyphens w:val="0"/>
      <w:spacing w:after="200" w:line="276" w:lineRule="auto"/>
      <w:ind w:left="720"/>
      <w:contextualSpacing/>
    </w:pPr>
    <w:rPr>
      <w:rFonts w:ascii="Calibri" w:eastAsia="Calibri" w:hAnsi="Calibri"/>
      <w:sz w:val="22"/>
      <w:szCs w:val="22"/>
      <w:lang w:eastAsia="ru-RU"/>
    </w:rPr>
  </w:style>
  <w:style w:type="character" w:customStyle="1" w:styleId="FontStyle47">
    <w:name w:val="Font Style47"/>
    <w:rsid w:val="000D0EC7"/>
    <w:rPr>
      <w:rFonts w:ascii="Times New Roman" w:hAnsi="Times New Roman"/>
      <w:i/>
      <w:sz w:val="22"/>
    </w:rPr>
  </w:style>
  <w:style w:type="character" w:customStyle="1" w:styleId="FontStyle11">
    <w:name w:val="Font Style11"/>
    <w:rsid w:val="000D0EC7"/>
    <w:rPr>
      <w:rFonts w:ascii="Times New Roman" w:hAnsi="Times New Roman" w:cs="Times New Roman"/>
      <w:sz w:val="26"/>
      <w:szCs w:val="26"/>
    </w:rPr>
  </w:style>
  <w:style w:type="paragraph" w:customStyle="1" w:styleId="2f2">
    <w:name w:val="Без интервала2"/>
    <w:rsid w:val="000D0EC7"/>
    <w:pPr>
      <w:spacing w:line="276" w:lineRule="auto"/>
      <w:ind w:firstLine="567"/>
      <w:jc w:val="both"/>
    </w:pPr>
    <w:rPr>
      <w:rFonts w:eastAsia="Calibri"/>
      <w:sz w:val="28"/>
      <w:szCs w:val="22"/>
      <w:lang w:eastAsia="en-US"/>
    </w:rPr>
  </w:style>
  <w:style w:type="paragraph" w:customStyle="1" w:styleId="83">
    <w:name w:val="Абзац списка8"/>
    <w:basedOn w:val="a"/>
    <w:rsid w:val="00816948"/>
    <w:pPr>
      <w:suppressAutoHyphens w:val="0"/>
      <w:spacing w:after="200" w:line="276" w:lineRule="auto"/>
      <w:ind w:left="720"/>
    </w:pPr>
    <w:rPr>
      <w:rFonts w:ascii="Calibri" w:hAnsi="Calibri" w:cs="Calibri"/>
      <w:sz w:val="22"/>
      <w:szCs w:val="22"/>
      <w:lang w:eastAsia="ru-RU"/>
    </w:rPr>
  </w:style>
  <w:style w:type="paragraph" w:customStyle="1" w:styleId="s15">
    <w:name w:val="s_15"/>
    <w:basedOn w:val="a"/>
    <w:rsid w:val="00816948"/>
    <w:pPr>
      <w:suppressAutoHyphens w:val="0"/>
      <w:spacing w:before="100" w:beforeAutospacing="1" w:after="100" w:afterAutospacing="1"/>
    </w:pPr>
    <w:rPr>
      <w:sz w:val="24"/>
      <w:szCs w:val="24"/>
      <w:lang w:eastAsia="ru-RU"/>
    </w:rPr>
  </w:style>
  <w:style w:type="paragraph" w:customStyle="1" w:styleId="s22">
    <w:name w:val="s_22"/>
    <w:basedOn w:val="a"/>
    <w:rsid w:val="00816948"/>
    <w:pPr>
      <w:suppressAutoHyphens w:val="0"/>
      <w:spacing w:before="100" w:beforeAutospacing="1" w:after="100" w:afterAutospacing="1"/>
    </w:pPr>
    <w:rPr>
      <w:sz w:val="24"/>
      <w:szCs w:val="24"/>
      <w:lang w:eastAsia="ru-RU"/>
    </w:rPr>
  </w:style>
  <w:style w:type="paragraph" w:customStyle="1" w:styleId="s3">
    <w:name w:val="s_3"/>
    <w:basedOn w:val="a"/>
    <w:rsid w:val="00816948"/>
    <w:pPr>
      <w:suppressAutoHyphens w:val="0"/>
      <w:spacing w:before="100" w:beforeAutospacing="1" w:after="100" w:afterAutospacing="1"/>
    </w:pPr>
    <w:rPr>
      <w:sz w:val="24"/>
      <w:szCs w:val="24"/>
      <w:lang w:eastAsia="ru-RU"/>
    </w:rPr>
  </w:style>
  <w:style w:type="paragraph" w:customStyle="1" w:styleId="s9">
    <w:name w:val="s_9"/>
    <w:basedOn w:val="a"/>
    <w:rsid w:val="00816948"/>
    <w:pPr>
      <w:suppressAutoHyphens w:val="0"/>
      <w:spacing w:before="100" w:beforeAutospacing="1" w:after="100" w:afterAutospacing="1"/>
    </w:pPr>
    <w:rPr>
      <w:sz w:val="24"/>
      <w:szCs w:val="24"/>
      <w:lang w:eastAsia="ru-RU"/>
    </w:rPr>
  </w:style>
  <w:style w:type="character" w:customStyle="1" w:styleId="64">
    <w:name w:val="Основной текст (6) + Не курсив"/>
    <w:basedOn w:val="62"/>
    <w:rsid w:val="00875A1E"/>
    <w:rPr>
      <w:rFonts w:ascii="Times New Roman" w:eastAsia="Times New Roman" w:hAnsi="Times New Roman"/>
      <w:i/>
      <w:iCs/>
      <w:color w:val="000000"/>
      <w:spacing w:val="0"/>
      <w:w w:val="100"/>
      <w:position w:val="0"/>
      <w:sz w:val="18"/>
      <w:szCs w:val="18"/>
      <w:shd w:val="clear" w:color="auto" w:fill="FFFFFF"/>
      <w:lang w:val="ru-RU" w:eastAsia="ru-RU" w:bidi="ru-RU"/>
    </w:rPr>
  </w:style>
  <w:style w:type="character" w:customStyle="1" w:styleId="2f3">
    <w:name w:val="Основной текст (2) + Курсив"/>
    <w:basedOn w:val="24"/>
    <w:rsid w:val="00875A1E"/>
    <w:rPr>
      <w:rFonts w:ascii="Times New Roman" w:eastAsia="Times New Roman" w:hAnsi="Times New Roman"/>
      <w:i/>
      <w:iCs/>
      <w:color w:val="000000"/>
      <w:spacing w:val="0"/>
      <w:w w:val="100"/>
      <w:position w:val="0"/>
      <w:sz w:val="18"/>
      <w:szCs w:val="18"/>
      <w:shd w:val="clear" w:color="auto" w:fill="FFFFFF"/>
      <w:lang w:val="ru-RU" w:eastAsia="ru-RU" w:bidi="ru-RU"/>
    </w:rPr>
  </w:style>
  <w:style w:type="character" w:customStyle="1" w:styleId="2f4">
    <w:name w:val="Заголовок №2"/>
    <w:basedOn w:val="a0"/>
    <w:rsid w:val="00875A1E"/>
    <w:rPr>
      <w:rFonts w:ascii="Impact" w:eastAsia="Impact" w:hAnsi="Impact" w:cs="Impact" w:hint="default"/>
      <w:b w:val="0"/>
      <w:bCs w:val="0"/>
      <w:i w:val="0"/>
      <w:iCs w:val="0"/>
      <w:smallCaps w:val="0"/>
      <w:strike w:val="0"/>
      <w:dstrike w:val="0"/>
      <w:color w:val="000000"/>
      <w:spacing w:val="-10"/>
      <w:w w:val="100"/>
      <w:position w:val="0"/>
      <w:sz w:val="22"/>
      <w:szCs w:val="22"/>
      <w:u w:val="none"/>
      <w:effect w:val="none"/>
      <w:lang w:val="ru-RU" w:eastAsia="ru-RU" w:bidi="ru-RU"/>
    </w:rPr>
  </w:style>
  <w:style w:type="paragraph" w:customStyle="1" w:styleId="ConsPlusNormale">
    <w:name w:val="ConsPlusNormal"/>
    <w:rsid w:val="0091232A"/>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48466197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874971788">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76880491">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yperlink" Target="http://www.admgalich.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76" Type="http://schemas.openxmlformats.org/officeDocument/2006/relationships/hyperlink" Target="https://internet.garant.ru/"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9" Type="http://schemas.openxmlformats.org/officeDocument/2006/relationships/hyperlink" Target="https://internet.garant.ru/" TargetMode="External"/><Relationship Id="rId11" Type="http://schemas.openxmlformats.org/officeDocument/2006/relationships/image" Target="media/image2.jpeg"/><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nternet.garant.ru/" TargetMode="External"/><Relationship Id="rId82" Type="http://schemas.openxmlformats.org/officeDocument/2006/relationships/hyperlink" Target="http://www.admgalich.ru/" TargetMode="External"/><Relationship Id="rId19"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https://internet.garant.ru/" TargetMode="External"/><Relationship Id="rId8" Type="http://schemas.openxmlformats.org/officeDocument/2006/relationships/image" Target="media/image1.png"/><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80" Type="http://schemas.openxmlformats.org/officeDocument/2006/relationships/hyperlink" Target="http://www.admgalich.ru/"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consultantplus://offline/ref=ABFCE6C8D4D4D5A79889D6D17FF6C70F40C0773EB6EFA7E7F2C07028060FF623309E37FD6B1D06DC25EC13A9u2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 Type="http://schemas.openxmlformats.org/officeDocument/2006/relationships/hyperlink" Target="consultantplus://offline/ref=296DEBCA87350A594116A23CAFE1F5601F9B60D3003DFDE31CE52AE0A5749441F17D518C5BF959E408292CCD75B829A5CCDFB49F7D73EC12D6BF76aC21I"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consultantplus://offline/ref=ABFCE6C8D4D4D5A79889D6D17FF6C70F40C0773EB6EFA7E7F2C07028060FF623309E37FD6B1D06DC25EC13A9u2I"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EDDB7-702F-4C41-A803-817C21FA4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3074</TotalTime>
  <Pages>1</Pages>
  <Words>52759</Words>
  <Characters>300731</Characters>
  <Application>Microsoft Office Word</Application>
  <DocSecurity>0</DocSecurity>
  <Lines>2506</Lines>
  <Paragraphs>705</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352785</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91</cp:revision>
  <cp:lastPrinted>2019-12-27T08:31:00Z</cp:lastPrinted>
  <dcterms:created xsi:type="dcterms:W3CDTF">2018-08-17T11:31:00Z</dcterms:created>
  <dcterms:modified xsi:type="dcterms:W3CDTF">2020-01-23T05:28:00Z</dcterms:modified>
</cp:coreProperties>
</file>