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41877831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142170" w:rsidRPr="00142170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E37A35">
              <w:rPr>
                <w:rFonts w:ascii="Impact" w:hAnsi="Impact"/>
              </w:rPr>
              <w:t>4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E37A35">
              <w:rPr>
                <w:rFonts w:ascii="Impact" w:hAnsi="Impact"/>
              </w:rPr>
              <w:t>60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E37A35" w:rsidP="007953E4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23</w:t>
            </w:r>
            <w:r w:rsidR="00A33613">
              <w:rPr>
                <w:rFonts w:ascii="Impact" w:hAnsi="Impact"/>
              </w:rPr>
              <w:t>.01.2020</w:t>
            </w:r>
            <w:r w:rsidR="00833BF1">
              <w:rPr>
                <w:rFonts w:ascii="Impact" w:hAnsi="Impact"/>
              </w:rPr>
              <w:t xml:space="preserve">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9355"/>
      </w:tblGrid>
      <w:tr w:rsidR="007031B7" w:rsidRPr="007E5197" w:rsidTr="00C811F6">
        <w:trPr>
          <w:trHeight w:val="318"/>
        </w:trPr>
        <w:tc>
          <w:tcPr>
            <w:tcW w:w="10632" w:type="dxa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C811F6">
        <w:tc>
          <w:tcPr>
            <w:tcW w:w="10632" w:type="dxa"/>
            <w:gridSpan w:val="2"/>
          </w:tcPr>
          <w:p w:rsidR="00064632" w:rsidRPr="00893A15" w:rsidRDefault="00893A15" w:rsidP="00DE39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Постановления администрации Галичского муниципального района Костромской области</w:t>
            </w:r>
          </w:p>
        </w:tc>
      </w:tr>
      <w:tr w:rsidR="009E3054" w:rsidTr="002D56D8">
        <w:tc>
          <w:tcPr>
            <w:tcW w:w="1277" w:type="dxa"/>
          </w:tcPr>
          <w:p w:rsidR="009E3054" w:rsidRDefault="00833C3D" w:rsidP="00C811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№5 от 20.01.2020 года</w:t>
            </w:r>
          </w:p>
        </w:tc>
        <w:tc>
          <w:tcPr>
            <w:tcW w:w="9355" w:type="dxa"/>
          </w:tcPr>
          <w:p w:rsidR="009E3054" w:rsidRPr="000603F3" w:rsidRDefault="00833C3D" w:rsidP="000603F3">
            <w:pPr>
              <w:jc w:val="both"/>
              <w:rPr>
                <w:sz w:val="16"/>
                <w:szCs w:val="16"/>
              </w:rPr>
            </w:pPr>
            <w:r w:rsidRPr="000603F3">
              <w:rPr>
                <w:sz w:val="16"/>
                <w:szCs w:val="16"/>
              </w:rPr>
              <w:t>О внесении изменений в состав Рабочей группы по снижению неформальной занятости, легализации «серой» заработной платы, повышению собираемости страховых взносов во внебюджетные фонды Галичского муниципального района Костромской области</w:t>
            </w:r>
          </w:p>
        </w:tc>
      </w:tr>
      <w:tr w:rsidR="00B0292A" w:rsidTr="002D56D8">
        <w:tc>
          <w:tcPr>
            <w:tcW w:w="1277" w:type="dxa"/>
          </w:tcPr>
          <w:p w:rsidR="00064632" w:rsidRPr="00B0292A" w:rsidRDefault="00833C3D" w:rsidP="00C811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№6 от 20.01.2020 года</w:t>
            </w:r>
          </w:p>
        </w:tc>
        <w:tc>
          <w:tcPr>
            <w:tcW w:w="9355" w:type="dxa"/>
          </w:tcPr>
          <w:p w:rsidR="00064632" w:rsidRPr="000603F3" w:rsidRDefault="00833C3D" w:rsidP="000603F3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0603F3">
              <w:rPr>
                <w:sz w:val="16"/>
                <w:szCs w:val="16"/>
              </w:rPr>
              <w:t>О внесении изменений в Состав координационного совета по охране труда в Галичском муниципальном районе Костромской области</w:t>
            </w:r>
          </w:p>
        </w:tc>
      </w:tr>
      <w:tr w:rsidR="00B0292A" w:rsidTr="002D56D8">
        <w:tc>
          <w:tcPr>
            <w:tcW w:w="1277" w:type="dxa"/>
          </w:tcPr>
          <w:p w:rsidR="0081278B" w:rsidRPr="00DE39FB" w:rsidRDefault="00833C3D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№7 от 20.01.2020 года</w:t>
            </w:r>
          </w:p>
        </w:tc>
        <w:tc>
          <w:tcPr>
            <w:tcW w:w="9355" w:type="dxa"/>
          </w:tcPr>
          <w:p w:rsidR="00833C3D" w:rsidRPr="000603F3" w:rsidRDefault="00833C3D" w:rsidP="000603F3">
            <w:pPr>
              <w:ind w:right="-5"/>
              <w:jc w:val="both"/>
              <w:rPr>
                <w:sz w:val="16"/>
                <w:szCs w:val="16"/>
              </w:rPr>
            </w:pPr>
            <w:r w:rsidRPr="000603F3">
              <w:rPr>
                <w:sz w:val="16"/>
                <w:szCs w:val="16"/>
              </w:rPr>
              <w:t>Об определении уполномоченного органа по содействию развитию конкуренции на территории Галичского муниципального района</w:t>
            </w:r>
          </w:p>
          <w:p w:rsidR="0081278B" w:rsidRPr="000603F3" w:rsidRDefault="00833C3D" w:rsidP="000603F3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0603F3">
              <w:rPr>
                <w:sz w:val="16"/>
                <w:szCs w:val="16"/>
              </w:rPr>
              <w:t xml:space="preserve"> Костромской области</w:t>
            </w:r>
          </w:p>
        </w:tc>
      </w:tr>
      <w:tr w:rsidR="00B0292A" w:rsidTr="002D56D8">
        <w:tc>
          <w:tcPr>
            <w:tcW w:w="1277" w:type="dxa"/>
          </w:tcPr>
          <w:p w:rsidR="00BA57F2" w:rsidRPr="00DE39FB" w:rsidRDefault="00833C3D" w:rsidP="002D56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№8 от 20.01.2020 года</w:t>
            </w:r>
          </w:p>
        </w:tc>
        <w:tc>
          <w:tcPr>
            <w:tcW w:w="9355" w:type="dxa"/>
          </w:tcPr>
          <w:p w:rsidR="00BA57F2" w:rsidRPr="000603F3" w:rsidRDefault="00833C3D" w:rsidP="000603F3">
            <w:pPr>
              <w:pStyle w:val="4"/>
              <w:jc w:val="both"/>
              <w:rPr>
                <w:rStyle w:val="affb"/>
                <w:b w:val="0"/>
                <w:caps/>
                <w:color w:val="000000"/>
                <w:sz w:val="16"/>
                <w:szCs w:val="16"/>
              </w:rPr>
            </w:pPr>
            <w:r w:rsidRPr="000603F3">
              <w:rPr>
                <w:sz w:val="16"/>
                <w:szCs w:val="16"/>
              </w:rPr>
              <w:t>О внесении изменений в состав бюджетной комиссии при главе администрации Галичского муниципального района Костромской области</w:t>
            </w:r>
          </w:p>
        </w:tc>
      </w:tr>
      <w:tr w:rsidR="00666872" w:rsidTr="00C21990">
        <w:tc>
          <w:tcPr>
            <w:tcW w:w="10632" w:type="dxa"/>
            <w:gridSpan w:val="2"/>
          </w:tcPr>
          <w:p w:rsidR="00666872" w:rsidRPr="00AB3B15" w:rsidRDefault="00666872" w:rsidP="000603F3">
            <w:pPr>
              <w:jc w:val="center"/>
              <w:rPr>
                <w:sz w:val="16"/>
                <w:szCs w:val="16"/>
              </w:rPr>
            </w:pPr>
            <w:r w:rsidRPr="0091232A">
              <w:rPr>
                <w:b/>
                <w:bCs/>
                <w:sz w:val="16"/>
                <w:szCs w:val="16"/>
              </w:rPr>
              <w:t>Извещение о проведении торгов</w:t>
            </w:r>
            <w:r w:rsidR="00D56C43"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:rsidR="00893A15" w:rsidRDefault="00893A15" w:rsidP="00893A15">
      <w:pPr>
        <w:pStyle w:val="2"/>
        <w:rPr>
          <w:rFonts w:ascii="Book Antiqua" w:hAnsi="Book Antiqua" w:cs="Book Antiqua"/>
        </w:rPr>
      </w:pPr>
      <w:bookmarkStart w:id="0" w:name="_GoBack"/>
      <w:bookmarkEnd w:id="0"/>
    </w:p>
    <w:p w:rsidR="00523E68" w:rsidRPr="00523E68" w:rsidRDefault="00523E68" w:rsidP="00523E68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523E68">
        <w:rPr>
          <w:rFonts w:ascii="Times New Roman" w:hAnsi="Times New Roman"/>
          <w:b w:val="0"/>
          <w:bCs/>
          <w:sz w:val="16"/>
          <w:szCs w:val="16"/>
        </w:rPr>
        <w:t>АДМИНИСТРАЦИЯ</w:t>
      </w:r>
    </w:p>
    <w:p w:rsidR="00523E68" w:rsidRPr="00523E68" w:rsidRDefault="00523E68" w:rsidP="00523E68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523E68">
        <w:rPr>
          <w:rFonts w:ascii="Times New Roman" w:hAnsi="Times New Roman"/>
          <w:b w:val="0"/>
          <w:bCs/>
          <w:sz w:val="16"/>
          <w:szCs w:val="16"/>
        </w:rPr>
        <w:t>ГАЛИЧСКОГО МУНИЦИПАЛЬНОГО  РАЙОНА</w:t>
      </w:r>
    </w:p>
    <w:p w:rsidR="00523E68" w:rsidRPr="00523E68" w:rsidRDefault="00523E68" w:rsidP="00523E68">
      <w:pPr>
        <w:pStyle w:val="2"/>
        <w:rPr>
          <w:rFonts w:ascii="Times New Roman" w:hAnsi="Times New Roman"/>
          <w:sz w:val="16"/>
          <w:szCs w:val="16"/>
        </w:rPr>
      </w:pPr>
      <w:r w:rsidRPr="00523E68">
        <w:rPr>
          <w:rFonts w:ascii="Times New Roman" w:hAnsi="Times New Roman"/>
          <w:b w:val="0"/>
          <w:bCs/>
          <w:sz w:val="16"/>
          <w:szCs w:val="16"/>
        </w:rPr>
        <w:t>КОСТРОМСКОЙ ОБЛАСТИ</w:t>
      </w:r>
    </w:p>
    <w:p w:rsidR="00523E68" w:rsidRPr="00523E68" w:rsidRDefault="00523E68" w:rsidP="00523E68">
      <w:pPr>
        <w:jc w:val="center"/>
        <w:rPr>
          <w:sz w:val="16"/>
          <w:szCs w:val="16"/>
        </w:rPr>
      </w:pPr>
    </w:p>
    <w:p w:rsidR="00523E68" w:rsidRPr="00523E68" w:rsidRDefault="00523E68" w:rsidP="00523E68">
      <w:pPr>
        <w:pStyle w:val="1"/>
        <w:rPr>
          <w:sz w:val="16"/>
          <w:szCs w:val="16"/>
        </w:rPr>
      </w:pPr>
      <w:proofErr w:type="gramStart"/>
      <w:r w:rsidRPr="00523E68">
        <w:rPr>
          <w:sz w:val="16"/>
          <w:szCs w:val="16"/>
        </w:rPr>
        <w:t>П</w:t>
      </w:r>
      <w:proofErr w:type="gramEnd"/>
      <w:r w:rsidRPr="00523E68">
        <w:rPr>
          <w:sz w:val="16"/>
          <w:szCs w:val="16"/>
        </w:rPr>
        <w:t xml:space="preserve"> О С Т А Н О В Л Е Н И Е</w:t>
      </w:r>
    </w:p>
    <w:p w:rsidR="00523E68" w:rsidRPr="00523E68" w:rsidRDefault="00523E68" w:rsidP="00523E68">
      <w:pPr>
        <w:jc w:val="center"/>
        <w:rPr>
          <w:sz w:val="16"/>
          <w:szCs w:val="16"/>
        </w:rPr>
      </w:pPr>
    </w:p>
    <w:p w:rsidR="00523E68" w:rsidRPr="00523E68" w:rsidRDefault="00523E68" w:rsidP="00523E68">
      <w:pPr>
        <w:pStyle w:val="1"/>
        <w:rPr>
          <w:sz w:val="16"/>
          <w:szCs w:val="16"/>
        </w:rPr>
      </w:pPr>
      <w:r w:rsidRPr="00523E68">
        <w:rPr>
          <w:sz w:val="16"/>
          <w:szCs w:val="16"/>
        </w:rPr>
        <w:t xml:space="preserve">от   « 20  »  января  2020 года     №    5   </w:t>
      </w:r>
    </w:p>
    <w:p w:rsidR="00523E68" w:rsidRPr="00523E68" w:rsidRDefault="00523E68" w:rsidP="00523E68">
      <w:pPr>
        <w:jc w:val="center"/>
        <w:rPr>
          <w:sz w:val="16"/>
          <w:szCs w:val="16"/>
        </w:rPr>
      </w:pPr>
    </w:p>
    <w:p w:rsidR="00523E68" w:rsidRPr="00523E68" w:rsidRDefault="00523E68" w:rsidP="00523E68">
      <w:pPr>
        <w:jc w:val="center"/>
        <w:rPr>
          <w:sz w:val="16"/>
          <w:szCs w:val="16"/>
        </w:rPr>
      </w:pPr>
      <w:r w:rsidRPr="00523E68">
        <w:rPr>
          <w:sz w:val="16"/>
          <w:szCs w:val="16"/>
        </w:rPr>
        <w:t>г. Галич</w:t>
      </w:r>
    </w:p>
    <w:p w:rsidR="00523E68" w:rsidRPr="00523E68" w:rsidRDefault="00523E68" w:rsidP="00523E68">
      <w:pPr>
        <w:jc w:val="both"/>
        <w:rPr>
          <w:sz w:val="16"/>
          <w:szCs w:val="16"/>
        </w:rPr>
      </w:pPr>
    </w:p>
    <w:p w:rsidR="00523E68" w:rsidRPr="00523E68" w:rsidRDefault="00523E68" w:rsidP="00523E68">
      <w:pPr>
        <w:jc w:val="center"/>
        <w:rPr>
          <w:b/>
          <w:sz w:val="16"/>
          <w:szCs w:val="16"/>
        </w:rPr>
      </w:pPr>
      <w:r w:rsidRPr="00523E68">
        <w:rPr>
          <w:b/>
          <w:sz w:val="16"/>
          <w:szCs w:val="16"/>
        </w:rPr>
        <w:t>О внесении изменений в состав Рабочей группы</w:t>
      </w:r>
      <w:r w:rsidRPr="00523E68">
        <w:rPr>
          <w:sz w:val="16"/>
          <w:szCs w:val="16"/>
        </w:rPr>
        <w:t xml:space="preserve"> </w:t>
      </w:r>
      <w:r w:rsidRPr="00523E68">
        <w:rPr>
          <w:b/>
          <w:sz w:val="16"/>
          <w:szCs w:val="16"/>
        </w:rPr>
        <w:t xml:space="preserve">по снижению неформальной занятости, легализации «серой» заработной платы, повышению собираемости страховых взносов во внебюджетные фонды Галичского муниципального района Костромской области </w:t>
      </w:r>
    </w:p>
    <w:p w:rsidR="00523E68" w:rsidRPr="00523E68" w:rsidRDefault="00523E68" w:rsidP="00523E68">
      <w:pPr>
        <w:jc w:val="both"/>
        <w:rPr>
          <w:sz w:val="16"/>
          <w:szCs w:val="16"/>
        </w:rPr>
      </w:pPr>
    </w:p>
    <w:p w:rsidR="00523E68" w:rsidRPr="00523E68" w:rsidRDefault="00523E68" w:rsidP="00523E68">
      <w:pPr>
        <w:jc w:val="both"/>
        <w:rPr>
          <w:sz w:val="16"/>
          <w:szCs w:val="16"/>
        </w:rPr>
      </w:pPr>
      <w:r w:rsidRPr="00523E68">
        <w:rPr>
          <w:sz w:val="16"/>
          <w:szCs w:val="16"/>
        </w:rPr>
        <w:t xml:space="preserve">       В связи с произошедшими кадровыми изменениями</w:t>
      </w:r>
    </w:p>
    <w:p w:rsidR="00523E68" w:rsidRPr="00523E68" w:rsidRDefault="00523E68" w:rsidP="00523E68">
      <w:pPr>
        <w:jc w:val="both"/>
        <w:rPr>
          <w:sz w:val="16"/>
          <w:szCs w:val="16"/>
        </w:rPr>
      </w:pPr>
      <w:r w:rsidRPr="00523E68">
        <w:rPr>
          <w:sz w:val="16"/>
          <w:szCs w:val="16"/>
        </w:rPr>
        <w:t>ПОСТАНОВЛЯЮ:</w:t>
      </w:r>
    </w:p>
    <w:p w:rsidR="00523E68" w:rsidRPr="00523E68" w:rsidRDefault="00523E68" w:rsidP="00523E68">
      <w:pPr>
        <w:jc w:val="both"/>
        <w:rPr>
          <w:sz w:val="16"/>
          <w:szCs w:val="16"/>
        </w:rPr>
      </w:pPr>
      <w:r w:rsidRPr="00523E68">
        <w:rPr>
          <w:sz w:val="16"/>
          <w:szCs w:val="16"/>
        </w:rPr>
        <w:t xml:space="preserve">     </w:t>
      </w:r>
      <w:proofErr w:type="gramStart"/>
      <w:r w:rsidRPr="00523E68">
        <w:rPr>
          <w:sz w:val="16"/>
          <w:szCs w:val="16"/>
        </w:rPr>
        <w:t>1.Внести изменение в состав Рабочей группы</w:t>
      </w:r>
      <w:r w:rsidRPr="00523E68">
        <w:rPr>
          <w:b/>
          <w:sz w:val="16"/>
          <w:szCs w:val="16"/>
        </w:rPr>
        <w:t xml:space="preserve"> </w:t>
      </w:r>
      <w:r w:rsidRPr="00523E68">
        <w:rPr>
          <w:sz w:val="16"/>
          <w:szCs w:val="16"/>
        </w:rPr>
        <w:t>по снижению неформальной занятости, легализации «серой» заработной платы, повышению собираемости страховых взносов во внебюджетные фонды Галичского муниципального района Костромской области, утвержденный постановлением администрации Галичского муниципального района от     1 октября 2019 года № 314 «О формировании Рабочей группы по снижению неформальной занятости, легализации «серой» заработной платы, повышению собираемости страховых взносов во внебюджетные фонды Галичского муниципального</w:t>
      </w:r>
      <w:proofErr w:type="gramEnd"/>
      <w:r w:rsidRPr="00523E68">
        <w:rPr>
          <w:sz w:val="16"/>
          <w:szCs w:val="16"/>
        </w:rPr>
        <w:t xml:space="preserve"> района Костромской области», изложив его в новой редакции, согласно приложению к настоящему постановлению.</w:t>
      </w:r>
    </w:p>
    <w:p w:rsidR="00523E68" w:rsidRPr="00523E68" w:rsidRDefault="00523E68" w:rsidP="00523E68">
      <w:pPr>
        <w:tabs>
          <w:tab w:val="left" w:pos="284"/>
          <w:tab w:val="left" w:pos="426"/>
        </w:tabs>
        <w:jc w:val="both"/>
        <w:rPr>
          <w:sz w:val="16"/>
          <w:szCs w:val="16"/>
        </w:rPr>
      </w:pPr>
      <w:r w:rsidRPr="00523E68">
        <w:rPr>
          <w:color w:val="000000"/>
          <w:sz w:val="16"/>
          <w:szCs w:val="16"/>
        </w:rPr>
        <w:t xml:space="preserve">     2.Настоящее постановление</w:t>
      </w:r>
      <w:r w:rsidRPr="00523E68">
        <w:rPr>
          <w:sz w:val="16"/>
          <w:szCs w:val="16"/>
        </w:rPr>
        <w:t xml:space="preserve"> вступает в силу со дня его официального опубликования. </w:t>
      </w:r>
    </w:p>
    <w:p w:rsidR="00523E68" w:rsidRPr="00523E68" w:rsidRDefault="00523E68" w:rsidP="00523E68">
      <w:pPr>
        <w:ind w:firstLine="708"/>
        <w:jc w:val="both"/>
        <w:rPr>
          <w:sz w:val="16"/>
          <w:szCs w:val="16"/>
        </w:rPr>
      </w:pPr>
    </w:p>
    <w:p w:rsidR="00523E68" w:rsidRPr="00523E68" w:rsidRDefault="00523E68" w:rsidP="00523E68">
      <w:pPr>
        <w:ind w:firstLine="708"/>
        <w:jc w:val="both"/>
        <w:rPr>
          <w:sz w:val="16"/>
          <w:szCs w:val="16"/>
        </w:rPr>
      </w:pPr>
    </w:p>
    <w:p w:rsidR="00523E68" w:rsidRPr="000603F3" w:rsidRDefault="00523E68" w:rsidP="00523E68">
      <w:pPr>
        <w:pStyle w:val="4"/>
        <w:ind w:left="864" w:hanging="864"/>
        <w:jc w:val="both"/>
        <w:rPr>
          <w:sz w:val="16"/>
          <w:szCs w:val="16"/>
        </w:rPr>
      </w:pPr>
      <w:r w:rsidRPr="000603F3">
        <w:rPr>
          <w:sz w:val="16"/>
          <w:szCs w:val="16"/>
        </w:rPr>
        <w:t xml:space="preserve">Глава </w:t>
      </w:r>
    </w:p>
    <w:p w:rsidR="00523E68" w:rsidRPr="00523E68" w:rsidRDefault="00523E68" w:rsidP="00523E68">
      <w:pPr>
        <w:rPr>
          <w:sz w:val="16"/>
          <w:szCs w:val="16"/>
        </w:rPr>
      </w:pPr>
      <w:r w:rsidRPr="00523E68">
        <w:rPr>
          <w:sz w:val="16"/>
          <w:szCs w:val="16"/>
        </w:rPr>
        <w:t>муниципального района                                                                 А.Н.Потехин</w:t>
      </w:r>
    </w:p>
    <w:p w:rsidR="00523E68" w:rsidRPr="00523E68" w:rsidRDefault="00523E68" w:rsidP="00523E68">
      <w:pPr>
        <w:pStyle w:val="4"/>
        <w:ind w:left="864" w:hanging="864"/>
        <w:jc w:val="both"/>
        <w:rPr>
          <w:b/>
          <w:sz w:val="16"/>
          <w:szCs w:val="16"/>
        </w:rPr>
      </w:pPr>
    </w:p>
    <w:p w:rsidR="00523E68" w:rsidRPr="00523E68" w:rsidRDefault="00523E68" w:rsidP="00523E68">
      <w:pPr>
        <w:rPr>
          <w:sz w:val="16"/>
          <w:szCs w:val="16"/>
        </w:rPr>
      </w:pPr>
    </w:p>
    <w:p w:rsidR="00523E68" w:rsidRPr="000603F3" w:rsidRDefault="00523E68" w:rsidP="00523E68">
      <w:pPr>
        <w:pStyle w:val="4"/>
        <w:ind w:left="864" w:hanging="864"/>
        <w:jc w:val="right"/>
        <w:rPr>
          <w:sz w:val="16"/>
          <w:szCs w:val="16"/>
        </w:rPr>
      </w:pPr>
      <w:r w:rsidRPr="000603F3">
        <w:rPr>
          <w:sz w:val="16"/>
          <w:szCs w:val="16"/>
        </w:rPr>
        <w:t xml:space="preserve">Приложение </w:t>
      </w:r>
    </w:p>
    <w:p w:rsidR="00523E68" w:rsidRPr="000603F3" w:rsidRDefault="00523E68" w:rsidP="00523E68">
      <w:pPr>
        <w:pStyle w:val="4"/>
        <w:ind w:left="864" w:hanging="864"/>
        <w:jc w:val="right"/>
        <w:rPr>
          <w:sz w:val="16"/>
          <w:szCs w:val="16"/>
        </w:rPr>
      </w:pPr>
      <w:r w:rsidRPr="000603F3">
        <w:rPr>
          <w:sz w:val="16"/>
          <w:szCs w:val="16"/>
        </w:rPr>
        <w:t>к постановлению администрации</w:t>
      </w:r>
    </w:p>
    <w:p w:rsidR="00523E68" w:rsidRPr="000603F3" w:rsidRDefault="00523E68" w:rsidP="00523E68">
      <w:pPr>
        <w:pStyle w:val="4"/>
        <w:ind w:left="864" w:hanging="864"/>
        <w:jc w:val="right"/>
        <w:rPr>
          <w:sz w:val="16"/>
          <w:szCs w:val="16"/>
        </w:rPr>
      </w:pPr>
      <w:r w:rsidRPr="000603F3">
        <w:rPr>
          <w:sz w:val="16"/>
          <w:szCs w:val="16"/>
        </w:rPr>
        <w:t xml:space="preserve">                                                                                        муниципального района</w:t>
      </w:r>
    </w:p>
    <w:p w:rsidR="00523E68" w:rsidRPr="000603F3" w:rsidRDefault="00523E68" w:rsidP="00523E68">
      <w:pPr>
        <w:pStyle w:val="4"/>
        <w:ind w:left="864" w:hanging="864"/>
        <w:jc w:val="right"/>
        <w:rPr>
          <w:sz w:val="16"/>
          <w:szCs w:val="16"/>
        </w:rPr>
      </w:pPr>
      <w:r w:rsidRPr="000603F3">
        <w:rPr>
          <w:sz w:val="16"/>
          <w:szCs w:val="16"/>
        </w:rPr>
        <w:t xml:space="preserve">                                                                                  от  20   января 2020 года №   5   </w:t>
      </w:r>
    </w:p>
    <w:p w:rsidR="00523E68" w:rsidRPr="000603F3" w:rsidRDefault="00523E68" w:rsidP="00523E68">
      <w:pPr>
        <w:jc w:val="right"/>
        <w:rPr>
          <w:sz w:val="16"/>
          <w:szCs w:val="16"/>
        </w:rPr>
      </w:pPr>
    </w:p>
    <w:p w:rsidR="00523E68" w:rsidRPr="000603F3" w:rsidRDefault="00523E68" w:rsidP="00523E68">
      <w:pPr>
        <w:pStyle w:val="1"/>
        <w:jc w:val="right"/>
        <w:rPr>
          <w:sz w:val="16"/>
          <w:szCs w:val="16"/>
        </w:rPr>
      </w:pPr>
      <w:r w:rsidRPr="000603F3">
        <w:rPr>
          <w:sz w:val="16"/>
          <w:szCs w:val="16"/>
        </w:rPr>
        <w:t xml:space="preserve">«Приложение 2 </w:t>
      </w:r>
    </w:p>
    <w:p w:rsidR="00523E68" w:rsidRPr="000603F3" w:rsidRDefault="00523E68" w:rsidP="00523E68">
      <w:pPr>
        <w:pStyle w:val="1"/>
        <w:jc w:val="right"/>
        <w:rPr>
          <w:sz w:val="16"/>
          <w:szCs w:val="16"/>
        </w:rPr>
      </w:pPr>
      <w:r w:rsidRPr="000603F3">
        <w:rPr>
          <w:sz w:val="16"/>
          <w:szCs w:val="16"/>
        </w:rPr>
        <w:t>УТВЕРЖДЕН</w:t>
      </w:r>
    </w:p>
    <w:p w:rsidR="00523E68" w:rsidRPr="000603F3" w:rsidRDefault="00523E68" w:rsidP="00523E68">
      <w:pPr>
        <w:pStyle w:val="1"/>
        <w:jc w:val="right"/>
        <w:rPr>
          <w:sz w:val="16"/>
          <w:szCs w:val="16"/>
        </w:rPr>
      </w:pPr>
      <w:r w:rsidRPr="000603F3">
        <w:rPr>
          <w:sz w:val="16"/>
          <w:szCs w:val="16"/>
        </w:rPr>
        <w:t xml:space="preserve"> постановлением администрации </w:t>
      </w:r>
    </w:p>
    <w:p w:rsidR="00523E68" w:rsidRPr="000603F3" w:rsidRDefault="00523E68" w:rsidP="00523E68">
      <w:pPr>
        <w:pStyle w:val="1"/>
        <w:ind w:left="432"/>
        <w:jc w:val="right"/>
        <w:rPr>
          <w:sz w:val="16"/>
          <w:szCs w:val="16"/>
        </w:rPr>
      </w:pPr>
      <w:r w:rsidRPr="000603F3">
        <w:rPr>
          <w:sz w:val="16"/>
          <w:szCs w:val="16"/>
        </w:rPr>
        <w:t xml:space="preserve">                                                                    Галичского муниципального </w:t>
      </w:r>
    </w:p>
    <w:p w:rsidR="00523E68" w:rsidRPr="000603F3" w:rsidRDefault="00523E68" w:rsidP="00523E68">
      <w:pPr>
        <w:pStyle w:val="1"/>
        <w:ind w:left="432"/>
        <w:jc w:val="right"/>
        <w:rPr>
          <w:sz w:val="16"/>
          <w:szCs w:val="16"/>
        </w:rPr>
      </w:pPr>
      <w:r w:rsidRPr="000603F3">
        <w:rPr>
          <w:sz w:val="16"/>
          <w:szCs w:val="16"/>
        </w:rPr>
        <w:t xml:space="preserve">                                                                    района Костромской области</w:t>
      </w:r>
    </w:p>
    <w:p w:rsidR="00523E68" w:rsidRPr="00523E68" w:rsidRDefault="00523E68" w:rsidP="00523E68">
      <w:pPr>
        <w:pStyle w:val="4"/>
        <w:ind w:left="864" w:hanging="864"/>
        <w:jc w:val="right"/>
        <w:rPr>
          <w:b/>
          <w:sz w:val="16"/>
          <w:szCs w:val="16"/>
        </w:rPr>
      </w:pPr>
      <w:r w:rsidRPr="000603F3">
        <w:rPr>
          <w:sz w:val="16"/>
          <w:szCs w:val="16"/>
        </w:rPr>
        <w:t xml:space="preserve">                                                                            от 1 октября 2019 года № 314</w:t>
      </w:r>
      <w:r w:rsidRPr="00523E68">
        <w:rPr>
          <w:b/>
          <w:sz w:val="16"/>
          <w:szCs w:val="16"/>
        </w:rPr>
        <w:t xml:space="preserve">    </w:t>
      </w:r>
    </w:p>
    <w:p w:rsidR="00523E68" w:rsidRPr="00523E68" w:rsidRDefault="00523E68" w:rsidP="00523E68">
      <w:pPr>
        <w:jc w:val="right"/>
        <w:rPr>
          <w:sz w:val="16"/>
          <w:szCs w:val="16"/>
        </w:rPr>
      </w:pPr>
    </w:p>
    <w:p w:rsidR="00523E68" w:rsidRPr="00523E68" w:rsidRDefault="00523E68" w:rsidP="00523E68">
      <w:pPr>
        <w:jc w:val="center"/>
        <w:rPr>
          <w:b/>
          <w:sz w:val="16"/>
          <w:szCs w:val="16"/>
        </w:rPr>
      </w:pPr>
      <w:r w:rsidRPr="00523E68">
        <w:rPr>
          <w:b/>
          <w:sz w:val="16"/>
          <w:szCs w:val="16"/>
        </w:rPr>
        <w:t>СОСТАВ</w:t>
      </w:r>
    </w:p>
    <w:p w:rsidR="00523E68" w:rsidRPr="00523E68" w:rsidRDefault="00523E68" w:rsidP="00523E68">
      <w:pPr>
        <w:pStyle w:val="1"/>
        <w:rPr>
          <w:sz w:val="16"/>
          <w:szCs w:val="16"/>
        </w:rPr>
      </w:pPr>
      <w:r w:rsidRPr="00523E68">
        <w:rPr>
          <w:sz w:val="16"/>
          <w:szCs w:val="16"/>
        </w:rPr>
        <w:t>Рабочей группы по снижению неформальной занятости, легализации «серой» заработной платы, повышению собираемости страховых взносов во внебюджетные фонды Галичского муниципального района</w:t>
      </w:r>
    </w:p>
    <w:p w:rsidR="00523E68" w:rsidRPr="00523E68" w:rsidRDefault="00523E68" w:rsidP="00523E68">
      <w:pPr>
        <w:pStyle w:val="1"/>
        <w:rPr>
          <w:sz w:val="16"/>
          <w:szCs w:val="16"/>
        </w:rPr>
      </w:pPr>
      <w:r w:rsidRPr="00523E68">
        <w:rPr>
          <w:sz w:val="16"/>
          <w:szCs w:val="16"/>
        </w:rPr>
        <w:t>Костромской области</w:t>
      </w:r>
    </w:p>
    <w:p w:rsidR="00523E68" w:rsidRPr="00523E68" w:rsidRDefault="00523E68" w:rsidP="00523E68">
      <w:pPr>
        <w:rPr>
          <w:sz w:val="16"/>
          <w:szCs w:val="16"/>
        </w:rPr>
      </w:pPr>
    </w:p>
    <w:tbl>
      <w:tblPr>
        <w:tblW w:w="9606" w:type="dxa"/>
        <w:tblLayout w:type="fixed"/>
        <w:tblLook w:val="01E0"/>
      </w:tblPr>
      <w:tblGrid>
        <w:gridCol w:w="3719"/>
        <w:gridCol w:w="425"/>
        <w:gridCol w:w="5462"/>
      </w:tblGrid>
      <w:tr w:rsidR="00523E68" w:rsidRPr="00523E68" w:rsidTr="00141313"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Фоменко 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Владимир Александрович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первый заместитель главы администрации Галичского  муниципального района Костромской области, председатель Рабочей группы;</w:t>
            </w:r>
          </w:p>
        </w:tc>
      </w:tr>
      <w:tr w:rsidR="00523E68" w:rsidRPr="00523E68" w:rsidTr="00141313"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proofErr w:type="spellStart"/>
            <w:r w:rsidRPr="00523E68">
              <w:rPr>
                <w:sz w:val="16"/>
                <w:szCs w:val="16"/>
              </w:rPr>
              <w:t>Столбунова</w:t>
            </w:r>
            <w:proofErr w:type="spellEnd"/>
            <w:r w:rsidRPr="00523E68">
              <w:rPr>
                <w:sz w:val="16"/>
                <w:szCs w:val="16"/>
              </w:rPr>
              <w:t xml:space="preserve"> 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Инна Вадимовна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начальник управления финансов администрации Галичского  муниципального района Костромской области, заместитель председателя Рабочей группы;</w:t>
            </w:r>
          </w:p>
        </w:tc>
      </w:tr>
      <w:tr w:rsidR="00523E68" w:rsidRPr="00523E68" w:rsidTr="00141313"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Коробова 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lastRenderedPageBreak/>
              <w:t>Елена Владимировна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главный специалист   отдела по экономике и охране труда администрации </w:t>
            </w:r>
            <w:r w:rsidRPr="00523E68">
              <w:rPr>
                <w:sz w:val="16"/>
                <w:szCs w:val="16"/>
              </w:rPr>
              <w:lastRenderedPageBreak/>
              <w:t>Галичского муниципального района Костромской области, секретарь Рабочей группы;</w:t>
            </w:r>
          </w:p>
        </w:tc>
      </w:tr>
      <w:tr w:rsidR="00523E68" w:rsidRPr="00523E68" w:rsidTr="00141313"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lastRenderedPageBreak/>
              <w:t xml:space="preserve">Державин 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Сергей Александрович 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начальник межмуниципального отдела МВД РФ «Галичский» (по согласованию);</w:t>
            </w:r>
          </w:p>
        </w:tc>
      </w:tr>
      <w:tr w:rsidR="00523E68" w:rsidRPr="00523E68" w:rsidTr="00141313"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Жукова 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Ольга Васильевна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глава </w:t>
            </w:r>
            <w:proofErr w:type="spellStart"/>
            <w:r w:rsidRPr="00523E68">
              <w:rPr>
                <w:sz w:val="16"/>
                <w:szCs w:val="16"/>
              </w:rPr>
              <w:t>Степановского</w:t>
            </w:r>
            <w:proofErr w:type="spellEnd"/>
            <w:r w:rsidRPr="00523E68">
              <w:rPr>
                <w:sz w:val="16"/>
                <w:szCs w:val="16"/>
              </w:rPr>
              <w:t xml:space="preserve"> сельского поселения Галичского муниципального района Костромской области, (по согласованию);</w:t>
            </w:r>
          </w:p>
        </w:tc>
      </w:tr>
      <w:tr w:rsidR="00523E68" w:rsidRPr="00523E68" w:rsidTr="00141313"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Мельникова 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Светлана Викторовна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глава Берёзовского сельского поселения Галичского муниципального района Костромской области (по согласованию); </w:t>
            </w:r>
          </w:p>
        </w:tc>
      </w:tr>
      <w:tr w:rsidR="00523E68" w:rsidRPr="00523E68" w:rsidTr="00141313">
        <w:trPr>
          <w:trHeight w:val="283"/>
        </w:trPr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Молокова 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Анна Викторовна 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начальник </w:t>
            </w:r>
            <w:proofErr w:type="gramStart"/>
            <w:r w:rsidRPr="00523E68">
              <w:rPr>
                <w:sz w:val="16"/>
                <w:szCs w:val="16"/>
              </w:rPr>
              <w:t>отдела администрирования страховых взносов регионального отделения Фонда социального страхования</w:t>
            </w:r>
            <w:proofErr w:type="gramEnd"/>
            <w:r w:rsidRPr="00523E68">
              <w:rPr>
                <w:sz w:val="16"/>
                <w:szCs w:val="16"/>
              </w:rPr>
              <w:t xml:space="preserve"> РФ, (по согласованию);</w:t>
            </w:r>
          </w:p>
        </w:tc>
      </w:tr>
      <w:tr w:rsidR="00523E68" w:rsidRPr="00523E68" w:rsidTr="00141313"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Семенова 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Анна Николаевна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председатель координационного совета профсоюзов Галичского муниципального района Костромской области (по согласованию);</w:t>
            </w:r>
          </w:p>
        </w:tc>
      </w:tr>
      <w:tr w:rsidR="00523E68" w:rsidRPr="00523E68" w:rsidTr="00141313"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Смирнова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Оксана Владимировна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и.о. директора  ОГКУ «Центр занятости населения по Галичскому району» (по согласованию); </w:t>
            </w:r>
          </w:p>
        </w:tc>
      </w:tr>
      <w:tr w:rsidR="00523E68" w:rsidRPr="00523E68" w:rsidTr="00141313"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proofErr w:type="spellStart"/>
            <w:r w:rsidRPr="00523E68">
              <w:rPr>
                <w:sz w:val="16"/>
                <w:szCs w:val="16"/>
              </w:rPr>
              <w:t>Транчуков</w:t>
            </w:r>
            <w:proofErr w:type="spellEnd"/>
            <w:r w:rsidRPr="00523E68">
              <w:rPr>
                <w:sz w:val="16"/>
                <w:szCs w:val="16"/>
              </w:rPr>
              <w:t xml:space="preserve"> 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Александр Анатольевич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глава </w:t>
            </w:r>
            <w:proofErr w:type="spellStart"/>
            <w:r w:rsidRPr="00523E68">
              <w:rPr>
                <w:sz w:val="16"/>
                <w:szCs w:val="16"/>
              </w:rPr>
              <w:t>Ореховского</w:t>
            </w:r>
            <w:proofErr w:type="spellEnd"/>
            <w:r w:rsidRPr="00523E68">
              <w:rPr>
                <w:sz w:val="16"/>
                <w:szCs w:val="16"/>
              </w:rPr>
              <w:t xml:space="preserve"> сельского поселения Галичского муниципального района Костромской области  (по согласованию);</w:t>
            </w:r>
          </w:p>
        </w:tc>
      </w:tr>
      <w:tr w:rsidR="00523E68" w:rsidRPr="00523E68" w:rsidTr="00141313"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proofErr w:type="spellStart"/>
            <w:r w:rsidRPr="00523E68">
              <w:rPr>
                <w:sz w:val="16"/>
                <w:szCs w:val="16"/>
              </w:rPr>
              <w:t>Тютин</w:t>
            </w:r>
            <w:proofErr w:type="spellEnd"/>
            <w:r w:rsidRPr="00523E68">
              <w:rPr>
                <w:sz w:val="16"/>
                <w:szCs w:val="16"/>
              </w:rPr>
              <w:t xml:space="preserve"> 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Андрей Владимирович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глава Дмитриевского сельского поселения Галичского муниципального района Костромской области (по согласованию);</w:t>
            </w:r>
          </w:p>
        </w:tc>
      </w:tr>
      <w:tr w:rsidR="00523E68" w:rsidRPr="00523E68" w:rsidTr="00141313"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Федорова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Ольга Витальевна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начальник ГУ – Управления пенсионного фонда РФ в г. Галиче Костромской области (</w:t>
            </w:r>
            <w:proofErr w:type="gramStart"/>
            <w:r w:rsidRPr="00523E68">
              <w:rPr>
                <w:sz w:val="16"/>
                <w:szCs w:val="16"/>
              </w:rPr>
              <w:t>межрайонное</w:t>
            </w:r>
            <w:proofErr w:type="gramEnd"/>
            <w:r w:rsidRPr="00523E68">
              <w:rPr>
                <w:sz w:val="16"/>
                <w:szCs w:val="16"/>
              </w:rPr>
              <w:t>) (по согласованию);</w:t>
            </w:r>
          </w:p>
        </w:tc>
      </w:tr>
      <w:tr w:rsidR="00523E68" w:rsidRPr="00CA0B7F" w:rsidTr="00141313"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Чистяков 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Виктор Анатольевич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глава </w:t>
            </w:r>
            <w:proofErr w:type="spellStart"/>
            <w:r w:rsidRPr="00523E68">
              <w:rPr>
                <w:sz w:val="16"/>
                <w:szCs w:val="16"/>
              </w:rPr>
              <w:t>Лопаревского</w:t>
            </w:r>
            <w:proofErr w:type="spellEnd"/>
            <w:r w:rsidRPr="00523E68">
              <w:rPr>
                <w:sz w:val="16"/>
                <w:szCs w:val="16"/>
              </w:rPr>
              <w:t xml:space="preserve"> сельского поселения Галичского муниципального района Костромской области (по согласованию);</w:t>
            </w:r>
          </w:p>
        </w:tc>
      </w:tr>
      <w:tr w:rsidR="00523E68" w:rsidRPr="00CA0B7F" w:rsidTr="00141313">
        <w:tc>
          <w:tcPr>
            <w:tcW w:w="3719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Цветкова </w:t>
            </w:r>
          </w:p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Галина Павловна</w:t>
            </w:r>
          </w:p>
        </w:tc>
        <w:tc>
          <w:tcPr>
            <w:tcW w:w="425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5462" w:type="dxa"/>
          </w:tcPr>
          <w:p w:rsidR="00523E68" w:rsidRPr="00523E68" w:rsidRDefault="00523E68" w:rsidP="00141313">
            <w:pPr>
              <w:tabs>
                <w:tab w:val="left" w:pos="0"/>
                <w:tab w:val="left" w:pos="8088"/>
                <w:tab w:val="left" w:leader="underscore" w:pos="8976"/>
              </w:tabs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начальник  отдела камеральных проверок №5 межрайонной ИФНС России №7 по Костромской области (по согласованию)</w:t>
            </w:r>
            <w:proofErr w:type="gramStart"/>
            <w:r w:rsidRPr="00523E68">
              <w:rPr>
                <w:sz w:val="16"/>
                <w:szCs w:val="16"/>
              </w:rPr>
              <w:t>.»</w:t>
            </w:r>
            <w:proofErr w:type="gramEnd"/>
          </w:p>
        </w:tc>
      </w:tr>
    </w:tbl>
    <w:p w:rsidR="00523E68" w:rsidRDefault="00523E68" w:rsidP="00523E68">
      <w:pPr>
        <w:pStyle w:val="4"/>
        <w:ind w:left="864" w:hanging="864"/>
        <w:jc w:val="both"/>
      </w:pPr>
      <w:r w:rsidRPr="00D04607">
        <w:rPr>
          <w:b/>
        </w:rPr>
        <w:t xml:space="preserve">                    </w:t>
      </w:r>
      <w:r w:rsidRPr="00D04607">
        <w:t xml:space="preserve">       </w:t>
      </w:r>
    </w:p>
    <w:p w:rsidR="00A33613" w:rsidRPr="00875A1E" w:rsidRDefault="00A33613" w:rsidP="00875A1E">
      <w:pPr>
        <w:rPr>
          <w:kern w:val="16"/>
        </w:rPr>
      </w:pPr>
    </w:p>
    <w:p w:rsidR="00523E68" w:rsidRPr="00523E68" w:rsidRDefault="00523E68" w:rsidP="00523E68">
      <w:pPr>
        <w:pStyle w:val="2"/>
        <w:numPr>
          <w:ilvl w:val="1"/>
          <w:numId w:val="7"/>
        </w:numPr>
        <w:suppressAutoHyphens/>
        <w:rPr>
          <w:rFonts w:ascii="Times New Roman" w:hAnsi="Times New Roman"/>
          <w:bCs/>
          <w:sz w:val="16"/>
          <w:szCs w:val="16"/>
        </w:rPr>
      </w:pPr>
      <w:r w:rsidRPr="00523E68">
        <w:rPr>
          <w:rFonts w:ascii="Times New Roman" w:hAnsi="Times New Roman"/>
          <w:bCs/>
          <w:sz w:val="16"/>
          <w:szCs w:val="16"/>
        </w:rPr>
        <w:t>АДМИНИСТРАЦИЯ</w:t>
      </w:r>
    </w:p>
    <w:p w:rsidR="00523E68" w:rsidRPr="00523E68" w:rsidRDefault="00523E68" w:rsidP="00523E68">
      <w:pPr>
        <w:pStyle w:val="2"/>
        <w:numPr>
          <w:ilvl w:val="1"/>
          <w:numId w:val="7"/>
        </w:numPr>
        <w:suppressAutoHyphens/>
        <w:rPr>
          <w:rFonts w:ascii="Times New Roman" w:hAnsi="Times New Roman"/>
          <w:bCs/>
          <w:sz w:val="16"/>
          <w:szCs w:val="16"/>
        </w:rPr>
      </w:pPr>
      <w:r w:rsidRPr="00523E68">
        <w:rPr>
          <w:rFonts w:ascii="Times New Roman" w:hAnsi="Times New Roman"/>
          <w:bCs/>
          <w:sz w:val="16"/>
          <w:szCs w:val="16"/>
        </w:rPr>
        <w:t>ГАЛИЧСКОГО МУНИЦИПАЛЬНОГО  РАЙОНА</w:t>
      </w:r>
    </w:p>
    <w:p w:rsidR="00523E68" w:rsidRPr="00523E68" w:rsidRDefault="00523E68" w:rsidP="00523E68">
      <w:pPr>
        <w:pStyle w:val="2"/>
        <w:numPr>
          <w:ilvl w:val="1"/>
          <w:numId w:val="7"/>
        </w:numPr>
        <w:suppressAutoHyphens/>
        <w:rPr>
          <w:rFonts w:ascii="Times New Roman" w:hAnsi="Times New Roman"/>
          <w:sz w:val="16"/>
          <w:szCs w:val="16"/>
        </w:rPr>
      </w:pPr>
      <w:r w:rsidRPr="00523E68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523E68" w:rsidRPr="00523E68" w:rsidRDefault="00523E68" w:rsidP="00523E68">
      <w:pPr>
        <w:jc w:val="center"/>
        <w:rPr>
          <w:sz w:val="16"/>
          <w:szCs w:val="16"/>
        </w:rPr>
      </w:pPr>
    </w:p>
    <w:p w:rsidR="00523E68" w:rsidRPr="00523E68" w:rsidRDefault="00523E68" w:rsidP="00523E68">
      <w:pPr>
        <w:pStyle w:val="1"/>
        <w:numPr>
          <w:ilvl w:val="0"/>
          <w:numId w:val="7"/>
        </w:numPr>
        <w:suppressAutoHyphens/>
        <w:rPr>
          <w:sz w:val="16"/>
          <w:szCs w:val="16"/>
        </w:rPr>
      </w:pPr>
      <w:proofErr w:type="gramStart"/>
      <w:r w:rsidRPr="00523E68">
        <w:rPr>
          <w:sz w:val="16"/>
          <w:szCs w:val="16"/>
        </w:rPr>
        <w:t>П</w:t>
      </w:r>
      <w:proofErr w:type="gramEnd"/>
      <w:r w:rsidRPr="00523E68">
        <w:rPr>
          <w:sz w:val="16"/>
          <w:szCs w:val="16"/>
        </w:rPr>
        <w:t xml:space="preserve"> О С Т А Н О В Л Е Н И Е</w:t>
      </w:r>
    </w:p>
    <w:p w:rsidR="00523E68" w:rsidRPr="00523E68" w:rsidRDefault="00523E68" w:rsidP="00523E68">
      <w:pPr>
        <w:jc w:val="center"/>
        <w:rPr>
          <w:sz w:val="16"/>
          <w:szCs w:val="16"/>
        </w:rPr>
      </w:pPr>
    </w:p>
    <w:p w:rsidR="00523E68" w:rsidRPr="00523E68" w:rsidRDefault="00523E68" w:rsidP="00523E68">
      <w:pPr>
        <w:pStyle w:val="1"/>
        <w:numPr>
          <w:ilvl w:val="0"/>
          <w:numId w:val="7"/>
        </w:numPr>
        <w:suppressAutoHyphens/>
        <w:rPr>
          <w:sz w:val="16"/>
          <w:szCs w:val="16"/>
        </w:rPr>
      </w:pPr>
      <w:r w:rsidRPr="00523E68">
        <w:rPr>
          <w:sz w:val="16"/>
          <w:szCs w:val="16"/>
        </w:rPr>
        <w:t xml:space="preserve">от   «  20  »  января 2020 года   № 6   </w:t>
      </w:r>
    </w:p>
    <w:p w:rsidR="00523E68" w:rsidRPr="00523E68" w:rsidRDefault="00523E68" w:rsidP="00523E68">
      <w:pPr>
        <w:jc w:val="center"/>
        <w:rPr>
          <w:sz w:val="16"/>
          <w:szCs w:val="16"/>
        </w:rPr>
      </w:pPr>
    </w:p>
    <w:p w:rsidR="00523E68" w:rsidRPr="00523E68" w:rsidRDefault="00523E68" w:rsidP="00523E68">
      <w:pPr>
        <w:jc w:val="center"/>
        <w:rPr>
          <w:sz w:val="16"/>
          <w:szCs w:val="16"/>
        </w:rPr>
      </w:pPr>
      <w:r w:rsidRPr="00523E68">
        <w:rPr>
          <w:sz w:val="16"/>
          <w:szCs w:val="16"/>
        </w:rPr>
        <w:t>г. Галич</w:t>
      </w:r>
    </w:p>
    <w:p w:rsidR="00523E68" w:rsidRPr="00523E68" w:rsidRDefault="00523E68" w:rsidP="00523E68">
      <w:pPr>
        <w:jc w:val="both"/>
        <w:rPr>
          <w:sz w:val="16"/>
          <w:szCs w:val="16"/>
        </w:rPr>
      </w:pPr>
    </w:p>
    <w:p w:rsidR="00523E68" w:rsidRPr="00523E68" w:rsidRDefault="00523E68" w:rsidP="00523E68">
      <w:pPr>
        <w:jc w:val="center"/>
        <w:rPr>
          <w:b/>
          <w:sz w:val="16"/>
          <w:szCs w:val="16"/>
        </w:rPr>
      </w:pPr>
      <w:r w:rsidRPr="00523E68">
        <w:rPr>
          <w:b/>
          <w:sz w:val="16"/>
          <w:szCs w:val="16"/>
        </w:rPr>
        <w:t>О внесении изменений в Состав координационного совета по охране труда в Галичском муниципальном районе Костромской области</w:t>
      </w:r>
    </w:p>
    <w:p w:rsidR="00523E68" w:rsidRPr="00523E68" w:rsidRDefault="00523E68" w:rsidP="00523E68">
      <w:pPr>
        <w:jc w:val="both"/>
        <w:rPr>
          <w:sz w:val="16"/>
          <w:szCs w:val="16"/>
        </w:rPr>
      </w:pPr>
    </w:p>
    <w:p w:rsidR="00523E68" w:rsidRPr="00523E68" w:rsidRDefault="00523E68" w:rsidP="00523E68">
      <w:pPr>
        <w:ind w:firstLine="567"/>
        <w:jc w:val="both"/>
        <w:rPr>
          <w:sz w:val="16"/>
          <w:szCs w:val="16"/>
        </w:rPr>
      </w:pPr>
      <w:r w:rsidRPr="00523E68">
        <w:rPr>
          <w:sz w:val="16"/>
          <w:szCs w:val="16"/>
        </w:rPr>
        <w:t>В связи с произошедшими кадровыми изменениями</w:t>
      </w:r>
    </w:p>
    <w:p w:rsidR="00523E68" w:rsidRPr="00523E68" w:rsidRDefault="00523E68" w:rsidP="00523E68">
      <w:pPr>
        <w:jc w:val="both"/>
        <w:rPr>
          <w:sz w:val="16"/>
          <w:szCs w:val="16"/>
        </w:rPr>
      </w:pPr>
      <w:r w:rsidRPr="00523E68">
        <w:rPr>
          <w:sz w:val="16"/>
          <w:szCs w:val="16"/>
        </w:rPr>
        <w:t>ПОСТАНОВЛЯЮ:</w:t>
      </w:r>
    </w:p>
    <w:p w:rsidR="00523E68" w:rsidRPr="00523E68" w:rsidRDefault="00523E68" w:rsidP="00523E68">
      <w:pPr>
        <w:ind w:firstLine="708"/>
        <w:jc w:val="both"/>
        <w:rPr>
          <w:sz w:val="16"/>
          <w:szCs w:val="16"/>
        </w:rPr>
      </w:pPr>
      <w:proofErr w:type="gramStart"/>
      <w:r w:rsidRPr="00523E68">
        <w:rPr>
          <w:sz w:val="16"/>
          <w:szCs w:val="16"/>
        </w:rPr>
        <w:t>1.Внести изменения в Состав координационного совета по охране труда в муниципальном районе, утвержденный постановлением главы администрации Галичского муниципального района  от 25 февраля 2009 года  № 44 «О координационном совете по охране труда в муниципальном районе» (в редакции постановления администрации Галичского муниципального района от 27 февраля 2015 года № 55)  изложив его в новой редакции, согласно приложению к настоящему постановлению.</w:t>
      </w:r>
      <w:proofErr w:type="gramEnd"/>
    </w:p>
    <w:p w:rsidR="00523E68" w:rsidRPr="00523E68" w:rsidRDefault="00523E68" w:rsidP="00523E68">
      <w:pPr>
        <w:tabs>
          <w:tab w:val="left" w:pos="720"/>
        </w:tabs>
        <w:ind w:firstLine="708"/>
        <w:jc w:val="both"/>
        <w:rPr>
          <w:sz w:val="16"/>
          <w:szCs w:val="16"/>
        </w:rPr>
      </w:pPr>
      <w:r w:rsidRPr="00523E68">
        <w:rPr>
          <w:sz w:val="16"/>
          <w:szCs w:val="16"/>
        </w:rPr>
        <w:t>2.Контроль исполнения настоящего постановления возложить на  первого заместителя главы администрации муниципального района Фоменко В.А.</w:t>
      </w:r>
    </w:p>
    <w:p w:rsidR="00523E68" w:rsidRPr="00523E68" w:rsidRDefault="00523E68" w:rsidP="00523E68">
      <w:pPr>
        <w:ind w:firstLine="708"/>
        <w:jc w:val="both"/>
        <w:rPr>
          <w:sz w:val="16"/>
          <w:szCs w:val="16"/>
        </w:rPr>
      </w:pPr>
      <w:r w:rsidRPr="00523E68">
        <w:rPr>
          <w:color w:val="000000"/>
          <w:sz w:val="16"/>
          <w:szCs w:val="16"/>
        </w:rPr>
        <w:t>3.Настоящее постановление</w:t>
      </w:r>
      <w:r w:rsidRPr="00523E68">
        <w:rPr>
          <w:sz w:val="16"/>
          <w:szCs w:val="16"/>
        </w:rPr>
        <w:t xml:space="preserve"> вступает в силу со дня его официального опубликования. </w:t>
      </w:r>
    </w:p>
    <w:p w:rsidR="00523E68" w:rsidRPr="00523E68" w:rsidRDefault="00523E68" w:rsidP="00523E68">
      <w:pPr>
        <w:jc w:val="both"/>
        <w:rPr>
          <w:sz w:val="16"/>
          <w:szCs w:val="16"/>
        </w:rPr>
      </w:pPr>
    </w:p>
    <w:p w:rsidR="00523E68" w:rsidRPr="00523E68" w:rsidRDefault="00523E68" w:rsidP="00523E68">
      <w:pPr>
        <w:pStyle w:val="4"/>
        <w:numPr>
          <w:ilvl w:val="3"/>
          <w:numId w:val="7"/>
        </w:numPr>
        <w:suppressAutoHyphens/>
        <w:jc w:val="both"/>
        <w:rPr>
          <w:b/>
          <w:sz w:val="16"/>
          <w:szCs w:val="16"/>
        </w:rPr>
      </w:pPr>
    </w:p>
    <w:p w:rsidR="00523E68" w:rsidRPr="00523E68" w:rsidRDefault="00523E68" w:rsidP="00523E68">
      <w:pPr>
        <w:pStyle w:val="4"/>
        <w:numPr>
          <w:ilvl w:val="3"/>
          <w:numId w:val="7"/>
        </w:numPr>
        <w:suppressAutoHyphens/>
        <w:jc w:val="both"/>
        <w:rPr>
          <w:sz w:val="16"/>
          <w:szCs w:val="16"/>
        </w:rPr>
      </w:pPr>
      <w:r w:rsidRPr="00523E68">
        <w:rPr>
          <w:sz w:val="16"/>
          <w:szCs w:val="16"/>
        </w:rPr>
        <w:t xml:space="preserve">Глава </w:t>
      </w:r>
    </w:p>
    <w:p w:rsidR="00523E68" w:rsidRPr="00523E68" w:rsidRDefault="00523E68" w:rsidP="00523E68">
      <w:pPr>
        <w:rPr>
          <w:sz w:val="16"/>
          <w:szCs w:val="16"/>
        </w:rPr>
      </w:pPr>
      <w:r w:rsidRPr="00523E68">
        <w:rPr>
          <w:sz w:val="16"/>
          <w:szCs w:val="16"/>
        </w:rPr>
        <w:t xml:space="preserve">муниципального района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</w:t>
      </w:r>
      <w:r w:rsidRPr="00523E68">
        <w:rPr>
          <w:sz w:val="16"/>
          <w:szCs w:val="16"/>
        </w:rPr>
        <w:t xml:space="preserve">                         А.Н. Потехин</w:t>
      </w:r>
    </w:p>
    <w:p w:rsidR="00523E68" w:rsidRPr="00523E68" w:rsidRDefault="00523E68" w:rsidP="00523E68">
      <w:pPr>
        <w:rPr>
          <w:sz w:val="16"/>
          <w:szCs w:val="16"/>
        </w:rPr>
      </w:pPr>
    </w:p>
    <w:p w:rsidR="00523E68" w:rsidRPr="00523E68" w:rsidRDefault="00523E68" w:rsidP="00523E68">
      <w:pPr>
        <w:jc w:val="right"/>
        <w:rPr>
          <w:sz w:val="16"/>
          <w:szCs w:val="16"/>
        </w:rPr>
      </w:pPr>
      <w:r w:rsidRPr="00523E68">
        <w:rPr>
          <w:sz w:val="16"/>
          <w:szCs w:val="16"/>
        </w:rPr>
        <w:t xml:space="preserve">Приложение </w:t>
      </w:r>
    </w:p>
    <w:p w:rsidR="00523E68" w:rsidRPr="00523E68" w:rsidRDefault="00523E68" w:rsidP="00523E68">
      <w:pPr>
        <w:jc w:val="right"/>
        <w:rPr>
          <w:sz w:val="16"/>
          <w:szCs w:val="16"/>
        </w:rPr>
      </w:pPr>
      <w:r w:rsidRPr="00523E68">
        <w:rPr>
          <w:sz w:val="16"/>
          <w:szCs w:val="16"/>
        </w:rPr>
        <w:t>к постановлению администрации</w:t>
      </w:r>
    </w:p>
    <w:p w:rsidR="00523E68" w:rsidRPr="00523E68" w:rsidRDefault="00523E68" w:rsidP="00523E68">
      <w:pPr>
        <w:jc w:val="right"/>
        <w:rPr>
          <w:sz w:val="16"/>
          <w:szCs w:val="16"/>
        </w:rPr>
      </w:pPr>
      <w:r w:rsidRPr="00523E68">
        <w:rPr>
          <w:sz w:val="16"/>
          <w:szCs w:val="16"/>
        </w:rPr>
        <w:t xml:space="preserve">                                                                               муниципального района</w:t>
      </w:r>
    </w:p>
    <w:p w:rsidR="00523E68" w:rsidRPr="00523E68" w:rsidRDefault="00523E68" w:rsidP="00523E68">
      <w:pPr>
        <w:jc w:val="right"/>
        <w:rPr>
          <w:sz w:val="16"/>
          <w:szCs w:val="16"/>
        </w:rPr>
      </w:pPr>
      <w:r w:rsidRPr="00523E68">
        <w:rPr>
          <w:sz w:val="16"/>
          <w:szCs w:val="16"/>
        </w:rPr>
        <w:t xml:space="preserve">                                                                                от     </w:t>
      </w:r>
      <w:r>
        <w:rPr>
          <w:sz w:val="16"/>
          <w:szCs w:val="16"/>
        </w:rPr>
        <w:t xml:space="preserve">20 </w:t>
      </w:r>
      <w:r w:rsidRPr="00523E68">
        <w:rPr>
          <w:sz w:val="16"/>
          <w:szCs w:val="16"/>
        </w:rPr>
        <w:t xml:space="preserve"> января 2020 года №</w:t>
      </w:r>
      <w:r>
        <w:rPr>
          <w:sz w:val="16"/>
          <w:szCs w:val="16"/>
        </w:rPr>
        <w:t xml:space="preserve"> 6</w:t>
      </w:r>
    </w:p>
    <w:p w:rsidR="00523E68" w:rsidRPr="00523E68" w:rsidRDefault="00523E68" w:rsidP="00523E68">
      <w:pPr>
        <w:jc w:val="center"/>
        <w:rPr>
          <w:sz w:val="16"/>
          <w:szCs w:val="16"/>
        </w:rPr>
      </w:pPr>
      <w:r w:rsidRPr="00523E68">
        <w:rPr>
          <w:sz w:val="16"/>
          <w:szCs w:val="16"/>
        </w:rPr>
        <w:t xml:space="preserve">                                                                                                                              </w:t>
      </w:r>
    </w:p>
    <w:p w:rsidR="00523E68" w:rsidRPr="00523E68" w:rsidRDefault="00523E68" w:rsidP="00523E68">
      <w:pPr>
        <w:jc w:val="right"/>
        <w:rPr>
          <w:sz w:val="16"/>
          <w:szCs w:val="16"/>
        </w:rPr>
      </w:pPr>
      <w:r w:rsidRPr="00523E68">
        <w:rPr>
          <w:sz w:val="16"/>
          <w:szCs w:val="16"/>
        </w:rPr>
        <w:t>« Приложение 2</w:t>
      </w:r>
    </w:p>
    <w:p w:rsidR="00523E68" w:rsidRPr="00523E68" w:rsidRDefault="00523E68" w:rsidP="00523E68">
      <w:pPr>
        <w:jc w:val="right"/>
        <w:rPr>
          <w:sz w:val="16"/>
          <w:szCs w:val="16"/>
        </w:rPr>
      </w:pPr>
      <w:r w:rsidRPr="00523E68">
        <w:rPr>
          <w:sz w:val="16"/>
          <w:szCs w:val="16"/>
        </w:rPr>
        <w:t>УТВЕРЖДЕН</w:t>
      </w:r>
    </w:p>
    <w:p w:rsidR="00523E68" w:rsidRPr="00523E68" w:rsidRDefault="00523E68" w:rsidP="00523E68">
      <w:pPr>
        <w:ind w:left="4248"/>
        <w:jc w:val="right"/>
        <w:rPr>
          <w:sz w:val="16"/>
          <w:szCs w:val="16"/>
        </w:rPr>
      </w:pPr>
      <w:r w:rsidRPr="00523E68">
        <w:rPr>
          <w:sz w:val="16"/>
          <w:szCs w:val="16"/>
        </w:rPr>
        <w:t xml:space="preserve">      постановлением главы </w:t>
      </w:r>
    </w:p>
    <w:p w:rsidR="00523E68" w:rsidRPr="00523E68" w:rsidRDefault="00523E68" w:rsidP="00523E68">
      <w:pPr>
        <w:jc w:val="right"/>
        <w:rPr>
          <w:sz w:val="16"/>
          <w:szCs w:val="16"/>
        </w:rPr>
      </w:pPr>
      <w:r w:rsidRPr="00523E68">
        <w:rPr>
          <w:sz w:val="16"/>
          <w:szCs w:val="16"/>
        </w:rPr>
        <w:t xml:space="preserve">администрации </w:t>
      </w:r>
      <w:proofErr w:type="gramStart"/>
      <w:r w:rsidRPr="00523E68">
        <w:rPr>
          <w:sz w:val="16"/>
          <w:szCs w:val="16"/>
        </w:rPr>
        <w:t>муниципального</w:t>
      </w:r>
      <w:proofErr w:type="gramEnd"/>
      <w:r w:rsidRPr="00523E68">
        <w:rPr>
          <w:sz w:val="16"/>
          <w:szCs w:val="16"/>
        </w:rPr>
        <w:t xml:space="preserve"> </w:t>
      </w:r>
    </w:p>
    <w:p w:rsidR="00523E68" w:rsidRPr="00523E68" w:rsidRDefault="00523E68" w:rsidP="00523E68">
      <w:pPr>
        <w:jc w:val="right"/>
        <w:rPr>
          <w:sz w:val="16"/>
          <w:szCs w:val="16"/>
        </w:rPr>
      </w:pPr>
      <w:r w:rsidRPr="00523E68">
        <w:rPr>
          <w:sz w:val="16"/>
          <w:szCs w:val="16"/>
        </w:rPr>
        <w:t xml:space="preserve">                                                  района</w:t>
      </w:r>
    </w:p>
    <w:p w:rsidR="00523E68" w:rsidRPr="00523E68" w:rsidRDefault="00523E68" w:rsidP="00523E68">
      <w:pPr>
        <w:jc w:val="right"/>
        <w:rPr>
          <w:sz w:val="16"/>
          <w:szCs w:val="16"/>
        </w:rPr>
      </w:pPr>
      <w:r w:rsidRPr="00523E68">
        <w:rPr>
          <w:sz w:val="16"/>
          <w:szCs w:val="16"/>
        </w:rPr>
        <w:t xml:space="preserve">                                                                                       от 25 февраля 2009 года № 44</w:t>
      </w:r>
    </w:p>
    <w:p w:rsidR="00523E68" w:rsidRPr="00523E68" w:rsidRDefault="00523E68" w:rsidP="00523E68">
      <w:pPr>
        <w:rPr>
          <w:sz w:val="16"/>
          <w:szCs w:val="16"/>
        </w:rPr>
      </w:pPr>
    </w:p>
    <w:p w:rsidR="00523E68" w:rsidRPr="00523E68" w:rsidRDefault="00523E68" w:rsidP="00523E68">
      <w:pPr>
        <w:ind w:firstLine="708"/>
        <w:jc w:val="center"/>
        <w:rPr>
          <w:sz w:val="16"/>
          <w:szCs w:val="16"/>
        </w:rPr>
      </w:pPr>
      <w:r w:rsidRPr="00523E68">
        <w:rPr>
          <w:sz w:val="16"/>
          <w:szCs w:val="16"/>
        </w:rPr>
        <w:t>Состав координационного совета</w:t>
      </w:r>
    </w:p>
    <w:p w:rsidR="00523E68" w:rsidRPr="00523E68" w:rsidRDefault="00523E68" w:rsidP="00523E68">
      <w:pPr>
        <w:ind w:left="-360"/>
        <w:jc w:val="both"/>
        <w:rPr>
          <w:sz w:val="16"/>
          <w:szCs w:val="16"/>
        </w:rPr>
      </w:pPr>
    </w:p>
    <w:tbl>
      <w:tblPr>
        <w:tblW w:w="9956" w:type="dxa"/>
        <w:tblInd w:w="-252" w:type="dxa"/>
        <w:tblLayout w:type="fixed"/>
        <w:tblLook w:val="01E0"/>
      </w:tblPr>
      <w:tblGrid>
        <w:gridCol w:w="3420"/>
        <w:gridCol w:w="236"/>
        <w:gridCol w:w="6300"/>
      </w:tblGrid>
      <w:tr w:rsidR="00523E68" w:rsidRPr="00523E68" w:rsidTr="00141313">
        <w:tc>
          <w:tcPr>
            <w:tcW w:w="3420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Фоменко</w:t>
            </w:r>
          </w:p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Владимир Александрович</w:t>
            </w:r>
          </w:p>
        </w:tc>
        <w:tc>
          <w:tcPr>
            <w:tcW w:w="236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6300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первый заместитель главы администрации муниципального района, председатель координационного совета;</w:t>
            </w:r>
          </w:p>
        </w:tc>
      </w:tr>
      <w:tr w:rsidR="00523E68" w:rsidRPr="00523E68" w:rsidTr="00141313">
        <w:tc>
          <w:tcPr>
            <w:tcW w:w="3420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Коробова</w:t>
            </w:r>
          </w:p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Елена Владимировна</w:t>
            </w:r>
          </w:p>
        </w:tc>
        <w:tc>
          <w:tcPr>
            <w:tcW w:w="236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300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главный специалист отдела по экономике и охране труда администрации муниципального, заместитель председателя координационного совета; </w:t>
            </w:r>
          </w:p>
        </w:tc>
      </w:tr>
      <w:tr w:rsidR="00523E68" w:rsidRPr="00523E68" w:rsidTr="00141313">
        <w:tc>
          <w:tcPr>
            <w:tcW w:w="3420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Баёв</w:t>
            </w:r>
          </w:p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Юрий Геннадьевич</w:t>
            </w:r>
          </w:p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6300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начальник территориального отдела надзорной деятельности и профилактической работы Галичского района (по согласованию);</w:t>
            </w:r>
          </w:p>
        </w:tc>
      </w:tr>
      <w:tr w:rsidR="00523E68" w:rsidRPr="00523E68" w:rsidTr="00141313">
        <w:tc>
          <w:tcPr>
            <w:tcW w:w="3420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Миронова</w:t>
            </w:r>
          </w:p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Елена Павловна</w:t>
            </w:r>
          </w:p>
        </w:tc>
        <w:tc>
          <w:tcPr>
            <w:tcW w:w="236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6300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 xml:space="preserve">специалист территориального отдела управления </w:t>
            </w:r>
            <w:proofErr w:type="spellStart"/>
            <w:r w:rsidRPr="00523E68">
              <w:rPr>
                <w:sz w:val="16"/>
                <w:szCs w:val="16"/>
              </w:rPr>
              <w:t>Роспотребнадзора</w:t>
            </w:r>
            <w:proofErr w:type="spellEnd"/>
            <w:r w:rsidRPr="00523E68">
              <w:rPr>
                <w:sz w:val="16"/>
                <w:szCs w:val="16"/>
              </w:rPr>
              <w:t xml:space="preserve"> по Костромской области в Галичском районе  (по согласованию);</w:t>
            </w:r>
          </w:p>
        </w:tc>
      </w:tr>
      <w:tr w:rsidR="00523E68" w:rsidRPr="00523E68" w:rsidTr="00141313">
        <w:tc>
          <w:tcPr>
            <w:tcW w:w="3420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Семенова</w:t>
            </w:r>
          </w:p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Анна Николаевна</w:t>
            </w:r>
          </w:p>
        </w:tc>
        <w:tc>
          <w:tcPr>
            <w:tcW w:w="236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6300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Председатель координационного совета профсоюзов г</w:t>
            </w:r>
            <w:proofErr w:type="gramStart"/>
            <w:r w:rsidRPr="00523E68">
              <w:rPr>
                <w:sz w:val="16"/>
                <w:szCs w:val="16"/>
              </w:rPr>
              <w:t>.Г</w:t>
            </w:r>
            <w:proofErr w:type="gramEnd"/>
            <w:r w:rsidRPr="00523E68">
              <w:rPr>
                <w:sz w:val="16"/>
                <w:szCs w:val="16"/>
              </w:rPr>
              <w:t>алич и Галичского муниципального района Костромской области (по согласованию);</w:t>
            </w:r>
          </w:p>
        </w:tc>
      </w:tr>
      <w:tr w:rsidR="00523E68" w:rsidRPr="00523E68" w:rsidTr="00141313">
        <w:tc>
          <w:tcPr>
            <w:tcW w:w="3420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Хрусталева</w:t>
            </w:r>
          </w:p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Зинаида Петровна</w:t>
            </w:r>
          </w:p>
        </w:tc>
        <w:tc>
          <w:tcPr>
            <w:tcW w:w="236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-</w:t>
            </w:r>
          </w:p>
        </w:tc>
        <w:tc>
          <w:tcPr>
            <w:tcW w:w="6300" w:type="dxa"/>
          </w:tcPr>
          <w:p w:rsidR="00523E68" w:rsidRPr="00523E68" w:rsidRDefault="00523E68" w:rsidP="00141313">
            <w:pPr>
              <w:jc w:val="both"/>
              <w:rPr>
                <w:sz w:val="16"/>
                <w:szCs w:val="16"/>
              </w:rPr>
            </w:pPr>
            <w:r w:rsidRPr="00523E68">
              <w:rPr>
                <w:sz w:val="16"/>
                <w:szCs w:val="16"/>
              </w:rPr>
              <w:t>председатель колхоза «За мир» (по согласованию)</w:t>
            </w:r>
            <w:proofErr w:type="gramStart"/>
            <w:r w:rsidRPr="00523E68">
              <w:rPr>
                <w:sz w:val="16"/>
                <w:szCs w:val="16"/>
              </w:rPr>
              <w:t>.»</w:t>
            </w:r>
            <w:proofErr w:type="gramEnd"/>
          </w:p>
        </w:tc>
      </w:tr>
    </w:tbl>
    <w:p w:rsidR="00523E68" w:rsidRDefault="00523E68" w:rsidP="00523E68">
      <w:pPr>
        <w:rPr>
          <w:sz w:val="28"/>
          <w:szCs w:val="28"/>
        </w:rPr>
      </w:pPr>
    </w:p>
    <w:p w:rsidR="000603F3" w:rsidRDefault="000603F3" w:rsidP="00523E68">
      <w:pPr>
        <w:jc w:val="center"/>
        <w:rPr>
          <w:b/>
          <w:sz w:val="16"/>
          <w:szCs w:val="16"/>
        </w:rPr>
      </w:pPr>
    </w:p>
    <w:p w:rsidR="00523E68" w:rsidRPr="00833C3D" w:rsidRDefault="00523E68" w:rsidP="00523E68">
      <w:pPr>
        <w:jc w:val="center"/>
        <w:rPr>
          <w:b/>
          <w:sz w:val="16"/>
          <w:szCs w:val="16"/>
        </w:rPr>
      </w:pPr>
      <w:r w:rsidRPr="00833C3D">
        <w:rPr>
          <w:b/>
          <w:sz w:val="16"/>
          <w:szCs w:val="16"/>
        </w:rPr>
        <w:lastRenderedPageBreak/>
        <w:t>АДМИНИСТРАЦИЯ</w:t>
      </w:r>
    </w:p>
    <w:p w:rsidR="00523E68" w:rsidRPr="00833C3D" w:rsidRDefault="00523E68" w:rsidP="00523E68">
      <w:pPr>
        <w:jc w:val="center"/>
        <w:rPr>
          <w:b/>
          <w:sz w:val="16"/>
          <w:szCs w:val="16"/>
        </w:rPr>
      </w:pPr>
      <w:r w:rsidRPr="00833C3D">
        <w:rPr>
          <w:b/>
          <w:sz w:val="16"/>
          <w:szCs w:val="16"/>
        </w:rPr>
        <w:t>ГАЛИЧСКОГО МУНИЦИПАЛЬНОГО РАЙОНА</w:t>
      </w:r>
    </w:p>
    <w:p w:rsidR="00523E68" w:rsidRPr="00833C3D" w:rsidRDefault="00523E68" w:rsidP="00523E68">
      <w:pPr>
        <w:jc w:val="center"/>
        <w:rPr>
          <w:b/>
          <w:sz w:val="16"/>
          <w:szCs w:val="16"/>
        </w:rPr>
      </w:pPr>
      <w:r w:rsidRPr="00833C3D">
        <w:rPr>
          <w:b/>
          <w:sz w:val="16"/>
          <w:szCs w:val="16"/>
        </w:rPr>
        <w:t>КОСТРОМСКОЙ ОБЛАСТИ</w:t>
      </w:r>
    </w:p>
    <w:p w:rsidR="00523E68" w:rsidRPr="00833C3D" w:rsidRDefault="00523E68" w:rsidP="00523E68">
      <w:pPr>
        <w:jc w:val="center"/>
        <w:rPr>
          <w:b/>
          <w:sz w:val="16"/>
          <w:szCs w:val="16"/>
        </w:rPr>
      </w:pPr>
    </w:p>
    <w:p w:rsidR="00523E68" w:rsidRPr="00833C3D" w:rsidRDefault="00523E68" w:rsidP="00523E68">
      <w:pPr>
        <w:jc w:val="center"/>
        <w:rPr>
          <w:sz w:val="16"/>
          <w:szCs w:val="16"/>
        </w:rPr>
      </w:pPr>
      <w:proofErr w:type="gramStart"/>
      <w:r w:rsidRPr="00833C3D">
        <w:rPr>
          <w:sz w:val="16"/>
          <w:szCs w:val="16"/>
        </w:rPr>
        <w:t>П</w:t>
      </w:r>
      <w:proofErr w:type="gramEnd"/>
      <w:r w:rsidRPr="00833C3D">
        <w:rPr>
          <w:sz w:val="16"/>
          <w:szCs w:val="16"/>
        </w:rPr>
        <w:t xml:space="preserve"> О С Т А Н О В Л Е Н И Е </w:t>
      </w:r>
    </w:p>
    <w:p w:rsidR="00523E68" w:rsidRPr="00833C3D" w:rsidRDefault="00523E68" w:rsidP="00523E68">
      <w:pPr>
        <w:jc w:val="both"/>
        <w:rPr>
          <w:sz w:val="16"/>
          <w:szCs w:val="16"/>
        </w:rPr>
      </w:pPr>
    </w:p>
    <w:p w:rsidR="00523E68" w:rsidRPr="00833C3D" w:rsidRDefault="00523E68" w:rsidP="00523E68">
      <w:pPr>
        <w:jc w:val="center"/>
        <w:rPr>
          <w:sz w:val="16"/>
          <w:szCs w:val="16"/>
        </w:rPr>
      </w:pPr>
      <w:r w:rsidRPr="00833C3D">
        <w:rPr>
          <w:sz w:val="16"/>
          <w:szCs w:val="16"/>
        </w:rPr>
        <w:t>от  «  20  » января 2020 года №  7</w:t>
      </w:r>
    </w:p>
    <w:p w:rsidR="00523E68" w:rsidRPr="00833C3D" w:rsidRDefault="00523E68" w:rsidP="00523E68">
      <w:pPr>
        <w:jc w:val="center"/>
        <w:rPr>
          <w:sz w:val="16"/>
          <w:szCs w:val="16"/>
        </w:rPr>
      </w:pPr>
    </w:p>
    <w:p w:rsidR="00523E68" w:rsidRPr="00833C3D" w:rsidRDefault="00523E68" w:rsidP="00523E68">
      <w:pPr>
        <w:jc w:val="center"/>
        <w:rPr>
          <w:b/>
          <w:sz w:val="16"/>
          <w:szCs w:val="16"/>
        </w:rPr>
      </w:pPr>
      <w:r w:rsidRPr="00833C3D">
        <w:rPr>
          <w:sz w:val="16"/>
          <w:szCs w:val="16"/>
        </w:rPr>
        <w:t>г. Галич</w:t>
      </w:r>
    </w:p>
    <w:p w:rsidR="00523E68" w:rsidRPr="00833C3D" w:rsidRDefault="00523E68" w:rsidP="00523E68">
      <w:pPr>
        <w:jc w:val="center"/>
        <w:rPr>
          <w:b/>
          <w:sz w:val="16"/>
          <w:szCs w:val="16"/>
        </w:rPr>
      </w:pPr>
    </w:p>
    <w:p w:rsidR="00523E68" w:rsidRPr="00833C3D" w:rsidRDefault="00523E68" w:rsidP="00523E68">
      <w:pPr>
        <w:ind w:right="-5"/>
        <w:jc w:val="center"/>
        <w:rPr>
          <w:b/>
          <w:sz w:val="16"/>
          <w:szCs w:val="16"/>
        </w:rPr>
      </w:pPr>
      <w:r w:rsidRPr="00833C3D">
        <w:rPr>
          <w:b/>
          <w:sz w:val="16"/>
          <w:szCs w:val="16"/>
        </w:rPr>
        <w:t>Об определении уполномоченного органа по содействию развитию конкуренции на территории Галичского муниципального района</w:t>
      </w:r>
    </w:p>
    <w:p w:rsidR="00523E68" w:rsidRPr="00833C3D" w:rsidRDefault="00523E68" w:rsidP="00523E68">
      <w:pPr>
        <w:ind w:right="-5"/>
        <w:jc w:val="center"/>
        <w:rPr>
          <w:sz w:val="16"/>
          <w:szCs w:val="16"/>
        </w:rPr>
      </w:pPr>
      <w:r w:rsidRPr="00833C3D">
        <w:rPr>
          <w:b/>
          <w:sz w:val="16"/>
          <w:szCs w:val="16"/>
        </w:rPr>
        <w:t xml:space="preserve"> Костромской области</w:t>
      </w:r>
    </w:p>
    <w:p w:rsidR="00523E68" w:rsidRPr="00833C3D" w:rsidRDefault="00523E68" w:rsidP="00523E68">
      <w:pPr>
        <w:ind w:right="4855"/>
        <w:jc w:val="both"/>
        <w:rPr>
          <w:sz w:val="16"/>
          <w:szCs w:val="16"/>
        </w:rPr>
      </w:pPr>
    </w:p>
    <w:p w:rsidR="00523E68" w:rsidRPr="00833C3D" w:rsidRDefault="00523E68" w:rsidP="00523E68">
      <w:pPr>
        <w:ind w:firstLine="720"/>
        <w:jc w:val="both"/>
        <w:rPr>
          <w:sz w:val="16"/>
          <w:szCs w:val="16"/>
        </w:rPr>
      </w:pPr>
      <w:r w:rsidRPr="00833C3D">
        <w:rPr>
          <w:sz w:val="16"/>
          <w:szCs w:val="16"/>
        </w:rPr>
        <w:t xml:space="preserve">В целях реализации требований Стандарта развития конкуренции, утвержденным распоряжением Правительства Российской Федерации от                   5 сентября 2015 года № 1738-р, распоряжением губернатора Костромской области от  9 марта 2016 года № 123-р «Об утверждении комплекса мер по содействию развитию конкуренции в Костромской области», руководствуясь Уставом </w:t>
      </w:r>
      <w:r w:rsidRPr="00833C3D">
        <w:rPr>
          <w:color w:val="000000"/>
          <w:sz w:val="16"/>
          <w:szCs w:val="16"/>
        </w:rPr>
        <w:t>муниципального образования Галичский муниципальный район Костромской области</w:t>
      </w:r>
    </w:p>
    <w:p w:rsidR="00523E68" w:rsidRPr="00833C3D" w:rsidRDefault="00523E68" w:rsidP="00523E68">
      <w:pPr>
        <w:ind w:firstLine="720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ПОСТАНОВЛЯЮ:</w:t>
      </w:r>
    </w:p>
    <w:p w:rsidR="00523E68" w:rsidRPr="00833C3D" w:rsidRDefault="00523E68" w:rsidP="00523E68">
      <w:pPr>
        <w:ind w:firstLine="720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1. Определить отдел по экономике и охране труда администрации Галичского муниципального района Костромской области уполномоченным органом по содействию развитию конкуренции на территории Галичского муниципального района Костромской области.</w:t>
      </w:r>
    </w:p>
    <w:p w:rsidR="00523E68" w:rsidRPr="00833C3D" w:rsidRDefault="00523E68" w:rsidP="00523E68">
      <w:pPr>
        <w:ind w:firstLine="720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2. Утвердить:</w:t>
      </w:r>
    </w:p>
    <w:p w:rsidR="00523E68" w:rsidRPr="00833C3D" w:rsidRDefault="00523E68" w:rsidP="00523E68">
      <w:pPr>
        <w:numPr>
          <w:ilvl w:val="1"/>
          <w:numId w:val="8"/>
        </w:numPr>
        <w:tabs>
          <w:tab w:val="clear" w:pos="0"/>
          <w:tab w:val="num" w:pos="1080"/>
        </w:tabs>
        <w:ind w:firstLine="720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положение о рабочей группе по содействию развитию конкуренции на территории Галичского муниципального района Костромской области согласно Приложению 1 к настоящему постановлению;</w:t>
      </w:r>
    </w:p>
    <w:p w:rsidR="00523E68" w:rsidRPr="00833C3D" w:rsidRDefault="00523E68" w:rsidP="00523E68">
      <w:pPr>
        <w:numPr>
          <w:ilvl w:val="1"/>
          <w:numId w:val="8"/>
        </w:numPr>
        <w:tabs>
          <w:tab w:val="clear" w:pos="0"/>
          <w:tab w:val="num" w:pos="1080"/>
        </w:tabs>
        <w:ind w:firstLine="720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состав рабочей группы по содействию развитию конкуренции (далее – Рабочая группа) на территории Галичского муниципального района Костромской области, согласно Приложению 2 к настоящему постановлению.</w:t>
      </w:r>
    </w:p>
    <w:p w:rsidR="00523E68" w:rsidRPr="00833C3D" w:rsidRDefault="00523E68" w:rsidP="00523E68">
      <w:pPr>
        <w:ind w:firstLine="720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3. Признать утратившим силу постановление администрации Галичского муниципального района Костромской области от 21 января  2019 года  № 14 «Об определении уполномоченного органа по содействию развитию конкуренции на территории Галичского муниципального района Костромской области».</w:t>
      </w:r>
    </w:p>
    <w:p w:rsidR="00523E68" w:rsidRPr="00833C3D" w:rsidRDefault="00523E68" w:rsidP="00523E68">
      <w:pPr>
        <w:numPr>
          <w:ilvl w:val="2"/>
          <w:numId w:val="19"/>
        </w:numPr>
        <w:ind w:left="0" w:firstLine="720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Контроль исполнения настоящего постановления возложить на первого заместителя главы администрации Галичского муниципального района         Фоменко В.А.</w:t>
      </w:r>
    </w:p>
    <w:p w:rsidR="00523E68" w:rsidRPr="00833C3D" w:rsidRDefault="00523E68" w:rsidP="00523E68">
      <w:pPr>
        <w:ind w:firstLine="720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5. Настоящее постановление вступает в силу со дня его официального опубликования.</w:t>
      </w:r>
    </w:p>
    <w:p w:rsidR="00523E68" w:rsidRPr="00833C3D" w:rsidRDefault="00523E68" w:rsidP="00523E68">
      <w:pPr>
        <w:jc w:val="both"/>
        <w:rPr>
          <w:sz w:val="16"/>
          <w:szCs w:val="16"/>
        </w:rPr>
      </w:pPr>
    </w:p>
    <w:p w:rsidR="00523E68" w:rsidRPr="00833C3D" w:rsidRDefault="00523E68" w:rsidP="00523E68">
      <w:pPr>
        <w:jc w:val="both"/>
        <w:rPr>
          <w:sz w:val="16"/>
          <w:szCs w:val="16"/>
        </w:rPr>
      </w:pPr>
    </w:p>
    <w:p w:rsidR="00523E68" w:rsidRPr="00833C3D" w:rsidRDefault="00523E68" w:rsidP="00523E68">
      <w:pPr>
        <w:jc w:val="both"/>
        <w:rPr>
          <w:sz w:val="16"/>
          <w:szCs w:val="16"/>
        </w:rPr>
      </w:pPr>
      <w:r w:rsidRPr="00833C3D">
        <w:rPr>
          <w:sz w:val="16"/>
          <w:szCs w:val="16"/>
        </w:rPr>
        <w:t xml:space="preserve">Глава </w:t>
      </w:r>
    </w:p>
    <w:p w:rsidR="00523E68" w:rsidRPr="00833C3D" w:rsidRDefault="00523E68" w:rsidP="00523E68">
      <w:pPr>
        <w:jc w:val="both"/>
        <w:rPr>
          <w:sz w:val="16"/>
          <w:szCs w:val="16"/>
        </w:rPr>
      </w:pPr>
      <w:r w:rsidRPr="00833C3D">
        <w:rPr>
          <w:sz w:val="16"/>
          <w:szCs w:val="16"/>
        </w:rPr>
        <w:t>муниципального района</w:t>
      </w:r>
      <w:r w:rsidRPr="00833C3D">
        <w:rPr>
          <w:sz w:val="16"/>
          <w:szCs w:val="16"/>
        </w:rPr>
        <w:tab/>
      </w:r>
      <w:r w:rsidRPr="00833C3D">
        <w:rPr>
          <w:sz w:val="16"/>
          <w:szCs w:val="16"/>
        </w:rPr>
        <w:tab/>
      </w:r>
      <w:r w:rsidRPr="00833C3D">
        <w:rPr>
          <w:sz w:val="16"/>
          <w:szCs w:val="16"/>
        </w:rPr>
        <w:tab/>
      </w:r>
      <w:r w:rsidRPr="00833C3D">
        <w:rPr>
          <w:sz w:val="16"/>
          <w:szCs w:val="16"/>
        </w:rPr>
        <w:tab/>
        <w:t xml:space="preserve">                                                А.Н. Потехин</w:t>
      </w:r>
    </w:p>
    <w:p w:rsidR="00523E68" w:rsidRPr="00833C3D" w:rsidRDefault="00523E68" w:rsidP="00523E68">
      <w:pPr>
        <w:jc w:val="both"/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4785"/>
        <w:gridCol w:w="4774"/>
      </w:tblGrid>
      <w:tr w:rsidR="00523E68" w:rsidRPr="00833C3D" w:rsidTr="00141313">
        <w:tc>
          <w:tcPr>
            <w:tcW w:w="4785" w:type="dxa"/>
            <w:shd w:val="clear" w:color="auto" w:fill="auto"/>
          </w:tcPr>
          <w:p w:rsidR="00523E68" w:rsidRPr="00833C3D" w:rsidRDefault="00523E68" w:rsidP="00141313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4774" w:type="dxa"/>
            <w:shd w:val="clear" w:color="auto" w:fill="auto"/>
          </w:tcPr>
          <w:p w:rsidR="00523E68" w:rsidRPr="00833C3D" w:rsidRDefault="00523E68" w:rsidP="00833C3D">
            <w:pPr>
              <w:ind w:left="1" w:right="-108"/>
              <w:jc w:val="right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 xml:space="preserve">                 Приложение 1</w:t>
            </w:r>
          </w:p>
          <w:p w:rsidR="00523E68" w:rsidRPr="00833C3D" w:rsidRDefault="00523E68" w:rsidP="00833C3D">
            <w:pPr>
              <w:ind w:left="1" w:right="-108"/>
              <w:jc w:val="right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 xml:space="preserve">                  УТВЕРЖДЕНО</w:t>
            </w:r>
          </w:p>
          <w:p w:rsidR="00523E68" w:rsidRPr="00833C3D" w:rsidRDefault="00523E68" w:rsidP="00833C3D">
            <w:pPr>
              <w:ind w:left="1" w:right="-108"/>
              <w:jc w:val="right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постановлением администрации</w:t>
            </w:r>
          </w:p>
          <w:p w:rsidR="00523E68" w:rsidRPr="00833C3D" w:rsidRDefault="00523E68" w:rsidP="00833C3D">
            <w:pPr>
              <w:ind w:left="1" w:right="-108"/>
              <w:jc w:val="right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Галичского муниципального района</w:t>
            </w:r>
          </w:p>
          <w:p w:rsidR="00523E68" w:rsidRPr="00833C3D" w:rsidRDefault="00523E68" w:rsidP="00833C3D">
            <w:pPr>
              <w:ind w:left="1" w:right="-108"/>
              <w:jc w:val="right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 xml:space="preserve">                   Костромской области </w:t>
            </w:r>
          </w:p>
          <w:p w:rsidR="00523E68" w:rsidRPr="00833C3D" w:rsidRDefault="00523E68" w:rsidP="00833C3D">
            <w:pPr>
              <w:tabs>
                <w:tab w:val="left" w:pos="1400"/>
                <w:tab w:val="right" w:pos="4570"/>
              </w:tabs>
              <w:ind w:left="1" w:right="-108"/>
              <w:jc w:val="right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 xml:space="preserve">                от  «</w:t>
            </w:r>
            <w:r w:rsidR="00833C3D">
              <w:rPr>
                <w:sz w:val="16"/>
                <w:szCs w:val="16"/>
              </w:rPr>
              <w:t>20</w:t>
            </w:r>
            <w:r w:rsidRPr="00833C3D">
              <w:rPr>
                <w:sz w:val="16"/>
                <w:szCs w:val="16"/>
              </w:rPr>
              <w:t xml:space="preserve">» января 2020 года № </w:t>
            </w:r>
            <w:r w:rsidR="00833C3D">
              <w:rPr>
                <w:sz w:val="16"/>
                <w:szCs w:val="16"/>
              </w:rPr>
              <w:t>7</w:t>
            </w:r>
            <w:r w:rsidRPr="00833C3D">
              <w:rPr>
                <w:sz w:val="16"/>
                <w:szCs w:val="16"/>
              </w:rPr>
              <w:t xml:space="preserve">        </w:t>
            </w:r>
          </w:p>
        </w:tc>
      </w:tr>
    </w:tbl>
    <w:p w:rsidR="00523E68" w:rsidRPr="00833C3D" w:rsidRDefault="00523E68" w:rsidP="00523E68">
      <w:pPr>
        <w:jc w:val="both"/>
        <w:rPr>
          <w:sz w:val="16"/>
          <w:szCs w:val="16"/>
        </w:rPr>
      </w:pPr>
    </w:p>
    <w:p w:rsidR="00523E68" w:rsidRPr="00833C3D" w:rsidRDefault="00523E68" w:rsidP="00523E68">
      <w:pPr>
        <w:jc w:val="both"/>
        <w:rPr>
          <w:sz w:val="16"/>
          <w:szCs w:val="16"/>
        </w:rPr>
      </w:pPr>
    </w:p>
    <w:p w:rsidR="00523E68" w:rsidRPr="00833C3D" w:rsidRDefault="00523E68" w:rsidP="00523E68">
      <w:pPr>
        <w:tabs>
          <w:tab w:val="left" w:pos="3600"/>
        </w:tabs>
        <w:jc w:val="center"/>
        <w:rPr>
          <w:sz w:val="16"/>
          <w:szCs w:val="16"/>
        </w:rPr>
      </w:pPr>
      <w:r w:rsidRPr="00833C3D">
        <w:rPr>
          <w:sz w:val="16"/>
          <w:szCs w:val="16"/>
        </w:rPr>
        <w:t>Положение</w:t>
      </w:r>
    </w:p>
    <w:p w:rsidR="00523E68" w:rsidRPr="00833C3D" w:rsidRDefault="00523E68" w:rsidP="00523E68">
      <w:pPr>
        <w:tabs>
          <w:tab w:val="left" w:pos="3600"/>
        </w:tabs>
        <w:jc w:val="center"/>
        <w:rPr>
          <w:sz w:val="16"/>
          <w:szCs w:val="16"/>
        </w:rPr>
      </w:pPr>
      <w:r w:rsidRPr="00833C3D">
        <w:rPr>
          <w:sz w:val="16"/>
          <w:szCs w:val="16"/>
        </w:rPr>
        <w:t>о Рабочей группе по содействию развитию конкуренции на территории Галичского муниципального района Костромской области</w:t>
      </w:r>
    </w:p>
    <w:p w:rsidR="00523E68" w:rsidRPr="00833C3D" w:rsidRDefault="00523E68" w:rsidP="00523E68">
      <w:pPr>
        <w:tabs>
          <w:tab w:val="left" w:pos="3600"/>
        </w:tabs>
        <w:jc w:val="center"/>
        <w:rPr>
          <w:sz w:val="16"/>
          <w:szCs w:val="16"/>
        </w:rPr>
      </w:pPr>
    </w:p>
    <w:p w:rsidR="00523E68" w:rsidRPr="00833C3D" w:rsidRDefault="00523E68" w:rsidP="00523E68">
      <w:pPr>
        <w:numPr>
          <w:ilvl w:val="0"/>
          <w:numId w:val="9"/>
        </w:numPr>
        <w:tabs>
          <w:tab w:val="clear" w:pos="432"/>
          <w:tab w:val="num" w:pos="720"/>
          <w:tab w:val="left" w:pos="3600"/>
        </w:tabs>
        <w:ind w:left="720" w:hanging="360"/>
        <w:jc w:val="center"/>
        <w:rPr>
          <w:sz w:val="16"/>
          <w:szCs w:val="16"/>
        </w:rPr>
      </w:pPr>
      <w:r w:rsidRPr="00833C3D">
        <w:rPr>
          <w:sz w:val="16"/>
          <w:szCs w:val="16"/>
        </w:rPr>
        <w:t>Общие положения</w:t>
      </w:r>
    </w:p>
    <w:p w:rsidR="00523E68" w:rsidRPr="00833C3D" w:rsidRDefault="00523E68" w:rsidP="00523E68">
      <w:pPr>
        <w:tabs>
          <w:tab w:val="left" w:pos="3600"/>
        </w:tabs>
        <w:jc w:val="center"/>
        <w:rPr>
          <w:sz w:val="16"/>
          <w:szCs w:val="16"/>
        </w:rPr>
      </w:pPr>
    </w:p>
    <w:p w:rsidR="00523E68" w:rsidRPr="00833C3D" w:rsidRDefault="00523E68" w:rsidP="00523E68">
      <w:pPr>
        <w:tabs>
          <w:tab w:val="left" w:pos="3600"/>
        </w:tabs>
        <w:ind w:firstLine="540"/>
        <w:jc w:val="both"/>
        <w:rPr>
          <w:sz w:val="16"/>
          <w:szCs w:val="16"/>
        </w:rPr>
      </w:pPr>
      <w:r w:rsidRPr="00833C3D">
        <w:rPr>
          <w:sz w:val="16"/>
          <w:szCs w:val="16"/>
        </w:rPr>
        <w:t xml:space="preserve">        1.1. Рабочая группа по содействию развитию конкуренции на территории Галичского муниципального района Костромской области (далее - Рабочая группа) является координационным органом, образованным в целях реализации мероприятий, предусмотренных распоряжением губернатора Костромской области от 9 марта  2016 года № 123-р «Об утверждении комплекса мер по содействию развитию конкуренции в Костромской области».</w:t>
      </w:r>
    </w:p>
    <w:p w:rsidR="00523E68" w:rsidRPr="00833C3D" w:rsidRDefault="00523E68" w:rsidP="00523E68">
      <w:pPr>
        <w:tabs>
          <w:tab w:val="left" w:pos="3600"/>
        </w:tabs>
        <w:jc w:val="both"/>
        <w:rPr>
          <w:sz w:val="16"/>
          <w:szCs w:val="16"/>
        </w:rPr>
      </w:pPr>
      <w:r w:rsidRPr="00833C3D">
        <w:rPr>
          <w:sz w:val="16"/>
          <w:szCs w:val="16"/>
        </w:rPr>
        <w:t xml:space="preserve">        1.2. Рабочая группа в своей деятельности руководствуется Конституцией Российской Федерации, федеральными законами, законами Костромской области, нормативными правовыми актами Костромской области, муниципальными нормативными актами и настоящим Положением.</w:t>
      </w:r>
    </w:p>
    <w:p w:rsidR="00523E68" w:rsidRPr="00833C3D" w:rsidRDefault="00523E68" w:rsidP="00523E68">
      <w:pPr>
        <w:tabs>
          <w:tab w:val="left" w:pos="3600"/>
        </w:tabs>
        <w:jc w:val="center"/>
        <w:rPr>
          <w:sz w:val="16"/>
          <w:szCs w:val="16"/>
        </w:rPr>
      </w:pPr>
      <w:r w:rsidRPr="00833C3D">
        <w:rPr>
          <w:sz w:val="16"/>
          <w:szCs w:val="16"/>
        </w:rPr>
        <w:t xml:space="preserve">  </w:t>
      </w:r>
    </w:p>
    <w:p w:rsidR="00523E68" w:rsidRPr="00833C3D" w:rsidRDefault="00523E68" w:rsidP="00523E68">
      <w:pPr>
        <w:tabs>
          <w:tab w:val="left" w:pos="3600"/>
        </w:tabs>
        <w:jc w:val="center"/>
        <w:rPr>
          <w:sz w:val="16"/>
          <w:szCs w:val="16"/>
        </w:rPr>
      </w:pPr>
      <w:r w:rsidRPr="00833C3D">
        <w:rPr>
          <w:sz w:val="16"/>
          <w:szCs w:val="16"/>
        </w:rPr>
        <w:t>2. Задачи Рабочей группы</w:t>
      </w:r>
    </w:p>
    <w:p w:rsidR="00523E68" w:rsidRPr="00833C3D" w:rsidRDefault="00523E68" w:rsidP="00523E68">
      <w:pPr>
        <w:tabs>
          <w:tab w:val="left" w:pos="3600"/>
        </w:tabs>
        <w:ind w:firstLine="540"/>
        <w:jc w:val="both"/>
        <w:rPr>
          <w:sz w:val="16"/>
          <w:szCs w:val="16"/>
        </w:rPr>
      </w:pPr>
    </w:p>
    <w:p w:rsidR="00523E68" w:rsidRPr="00833C3D" w:rsidRDefault="00523E68" w:rsidP="00523E68">
      <w:pPr>
        <w:tabs>
          <w:tab w:val="left" w:pos="0"/>
        </w:tabs>
        <w:jc w:val="both"/>
        <w:rPr>
          <w:sz w:val="16"/>
          <w:szCs w:val="16"/>
        </w:rPr>
      </w:pPr>
      <w:r w:rsidRPr="00833C3D">
        <w:rPr>
          <w:sz w:val="16"/>
          <w:szCs w:val="16"/>
        </w:rPr>
        <w:t xml:space="preserve">           Основными задачами Рабочей группы являются:</w:t>
      </w:r>
    </w:p>
    <w:p w:rsidR="00523E68" w:rsidRPr="00833C3D" w:rsidRDefault="00523E68" w:rsidP="00523E68">
      <w:pPr>
        <w:numPr>
          <w:ilvl w:val="2"/>
          <w:numId w:val="14"/>
        </w:numPr>
        <w:tabs>
          <w:tab w:val="left" w:pos="0"/>
        </w:tabs>
        <w:ind w:left="0" w:firstLine="764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Организация деятельности по созданию базы приоритетных и социально значимых рынков товаров, работ  и услуг на территории Галичского муниципального района Костромской области.</w:t>
      </w:r>
    </w:p>
    <w:p w:rsidR="00523E68" w:rsidRPr="00833C3D" w:rsidRDefault="00523E68" w:rsidP="00523E68">
      <w:pPr>
        <w:numPr>
          <w:ilvl w:val="2"/>
          <w:numId w:val="14"/>
        </w:numPr>
        <w:tabs>
          <w:tab w:val="left" w:pos="0"/>
        </w:tabs>
        <w:ind w:left="0" w:firstLine="764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Рассмотрение документов, касающихся вопросов внедрения Стандарта по содействию развитию конкуренции на территории Галичского муниципального района Костромской области.</w:t>
      </w:r>
    </w:p>
    <w:p w:rsidR="00523E68" w:rsidRPr="00833C3D" w:rsidRDefault="00523E68" w:rsidP="00523E68">
      <w:pPr>
        <w:tabs>
          <w:tab w:val="left" w:pos="0"/>
        </w:tabs>
        <w:ind w:firstLine="559"/>
        <w:jc w:val="both"/>
        <w:rPr>
          <w:sz w:val="16"/>
          <w:szCs w:val="16"/>
        </w:rPr>
      </w:pPr>
      <w:r w:rsidRPr="00833C3D">
        <w:rPr>
          <w:sz w:val="16"/>
          <w:szCs w:val="16"/>
        </w:rPr>
        <w:t xml:space="preserve">                    </w:t>
      </w:r>
    </w:p>
    <w:p w:rsidR="00523E68" w:rsidRPr="00833C3D" w:rsidRDefault="00523E68" w:rsidP="00523E68">
      <w:pPr>
        <w:tabs>
          <w:tab w:val="left" w:pos="0"/>
        </w:tabs>
        <w:ind w:firstLine="559"/>
        <w:jc w:val="center"/>
        <w:rPr>
          <w:sz w:val="16"/>
          <w:szCs w:val="16"/>
        </w:rPr>
      </w:pPr>
      <w:r w:rsidRPr="00833C3D">
        <w:rPr>
          <w:sz w:val="16"/>
          <w:szCs w:val="16"/>
        </w:rPr>
        <w:t>3. Функции Рабочей группы</w:t>
      </w:r>
    </w:p>
    <w:p w:rsidR="00523E68" w:rsidRPr="00833C3D" w:rsidRDefault="00523E68" w:rsidP="00523E68">
      <w:pPr>
        <w:tabs>
          <w:tab w:val="left" w:pos="0"/>
        </w:tabs>
        <w:ind w:firstLine="750"/>
        <w:jc w:val="both"/>
        <w:rPr>
          <w:sz w:val="16"/>
          <w:szCs w:val="16"/>
        </w:rPr>
      </w:pPr>
    </w:p>
    <w:p w:rsidR="00523E68" w:rsidRPr="00833C3D" w:rsidRDefault="00523E68" w:rsidP="00523E68">
      <w:pPr>
        <w:ind w:firstLine="777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Рабочая группа выполняет следующие функции:</w:t>
      </w:r>
    </w:p>
    <w:p w:rsidR="00523E68" w:rsidRPr="00833C3D" w:rsidRDefault="00523E68" w:rsidP="00523E68">
      <w:pPr>
        <w:numPr>
          <w:ilvl w:val="2"/>
          <w:numId w:val="15"/>
        </w:numPr>
        <w:tabs>
          <w:tab w:val="clear" w:pos="142"/>
          <w:tab w:val="num" w:pos="1440"/>
        </w:tabs>
        <w:ind w:left="0" w:firstLine="777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Рассматривает проекты правовых актов, а также иные документы и информацию, подготавливаемые в целях стимулирования развития конкуренции на территории Галичского муниципального района Костромской области.</w:t>
      </w:r>
    </w:p>
    <w:p w:rsidR="00523E68" w:rsidRPr="00833C3D" w:rsidRDefault="00523E68" w:rsidP="00523E68">
      <w:pPr>
        <w:numPr>
          <w:ilvl w:val="2"/>
          <w:numId w:val="15"/>
        </w:numPr>
        <w:tabs>
          <w:tab w:val="clear" w:pos="142"/>
          <w:tab w:val="num" w:pos="1440"/>
        </w:tabs>
        <w:ind w:left="0" w:firstLine="777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Рассматривает результаты мониторинга состояния и развития конкурентной среды на рынках товаров и услуг на территории Галичского муниципального района Костромской области.</w:t>
      </w:r>
    </w:p>
    <w:p w:rsidR="00523E68" w:rsidRPr="00833C3D" w:rsidRDefault="00523E68" w:rsidP="00523E68">
      <w:pPr>
        <w:tabs>
          <w:tab w:val="left" w:pos="3600"/>
        </w:tabs>
        <w:ind w:left="14" w:firstLine="777"/>
        <w:jc w:val="both"/>
        <w:rPr>
          <w:sz w:val="16"/>
          <w:szCs w:val="16"/>
        </w:rPr>
      </w:pPr>
      <w:r w:rsidRPr="00833C3D">
        <w:rPr>
          <w:sz w:val="16"/>
          <w:szCs w:val="16"/>
        </w:rPr>
        <w:t xml:space="preserve">      3. Рассматривает  проект перечня приоритетных и социально значимых рынков для содействия развитию конкуренции на территории Галичского муниципального района Костромской области, а также результаты мониторинга состояния и развития конкурентной среды на рынках товаров и услуг.</w:t>
      </w:r>
    </w:p>
    <w:p w:rsidR="00523E68" w:rsidRPr="00833C3D" w:rsidRDefault="00523E68" w:rsidP="00523E68">
      <w:pPr>
        <w:numPr>
          <w:ilvl w:val="2"/>
          <w:numId w:val="16"/>
        </w:numPr>
        <w:tabs>
          <w:tab w:val="left" w:pos="3600"/>
        </w:tabs>
        <w:ind w:left="14" w:firstLine="777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Рассматривает информацию о выполнении мероприятий, предусмотренных планом мероприятий («дорожной картой») по содействию развитию конкуренции на территории Галичского муниципального района Костромской области.</w:t>
      </w:r>
    </w:p>
    <w:p w:rsidR="00523E68" w:rsidRPr="00833C3D" w:rsidRDefault="00523E68" w:rsidP="00523E68">
      <w:pPr>
        <w:numPr>
          <w:ilvl w:val="2"/>
          <w:numId w:val="16"/>
        </w:numPr>
        <w:tabs>
          <w:tab w:val="left" w:pos="3600"/>
        </w:tabs>
        <w:ind w:left="14" w:firstLine="777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Вырабатывает предложения по вопросам внедрения Стандарта.</w:t>
      </w:r>
    </w:p>
    <w:p w:rsidR="00523E68" w:rsidRPr="00833C3D" w:rsidRDefault="00523E68" w:rsidP="00523E68">
      <w:pPr>
        <w:tabs>
          <w:tab w:val="left" w:pos="3600"/>
        </w:tabs>
        <w:ind w:left="14" w:firstLine="777"/>
        <w:jc w:val="both"/>
        <w:rPr>
          <w:sz w:val="16"/>
          <w:szCs w:val="16"/>
        </w:rPr>
      </w:pPr>
    </w:p>
    <w:p w:rsidR="00523E68" w:rsidRPr="00833C3D" w:rsidRDefault="00523E68" w:rsidP="00523E68">
      <w:pPr>
        <w:tabs>
          <w:tab w:val="left" w:pos="3600"/>
        </w:tabs>
        <w:ind w:left="14" w:firstLine="777"/>
        <w:jc w:val="center"/>
        <w:rPr>
          <w:sz w:val="16"/>
          <w:szCs w:val="16"/>
        </w:rPr>
      </w:pPr>
      <w:r w:rsidRPr="00833C3D">
        <w:rPr>
          <w:sz w:val="16"/>
          <w:szCs w:val="16"/>
        </w:rPr>
        <w:t xml:space="preserve">4. Права Рабочей группы </w:t>
      </w:r>
    </w:p>
    <w:p w:rsidR="00523E68" w:rsidRPr="00833C3D" w:rsidRDefault="00523E68" w:rsidP="00523E68">
      <w:pPr>
        <w:tabs>
          <w:tab w:val="left" w:pos="3600"/>
        </w:tabs>
        <w:ind w:left="14" w:firstLine="777"/>
        <w:jc w:val="center"/>
        <w:rPr>
          <w:sz w:val="16"/>
          <w:szCs w:val="16"/>
        </w:rPr>
      </w:pPr>
    </w:p>
    <w:p w:rsidR="00523E68" w:rsidRPr="00833C3D" w:rsidRDefault="00523E68" w:rsidP="00523E68">
      <w:pPr>
        <w:tabs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Рабочая группа при выполнении возложенных на нее задач вправе:</w:t>
      </w:r>
    </w:p>
    <w:p w:rsidR="00523E68" w:rsidRPr="00833C3D" w:rsidRDefault="00523E68" w:rsidP="00523E68">
      <w:pPr>
        <w:numPr>
          <w:ilvl w:val="2"/>
          <w:numId w:val="17"/>
        </w:numPr>
        <w:tabs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Принимать решения по вопросам, относящимся к ее компетенции.</w:t>
      </w:r>
    </w:p>
    <w:p w:rsidR="00523E68" w:rsidRPr="00833C3D" w:rsidRDefault="00523E68" w:rsidP="00523E68">
      <w:pPr>
        <w:numPr>
          <w:ilvl w:val="2"/>
          <w:numId w:val="17"/>
        </w:numPr>
        <w:tabs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lastRenderedPageBreak/>
        <w:t>Приглашать на заседания Рабочей группы и заслушивать представителей территориальных органов исполнительной власти, органов местного самоуправления, организаций, а также специалистов по вопросам, относящимся к компетенции Рабочей группы.</w:t>
      </w:r>
    </w:p>
    <w:p w:rsidR="00523E68" w:rsidRPr="00833C3D" w:rsidRDefault="00523E68" w:rsidP="00523E68">
      <w:pPr>
        <w:numPr>
          <w:ilvl w:val="2"/>
          <w:numId w:val="17"/>
        </w:numPr>
        <w:tabs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Запрашивать в установленном порядке и получать в пределах своей компетенции информацию, документы и материалы о финансовом, социально-экономическом положении организаций на территории Галичского муниципального района Костромской области независимо от их организационно-правовой формы для решения задач, стоящих перед Рабочей группой.</w:t>
      </w:r>
    </w:p>
    <w:p w:rsidR="00523E68" w:rsidRPr="00833C3D" w:rsidRDefault="00523E68" w:rsidP="00523E68">
      <w:pPr>
        <w:numPr>
          <w:ilvl w:val="2"/>
          <w:numId w:val="17"/>
        </w:numPr>
        <w:tabs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При необходимости вносить предложения по корректировке плана мероприятий («дорожной карты») по содействию развитию конкуренции на территории Галичского муниципального района Костромской области.</w:t>
      </w:r>
    </w:p>
    <w:p w:rsidR="00523E68" w:rsidRPr="00833C3D" w:rsidRDefault="00523E68" w:rsidP="00523E68">
      <w:pPr>
        <w:tabs>
          <w:tab w:val="left" w:pos="3600"/>
        </w:tabs>
        <w:ind w:left="14" w:firstLine="791"/>
        <w:jc w:val="both"/>
        <w:rPr>
          <w:sz w:val="16"/>
          <w:szCs w:val="16"/>
        </w:rPr>
      </w:pPr>
    </w:p>
    <w:p w:rsidR="00523E68" w:rsidRPr="00833C3D" w:rsidRDefault="00523E68" w:rsidP="00523E68">
      <w:pPr>
        <w:tabs>
          <w:tab w:val="left" w:pos="3600"/>
        </w:tabs>
        <w:ind w:left="14" w:firstLine="791"/>
        <w:jc w:val="center"/>
        <w:rPr>
          <w:sz w:val="16"/>
          <w:szCs w:val="16"/>
        </w:rPr>
      </w:pPr>
      <w:r w:rsidRPr="00833C3D">
        <w:rPr>
          <w:sz w:val="16"/>
          <w:szCs w:val="16"/>
        </w:rPr>
        <w:t>5. Организация и порядок деятельности Рабочей группы.</w:t>
      </w:r>
    </w:p>
    <w:p w:rsidR="00523E68" w:rsidRPr="00833C3D" w:rsidRDefault="00523E68" w:rsidP="00523E68">
      <w:pPr>
        <w:tabs>
          <w:tab w:val="left" w:pos="3600"/>
        </w:tabs>
        <w:ind w:left="14" w:firstLine="791"/>
        <w:jc w:val="center"/>
        <w:rPr>
          <w:sz w:val="16"/>
          <w:szCs w:val="16"/>
        </w:rPr>
      </w:pP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Состав Рабочей группы утверждается постановлением администрации Галичского муниципального района Костромской области.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Рабочую группу возглавляет ее председатель.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Председатель руководит деятельностью Рабочей группы и организует её работу.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 xml:space="preserve">Организационно-техническую и информационно-аналитическую работу по подготовке, проведению заседаний и оформлению документов о результатах работы Рабочей группы осуществляет отдел экономики, природных ресурсов и охраны труда администрации Галичского муниципального района Костромской области. 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Рабочая группа проводит заседания по мере необходимости, но не реже одного раза в полугодие.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План работы Рабочей группы формируется отделом экономики, природных ресурсов и охраны труда администрации Галичского муниципального района Костромской области исходя из предложений членов Рабочей группы, территориальных органов, федеральных органов исполнительной власти и органов местного самоуправления.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План работы рабочей группы утверждается председателем Рабочей группы.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Материалы для очередного заседания Рабочей группы представляются председателю и членам Рабочей группы отделом экономики, природных ресурсов и охраны труда администрации Галичского муниципального района Костромской области не позднее, чем за 3 рабочих дня до дня проведения заседания Рабочей группы.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Заседание рабочей группы считается правомочным, если в нем принимают участие не менее половины ее членов.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По обсуждаемым вопросам Рабочая группа принимает решения путем открытого голосования простым большинством голосов от числа ее членов, участвующих в голосовании. При равенстве голосов решающим является голос председателя Рабочей группы.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Решение Рабочей группы оформляется протоколом, который ведет секретарь рабочей группы и утверждается председательствующим на заседании Рабочей группы.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Член Рабочей группы, не согласный с принятым решением, имеет право в письменном виде изложить особое мнение, которое вносится в протокол.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Копии протокола решения Рабочей группы направляются для исполнения всем членам Рабочей группы, а также приглашенным для участия в работе Рабочей группы и ответственным за решение обозначенных вопросов.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proofErr w:type="gramStart"/>
      <w:r w:rsidRPr="00833C3D">
        <w:rPr>
          <w:sz w:val="16"/>
          <w:szCs w:val="16"/>
        </w:rPr>
        <w:t>Контроль за</w:t>
      </w:r>
      <w:proofErr w:type="gramEnd"/>
      <w:r w:rsidRPr="00833C3D">
        <w:rPr>
          <w:sz w:val="16"/>
          <w:szCs w:val="16"/>
        </w:rPr>
        <w:t xml:space="preserve"> исполнением решений Рабочей группы осуществляется секретарем Рабочей группы.</w:t>
      </w:r>
    </w:p>
    <w:p w:rsidR="00523E68" w:rsidRPr="00833C3D" w:rsidRDefault="00523E68" w:rsidP="00523E68">
      <w:pPr>
        <w:numPr>
          <w:ilvl w:val="2"/>
          <w:numId w:val="18"/>
        </w:numPr>
        <w:tabs>
          <w:tab w:val="clear" w:pos="3154"/>
          <w:tab w:val="num" w:pos="1440"/>
          <w:tab w:val="left" w:pos="3600"/>
        </w:tabs>
        <w:ind w:left="14" w:firstLine="791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Материалы заседаний Рабочей группы являются открытыми и размещаются на официальном сайте Галичского муниципального  района Костромской области в информационно-телекоммуникационной сети «Интернет» в течени</w:t>
      </w:r>
      <w:proofErr w:type="gramStart"/>
      <w:r w:rsidRPr="00833C3D">
        <w:rPr>
          <w:sz w:val="16"/>
          <w:szCs w:val="16"/>
        </w:rPr>
        <w:t>и</w:t>
      </w:r>
      <w:proofErr w:type="gramEnd"/>
      <w:r w:rsidRPr="00833C3D">
        <w:rPr>
          <w:sz w:val="16"/>
          <w:szCs w:val="16"/>
        </w:rPr>
        <w:t xml:space="preserve"> 5 рабочих дней после утверждения протокола заседания Рабочей группы.</w:t>
      </w:r>
    </w:p>
    <w:p w:rsidR="00523E68" w:rsidRDefault="00523E68" w:rsidP="00523E68">
      <w:pPr>
        <w:tabs>
          <w:tab w:val="left" w:pos="3600"/>
        </w:tabs>
        <w:ind w:left="14" w:firstLine="7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23E68" w:rsidRPr="00833C3D" w:rsidRDefault="00523E68" w:rsidP="00833C3D">
      <w:pPr>
        <w:jc w:val="right"/>
        <w:rPr>
          <w:sz w:val="16"/>
          <w:szCs w:val="16"/>
        </w:rPr>
      </w:pPr>
      <w:r w:rsidRPr="00833C3D">
        <w:rPr>
          <w:sz w:val="16"/>
          <w:szCs w:val="16"/>
        </w:rPr>
        <w:t xml:space="preserve">                                                                                                      Приложение 2</w:t>
      </w:r>
    </w:p>
    <w:p w:rsidR="00523E68" w:rsidRPr="00833C3D" w:rsidRDefault="00523E68" w:rsidP="00833C3D">
      <w:pPr>
        <w:jc w:val="right"/>
        <w:rPr>
          <w:sz w:val="16"/>
          <w:szCs w:val="16"/>
        </w:rPr>
      </w:pPr>
      <w:r w:rsidRPr="00833C3D">
        <w:rPr>
          <w:sz w:val="16"/>
          <w:szCs w:val="16"/>
        </w:rPr>
        <w:t xml:space="preserve">                                                                                                      УТВЕРЖДЕН</w:t>
      </w:r>
    </w:p>
    <w:p w:rsidR="00523E68" w:rsidRPr="00833C3D" w:rsidRDefault="00523E68" w:rsidP="00833C3D">
      <w:pPr>
        <w:jc w:val="right"/>
        <w:rPr>
          <w:sz w:val="16"/>
          <w:szCs w:val="16"/>
        </w:rPr>
      </w:pPr>
      <w:r w:rsidRPr="00833C3D">
        <w:rPr>
          <w:sz w:val="16"/>
          <w:szCs w:val="16"/>
        </w:rPr>
        <w:t xml:space="preserve">                                                                                                 постановлением администрации</w:t>
      </w:r>
    </w:p>
    <w:p w:rsidR="00523E68" w:rsidRPr="00833C3D" w:rsidRDefault="00523E68" w:rsidP="00833C3D">
      <w:pPr>
        <w:jc w:val="right"/>
        <w:rPr>
          <w:sz w:val="16"/>
          <w:szCs w:val="16"/>
        </w:rPr>
      </w:pPr>
      <w:r w:rsidRPr="00833C3D">
        <w:rPr>
          <w:sz w:val="16"/>
          <w:szCs w:val="16"/>
        </w:rPr>
        <w:t>Галичского муниципального района</w:t>
      </w:r>
    </w:p>
    <w:p w:rsidR="00523E68" w:rsidRPr="00833C3D" w:rsidRDefault="00523E68" w:rsidP="00833C3D">
      <w:pPr>
        <w:jc w:val="right"/>
        <w:rPr>
          <w:sz w:val="16"/>
          <w:szCs w:val="16"/>
        </w:rPr>
      </w:pPr>
      <w:r w:rsidRPr="00833C3D">
        <w:rPr>
          <w:sz w:val="16"/>
          <w:szCs w:val="16"/>
        </w:rPr>
        <w:t xml:space="preserve">                                                                                                 Костромской области  </w:t>
      </w:r>
    </w:p>
    <w:p w:rsidR="00523E68" w:rsidRPr="00833C3D" w:rsidRDefault="00523E68" w:rsidP="00833C3D">
      <w:pPr>
        <w:tabs>
          <w:tab w:val="left" w:pos="2560"/>
        </w:tabs>
        <w:jc w:val="right"/>
        <w:rPr>
          <w:sz w:val="16"/>
          <w:szCs w:val="16"/>
        </w:rPr>
      </w:pPr>
      <w:r w:rsidRPr="00833C3D">
        <w:rPr>
          <w:sz w:val="16"/>
          <w:szCs w:val="16"/>
        </w:rPr>
        <w:t xml:space="preserve">                                                                                                  от  « </w:t>
      </w:r>
      <w:r w:rsidR="00833C3D">
        <w:rPr>
          <w:sz w:val="16"/>
          <w:szCs w:val="16"/>
        </w:rPr>
        <w:t>20</w:t>
      </w:r>
      <w:r w:rsidRPr="00833C3D">
        <w:rPr>
          <w:sz w:val="16"/>
          <w:szCs w:val="16"/>
        </w:rPr>
        <w:t xml:space="preserve">  » января 2020 года №</w:t>
      </w:r>
      <w:r w:rsidR="00833C3D">
        <w:rPr>
          <w:sz w:val="16"/>
          <w:szCs w:val="16"/>
        </w:rPr>
        <w:t xml:space="preserve"> 7</w:t>
      </w:r>
    </w:p>
    <w:p w:rsidR="00523E68" w:rsidRDefault="00523E68" w:rsidP="00833C3D">
      <w:pPr>
        <w:jc w:val="right"/>
      </w:pPr>
    </w:p>
    <w:p w:rsidR="00523E68" w:rsidRDefault="00523E68" w:rsidP="00523E68">
      <w:pPr>
        <w:jc w:val="both"/>
      </w:pPr>
    </w:p>
    <w:p w:rsidR="00523E68" w:rsidRDefault="00523E68" w:rsidP="00523E68">
      <w:pPr>
        <w:jc w:val="both"/>
      </w:pPr>
    </w:p>
    <w:p w:rsidR="00523E68" w:rsidRPr="00833C3D" w:rsidRDefault="00523E68" w:rsidP="00523E68">
      <w:pPr>
        <w:jc w:val="center"/>
        <w:rPr>
          <w:sz w:val="16"/>
          <w:szCs w:val="16"/>
        </w:rPr>
      </w:pPr>
      <w:r w:rsidRPr="00833C3D">
        <w:rPr>
          <w:sz w:val="16"/>
          <w:szCs w:val="16"/>
        </w:rPr>
        <w:t xml:space="preserve">Состав </w:t>
      </w:r>
    </w:p>
    <w:p w:rsidR="00523E68" w:rsidRPr="00833C3D" w:rsidRDefault="00523E68" w:rsidP="00523E68">
      <w:pPr>
        <w:jc w:val="center"/>
        <w:rPr>
          <w:sz w:val="16"/>
          <w:szCs w:val="16"/>
        </w:rPr>
      </w:pPr>
      <w:r w:rsidRPr="00833C3D">
        <w:rPr>
          <w:sz w:val="16"/>
          <w:szCs w:val="16"/>
        </w:rPr>
        <w:t>Рабочей группы по содействию развитию конкуренции</w:t>
      </w:r>
    </w:p>
    <w:p w:rsidR="00523E68" w:rsidRPr="00833C3D" w:rsidRDefault="00523E68" w:rsidP="00523E68">
      <w:pPr>
        <w:jc w:val="center"/>
        <w:rPr>
          <w:sz w:val="16"/>
          <w:szCs w:val="16"/>
        </w:rPr>
      </w:pPr>
      <w:r w:rsidRPr="00833C3D">
        <w:rPr>
          <w:sz w:val="16"/>
          <w:szCs w:val="16"/>
        </w:rPr>
        <w:t xml:space="preserve"> на территории Галичского муниципального района Костромской области</w:t>
      </w:r>
    </w:p>
    <w:p w:rsidR="00523E68" w:rsidRPr="00833C3D" w:rsidRDefault="00523E68" w:rsidP="00523E68">
      <w:pPr>
        <w:jc w:val="center"/>
        <w:rPr>
          <w:sz w:val="16"/>
          <w:szCs w:val="16"/>
        </w:rPr>
      </w:pPr>
    </w:p>
    <w:p w:rsidR="00523E68" w:rsidRPr="00833C3D" w:rsidRDefault="00523E68" w:rsidP="00523E68">
      <w:pPr>
        <w:jc w:val="center"/>
        <w:rPr>
          <w:sz w:val="16"/>
          <w:szCs w:val="16"/>
        </w:rPr>
      </w:pPr>
    </w:p>
    <w:tbl>
      <w:tblPr>
        <w:tblW w:w="0" w:type="auto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34"/>
        <w:gridCol w:w="3071"/>
        <w:gridCol w:w="380"/>
        <w:gridCol w:w="1345"/>
        <w:gridCol w:w="4923"/>
        <w:gridCol w:w="410"/>
      </w:tblGrid>
      <w:tr w:rsidR="00523E68" w:rsidRPr="00833C3D" w:rsidTr="00833C3D">
        <w:trPr>
          <w:trHeight w:val="266"/>
        </w:trPr>
        <w:tc>
          <w:tcPr>
            <w:tcW w:w="134" w:type="dxa"/>
            <w:tcBorders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f4"/>
              <w:snapToGrid w:val="0"/>
              <w:rPr>
                <w:sz w:val="16"/>
                <w:szCs w:val="16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Фоменко</w:t>
            </w:r>
          </w:p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Владимир Александрович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ind w:right="354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-</w:t>
            </w:r>
          </w:p>
        </w:tc>
        <w:tc>
          <w:tcPr>
            <w:tcW w:w="6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первый заместитель главы администрации Галичского муниципального района Костромской области, председатель Рабочей группы;</w:t>
            </w:r>
          </w:p>
        </w:tc>
      </w:tr>
      <w:tr w:rsidR="00523E68" w:rsidRPr="00833C3D" w:rsidTr="00833C3D">
        <w:trPr>
          <w:trHeight w:val="277"/>
        </w:trPr>
        <w:tc>
          <w:tcPr>
            <w:tcW w:w="134" w:type="dxa"/>
            <w:tcBorders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 xml:space="preserve">Дудина </w:t>
            </w:r>
          </w:p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Любовь Николаевна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-</w:t>
            </w:r>
          </w:p>
        </w:tc>
        <w:tc>
          <w:tcPr>
            <w:tcW w:w="6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главный специалист отдела по экономике и охране труда администрации Галичского муниципального района Костромской области, секретарь Рабочей группы;</w:t>
            </w:r>
          </w:p>
        </w:tc>
      </w:tr>
      <w:tr w:rsidR="00523E68" w:rsidRPr="00833C3D" w:rsidTr="00833C3D">
        <w:trPr>
          <w:trHeight w:val="266"/>
        </w:trPr>
        <w:tc>
          <w:tcPr>
            <w:tcW w:w="134" w:type="dxa"/>
            <w:tcBorders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snapToGri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spacing w:line="100" w:lineRule="atLeast"/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833C3D">
              <w:rPr>
                <w:color w:val="000000"/>
                <w:sz w:val="16"/>
                <w:szCs w:val="16"/>
              </w:rPr>
              <w:t>Голубева</w:t>
            </w:r>
            <w:proofErr w:type="spellEnd"/>
            <w:r w:rsidRPr="00833C3D">
              <w:rPr>
                <w:color w:val="000000"/>
                <w:sz w:val="16"/>
                <w:szCs w:val="16"/>
              </w:rPr>
              <w:t xml:space="preserve"> </w:t>
            </w:r>
          </w:p>
          <w:p w:rsidR="00523E68" w:rsidRPr="00833C3D" w:rsidRDefault="00523E68" w:rsidP="00141313">
            <w:pPr>
              <w:pStyle w:val="af6"/>
              <w:spacing w:line="100" w:lineRule="atLeast"/>
              <w:jc w:val="both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Ирина Вячеславовна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spacing w:line="100" w:lineRule="atLeast"/>
              <w:jc w:val="both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spacing w:line="100" w:lineRule="atLeast"/>
              <w:jc w:val="both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заведующий отделом по делам культуры, молодежи и спорта администрации Галичского муниципального района Костромской области, член Рабочей группы;</w:t>
            </w:r>
          </w:p>
        </w:tc>
      </w:tr>
      <w:tr w:rsidR="00523E68" w:rsidRPr="00833C3D" w:rsidTr="00833C3D">
        <w:trPr>
          <w:trHeight w:val="277"/>
        </w:trPr>
        <w:tc>
          <w:tcPr>
            <w:tcW w:w="134" w:type="dxa"/>
            <w:tcBorders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snapToGri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Иванова</w:t>
            </w:r>
          </w:p>
          <w:p w:rsidR="00523E68" w:rsidRPr="00833C3D" w:rsidRDefault="00523E68" w:rsidP="00141313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Мария Сергеевна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заведующий отделом образования администрации Галичского муниципального района Костромской области, член Рабочей группы;</w:t>
            </w:r>
          </w:p>
        </w:tc>
      </w:tr>
      <w:tr w:rsidR="00523E68" w:rsidRPr="00833C3D" w:rsidTr="00833C3D">
        <w:trPr>
          <w:trHeight w:val="409"/>
        </w:trPr>
        <w:tc>
          <w:tcPr>
            <w:tcW w:w="134" w:type="dxa"/>
            <w:tcBorders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Киселев</w:t>
            </w:r>
          </w:p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Михаил Николаевич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-</w:t>
            </w:r>
          </w:p>
        </w:tc>
        <w:tc>
          <w:tcPr>
            <w:tcW w:w="6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председатель комитета по управлению муниципальным имуществом и земельными ресурсами администрации Галичского муниципального района Костромской области, член Рабочей группы;</w:t>
            </w:r>
          </w:p>
        </w:tc>
      </w:tr>
      <w:tr w:rsidR="00523E68" w:rsidRPr="00833C3D" w:rsidTr="00833C3D">
        <w:trPr>
          <w:trHeight w:val="266"/>
        </w:trPr>
        <w:tc>
          <w:tcPr>
            <w:tcW w:w="134" w:type="dxa"/>
            <w:tcBorders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Николаева</w:t>
            </w:r>
          </w:p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Наталия Викторовна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-</w:t>
            </w:r>
          </w:p>
        </w:tc>
        <w:tc>
          <w:tcPr>
            <w:tcW w:w="6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заведующий отделом сельского хозяйства администрации Галичского муниципального района Костромской области, член Рабочей группы;</w:t>
            </w:r>
          </w:p>
        </w:tc>
      </w:tr>
      <w:tr w:rsidR="00523E68" w:rsidRPr="00833C3D" w:rsidTr="00833C3D">
        <w:trPr>
          <w:trHeight w:val="132"/>
        </w:trPr>
        <w:tc>
          <w:tcPr>
            <w:tcW w:w="134" w:type="dxa"/>
            <w:tcBorders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snapToGri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Смирнов</w:t>
            </w:r>
          </w:p>
          <w:p w:rsidR="00523E68" w:rsidRPr="00833C3D" w:rsidRDefault="00523E68" w:rsidP="00141313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Сергей Борисович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color w:val="8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индивидуальный предприниматель, глава крестьянско-фермерского хозяйства, член Рабочей группы (по согласованию).</w:t>
            </w:r>
          </w:p>
        </w:tc>
      </w:tr>
      <w:tr w:rsidR="00523E68" w:rsidRPr="00833C3D" w:rsidTr="00833C3D">
        <w:trPr>
          <w:trHeight w:val="266"/>
        </w:trPr>
        <w:tc>
          <w:tcPr>
            <w:tcW w:w="134" w:type="dxa"/>
            <w:tcBorders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snapToGri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spacing w:line="100" w:lineRule="atLeast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 xml:space="preserve">Титова </w:t>
            </w:r>
          </w:p>
          <w:p w:rsidR="00523E68" w:rsidRPr="00833C3D" w:rsidRDefault="00523E68" w:rsidP="00141313">
            <w:pPr>
              <w:pStyle w:val="af6"/>
              <w:spacing w:line="100" w:lineRule="atLeast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Светлана Михайловна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-</w:t>
            </w:r>
          </w:p>
        </w:tc>
        <w:tc>
          <w:tcPr>
            <w:tcW w:w="6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E68" w:rsidRPr="00833C3D" w:rsidRDefault="00523E68" w:rsidP="00141313">
            <w:pPr>
              <w:pStyle w:val="af6"/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заведующий отделом по экономике и охране труда администрации Галичского муниципального района Костромской области, член Рабочей группы;</w:t>
            </w:r>
          </w:p>
        </w:tc>
      </w:tr>
      <w:tr w:rsidR="00523E68" w:rsidTr="00833C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/>
        </w:trPr>
        <w:tc>
          <w:tcPr>
            <w:tcW w:w="4930" w:type="dxa"/>
            <w:gridSpan w:val="4"/>
            <w:shd w:val="clear" w:color="auto" w:fill="auto"/>
          </w:tcPr>
          <w:p w:rsidR="00523E68" w:rsidRDefault="00523E68" w:rsidP="00141313">
            <w:pPr>
              <w:tabs>
                <w:tab w:val="left" w:pos="2560"/>
              </w:tabs>
              <w:snapToGrid w:val="0"/>
            </w:pPr>
          </w:p>
        </w:tc>
        <w:tc>
          <w:tcPr>
            <w:tcW w:w="4923" w:type="dxa"/>
            <w:shd w:val="clear" w:color="auto" w:fill="auto"/>
          </w:tcPr>
          <w:p w:rsidR="00523E68" w:rsidRDefault="00523E68" w:rsidP="00141313">
            <w:pPr>
              <w:tabs>
                <w:tab w:val="left" w:pos="2560"/>
              </w:tabs>
              <w:snapToGrid w:val="0"/>
            </w:pPr>
          </w:p>
        </w:tc>
        <w:tc>
          <w:tcPr>
            <w:tcW w:w="410" w:type="dxa"/>
            <w:shd w:val="clear" w:color="auto" w:fill="auto"/>
          </w:tcPr>
          <w:p w:rsidR="00523E68" w:rsidRDefault="00523E68" w:rsidP="00141313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523E68" w:rsidRDefault="00523E68" w:rsidP="00523E68">
      <w:pPr>
        <w:tabs>
          <w:tab w:val="left" w:pos="2560"/>
        </w:tabs>
      </w:pPr>
    </w:p>
    <w:p w:rsidR="00833C3D" w:rsidRPr="00833C3D" w:rsidRDefault="00833C3D" w:rsidP="00833C3D">
      <w:pPr>
        <w:pStyle w:val="2"/>
        <w:rPr>
          <w:rFonts w:ascii="Times New Roman" w:hAnsi="Times New Roman"/>
          <w:bCs/>
          <w:sz w:val="16"/>
          <w:szCs w:val="16"/>
        </w:rPr>
      </w:pPr>
      <w:r w:rsidRPr="00833C3D">
        <w:rPr>
          <w:rFonts w:ascii="Times New Roman" w:hAnsi="Times New Roman"/>
          <w:bCs/>
          <w:sz w:val="16"/>
          <w:szCs w:val="16"/>
        </w:rPr>
        <w:lastRenderedPageBreak/>
        <w:t xml:space="preserve">АДМИНИСТРАЦИЯ </w:t>
      </w:r>
    </w:p>
    <w:p w:rsidR="00833C3D" w:rsidRPr="00833C3D" w:rsidRDefault="00833C3D" w:rsidP="00833C3D">
      <w:pPr>
        <w:pStyle w:val="2"/>
        <w:rPr>
          <w:rFonts w:ascii="Times New Roman" w:hAnsi="Times New Roman"/>
          <w:bCs/>
          <w:sz w:val="16"/>
          <w:szCs w:val="16"/>
        </w:rPr>
      </w:pPr>
      <w:r w:rsidRPr="00833C3D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833C3D" w:rsidRPr="00833C3D" w:rsidRDefault="00833C3D" w:rsidP="00833C3D">
      <w:pPr>
        <w:pStyle w:val="2"/>
        <w:rPr>
          <w:sz w:val="16"/>
          <w:szCs w:val="16"/>
        </w:rPr>
      </w:pPr>
      <w:r w:rsidRPr="00833C3D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833C3D" w:rsidRPr="00833C3D" w:rsidRDefault="00833C3D" w:rsidP="00833C3D">
      <w:pPr>
        <w:rPr>
          <w:sz w:val="16"/>
          <w:szCs w:val="16"/>
        </w:rPr>
      </w:pPr>
    </w:p>
    <w:p w:rsidR="00833C3D" w:rsidRPr="00833C3D" w:rsidRDefault="00833C3D" w:rsidP="00833C3D">
      <w:pPr>
        <w:pStyle w:val="1"/>
        <w:rPr>
          <w:sz w:val="16"/>
          <w:szCs w:val="16"/>
        </w:rPr>
      </w:pPr>
      <w:proofErr w:type="gramStart"/>
      <w:r w:rsidRPr="00833C3D">
        <w:rPr>
          <w:sz w:val="16"/>
          <w:szCs w:val="16"/>
        </w:rPr>
        <w:t>П</w:t>
      </w:r>
      <w:proofErr w:type="gramEnd"/>
      <w:r w:rsidRPr="00833C3D">
        <w:rPr>
          <w:sz w:val="16"/>
          <w:szCs w:val="16"/>
        </w:rPr>
        <w:t xml:space="preserve"> О С Т А Н О В Л Е Н И Е</w:t>
      </w:r>
    </w:p>
    <w:p w:rsidR="00833C3D" w:rsidRPr="00833C3D" w:rsidRDefault="00833C3D" w:rsidP="00833C3D">
      <w:pPr>
        <w:rPr>
          <w:sz w:val="16"/>
          <w:szCs w:val="16"/>
        </w:rPr>
      </w:pPr>
    </w:p>
    <w:p w:rsidR="00833C3D" w:rsidRPr="00833C3D" w:rsidRDefault="00833C3D" w:rsidP="00833C3D">
      <w:pPr>
        <w:pStyle w:val="1"/>
        <w:rPr>
          <w:sz w:val="16"/>
          <w:szCs w:val="16"/>
        </w:rPr>
      </w:pPr>
      <w:r w:rsidRPr="00833C3D">
        <w:rPr>
          <w:sz w:val="16"/>
          <w:szCs w:val="16"/>
        </w:rPr>
        <w:t>от   «  20   »    января   2020 года     №   8</w:t>
      </w:r>
    </w:p>
    <w:p w:rsidR="00833C3D" w:rsidRPr="00833C3D" w:rsidRDefault="00833C3D" w:rsidP="00833C3D">
      <w:pPr>
        <w:rPr>
          <w:sz w:val="16"/>
          <w:szCs w:val="16"/>
        </w:rPr>
      </w:pPr>
    </w:p>
    <w:p w:rsidR="00833C3D" w:rsidRPr="00833C3D" w:rsidRDefault="00833C3D" w:rsidP="00833C3D">
      <w:pPr>
        <w:jc w:val="center"/>
        <w:rPr>
          <w:sz w:val="16"/>
          <w:szCs w:val="16"/>
        </w:rPr>
      </w:pPr>
      <w:r w:rsidRPr="00833C3D">
        <w:rPr>
          <w:sz w:val="16"/>
          <w:szCs w:val="16"/>
        </w:rPr>
        <w:t>г. Галич</w:t>
      </w:r>
    </w:p>
    <w:p w:rsidR="00833C3D" w:rsidRPr="00833C3D" w:rsidRDefault="00833C3D" w:rsidP="00833C3D">
      <w:pPr>
        <w:rPr>
          <w:sz w:val="16"/>
          <w:szCs w:val="16"/>
        </w:rPr>
      </w:pPr>
    </w:p>
    <w:p w:rsidR="00833C3D" w:rsidRPr="00833C3D" w:rsidRDefault="00833C3D" w:rsidP="00833C3D">
      <w:pPr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9287"/>
      </w:tblGrid>
      <w:tr w:rsidR="00833C3D" w:rsidRPr="00833C3D" w:rsidTr="00141313">
        <w:tc>
          <w:tcPr>
            <w:tcW w:w="9287" w:type="dxa"/>
            <w:shd w:val="clear" w:color="auto" w:fill="auto"/>
          </w:tcPr>
          <w:p w:rsidR="00833C3D" w:rsidRPr="00833C3D" w:rsidRDefault="00833C3D" w:rsidP="00141313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833C3D">
              <w:rPr>
                <w:b/>
                <w:sz w:val="16"/>
                <w:szCs w:val="16"/>
              </w:rPr>
              <w:t xml:space="preserve">О внесении изменений в состав бюджетной комиссии </w:t>
            </w:r>
          </w:p>
          <w:p w:rsidR="00833C3D" w:rsidRPr="00833C3D" w:rsidRDefault="00833C3D" w:rsidP="00141313">
            <w:pPr>
              <w:pStyle w:val="4"/>
              <w:jc w:val="center"/>
              <w:rPr>
                <w:sz w:val="16"/>
                <w:szCs w:val="16"/>
              </w:rPr>
            </w:pPr>
            <w:r w:rsidRPr="00833C3D">
              <w:rPr>
                <w:b/>
                <w:sz w:val="16"/>
                <w:szCs w:val="16"/>
              </w:rPr>
              <w:t>при главе администрации Галичского муниципального района Костромской области</w:t>
            </w:r>
          </w:p>
        </w:tc>
      </w:tr>
    </w:tbl>
    <w:p w:rsidR="00833C3D" w:rsidRPr="00833C3D" w:rsidRDefault="00833C3D" w:rsidP="00833C3D">
      <w:pPr>
        <w:pStyle w:val="4"/>
        <w:rPr>
          <w:sz w:val="16"/>
          <w:szCs w:val="16"/>
        </w:rPr>
      </w:pPr>
    </w:p>
    <w:p w:rsidR="00833C3D" w:rsidRPr="00833C3D" w:rsidRDefault="00833C3D" w:rsidP="00833C3D">
      <w:pPr>
        <w:rPr>
          <w:sz w:val="16"/>
          <w:szCs w:val="16"/>
        </w:rPr>
      </w:pPr>
    </w:p>
    <w:p w:rsidR="00833C3D" w:rsidRPr="00833C3D" w:rsidRDefault="00833C3D" w:rsidP="00833C3D">
      <w:pPr>
        <w:ind w:firstLine="284"/>
        <w:jc w:val="both"/>
        <w:rPr>
          <w:sz w:val="16"/>
          <w:szCs w:val="16"/>
        </w:rPr>
      </w:pPr>
      <w:r w:rsidRPr="00833C3D">
        <w:rPr>
          <w:sz w:val="16"/>
          <w:szCs w:val="16"/>
        </w:rPr>
        <w:t xml:space="preserve">В связи с происшедшими кадровыми изменениями в составе бюджетной комиссии при главе администрации Галичского муниципального района Костромской области </w:t>
      </w:r>
    </w:p>
    <w:p w:rsidR="00833C3D" w:rsidRPr="00833C3D" w:rsidRDefault="00833C3D" w:rsidP="00833C3D">
      <w:pPr>
        <w:pStyle w:val="ConsPlusNormale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 ПОСТАНОВЛЯЮ:</w:t>
      </w:r>
    </w:p>
    <w:p w:rsidR="00833C3D" w:rsidRPr="00833C3D" w:rsidRDefault="00833C3D" w:rsidP="00833C3D">
      <w:pPr>
        <w:ind w:firstLine="284"/>
        <w:jc w:val="both"/>
        <w:rPr>
          <w:sz w:val="16"/>
          <w:szCs w:val="16"/>
        </w:rPr>
      </w:pPr>
      <w:r w:rsidRPr="00833C3D">
        <w:rPr>
          <w:sz w:val="16"/>
          <w:szCs w:val="16"/>
        </w:rPr>
        <w:tab/>
        <w:t xml:space="preserve">1. </w:t>
      </w:r>
      <w:proofErr w:type="gramStart"/>
      <w:r w:rsidRPr="00833C3D">
        <w:rPr>
          <w:sz w:val="16"/>
          <w:szCs w:val="16"/>
        </w:rPr>
        <w:t>Внести изменение в Состав  бюджетной комиссии при главе администрации Галичского муниципального района Костромской области, утвержденный постановлением главы администрации муниципального района от 29 июня 2009 года № 187 «О создании бюджетной комиссии при главе администрации Галичского муниципального района» (в редакции</w:t>
      </w:r>
      <w:r w:rsidRPr="00833C3D">
        <w:rPr>
          <w:b/>
          <w:sz w:val="16"/>
          <w:szCs w:val="16"/>
        </w:rPr>
        <w:t xml:space="preserve"> </w:t>
      </w:r>
      <w:r w:rsidRPr="00833C3D">
        <w:rPr>
          <w:sz w:val="16"/>
          <w:szCs w:val="16"/>
        </w:rPr>
        <w:t>постановлений администрации муниципального района от 03.02.2011 года  № 24, от 24.07.2012 года № 280, от 09.04.2013 года № 133, от 20.02.2014 года № 60, от 02.02.2015</w:t>
      </w:r>
      <w:proofErr w:type="gramEnd"/>
      <w:r w:rsidRPr="00833C3D">
        <w:rPr>
          <w:sz w:val="16"/>
          <w:szCs w:val="16"/>
        </w:rPr>
        <w:t xml:space="preserve"> года № 23, от 05.08.2015 года № 141, от 23.03.2018 года № 51, от 05.11.2019 года № 356),  изложив его в новой редакции, согласно приложению к настоящему постановлению.</w:t>
      </w:r>
    </w:p>
    <w:p w:rsidR="00833C3D" w:rsidRPr="00833C3D" w:rsidRDefault="00833C3D" w:rsidP="00833C3D">
      <w:pPr>
        <w:pStyle w:val="ConsPlusNormale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   2. Настоящее постановление вступает в силу со дня его подписания и подлежит официальному опубликованию.</w:t>
      </w:r>
    </w:p>
    <w:p w:rsidR="00833C3D" w:rsidRPr="00833C3D" w:rsidRDefault="00833C3D" w:rsidP="00833C3D">
      <w:pPr>
        <w:pStyle w:val="ConsPlusNormale"/>
        <w:jc w:val="both"/>
        <w:rPr>
          <w:rFonts w:ascii="Times New Roman" w:hAnsi="Times New Roman" w:cs="Times New Roman"/>
          <w:sz w:val="16"/>
          <w:szCs w:val="16"/>
        </w:rPr>
      </w:pPr>
    </w:p>
    <w:p w:rsidR="00833C3D" w:rsidRPr="00833C3D" w:rsidRDefault="00833C3D" w:rsidP="00833C3D">
      <w:pPr>
        <w:pStyle w:val="ConsPlusNormale"/>
        <w:jc w:val="both"/>
        <w:rPr>
          <w:rFonts w:ascii="Times New Roman" w:hAnsi="Times New Roman" w:cs="Times New Roman"/>
          <w:sz w:val="16"/>
          <w:szCs w:val="16"/>
        </w:rPr>
      </w:pPr>
    </w:p>
    <w:p w:rsidR="00833C3D" w:rsidRPr="00833C3D" w:rsidRDefault="00833C3D" w:rsidP="00833C3D">
      <w:pPr>
        <w:pStyle w:val="ConsPlusNormale"/>
        <w:jc w:val="both"/>
        <w:rPr>
          <w:rFonts w:ascii="Times New Roman" w:hAnsi="Times New Roman" w:cs="Times New Roman"/>
          <w:sz w:val="16"/>
          <w:szCs w:val="16"/>
        </w:rPr>
      </w:pPr>
    </w:p>
    <w:p w:rsidR="00833C3D" w:rsidRPr="00833C3D" w:rsidRDefault="00833C3D" w:rsidP="00833C3D">
      <w:pPr>
        <w:pStyle w:val="4"/>
        <w:rPr>
          <w:sz w:val="16"/>
          <w:szCs w:val="16"/>
        </w:rPr>
      </w:pPr>
      <w:r w:rsidRPr="00833C3D">
        <w:rPr>
          <w:sz w:val="16"/>
          <w:szCs w:val="16"/>
        </w:rPr>
        <w:t xml:space="preserve">Глава </w:t>
      </w:r>
    </w:p>
    <w:p w:rsidR="00833C3D" w:rsidRPr="00833C3D" w:rsidRDefault="00833C3D" w:rsidP="00833C3D">
      <w:pPr>
        <w:rPr>
          <w:sz w:val="16"/>
          <w:szCs w:val="16"/>
        </w:rPr>
      </w:pPr>
      <w:r w:rsidRPr="00833C3D">
        <w:rPr>
          <w:sz w:val="16"/>
          <w:szCs w:val="16"/>
        </w:rPr>
        <w:t xml:space="preserve">муниципального района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</w:t>
      </w:r>
      <w:r w:rsidRPr="00833C3D">
        <w:rPr>
          <w:sz w:val="16"/>
          <w:szCs w:val="16"/>
        </w:rPr>
        <w:t xml:space="preserve">                          А.Н. Потехин</w:t>
      </w:r>
    </w:p>
    <w:p w:rsidR="00833C3D" w:rsidRPr="00833C3D" w:rsidRDefault="00833C3D" w:rsidP="00833C3D">
      <w:pPr>
        <w:pStyle w:val="ConsPlusNormale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833C3D" w:rsidRPr="00833C3D" w:rsidRDefault="00833C3D" w:rsidP="00833C3D">
      <w:pPr>
        <w:pStyle w:val="ConsPlusNormale"/>
        <w:ind w:firstLine="284"/>
        <w:jc w:val="right"/>
        <w:rPr>
          <w:rFonts w:ascii="Times New Roman" w:hAnsi="Times New Roman" w:cs="Times New Roman"/>
          <w:sz w:val="16"/>
          <w:szCs w:val="16"/>
        </w:rPr>
      </w:pPr>
    </w:p>
    <w:p w:rsidR="00833C3D" w:rsidRPr="00833C3D" w:rsidRDefault="00833C3D" w:rsidP="00833C3D">
      <w:pPr>
        <w:pStyle w:val="ConsPlusNormale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Приложение  </w:t>
      </w:r>
    </w:p>
    <w:p w:rsidR="00833C3D" w:rsidRPr="00833C3D" w:rsidRDefault="00833C3D" w:rsidP="00833C3D">
      <w:pPr>
        <w:pStyle w:val="ConsPlusNormale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УТВЕРЖДЕНО</w:t>
      </w:r>
    </w:p>
    <w:p w:rsidR="00833C3D" w:rsidRPr="00833C3D" w:rsidRDefault="00833C3D" w:rsidP="00833C3D">
      <w:pPr>
        <w:pStyle w:val="ConsPlusNormale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постановлением администрации</w:t>
      </w:r>
    </w:p>
    <w:p w:rsidR="00833C3D" w:rsidRPr="00833C3D" w:rsidRDefault="00833C3D" w:rsidP="00833C3D">
      <w:pPr>
        <w:pStyle w:val="ConsPlusNormale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Галичского муниципального района</w:t>
      </w:r>
    </w:p>
    <w:p w:rsidR="00833C3D" w:rsidRPr="00833C3D" w:rsidRDefault="00833C3D" w:rsidP="00833C3D">
      <w:pPr>
        <w:pStyle w:val="ConsPlusNormale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Костромской области</w:t>
      </w:r>
    </w:p>
    <w:p w:rsidR="00833C3D" w:rsidRPr="00833C3D" w:rsidRDefault="00833C3D" w:rsidP="00833C3D">
      <w:pPr>
        <w:pStyle w:val="ConsPlusNormale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от  «</w:t>
      </w:r>
      <w:r>
        <w:rPr>
          <w:rFonts w:ascii="Times New Roman" w:hAnsi="Times New Roman" w:cs="Times New Roman"/>
          <w:sz w:val="16"/>
          <w:szCs w:val="16"/>
        </w:rPr>
        <w:t>20</w:t>
      </w:r>
      <w:r w:rsidRPr="00833C3D">
        <w:rPr>
          <w:rFonts w:ascii="Times New Roman" w:hAnsi="Times New Roman" w:cs="Times New Roman"/>
          <w:sz w:val="16"/>
          <w:szCs w:val="16"/>
        </w:rPr>
        <w:t xml:space="preserve"> » января 2020 года № </w:t>
      </w:r>
      <w:r>
        <w:rPr>
          <w:rFonts w:ascii="Times New Roman" w:hAnsi="Times New Roman" w:cs="Times New Roman"/>
          <w:sz w:val="16"/>
          <w:szCs w:val="16"/>
        </w:rPr>
        <w:t>8</w:t>
      </w:r>
      <w:r w:rsidRPr="00833C3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833C3D" w:rsidRPr="00833C3D" w:rsidRDefault="00833C3D" w:rsidP="00833C3D">
      <w:pPr>
        <w:pStyle w:val="ConsPlusNormale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833C3D" w:rsidRPr="00833C3D" w:rsidRDefault="00833C3D" w:rsidP="00833C3D">
      <w:pPr>
        <w:pStyle w:val="ConsPlusNormale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«Приложение 3</w:t>
      </w:r>
    </w:p>
    <w:p w:rsidR="00833C3D" w:rsidRPr="00833C3D" w:rsidRDefault="00833C3D" w:rsidP="00833C3D">
      <w:pPr>
        <w:pStyle w:val="ConsPlusNormale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к постановлению главы администрации </w:t>
      </w:r>
    </w:p>
    <w:p w:rsidR="00833C3D" w:rsidRPr="00833C3D" w:rsidRDefault="00833C3D" w:rsidP="00833C3D">
      <w:pPr>
        <w:pStyle w:val="ConsPlusNormale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Галичского муниципального района  </w:t>
      </w:r>
    </w:p>
    <w:p w:rsidR="00833C3D" w:rsidRPr="00833C3D" w:rsidRDefault="00833C3D" w:rsidP="00833C3D">
      <w:pPr>
        <w:pStyle w:val="ConsPlusNormale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Костромской области </w:t>
      </w:r>
    </w:p>
    <w:p w:rsidR="00833C3D" w:rsidRPr="00833C3D" w:rsidRDefault="00833C3D" w:rsidP="00833C3D">
      <w:pPr>
        <w:pStyle w:val="ConsPlusNormale"/>
        <w:ind w:firstLine="540"/>
        <w:jc w:val="right"/>
        <w:rPr>
          <w:sz w:val="16"/>
          <w:szCs w:val="16"/>
        </w:rPr>
      </w:pPr>
      <w:r w:rsidRPr="00833C3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от «29» июня 2009 года № 187»</w:t>
      </w:r>
    </w:p>
    <w:p w:rsidR="00833C3D" w:rsidRDefault="00833C3D" w:rsidP="00833C3D">
      <w:pPr>
        <w:pStyle w:val="ConsPlusNormale"/>
        <w:ind w:firstLine="540"/>
        <w:jc w:val="center"/>
        <w:rPr>
          <w:sz w:val="24"/>
        </w:rPr>
      </w:pPr>
    </w:p>
    <w:p w:rsidR="00833C3D" w:rsidRDefault="00833C3D" w:rsidP="00833C3D">
      <w:pPr>
        <w:pStyle w:val="ConsPlusNormale"/>
        <w:ind w:firstLine="540"/>
        <w:jc w:val="center"/>
        <w:rPr>
          <w:sz w:val="24"/>
        </w:rPr>
      </w:pPr>
    </w:p>
    <w:p w:rsidR="00833C3D" w:rsidRPr="00833C3D" w:rsidRDefault="00833C3D" w:rsidP="00833C3D">
      <w:pPr>
        <w:pStyle w:val="ConsPlusTitle"/>
        <w:widowControl/>
        <w:jc w:val="center"/>
        <w:rPr>
          <w:sz w:val="16"/>
          <w:szCs w:val="16"/>
        </w:rPr>
      </w:pPr>
      <w:r w:rsidRPr="00833C3D">
        <w:rPr>
          <w:sz w:val="16"/>
          <w:szCs w:val="16"/>
        </w:rPr>
        <w:t>СОСТАВ</w:t>
      </w:r>
    </w:p>
    <w:p w:rsidR="00833C3D" w:rsidRPr="00833C3D" w:rsidRDefault="00833C3D" w:rsidP="00833C3D">
      <w:pPr>
        <w:pStyle w:val="ConsPlusNormale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33C3D">
        <w:rPr>
          <w:rFonts w:ascii="Times New Roman" w:hAnsi="Times New Roman" w:cs="Times New Roman"/>
          <w:b/>
          <w:sz w:val="16"/>
          <w:szCs w:val="16"/>
        </w:rPr>
        <w:t>бюджетной комиссии при</w:t>
      </w:r>
      <w:r w:rsidRPr="00833C3D">
        <w:rPr>
          <w:rFonts w:ascii="Times New Roman" w:hAnsi="Times New Roman" w:cs="Times New Roman"/>
          <w:sz w:val="16"/>
          <w:szCs w:val="16"/>
        </w:rPr>
        <w:t xml:space="preserve"> </w:t>
      </w:r>
      <w:r w:rsidRPr="00833C3D">
        <w:rPr>
          <w:rFonts w:ascii="Times New Roman" w:hAnsi="Times New Roman" w:cs="Times New Roman"/>
          <w:b/>
          <w:sz w:val="16"/>
          <w:szCs w:val="16"/>
        </w:rPr>
        <w:t xml:space="preserve">главе администрации </w:t>
      </w:r>
    </w:p>
    <w:p w:rsidR="00833C3D" w:rsidRPr="00833C3D" w:rsidRDefault="00833C3D" w:rsidP="00833C3D">
      <w:pPr>
        <w:pStyle w:val="ConsPlusNormale"/>
        <w:jc w:val="center"/>
        <w:rPr>
          <w:rFonts w:ascii="Times New Roman" w:hAnsi="Times New Roman" w:cs="Times New Roman"/>
          <w:sz w:val="16"/>
          <w:szCs w:val="16"/>
        </w:rPr>
      </w:pPr>
      <w:r w:rsidRPr="00833C3D">
        <w:rPr>
          <w:rFonts w:ascii="Times New Roman" w:hAnsi="Times New Roman" w:cs="Times New Roman"/>
          <w:b/>
          <w:sz w:val="16"/>
          <w:szCs w:val="16"/>
        </w:rPr>
        <w:t>Галичского муниципального района Костромской области</w:t>
      </w:r>
    </w:p>
    <w:p w:rsidR="00833C3D" w:rsidRPr="00833C3D" w:rsidRDefault="00833C3D" w:rsidP="00833C3D">
      <w:pPr>
        <w:pStyle w:val="ConsPlusTitle"/>
        <w:widowControl/>
        <w:jc w:val="center"/>
        <w:rPr>
          <w:sz w:val="16"/>
          <w:szCs w:val="16"/>
        </w:rPr>
      </w:pPr>
    </w:p>
    <w:tbl>
      <w:tblPr>
        <w:tblW w:w="9706" w:type="dxa"/>
        <w:tblInd w:w="-11" w:type="dxa"/>
        <w:tblLayout w:type="fixed"/>
        <w:tblLook w:val="0000"/>
      </w:tblPr>
      <w:tblGrid>
        <w:gridCol w:w="3608"/>
        <w:gridCol w:w="321"/>
        <w:gridCol w:w="5777"/>
      </w:tblGrid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Потехин</w:t>
            </w:r>
          </w:p>
          <w:p w:rsidR="00833C3D" w:rsidRPr="00833C3D" w:rsidRDefault="00833C3D" w:rsidP="00141313">
            <w:pPr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Александр Николаевич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глава      администрации         Галичского муниципального         района Костромской области, председатель Комиссии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 xml:space="preserve">Фоменко </w:t>
            </w:r>
          </w:p>
          <w:p w:rsidR="00833C3D" w:rsidRPr="00833C3D" w:rsidRDefault="00833C3D" w:rsidP="00141313">
            <w:pPr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Владимир Александрович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jc w:val="both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первый заместитель   главы администрации    Галичского муниципального района Костромской области, заместитель председателя Комиссии;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Коробова</w:t>
            </w:r>
          </w:p>
          <w:p w:rsidR="00833C3D" w:rsidRPr="00833C3D" w:rsidRDefault="00833C3D" w:rsidP="00141313">
            <w:pPr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Елена Владимировна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jc w:val="both"/>
              <w:rPr>
                <w:b/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главный специалист отдела по экономике и охране труда   администрации Галичского муниципального района Костромской области, секретарь Комиссии;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Быкова</w:t>
            </w:r>
          </w:p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Анжела Евгеньевна</w:t>
            </w:r>
          </w:p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b w:val="0"/>
                <w:color w:val="2300DC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начальник    отдела  -  старший  судебный    пристав      отдела   судебных    приставов   по   Галичскому  району  УФССП   по  Костромской области (по согласованию), член Комиссии;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b w:val="0"/>
                <w:color w:val="000000"/>
                <w:sz w:val="16"/>
                <w:szCs w:val="16"/>
              </w:rPr>
            </w:pP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rPr>
                <w:b w:val="0"/>
                <w:sz w:val="16"/>
                <w:szCs w:val="16"/>
              </w:rPr>
            </w:pPr>
            <w:r w:rsidRPr="00833C3D">
              <w:rPr>
                <w:b w:val="0"/>
                <w:sz w:val="16"/>
                <w:szCs w:val="16"/>
              </w:rPr>
              <w:t>Веселова</w:t>
            </w:r>
          </w:p>
          <w:p w:rsidR="00833C3D" w:rsidRPr="00833C3D" w:rsidRDefault="00833C3D" w:rsidP="00141313">
            <w:pPr>
              <w:pStyle w:val="ConsPlusTitle"/>
              <w:widowControl/>
              <w:rPr>
                <w:sz w:val="16"/>
                <w:szCs w:val="16"/>
              </w:rPr>
            </w:pPr>
            <w:r w:rsidRPr="00833C3D">
              <w:rPr>
                <w:b w:val="0"/>
                <w:sz w:val="16"/>
                <w:szCs w:val="16"/>
              </w:rPr>
              <w:t>Ольга Владимировна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b w:val="0"/>
                <w:color w:val="2300DC"/>
                <w:sz w:val="16"/>
                <w:szCs w:val="16"/>
              </w:rPr>
            </w:pPr>
            <w:r w:rsidRPr="00833C3D">
              <w:rPr>
                <w:b w:val="0"/>
                <w:sz w:val="16"/>
                <w:szCs w:val="16"/>
              </w:rPr>
              <w:t>заместитель заведующего общим отделом, юрист администрации Галичского муниципального района Костромской области, член Комиссии;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ind w:firstLine="142"/>
              <w:rPr>
                <w:b w:val="0"/>
                <w:color w:val="2300DC"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center"/>
              <w:rPr>
                <w:color w:val="2300DC"/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rPr>
                <w:b w:val="0"/>
                <w:color w:val="2300DC"/>
                <w:sz w:val="16"/>
                <w:szCs w:val="16"/>
              </w:rPr>
            </w:pP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 xml:space="preserve">Державин                      </w:t>
            </w:r>
          </w:p>
          <w:p w:rsidR="00833C3D" w:rsidRPr="00833C3D" w:rsidRDefault="00833C3D" w:rsidP="00141313">
            <w:pPr>
              <w:pStyle w:val="ConsPlusTitle"/>
              <w:widowControl/>
              <w:rPr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Сергей Александрович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b w:val="0"/>
                <w:color w:val="2300DC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начальник  МО МВД России «Галичский» (по согласованию), член Комиссии;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b w:val="0"/>
                <w:color w:val="000000"/>
                <w:sz w:val="16"/>
                <w:szCs w:val="16"/>
              </w:rPr>
            </w:pPr>
          </w:p>
        </w:tc>
      </w:tr>
      <w:tr w:rsidR="00833C3D" w:rsidRPr="00833C3D" w:rsidTr="00141313">
        <w:trPr>
          <w:trHeight w:val="885"/>
        </w:trPr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 xml:space="preserve">Киселев                  </w:t>
            </w:r>
          </w:p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Михаил Николаевич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b w:val="0"/>
                <w:color w:val="2300DC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председатель   комитета   по    управлению      муниципальным имуществом и  земельными ресурсами администрации Галичского муниципального района Костромской области, член Комиссии;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rPr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Николаева                    Наталия Викторовна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b w:val="0"/>
                <w:color w:val="2300DC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заведующий отделом сельского хозяйства   администрации Галичского муниципального района Костромской области, член Комиссии;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rPr>
                <w:b w:val="0"/>
                <w:color w:val="2300DC"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center"/>
              <w:rPr>
                <w:color w:val="2300DC"/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rPr>
                <w:b w:val="0"/>
                <w:color w:val="2300DC"/>
                <w:sz w:val="16"/>
                <w:szCs w:val="16"/>
              </w:rPr>
            </w:pP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Николаева</w:t>
            </w:r>
          </w:p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Светлана Анатольевна</w:t>
            </w:r>
          </w:p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b w:val="0"/>
                <w:color w:val="2300DC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главный специалист отдела работы со страхователями государственного учреждения - Костромское региональное отделение Фонда социального страхования РФ    (по согласованию), член Комиссии;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rPr>
                <w:b w:val="0"/>
                <w:color w:val="2300DC"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center"/>
              <w:rPr>
                <w:color w:val="2300DC"/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rPr>
                <w:b w:val="0"/>
                <w:color w:val="2300DC"/>
                <w:sz w:val="16"/>
                <w:szCs w:val="16"/>
              </w:rPr>
            </w:pP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 xml:space="preserve">Петухов </w:t>
            </w:r>
          </w:p>
          <w:p w:rsidR="00833C3D" w:rsidRPr="00833C3D" w:rsidRDefault="00833C3D" w:rsidP="00141313">
            <w:pPr>
              <w:pStyle w:val="ConsPlusTitle"/>
              <w:widowControl/>
              <w:rPr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Владимир Владимирович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b w:val="0"/>
                <w:color w:val="2300DC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директор ОГКУ «Галичское лесничество» (по согласованию), член Комиссии;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rPr>
                <w:b w:val="0"/>
                <w:color w:val="2300DC"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center"/>
              <w:rPr>
                <w:color w:val="2300DC"/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rPr>
                <w:b w:val="0"/>
                <w:color w:val="2300DC"/>
                <w:sz w:val="16"/>
                <w:szCs w:val="16"/>
              </w:rPr>
            </w:pP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Поварова</w:t>
            </w:r>
          </w:p>
          <w:p w:rsidR="00833C3D" w:rsidRPr="00833C3D" w:rsidRDefault="00833C3D" w:rsidP="00141313">
            <w:pPr>
              <w:pStyle w:val="ConsPlusTitle"/>
              <w:widowControl/>
              <w:rPr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Оксана Юрьевна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b w:val="0"/>
                <w:color w:val="2300DC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 xml:space="preserve">заместитель главы администрации   Галичского муниципального    района Костромской области по  социально-гуманитарному   развитию, член Комиссии;  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rPr>
                <w:b w:val="0"/>
                <w:color w:val="2300DC"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center"/>
              <w:rPr>
                <w:color w:val="2300DC"/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rPr>
                <w:b w:val="0"/>
                <w:color w:val="2300DC"/>
                <w:sz w:val="16"/>
                <w:szCs w:val="16"/>
              </w:rPr>
            </w:pP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Смирнова</w:t>
            </w:r>
          </w:p>
          <w:p w:rsidR="00833C3D" w:rsidRPr="00833C3D" w:rsidRDefault="00833C3D" w:rsidP="00141313">
            <w:pPr>
              <w:pStyle w:val="ConsPlusTitle"/>
              <w:widowControl/>
              <w:rPr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Оксана Владимировна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b w:val="0"/>
                <w:color w:val="2300DC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и.о. директора   ОГКУ «Центр занятости населения по Галичскому   району» (по согласованию), член Комиссии;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rPr>
                <w:b w:val="0"/>
                <w:color w:val="2300DC"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center"/>
              <w:rPr>
                <w:color w:val="2300DC"/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rPr>
                <w:b w:val="0"/>
                <w:color w:val="2300DC"/>
                <w:sz w:val="16"/>
                <w:szCs w:val="16"/>
              </w:rPr>
            </w:pP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Степанова                        Алевтина Александровна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b w:val="0"/>
                <w:color w:val="2300DC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начальник отдела № 4  УФК по Костромской области (по согласованию), член Комиссии;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rPr>
                <w:b w:val="0"/>
                <w:color w:val="2300DC"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center"/>
              <w:rPr>
                <w:color w:val="2300DC"/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snapToGrid w:val="0"/>
              <w:rPr>
                <w:b w:val="0"/>
                <w:color w:val="2300DC"/>
                <w:sz w:val="16"/>
                <w:szCs w:val="16"/>
              </w:rPr>
            </w:pP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  <w:proofErr w:type="spellStart"/>
            <w:r w:rsidRPr="00833C3D">
              <w:rPr>
                <w:b w:val="0"/>
                <w:color w:val="000000"/>
                <w:sz w:val="16"/>
                <w:szCs w:val="16"/>
              </w:rPr>
              <w:t>Столбунова</w:t>
            </w:r>
            <w:proofErr w:type="spellEnd"/>
            <w:r w:rsidRPr="00833C3D">
              <w:rPr>
                <w:b w:val="0"/>
                <w:color w:val="000000"/>
                <w:sz w:val="16"/>
                <w:szCs w:val="16"/>
              </w:rPr>
              <w:t xml:space="preserve"> </w:t>
            </w:r>
          </w:p>
          <w:p w:rsidR="00833C3D" w:rsidRPr="00833C3D" w:rsidRDefault="00833C3D" w:rsidP="00141313">
            <w:pPr>
              <w:pStyle w:val="ConsPlusTitle"/>
              <w:widowControl/>
              <w:rPr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Инна Вадимовна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color w:val="2300DC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начальник управления финансов администрации Галичского муниципального района Костромской области, член Комиссии;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snapToGrid w:val="0"/>
              <w:rPr>
                <w:color w:val="2300DC"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center"/>
              <w:rPr>
                <w:color w:val="2300DC"/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both"/>
              <w:rPr>
                <w:color w:val="2300DC"/>
                <w:sz w:val="16"/>
                <w:szCs w:val="16"/>
              </w:rPr>
            </w:pP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Титова</w:t>
            </w:r>
          </w:p>
          <w:p w:rsidR="00833C3D" w:rsidRPr="00833C3D" w:rsidRDefault="00833C3D" w:rsidP="00141313">
            <w:pPr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Светлана Михайловна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jc w:val="both"/>
              <w:rPr>
                <w:b/>
                <w:sz w:val="16"/>
                <w:szCs w:val="16"/>
              </w:rPr>
            </w:pPr>
            <w:r w:rsidRPr="00833C3D">
              <w:rPr>
                <w:sz w:val="16"/>
                <w:szCs w:val="16"/>
              </w:rPr>
              <w:t>заведующий отделом по экономике и охране труда   администрации Галичского муниципального района Костромской области, член Комиссии;</w:t>
            </w:r>
          </w:p>
        </w:tc>
      </w:tr>
      <w:tr w:rsidR="00833C3D" w:rsidRPr="00833C3D" w:rsidTr="00141313"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snapToGrid w:val="0"/>
              <w:rPr>
                <w:color w:val="2300DC"/>
                <w:sz w:val="16"/>
                <w:szCs w:val="16"/>
              </w:rPr>
            </w:pP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center"/>
              <w:rPr>
                <w:color w:val="2300DC"/>
                <w:sz w:val="16"/>
                <w:szCs w:val="16"/>
              </w:rPr>
            </w:pP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snapToGrid w:val="0"/>
              <w:jc w:val="both"/>
              <w:rPr>
                <w:color w:val="2300DC"/>
                <w:sz w:val="16"/>
                <w:szCs w:val="16"/>
              </w:rPr>
            </w:pPr>
          </w:p>
        </w:tc>
      </w:tr>
      <w:tr w:rsidR="00833C3D" w:rsidRPr="00833C3D" w:rsidTr="00141313">
        <w:trPr>
          <w:trHeight w:val="1449"/>
        </w:trPr>
        <w:tc>
          <w:tcPr>
            <w:tcW w:w="3608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 xml:space="preserve">Федорова </w:t>
            </w:r>
          </w:p>
          <w:p w:rsidR="00833C3D" w:rsidRPr="00833C3D" w:rsidRDefault="00833C3D" w:rsidP="00141313">
            <w:pPr>
              <w:pStyle w:val="ConsPlusTitle"/>
              <w:widowControl/>
              <w:rPr>
                <w:b w:val="0"/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>Ольга Витальевна</w:t>
            </w:r>
          </w:p>
        </w:tc>
        <w:tc>
          <w:tcPr>
            <w:tcW w:w="321" w:type="dxa"/>
            <w:shd w:val="clear" w:color="auto" w:fill="auto"/>
          </w:tcPr>
          <w:p w:rsidR="00833C3D" w:rsidRPr="00833C3D" w:rsidRDefault="00833C3D" w:rsidP="00141313">
            <w:pPr>
              <w:jc w:val="center"/>
              <w:rPr>
                <w:color w:val="000000"/>
                <w:sz w:val="16"/>
                <w:szCs w:val="16"/>
              </w:rPr>
            </w:pPr>
            <w:r w:rsidRPr="00833C3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777" w:type="dxa"/>
            <w:shd w:val="clear" w:color="auto" w:fill="auto"/>
          </w:tcPr>
          <w:p w:rsidR="00833C3D" w:rsidRPr="00833C3D" w:rsidRDefault="00833C3D" w:rsidP="00141313">
            <w:pPr>
              <w:pStyle w:val="ConsPlusTitle"/>
              <w:widowControl/>
              <w:jc w:val="both"/>
              <w:rPr>
                <w:b w:val="0"/>
                <w:color w:val="000000"/>
                <w:sz w:val="16"/>
                <w:szCs w:val="16"/>
              </w:rPr>
            </w:pPr>
            <w:r w:rsidRPr="00833C3D">
              <w:rPr>
                <w:b w:val="0"/>
                <w:color w:val="000000"/>
                <w:sz w:val="16"/>
                <w:szCs w:val="16"/>
              </w:rPr>
              <w:t xml:space="preserve">Начальник ГУ - Управление Пенсионного фонда Российской Федерации в </w:t>
            </w:r>
            <w:proofErr w:type="gramStart"/>
            <w:r w:rsidRPr="00833C3D">
              <w:rPr>
                <w:b w:val="0"/>
                <w:color w:val="000000"/>
                <w:sz w:val="16"/>
                <w:szCs w:val="16"/>
              </w:rPr>
              <w:t>г</w:t>
            </w:r>
            <w:proofErr w:type="gramEnd"/>
            <w:r w:rsidRPr="00833C3D">
              <w:rPr>
                <w:b w:val="0"/>
                <w:color w:val="000000"/>
                <w:sz w:val="16"/>
                <w:szCs w:val="16"/>
              </w:rPr>
              <w:t>. Галиче Костромской области (межрайонное) (по согласованию), член Комиссии.</w:t>
            </w:r>
          </w:p>
        </w:tc>
      </w:tr>
    </w:tbl>
    <w:p w:rsidR="00833C3D" w:rsidRPr="00833C3D" w:rsidRDefault="00833C3D" w:rsidP="00833C3D">
      <w:pPr>
        <w:jc w:val="center"/>
        <w:rPr>
          <w:sz w:val="16"/>
          <w:szCs w:val="16"/>
        </w:rPr>
      </w:pPr>
      <w:r w:rsidRPr="00833C3D">
        <w:rPr>
          <w:b/>
          <w:bCs/>
          <w:sz w:val="16"/>
          <w:szCs w:val="16"/>
        </w:rPr>
        <w:t>Извещение о проведении торгов</w:t>
      </w:r>
    </w:p>
    <w:p w:rsidR="00833C3D" w:rsidRPr="00833C3D" w:rsidRDefault="00833C3D" w:rsidP="00833C3D">
      <w:pPr>
        <w:ind w:firstLine="708"/>
        <w:jc w:val="center"/>
        <w:rPr>
          <w:sz w:val="16"/>
          <w:szCs w:val="16"/>
        </w:rPr>
      </w:pPr>
    </w:p>
    <w:p w:rsidR="00833C3D" w:rsidRPr="00833C3D" w:rsidRDefault="00833C3D" w:rsidP="00833C3D">
      <w:pPr>
        <w:ind w:firstLine="708"/>
        <w:jc w:val="both"/>
        <w:rPr>
          <w:sz w:val="16"/>
          <w:szCs w:val="16"/>
        </w:rPr>
      </w:pPr>
      <w:r w:rsidRPr="00833C3D">
        <w:rPr>
          <w:sz w:val="16"/>
          <w:szCs w:val="16"/>
        </w:rPr>
        <w:t>Комитет по управлению муниципальным имуществом и земельными ресурсами администрации Галичского муниципального района Костромской области информирует о предоставлении земельного участка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с. Михайловское, площадью 248 кв.м.</w:t>
      </w:r>
    </w:p>
    <w:p w:rsidR="00833C3D" w:rsidRPr="00833C3D" w:rsidRDefault="00833C3D" w:rsidP="00833C3D">
      <w:pPr>
        <w:ind w:firstLine="540"/>
        <w:jc w:val="both"/>
        <w:rPr>
          <w:sz w:val="16"/>
          <w:szCs w:val="16"/>
        </w:rPr>
      </w:pPr>
      <w:r w:rsidRPr="00833C3D">
        <w:rPr>
          <w:b/>
          <w:sz w:val="16"/>
          <w:szCs w:val="16"/>
        </w:rPr>
        <w:t xml:space="preserve">Адрес организатора </w:t>
      </w:r>
      <w:r w:rsidRPr="00833C3D">
        <w:rPr>
          <w:rStyle w:val="af7"/>
          <w:sz w:val="16"/>
          <w:szCs w:val="16"/>
        </w:rPr>
        <w:t>аукциона</w:t>
      </w:r>
      <w:r w:rsidRPr="00833C3D">
        <w:rPr>
          <w:b/>
          <w:sz w:val="16"/>
          <w:szCs w:val="16"/>
        </w:rPr>
        <w:t xml:space="preserve">: </w:t>
      </w:r>
      <w:r w:rsidRPr="00833C3D">
        <w:rPr>
          <w:sz w:val="16"/>
          <w:szCs w:val="16"/>
        </w:rPr>
        <w:t xml:space="preserve">Костромская область, город Галич, площадь Революции, дом 23 </w:t>
      </w:r>
      <w:proofErr w:type="spellStart"/>
      <w:r w:rsidRPr="00833C3D">
        <w:rPr>
          <w:sz w:val="16"/>
          <w:szCs w:val="16"/>
        </w:rPr>
        <w:t>А.,тел</w:t>
      </w:r>
      <w:proofErr w:type="spellEnd"/>
      <w:r w:rsidRPr="00833C3D">
        <w:rPr>
          <w:sz w:val="16"/>
          <w:szCs w:val="16"/>
        </w:rPr>
        <w:t xml:space="preserve">. (49437) 2-11-90, официальный сайт </w:t>
      </w:r>
      <w:hyperlink r:id="rId10" w:history="1">
        <w:r w:rsidRPr="00833C3D">
          <w:rPr>
            <w:rStyle w:val="a3"/>
            <w:sz w:val="16"/>
            <w:szCs w:val="16"/>
            <w:lang w:val="en-US"/>
          </w:rPr>
          <w:t>www</w:t>
        </w:r>
        <w:r w:rsidRPr="00833C3D">
          <w:rPr>
            <w:rStyle w:val="a3"/>
            <w:sz w:val="16"/>
            <w:szCs w:val="16"/>
          </w:rPr>
          <w:t xml:space="preserve">. </w:t>
        </w:r>
        <w:r w:rsidRPr="00833C3D">
          <w:rPr>
            <w:rStyle w:val="a3"/>
            <w:sz w:val="16"/>
            <w:szCs w:val="16"/>
            <w:lang w:val="en-US"/>
          </w:rPr>
          <w:t>gal</w:t>
        </w:r>
        <w:r w:rsidRPr="00833C3D">
          <w:rPr>
            <w:rStyle w:val="a3"/>
            <w:sz w:val="16"/>
            <w:szCs w:val="16"/>
          </w:rPr>
          <w:t>-</w:t>
        </w:r>
        <w:proofErr w:type="spellStart"/>
        <w:r w:rsidRPr="00833C3D">
          <w:rPr>
            <w:rStyle w:val="a3"/>
            <w:sz w:val="16"/>
            <w:szCs w:val="16"/>
            <w:lang w:val="en-US"/>
          </w:rPr>
          <w:t>mr</w:t>
        </w:r>
        <w:proofErr w:type="spellEnd"/>
        <w:r w:rsidRPr="00833C3D">
          <w:rPr>
            <w:rStyle w:val="a3"/>
            <w:sz w:val="16"/>
            <w:szCs w:val="16"/>
          </w:rPr>
          <w:t>.</w:t>
        </w:r>
        <w:proofErr w:type="spellStart"/>
        <w:r w:rsidRPr="00833C3D">
          <w:rPr>
            <w:rStyle w:val="a3"/>
            <w:sz w:val="16"/>
            <w:szCs w:val="16"/>
            <w:lang w:val="en-US"/>
          </w:rPr>
          <w:t>ru</w:t>
        </w:r>
        <w:proofErr w:type="spellEnd"/>
      </w:hyperlink>
    </w:p>
    <w:p w:rsidR="00833C3D" w:rsidRPr="00833C3D" w:rsidRDefault="00833C3D" w:rsidP="00833C3D">
      <w:pPr>
        <w:jc w:val="both"/>
        <w:rPr>
          <w:sz w:val="16"/>
          <w:szCs w:val="16"/>
        </w:rPr>
      </w:pPr>
      <w:r w:rsidRPr="00833C3D">
        <w:rPr>
          <w:sz w:val="16"/>
          <w:szCs w:val="16"/>
        </w:rPr>
        <w:t xml:space="preserve">            </w:t>
      </w:r>
      <w:r w:rsidRPr="00833C3D">
        <w:rPr>
          <w:b/>
          <w:sz w:val="16"/>
          <w:szCs w:val="16"/>
        </w:rPr>
        <w:t>Разрешенное использование</w:t>
      </w:r>
      <w:r w:rsidRPr="00833C3D">
        <w:rPr>
          <w:sz w:val="16"/>
          <w:szCs w:val="16"/>
        </w:rPr>
        <w:t xml:space="preserve"> —   для введения личного подсобного хозяйства.</w:t>
      </w:r>
    </w:p>
    <w:p w:rsidR="00833C3D" w:rsidRPr="00833C3D" w:rsidRDefault="00833C3D" w:rsidP="00833C3D">
      <w:pPr>
        <w:jc w:val="both"/>
        <w:rPr>
          <w:b/>
          <w:sz w:val="16"/>
          <w:szCs w:val="16"/>
        </w:rPr>
      </w:pPr>
      <w:r w:rsidRPr="00833C3D">
        <w:rPr>
          <w:sz w:val="16"/>
          <w:szCs w:val="16"/>
        </w:rPr>
        <w:t xml:space="preserve">      </w:t>
      </w:r>
      <w:r w:rsidRPr="00833C3D">
        <w:rPr>
          <w:b/>
          <w:bCs/>
          <w:sz w:val="16"/>
          <w:szCs w:val="16"/>
        </w:rPr>
        <w:t xml:space="preserve">      Категория земель -  </w:t>
      </w:r>
      <w:r w:rsidRPr="00833C3D">
        <w:rPr>
          <w:sz w:val="16"/>
          <w:szCs w:val="16"/>
        </w:rPr>
        <w:t>земли населенных пунктов.</w:t>
      </w:r>
    </w:p>
    <w:p w:rsidR="00833C3D" w:rsidRPr="00833C3D" w:rsidRDefault="00833C3D" w:rsidP="00833C3D">
      <w:pPr>
        <w:jc w:val="both"/>
        <w:rPr>
          <w:b/>
          <w:bCs/>
          <w:sz w:val="16"/>
          <w:szCs w:val="16"/>
        </w:rPr>
      </w:pPr>
      <w:r w:rsidRPr="00833C3D">
        <w:rPr>
          <w:b/>
          <w:sz w:val="16"/>
          <w:szCs w:val="16"/>
        </w:rPr>
        <w:t xml:space="preserve">            </w:t>
      </w:r>
      <w:r w:rsidRPr="00833C3D">
        <w:rPr>
          <w:b/>
          <w:bCs/>
          <w:sz w:val="16"/>
          <w:szCs w:val="16"/>
        </w:rPr>
        <w:t>Сведения о границах земельного участка</w:t>
      </w:r>
      <w:r w:rsidRPr="00833C3D">
        <w:rPr>
          <w:sz w:val="16"/>
          <w:szCs w:val="16"/>
        </w:rPr>
        <w:t>:</w:t>
      </w:r>
      <w:r w:rsidRPr="00833C3D">
        <w:rPr>
          <w:b/>
          <w:sz w:val="16"/>
          <w:szCs w:val="16"/>
        </w:rPr>
        <w:t xml:space="preserve"> </w:t>
      </w:r>
      <w:r w:rsidRPr="00833C3D">
        <w:rPr>
          <w:sz w:val="16"/>
          <w:szCs w:val="16"/>
        </w:rPr>
        <w:t xml:space="preserve">границы земельного участка определяются в соответствии со схемой земельного участка на кадастровом плане территории. </w:t>
      </w:r>
    </w:p>
    <w:p w:rsidR="00833C3D" w:rsidRPr="00833C3D" w:rsidRDefault="00833C3D" w:rsidP="00833C3D">
      <w:pPr>
        <w:jc w:val="both"/>
        <w:rPr>
          <w:bCs/>
          <w:sz w:val="16"/>
          <w:szCs w:val="16"/>
        </w:rPr>
      </w:pPr>
      <w:r w:rsidRPr="00833C3D">
        <w:rPr>
          <w:bCs/>
          <w:sz w:val="16"/>
          <w:szCs w:val="16"/>
        </w:rPr>
        <w:t xml:space="preserve">              Граждане, заинтересованные в предоставлении земельного участка в течение тридцати дней со дня опубликования данного извещения имеют право подать заявление о намерении участвовать в аукционе по продаже земельного участка или на право заключения договора аренды земельного участка. Способ подачи заявления - лично на бумажном носителе или через представителя по доверенности.</w:t>
      </w:r>
    </w:p>
    <w:p w:rsidR="00833C3D" w:rsidRPr="00833C3D" w:rsidRDefault="00833C3D" w:rsidP="00833C3D">
      <w:pPr>
        <w:jc w:val="both"/>
        <w:rPr>
          <w:b/>
          <w:sz w:val="16"/>
          <w:szCs w:val="16"/>
        </w:rPr>
      </w:pPr>
      <w:r w:rsidRPr="00833C3D">
        <w:rPr>
          <w:b/>
          <w:sz w:val="16"/>
          <w:szCs w:val="16"/>
        </w:rPr>
        <w:t xml:space="preserve">             Срок приема заявок: </w:t>
      </w:r>
      <w:r w:rsidRPr="00833C3D">
        <w:rPr>
          <w:b/>
          <w:bCs/>
          <w:sz w:val="16"/>
          <w:szCs w:val="16"/>
        </w:rPr>
        <w:t>с 23 января  2020  года по 25 февраля 2020 года включительно</w:t>
      </w:r>
      <w:r w:rsidRPr="00833C3D">
        <w:rPr>
          <w:sz w:val="16"/>
          <w:szCs w:val="16"/>
        </w:rPr>
        <w:t>.</w:t>
      </w:r>
    </w:p>
    <w:p w:rsidR="00833C3D" w:rsidRPr="00833C3D" w:rsidRDefault="00833C3D" w:rsidP="00833C3D">
      <w:pPr>
        <w:tabs>
          <w:tab w:val="left" w:pos="720"/>
        </w:tabs>
        <w:jc w:val="both"/>
        <w:rPr>
          <w:b/>
          <w:sz w:val="16"/>
          <w:szCs w:val="16"/>
        </w:rPr>
      </w:pPr>
      <w:r w:rsidRPr="00833C3D">
        <w:rPr>
          <w:b/>
          <w:sz w:val="16"/>
          <w:szCs w:val="16"/>
        </w:rPr>
        <w:t xml:space="preserve">              Заявки принимаются по адресу: </w:t>
      </w:r>
      <w:r w:rsidRPr="00833C3D">
        <w:rPr>
          <w:sz w:val="16"/>
          <w:szCs w:val="16"/>
        </w:rPr>
        <w:t>Костромская область, город Галич, площадь Революции, дом 23</w:t>
      </w:r>
      <w:proofErr w:type="gramStart"/>
      <w:r w:rsidRPr="00833C3D">
        <w:rPr>
          <w:sz w:val="16"/>
          <w:szCs w:val="16"/>
        </w:rPr>
        <w:t xml:space="preserve"> А</w:t>
      </w:r>
      <w:proofErr w:type="gramEnd"/>
      <w:r w:rsidRPr="00833C3D">
        <w:rPr>
          <w:sz w:val="16"/>
          <w:szCs w:val="16"/>
        </w:rPr>
        <w:t>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0567FB" w:rsidRDefault="000567FB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Pr="000567FB" w:rsidRDefault="000603F3" w:rsidP="000567FB">
      <w:pPr>
        <w:rPr>
          <w:lang w:eastAsia="ru-RU"/>
        </w:rPr>
      </w:pPr>
    </w:p>
    <w:tbl>
      <w:tblPr>
        <w:tblpPr w:leftFromText="180" w:rightFromText="180" w:vertAnchor="text" w:horzAnchor="margin" w:tblpY="228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E9773E" w:rsidRPr="004C72B1" w:rsidTr="00E9773E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4C72B1">
              <w:rPr>
                <w:b/>
                <w:sz w:val="16"/>
                <w:szCs w:val="16"/>
              </w:rPr>
              <w:t>выполнены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в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E9773E" w:rsidRPr="004C72B1" w:rsidRDefault="00E9773E" w:rsidP="00E9773E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2B7085">
              <w:rPr>
                <w:b/>
                <w:sz w:val="16"/>
                <w:szCs w:val="16"/>
                <w:u w:val="single"/>
              </w:rPr>
              <w:t>6</w:t>
            </w:r>
            <w:r w:rsidR="0081278B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0603F3">
              <w:rPr>
                <w:b/>
                <w:sz w:val="16"/>
                <w:szCs w:val="16"/>
                <w:u w:val="single"/>
              </w:rPr>
              <w:t>ов</w:t>
            </w:r>
            <w:r w:rsidR="00D07E2E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</w:t>
            </w:r>
            <w:proofErr w:type="gramStart"/>
            <w:r w:rsidRPr="004C72B1">
              <w:rPr>
                <w:b/>
                <w:sz w:val="16"/>
                <w:szCs w:val="16"/>
              </w:rPr>
              <w:t>4</w:t>
            </w:r>
            <w:proofErr w:type="gramEnd"/>
          </w:p>
          <w:p w:rsidR="00E9773E" w:rsidRPr="004C72B1" w:rsidRDefault="00E9773E" w:rsidP="000603F3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0603F3">
              <w:rPr>
                <w:b/>
                <w:sz w:val="16"/>
                <w:szCs w:val="16"/>
              </w:rPr>
              <w:t>23</w:t>
            </w:r>
            <w:r w:rsidR="002B7085">
              <w:rPr>
                <w:b/>
                <w:sz w:val="16"/>
                <w:szCs w:val="16"/>
              </w:rPr>
              <w:t xml:space="preserve"> января 2020</w:t>
            </w:r>
            <w:r w:rsidRPr="004C72B1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E9773E" w:rsidRPr="004C72B1" w:rsidTr="00E9773E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E9773E" w:rsidRPr="004C72B1" w:rsidRDefault="00E9773E" w:rsidP="00E9773E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2A1F9D" w:rsidRDefault="002A1F9D" w:rsidP="002A1F9D"/>
    <w:p w:rsidR="00805771" w:rsidRPr="0003673B" w:rsidRDefault="00805771" w:rsidP="0003673B">
      <w:pPr>
        <w:rPr>
          <w:sz w:val="16"/>
          <w:szCs w:val="16"/>
          <w:lang w:eastAsia="ru-RU"/>
        </w:rPr>
      </w:pPr>
    </w:p>
    <w:sectPr w:rsidR="00805771" w:rsidRPr="0003673B" w:rsidSect="000920F0">
      <w:footerReference w:type="even" r:id="rId11"/>
      <w:footerReference w:type="default" r:id="rId12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194" w:rsidRDefault="00412194">
      <w:r>
        <w:separator/>
      </w:r>
    </w:p>
  </w:endnote>
  <w:endnote w:type="continuationSeparator" w:id="0">
    <w:p w:rsidR="00412194" w:rsidRDefault="004121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6D8" w:rsidRDefault="00142170" w:rsidP="001A27C7">
    <w:pPr>
      <w:framePr w:wrap="around" w:vAnchor="text" w:hAnchor="margin" w:xAlign="right" w:y="1"/>
    </w:pPr>
    <w:r>
      <w:fldChar w:fldCharType="begin"/>
    </w:r>
    <w:r w:rsidR="002D56D8">
      <w:instrText xml:space="preserve">PAGE  </w:instrText>
    </w:r>
    <w:r>
      <w:fldChar w:fldCharType="end"/>
    </w:r>
  </w:p>
  <w:p w:rsidR="002D56D8" w:rsidRDefault="002D56D8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6D8" w:rsidRDefault="002D56D8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194" w:rsidRDefault="00412194">
      <w:r>
        <w:separator/>
      </w:r>
    </w:p>
  </w:footnote>
  <w:footnote w:type="continuationSeparator" w:id="0">
    <w:p w:rsidR="00412194" w:rsidRDefault="004121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FEFA701A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9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0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2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3">
    <w:nsid w:val="0A6E55D2"/>
    <w:multiLevelType w:val="hybridMultilevel"/>
    <w:tmpl w:val="B11E3D5A"/>
    <w:lvl w:ilvl="0" w:tplc="8BA4B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0FE457F9"/>
    <w:multiLevelType w:val="singleLevel"/>
    <w:tmpl w:val="789423CA"/>
    <w:lvl w:ilvl="0">
      <w:start w:val="4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5">
    <w:nsid w:val="12475B8A"/>
    <w:multiLevelType w:val="hybridMultilevel"/>
    <w:tmpl w:val="BCE67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7">
    <w:nsid w:val="34FD0AB9"/>
    <w:multiLevelType w:val="hybridMultilevel"/>
    <w:tmpl w:val="AAD2CBFC"/>
    <w:lvl w:ilvl="0" w:tplc="134E15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3D4A6F93"/>
    <w:multiLevelType w:val="hybridMultilevel"/>
    <w:tmpl w:val="23E6A36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E826FAB"/>
    <w:multiLevelType w:val="hybridMultilevel"/>
    <w:tmpl w:val="547A5DB4"/>
    <w:lvl w:ilvl="0" w:tplc="3514A558">
      <w:start w:val="1"/>
      <w:numFmt w:val="decimal"/>
      <w:lvlText w:val="%1."/>
      <w:lvlJc w:val="left"/>
      <w:pPr>
        <w:ind w:left="1894" w:hanging="118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6F8505D"/>
    <w:multiLevelType w:val="hybridMultilevel"/>
    <w:tmpl w:val="4D02A512"/>
    <w:lvl w:ilvl="0" w:tplc="D130A26A">
      <w:start w:val="48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>
      <w:start w:val="1"/>
      <w:numFmt w:val="decimal"/>
      <w:lvlText w:val="%2)"/>
      <w:lvlJc w:val="left"/>
      <w:pPr>
        <w:ind w:left="2539" w:hanging="111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689"/>
        </w:tabs>
        <w:ind w:left="2689" w:hanging="36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2">
    <w:nsid w:val="7EC22201"/>
    <w:multiLevelType w:val="hybridMultilevel"/>
    <w:tmpl w:val="C0447ACA"/>
    <w:lvl w:ilvl="0" w:tplc="72405B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0E66D94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</w:num>
  <w:num w:numId="2">
    <w:abstractNumId w:val="30"/>
  </w:num>
  <w:num w:numId="3">
    <w:abstractNumId w:val="23"/>
  </w:num>
  <w:num w:numId="4">
    <w:abstractNumId w:val="32"/>
  </w:num>
  <w:num w:numId="5">
    <w:abstractNumId w:val="31"/>
  </w:num>
  <w:num w:numId="6">
    <w:abstractNumId w:val="2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25"/>
  </w:num>
  <w:num w:numId="11">
    <w:abstractNumId w:val="28"/>
  </w:num>
  <w:num w:numId="12">
    <w:abstractNumId w:val="24"/>
  </w:num>
  <w:num w:numId="13">
    <w:abstractNumId w:val="29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382978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3673B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567FB"/>
    <w:rsid w:val="000603F3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6F0"/>
    <w:rsid w:val="00073F2B"/>
    <w:rsid w:val="00076DDE"/>
    <w:rsid w:val="000776D4"/>
    <w:rsid w:val="00083001"/>
    <w:rsid w:val="0008450B"/>
    <w:rsid w:val="00084D99"/>
    <w:rsid w:val="0008570B"/>
    <w:rsid w:val="00087867"/>
    <w:rsid w:val="00087A42"/>
    <w:rsid w:val="00087E1E"/>
    <w:rsid w:val="000909CA"/>
    <w:rsid w:val="000920E5"/>
    <w:rsid w:val="000920F0"/>
    <w:rsid w:val="000926AB"/>
    <w:rsid w:val="00094EA1"/>
    <w:rsid w:val="00095828"/>
    <w:rsid w:val="000974C6"/>
    <w:rsid w:val="00097D9D"/>
    <w:rsid w:val="000A0931"/>
    <w:rsid w:val="000A0E53"/>
    <w:rsid w:val="000A1211"/>
    <w:rsid w:val="000A1324"/>
    <w:rsid w:val="000A18FF"/>
    <w:rsid w:val="000A1AD9"/>
    <w:rsid w:val="000A299E"/>
    <w:rsid w:val="000A3311"/>
    <w:rsid w:val="000A4730"/>
    <w:rsid w:val="000A530D"/>
    <w:rsid w:val="000B0133"/>
    <w:rsid w:val="000B038C"/>
    <w:rsid w:val="000B0446"/>
    <w:rsid w:val="000B197A"/>
    <w:rsid w:val="000B1B75"/>
    <w:rsid w:val="000B2929"/>
    <w:rsid w:val="000B54C4"/>
    <w:rsid w:val="000B5BEA"/>
    <w:rsid w:val="000C19DE"/>
    <w:rsid w:val="000C43D4"/>
    <w:rsid w:val="000C641D"/>
    <w:rsid w:val="000C6F46"/>
    <w:rsid w:val="000C75EB"/>
    <w:rsid w:val="000D0EC7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CED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6D61"/>
    <w:rsid w:val="00107ADE"/>
    <w:rsid w:val="001101E9"/>
    <w:rsid w:val="00112897"/>
    <w:rsid w:val="00117911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170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4CA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2FE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2B5E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BCB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1F9D"/>
    <w:rsid w:val="002A3705"/>
    <w:rsid w:val="002A6359"/>
    <w:rsid w:val="002A7242"/>
    <w:rsid w:val="002B003B"/>
    <w:rsid w:val="002B1185"/>
    <w:rsid w:val="002B3E14"/>
    <w:rsid w:val="002B560F"/>
    <w:rsid w:val="002B5722"/>
    <w:rsid w:val="002B5E4D"/>
    <w:rsid w:val="002B7078"/>
    <w:rsid w:val="002B7085"/>
    <w:rsid w:val="002B737C"/>
    <w:rsid w:val="002C0064"/>
    <w:rsid w:val="002C057B"/>
    <w:rsid w:val="002C0AF1"/>
    <w:rsid w:val="002C246B"/>
    <w:rsid w:val="002C34EC"/>
    <w:rsid w:val="002C7D58"/>
    <w:rsid w:val="002D2D47"/>
    <w:rsid w:val="002D56D8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4F3A"/>
    <w:rsid w:val="002F62A7"/>
    <w:rsid w:val="002F6E67"/>
    <w:rsid w:val="002F7051"/>
    <w:rsid w:val="00302201"/>
    <w:rsid w:val="0030241D"/>
    <w:rsid w:val="00302461"/>
    <w:rsid w:val="00303E47"/>
    <w:rsid w:val="00304541"/>
    <w:rsid w:val="00304B29"/>
    <w:rsid w:val="00306747"/>
    <w:rsid w:val="003124C2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6E5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5A33"/>
    <w:rsid w:val="00356DD2"/>
    <w:rsid w:val="0036011A"/>
    <w:rsid w:val="003634FA"/>
    <w:rsid w:val="00364CBF"/>
    <w:rsid w:val="003654E3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5230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194"/>
    <w:rsid w:val="00412E57"/>
    <w:rsid w:val="00414B81"/>
    <w:rsid w:val="0041644C"/>
    <w:rsid w:val="00417387"/>
    <w:rsid w:val="00420ED7"/>
    <w:rsid w:val="00421CFA"/>
    <w:rsid w:val="00422813"/>
    <w:rsid w:val="004229AB"/>
    <w:rsid w:val="00425C01"/>
    <w:rsid w:val="00425FBD"/>
    <w:rsid w:val="004278D1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AFF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5D18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01D2"/>
    <w:rsid w:val="004B19FD"/>
    <w:rsid w:val="004B2AF8"/>
    <w:rsid w:val="004B2B59"/>
    <w:rsid w:val="004B44B7"/>
    <w:rsid w:val="004B44BE"/>
    <w:rsid w:val="004B57EC"/>
    <w:rsid w:val="004B6EF0"/>
    <w:rsid w:val="004B79D6"/>
    <w:rsid w:val="004B7D72"/>
    <w:rsid w:val="004B7FE3"/>
    <w:rsid w:val="004C33F4"/>
    <w:rsid w:val="004C3CB4"/>
    <w:rsid w:val="004C3EA3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3E68"/>
    <w:rsid w:val="00524666"/>
    <w:rsid w:val="00525009"/>
    <w:rsid w:val="00526FE9"/>
    <w:rsid w:val="0053059A"/>
    <w:rsid w:val="00530E2B"/>
    <w:rsid w:val="005331F8"/>
    <w:rsid w:val="005368FA"/>
    <w:rsid w:val="00536B62"/>
    <w:rsid w:val="00541501"/>
    <w:rsid w:val="00542975"/>
    <w:rsid w:val="0054435F"/>
    <w:rsid w:val="00546C63"/>
    <w:rsid w:val="00547079"/>
    <w:rsid w:val="0055140C"/>
    <w:rsid w:val="00551622"/>
    <w:rsid w:val="0055221F"/>
    <w:rsid w:val="005529D2"/>
    <w:rsid w:val="00557250"/>
    <w:rsid w:val="0056245D"/>
    <w:rsid w:val="005635AB"/>
    <w:rsid w:val="005658FE"/>
    <w:rsid w:val="00570F20"/>
    <w:rsid w:val="00571E44"/>
    <w:rsid w:val="00573A9D"/>
    <w:rsid w:val="00574019"/>
    <w:rsid w:val="00574813"/>
    <w:rsid w:val="0057557C"/>
    <w:rsid w:val="0057630F"/>
    <w:rsid w:val="00580F3A"/>
    <w:rsid w:val="005837EF"/>
    <w:rsid w:val="005838E7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091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5349"/>
    <w:rsid w:val="00606963"/>
    <w:rsid w:val="00607479"/>
    <w:rsid w:val="00610225"/>
    <w:rsid w:val="00611066"/>
    <w:rsid w:val="00612E00"/>
    <w:rsid w:val="00615948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575C6"/>
    <w:rsid w:val="0066056A"/>
    <w:rsid w:val="0066065E"/>
    <w:rsid w:val="006635D8"/>
    <w:rsid w:val="006657E0"/>
    <w:rsid w:val="00666872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4E58"/>
    <w:rsid w:val="006956E6"/>
    <w:rsid w:val="00695E52"/>
    <w:rsid w:val="00696740"/>
    <w:rsid w:val="006A14F5"/>
    <w:rsid w:val="006A342A"/>
    <w:rsid w:val="006A404D"/>
    <w:rsid w:val="006A41B8"/>
    <w:rsid w:val="006A5D00"/>
    <w:rsid w:val="006A5F82"/>
    <w:rsid w:val="006A6FD3"/>
    <w:rsid w:val="006A7935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1"/>
    <w:rsid w:val="00700893"/>
    <w:rsid w:val="00700B54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53E4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29C2"/>
    <w:rsid w:val="007C352B"/>
    <w:rsid w:val="007C4142"/>
    <w:rsid w:val="007C5F93"/>
    <w:rsid w:val="007C6B63"/>
    <w:rsid w:val="007D0030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1278B"/>
    <w:rsid w:val="00816948"/>
    <w:rsid w:val="00821923"/>
    <w:rsid w:val="00823B1D"/>
    <w:rsid w:val="008265B3"/>
    <w:rsid w:val="00830231"/>
    <w:rsid w:val="00832607"/>
    <w:rsid w:val="00833BF1"/>
    <w:rsid w:val="00833C3D"/>
    <w:rsid w:val="0084018B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A1E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3A15"/>
    <w:rsid w:val="008956E3"/>
    <w:rsid w:val="00897139"/>
    <w:rsid w:val="008A7895"/>
    <w:rsid w:val="008B0C4D"/>
    <w:rsid w:val="008B27CD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32A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34A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4205F"/>
    <w:rsid w:val="0094508E"/>
    <w:rsid w:val="009453DD"/>
    <w:rsid w:val="0094655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AC8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621C"/>
    <w:rsid w:val="009975D2"/>
    <w:rsid w:val="009A52B7"/>
    <w:rsid w:val="009B0F78"/>
    <w:rsid w:val="009B10B0"/>
    <w:rsid w:val="009B2947"/>
    <w:rsid w:val="009B5290"/>
    <w:rsid w:val="009B7D07"/>
    <w:rsid w:val="009C1544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3054"/>
    <w:rsid w:val="009E47A7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3D9B"/>
    <w:rsid w:val="00A168CD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613"/>
    <w:rsid w:val="00A33E39"/>
    <w:rsid w:val="00A34594"/>
    <w:rsid w:val="00A3574A"/>
    <w:rsid w:val="00A40E39"/>
    <w:rsid w:val="00A41513"/>
    <w:rsid w:val="00A42F24"/>
    <w:rsid w:val="00A447D2"/>
    <w:rsid w:val="00A451D2"/>
    <w:rsid w:val="00A45A95"/>
    <w:rsid w:val="00A45C6F"/>
    <w:rsid w:val="00A47B32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B1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3F11"/>
    <w:rsid w:val="00AC51D1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292A"/>
    <w:rsid w:val="00B03678"/>
    <w:rsid w:val="00B0443D"/>
    <w:rsid w:val="00B0596B"/>
    <w:rsid w:val="00B07724"/>
    <w:rsid w:val="00B11C5D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268F6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47594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0FCF"/>
    <w:rsid w:val="00B74BB7"/>
    <w:rsid w:val="00B75689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A57F2"/>
    <w:rsid w:val="00BB0E91"/>
    <w:rsid w:val="00BB2CFB"/>
    <w:rsid w:val="00BB41AE"/>
    <w:rsid w:val="00BB60E6"/>
    <w:rsid w:val="00BB6623"/>
    <w:rsid w:val="00BC0C07"/>
    <w:rsid w:val="00BC1EE3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BF6ED3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27DB3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1F6"/>
    <w:rsid w:val="00C817D9"/>
    <w:rsid w:val="00C81C8A"/>
    <w:rsid w:val="00C82F9B"/>
    <w:rsid w:val="00C833CE"/>
    <w:rsid w:val="00C8380C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57C"/>
    <w:rsid w:val="00CE1D03"/>
    <w:rsid w:val="00CE23A8"/>
    <w:rsid w:val="00CE2BB2"/>
    <w:rsid w:val="00CE2E95"/>
    <w:rsid w:val="00CE48C7"/>
    <w:rsid w:val="00CE507B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07E2E"/>
    <w:rsid w:val="00D10551"/>
    <w:rsid w:val="00D10A52"/>
    <w:rsid w:val="00D1141D"/>
    <w:rsid w:val="00D1144F"/>
    <w:rsid w:val="00D135C7"/>
    <w:rsid w:val="00D1377D"/>
    <w:rsid w:val="00D152C3"/>
    <w:rsid w:val="00D15620"/>
    <w:rsid w:val="00D1578D"/>
    <w:rsid w:val="00D16CB5"/>
    <w:rsid w:val="00D205EE"/>
    <w:rsid w:val="00D21285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5F6F"/>
    <w:rsid w:val="00D37CAC"/>
    <w:rsid w:val="00D41770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6C43"/>
    <w:rsid w:val="00D57EDC"/>
    <w:rsid w:val="00D601C6"/>
    <w:rsid w:val="00D60C2F"/>
    <w:rsid w:val="00D65109"/>
    <w:rsid w:val="00D66CC8"/>
    <w:rsid w:val="00D66D58"/>
    <w:rsid w:val="00D67BA1"/>
    <w:rsid w:val="00D73123"/>
    <w:rsid w:val="00D74600"/>
    <w:rsid w:val="00D74B95"/>
    <w:rsid w:val="00D765B3"/>
    <w:rsid w:val="00D80F5B"/>
    <w:rsid w:val="00D81FB6"/>
    <w:rsid w:val="00D824F0"/>
    <w:rsid w:val="00D82706"/>
    <w:rsid w:val="00D83EC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310"/>
    <w:rsid w:val="00E36A14"/>
    <w:rsid w:val="00E37A35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1FAD"/>
    <w:rsid w:val="00E52386"/>
    <w:rsid w:val="00E52639"/>
    <w:rsid w:val="00E53F10"/>
    <w:rsid w:val="00E547C4"/>
    <w:rsid w:val="00E54C02"/>
    <w:rsid w:val="00E54E22"/>
    <w:rsid w:val="00E6257F"/>
    <w:rsid w:val="00E65BE6"/>
    <w:rsid w:val="00E65E56"/>
    <w:rsid w:val="00E6778F"/>
    <w:rsid w:val="00E70320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9773E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4DF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5F81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4803"/>
    <w:rsid w:val="00F5746C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4D46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56E5"/>
    <w:rsid w:val="00FE7CD3"/>
    <w:rsid w:val="00FF0A3A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2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 w:uiPriority="99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,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,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  <w:style w:type="paragraph" w:customStyle="1" w:styleId="xl90">
    <w:name w:val="xl90"/>
    <w:basedOn w:val="a"/>
    <w:rsid w:val="0081278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81278B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81278B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81278B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81278B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81278B"/>
    <w:pP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81278B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102">
    <w:name w:val="xl102"/>
    <w:basedOn w:val="a"/>
    <w:rsid w:val="0081278B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81278B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44">
    <w:name w:val="Основной текст4"/>
    <w:basedOn w:val="a"/>
    <w:rsid w:val="00B75689"/>
    <w:pPr>
      <w:widowControl w:val="0"/>
      <w:shd w:val="clear" w:color="auto" w:fill="FFFFFF"/>
      <w:suppressAutoHyphens w:val="0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55pt">
    <w:name w:val="Основной текст (2) + 5;5 pt"/>
    <w:basedOn w:val="24"/>
    <w:rsid w:val="00B75689"/>
    <w:rPr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ConsPlusNormalc">
    <w:name w:val="ConsPlusNormal"/>
    <w:rsid w:val="00E70320"/>
    <w:pPr>
      <w:suppressAutoHyphens/>
    </w:pPr>
    <w:rPr>
      <w:rFonts w:ascii="Arial" w:eastAsia="Arial" w:hAnsi="Arial" w:cs="Tahoma"/>
      <w:kern w:val="1"/>
      <w:szCs w:val="24"/>
      <w:lang w:eastAsia="hi-IN" w:bidi="hi-IN"/>
    </w:rPr>
  </w:style>
  <w:style w:type="paragraph" w:customStyle="1" w:styleId="ListParagraph1">
    <w:name w:val="List Paragraph1"/>
    <w:basedOn w:val="a"/>
    <w:rsid w:val="00E54E22"/>
    <w:pPr>
      <w:suppressAutoHyphens w:val="0"/>
      <w:ind w:left="708"/>
    </w:pPr>
    <w:rPr>
      <w:sz w:val="24"/>
      <w:szCs w:val="24"/>
      <w:lang w:eastAsia="ru-RU"/>
    </w:rPr>
  </w:style>
  <w:style w:type="character" w:customStyle="1" w:styleId="45">
    <w:name w:val="Основной шрифт абзаца4"/>
    <w:rsid w:val="000B2929"/>
  </w:style>
  <w:style w:type="paragraph" w:customStyle="1" w:styleId="46">
    <w:name w:val="Указатель4"/>
    <w:basedOn w:val="a"/>
    <w:rsid w:val="000B2929"/>
    <w:pPr>
      <w:suppressLineNumbers/>
    </w:pPr>
    <w:rPr>
      <w:rFonts w:cs="Mangal"/>
      <w:sz w:val="24"/>
      <w:szCs w:val="24"/>
      <w:lang w:eastAsia="zh-CN"/>
    </w:rPr>
  </w:style>
  <w:style w:type="paragraph" w:customStyle="1" w:styleId="3b">
    <w:name w:val="Название объекта3"/>
    <w:basedOn w:val="a"/>
    <w:rsid w:val="000B2929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82">
    <w:name w:val="заголовок 8"/>
    <w:basedOn w:val="a"/>
    <w:next w:val="a"/>
    <w:rsid w:val="00D41770"/>
    <w:pPr>
      <w:keepNext/>
      <w:suppressAutoHyphens w:val="0"/>
      <w:autoSpaceDE w:val="0"/>
      <w:autoSpaceDN w:val="0"/>
      <w:ind w:left="720"/>
      <w:jc w:val="both"/>
      <w:outlineLvl w:val="7"/>
    </w:pPr>
    <w:rPr>
      <w:rFonts w:eastAsia="Calibri"/>
      <w:sz w:val="24"/>
      <w:szCs w:val="24"/>
      <w:lang w:eastAsia="ru-RU"/>
    </w:rPr>
  </w:style>
  <w:style w:type="paragraph" w:customStyle="1" w:styleId="font0">
    <w:name w:val="font0"/>
    <w:basedOn w:val="a"/>
    <w:rsid w:val="00117911"/>
    <w:pPr>
      <w:suppressAutoHyphens w:val="0"/>
      <w:spacing w:before="100" w:beforeAutospacing="1" w:after="100" w:afterAutospacing="1"/>
    </w:pPr>
    <w:rPr>
      <w:rFonts w:ascii="Times New Roman CYR" w:hAnsi="Times New Roman CYR" w:cs="Times New Roman CYR"/>
      <w:lang w:eastAsia="ru-RU"/>
    </w:rPr>
  </w:style>
  <w:style w:type="paragraph" w:customStyle="1" w:styleId="xl104">
    <w:name w:val="xl104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5">
    <w:name w:val="xl105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6">
    <w:name w:val="xl10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09">
    <w:name w:val="xl109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1">
    <w:name w:val="xl11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ru-RU"/>
    </w:rPr>
  </w:style>
  <w:style w:type="paragraph" w:customStyle="1" w:styleId="xl112">
    <w:name w:val="xl11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3">
    <w:name w:val="xl11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5">
    <w:name w:val="xl11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7">
    <w:name w:val="xl11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8">
    <w:name w:val="xl11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9">
    <w:name w:val="xl11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21">
    <w:name w:val="xl12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4">
    <w:name w:val="xl12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7">
    <w:name w:val="xl12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8">
    <w:name w:val="xl12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30">
    <w:name w:val="xl13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4">
    <w:name w:val="xl13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9">
    <w:name w:val="xl13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2">
    <w:name w:val="xl142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4">
    <w:name w:val="xl14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6">
    <w:name w:val="xl14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7">
    <w:name w:val="xl147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8">
    <w:name w:val="xl148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9">
    <w:name w:val="xl149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1">
    <w:name w:val="xl15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3">
    <w:name w:val="xl15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4">
    <w:name w:val="xl154"/>
    <w:basedOn w:val="a"/>
    <w:rsid w:val="00117911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5">
    <w:name w:val="xl155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6">
    <w:name w:val="xl156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7">
    <w:name w:val="xl157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58">
    <w:name w:val="xl158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ConsPlusNormald">
    <w:name w:val="ConsPlusNormal"/>
    <w:rsid w:val="001E72F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rmattexttopleveltext">
    <w:name w:val="formattext topleveltext"/>
    <w:basedOn w:val="a"/>
    <w:rsid w:val="00893A1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71">
    <w:name w:val="Абзац списка7"/>
    <w:basedOn w:val="a"/>
    <w:rsid w:val="000D0EC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character" w:customStyle="1" w:styleId="FontStyle47">
    <w:name w:val="Font Style47"/>
    <w:rsid w:val="000D0EC7"/>
    <w:rPr>
      <w:rFonts w:ascii="Times New Roman" w:hAnsi="Times New Roman"/>
      <w:i/>
      <w:sz w:val="22"/>
    </w:rPr>
  </w:style>
  <w:style w:type="character" w:customStyle="1" w:styleId="FontStyle11">
    <w:name w:val="Font Style11"/>
    <w:rsid w:val="000D0EC7"/>
    <w:rPr>
      <w:rFonts w:ascii="Times New Roman" w:hAnsi="Times New Roman" w:cs="Times New Roman"/>
      <w:sz w:val="26"/>
      <w:szCs w:val="26"/>
    </w:rPr>
  </w:style>
  <w:style w:type="paragraph" w:customStyle="1" w:styleId="2f2">
    <w:name w:val="Без интервала2"/>
    <w:rsid w:val="000D0EC7"/>
    <w:pPr>
      <w:spacing w:line="276" w:lineRule="auto"/>
      <w:ind w:firstLine="567"/>
      <w:jc w:val="both"/>
    </w:pPr>
    <w:rPr>
      <w:rFonts w:eastAsia="Calibri"/>
      <w:sz w:val="28"/>
      <w:szCs w:val="22"/>
      <w:lang w:eastAsia="en-US"/>
    </w:rPr>
  </w:style>
  <w:style w:type="paragraph" w:customStyle="1" w:styleId="83">
    <w:name w:val="Абзац списка8"/>
    <w:basedOn w:val="a"/>
    <w:rsid w:val="00816948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s15">
    <w:name w:val="s_15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22">
    <w:name w:val="s_22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9">
    <w:name w:val="s_9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4">
    <w:name w:val="Основной текст (6) + Не курсив"/>
    <w:basedOn w:val="62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3">
    <w:name w:val="Основной текст (2) + Курсив"/>
    <w:basedOn w:val="24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4">
    <w:name w:val="Заголовок №2"/>
    <w:basedOn w:val="a0"/>
    <w:rsid w:val="00875A1E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ConsPlusNormale">
    <w:name w:val="ConsPlusNormal"/>
    <w:rsid w:val="0091232A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admgalich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9BDE8-A37B-4D97-8A5A-6FF54C69F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3098</TotalTime>
  <Pages>1</Pages>
  <Words>3862</Words>
  <Characters>22014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25825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95</cp:revision>
  <cp:lastPrinted>2020-01-30T05:24:00Z</cp:lastPrinted>
  <dcterms:created xsi:type="dcterms:W3CDTF">2018-08-17T11:31:00Z</dcterms:created>
  <dcterms:modified xsi:type="dcterms:W3CDTF">2020-01-30T05:24:00Z</dcterms:modified>
</cp:coreProperties>
</file>