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43019531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541F0C" w:rsidRPr="00541F0C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302059">
              <w:rPr>
                <w:rFonts w:ascii="Impact" w:hAnsi="Impact"/>
              </w:rPr>
              <w:t>5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E37A35">
              <w:rPr>
                <w:rFonts w:ascii="Impact" w:hAnsi="Impact"/>
              </w:rPr>
              <w:t>6</w:t>
            </w:r>
            <w:r w:rsidR="00302059">
              <w:rPr>
                <w:rFonts w:ascii="Impact" w:hAnsi="Impact"/>
              </w:rPr>
              <w:t>1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E37A35" w:rsidP="00302059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</w:t>
            </w:r>
            <w:r w:rsidR="00302059">
              <w:rPr>
                <w:rFonts w:ascii="Impact" w:hAnsi="Impact"/>
              </w:rPr>
              <w:t>4</w:t>
            </w:r>
            <w:r w:rsidR="00A33613">
              <w:rPr>
                <w:rFonts w:ascii="Impact" w:hAnsi="Impact"/>
              </w:rPr>
              <w:t>.01.2020</w:t>
            </w:r>
            <w:r w:rsidR="00833BF1">
              <w:rPr>
                <w:rFonts w:ascii="Impact" w:hAnsi="Impact"/>
              </w:rPr>
              <w:t xml:space="preserve">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9"/>
        <w:gridCol w:w="9213"/>
      </w:tblGrid>
      <w:tr w:rsidR="007031B7" w:rsidRPr="007E5197" w:rsidTr="00C811F6">
        <w:trPr>
          <w:trHeight w:val="318"/>
        </w:trPr>
        <w:tc>
          <w:tcPr>
            <w:tcW w:w="10632" w:type="dxa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64632" w:rsidTr="00C811F6">
        <w:tc>
          <w:tcPr>
            <w:tcW w:w="10632" w:type="dxa"/>
            <w:gridSpan w:val="2"/>
          </w:tcPr>
          <w:p w:rsidR="00064632" w:rsidRPr="00893A15" w:rsidRDefault="00302059" w:rsidP="00DE39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Решение Собрания депутатов</w:t>
            </w:r>
            <w:r w:rsidR="00893A15">
              <w:rPr>
                <w:b/>
                <w:sz w:val="16"/>
                <w:szCs w:val="16"/>
              </w:rPr>
              <w:t xml:space="preserve"> Галичского муниципального района Костромской области</w:t>
            </w:r>
          </w:p>
        </w:tc>
      </w:tr>
      <w:tr w:rsidR="009E3054" w:rsidTr="00DF6374">
        <w:tc>
          <w:tcPr>
            <w:tcW w:w="1419" w:type="dxa"/>
          </w:tcPr>
          <w:p w:rsidR="009E3054" w:rsidRPr="00EC2731" w:rsidRDefault="00EC2731" w:rsidP="00C811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Реш. №261 от 23.01.2020 года</w:t>
            </w:r>
          </w:p>
        </w:tc>
        <w:tc>
          <w:tcPr>
            <w:tcW w:w="9213" w:type="dxa"/>
          </w:tcPr>
          <w:p w:rsidR="009E3054" w:rsidRPr="000603F3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О внесении изменений в решение Собрания депутатов муниципального района  от 20.12.2019 года №250 «О бюджете Галичского муниципального района на 2020 год и плановый период 2021 и 2022 годов»</w:t>
            </w:r>
          </w:p>
        </w:tc>
      </w:tr>
      <w:tr w:rsidR="00666872" w:rsidTr="00EC2731">
        <w:tc>
          <w:tcPr>
            <w:tcW w:w="10632" w:type="dxa"/>
            <w:gridSpan w:val="2"/>
          </w:tcPr>
          <w:p w:rsidR="00666872" w:rsidRPr="00AB3B15" w:rsidRDefault="00302059" w:rsidP="0030205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Постановление администрации Галичского муниципального района Костромской области</w:t>
            </w:r>
          </w:p>
        </w:tc>
      </w:tr>
      <w:tr w:rsidR="00EC2731" w:rsidTr="00DF6374">
        <w:tc>
          <w:tcPr>
            <w:tcW w:w="1419" w:type="dxa"/>
            <w:tcBorders>
              <w:bottom w:val="single" w:sz="4" w:space="0" w:color="auto"/>
            </w:tcBorders>
          </w:tcPr>
          <w:p w:rsidR="00EC2731" w:rsidRPr="00EC2731" w:rsidRDefault="00EC2731" w:rsidP="00DF6374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Пост. №</w:t>
            </w:r>
            <w:r w:rsidR="00DF6374">
              <w:rPr>
                <w:sz w:val="16"/>
                <w:szCs w:val="16"/>
              </w:rPr>
              <w:t xml:space="preserve"> 430 от 30.12.2019 года</w:t>
            </w:r>
          </w:p>
        </w:tc>
        <w:tc>
          <w:tcPr>
            <w:tcW w:w="9213" w:type="dxa"/>
            <w:tcBorders>
              <w:bottom w:val="single" w:sz="4" w:space="0" w:color="auto"/>
            </w:tcBorders>
          </w:tcPr>
          <w:p w:rsidR="00EC2731" w:rsidRPr="00D2684D" w:rsidRDefault="00D2684D" w:rsidP="00302059">
            <w:pPr>
              <w:jc w:val="center"/>
              <w:rPr>
                <w:sz w:val="16"/>
                <w:szCs w:val="16"/>
              </w:rPr>
            </w:pPr>
            <w:r w:rsidRPr="00D2684D">
              <w:rPr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25 октября 2017 года № 264</w:t>
            </w:r>
          </w:p>
        </w:tc>
      </w:tr>
    </w:tbl>
    <w:p w:rsidR="000567FB" w:rsidRDefault="000567FB" w:rsidP="000567FB">
      <w:pPr>
        <w:rPr>
          <w:lang w:eastAsia="ru-RU"/>
        </w:rPr>
      </w:pPr>
      <w:bookmarkStart w:id="0" w:name="_GoBack"/>
      <w:bookmarkEnd w:id="0"/>
    </w:p>
    <w:p w:rsidR="00302059" w:rsidRPr="00302059" w:rsidRDefault="00302059" w:rsidP="00302059">
      <w:pPr>
        <w:pStyle w:val="2"/>
        <w:rPr>
          <w:rFonts w:ascii="Times New Roman" w:hAnsi="Times New Roman"/>
          <w:sz w:val="16"/>
          <w:szCs w:val="16"/>
        </w:rPr>
      </w:pPr>
      <w:r w:rsidRPr="00302059">
        <w:rPr>
          <w:rFonts w:ascii="Times New Roman" w:hAnsi="Times New Roman"/>
          <w:sz w:val="16"/>
          <w:szCs w:val="16"/>
        </w:rPr>
        <w:t>СОБРАНИЕ ДЕПУТАТОВ</w:t>
      </w:r>
    </w:p>
    <w:p w:rsidR="00302059" w:rsidRPr="00302059" w:rsidRDefault="00302059" w:rsidP="00302059">
      <w:pPr>
        <w:pStyle w:val="2"/>
        <w:rPr>
          <w:rFonts w:ascii="Times New Roman" w:hAnsi="Times New Roman"/>
          <w:sz w:val="16"/>
          <w:szCs w:val="16"/>
        </w:rPr>
      </w:pPr>
      <w:r w:rsidRPr="00302059">
        <w:rPr>
          <w:rFonts w:ascii="Times New Roman" w:hAnsi="Times New Roman"/>
          <w:sz w:val="16"/>
          <w:szCs w:val="16"/>
        </w:rPr>
        <w:t>ГАЛИЧСКОГО МУНИЦИПАЛЬНОГО РАЙОНА</w:t>
      </w:r>
    </w:p>
    <w:p w:rsidR="00302059" w:rsidRPr="00302059" w:rsidRDefault="00302059" w:rsidP="00302059">
      <w:pPr>
        <w:rPr>
          <w:sz w:val="16"/>
          <w:szCs w:val="16"/>
        </w:rPr>
      </w:pPr>
    </w:p>
    <w:p w:rsidR="00302059" w:rsidRPr="00302059" w:rsidRDefault="00302059" w:rsidP="00302059">
      <w:pPr>
        <w:jc w:val="center"/>
        <w:rPr>
          <w:sz w:val="16"/>
          <w:szCs w:val="16"/>
        </w:rPr>
      </w:pPr>
      <w:r w:rsidRPr="00302059">
        <w:rPr>
          <w:b/>
          <w:i/>
          <w:shadow/>
          <w:sz w:val="16"/>
          <w:szCs w:val="16"/>
        </w:rPr>
        <w:t>РЕШЕНИЕ</w:t>
      </w:r>
    </w:p>
    <w:p w:rsidR="00302059" w:rsidRPr="00302059" w:rsidRDefault="00302059" w:rsidP="00302059">
      <w:pPr>
        <w:jc w:val="center"/>
        <w:rPr>
          <w:b/>
          <w:i/>
          <w:shadow/>
          <w:sz w:val="16"/>
          <w:szCs w:val="16"/>
        </w:rPr>
      </w:pPr>
    </w:p>
    <w:p w:rsidR="00302059" w:rsidRPr="00302059" w:rsidRDefault="00302059" w:rsidP="00302059">
      <w:pPr>
        <w:jc w:val="center"/>
        <w:rPr>
          <w:sz w:val="16"/>
          <w:szCs w:val="16"/>
        </w:rPr>
      </w:pPr>
      <w:r w:rsidRPr="00302059">
        <w:rPr>
          <w:b/>
          <w:sz w:val="16"/>
          <w:szCs w:val="16"/>
        </w:rPr>
        <w:t>О внесении изменений в решение Собрания депутатов муниципального района  от 20.12.2019 года №250 «О бюджете Галичского муниципального района на 2020 год и плановый период 2021 и 2022 годов»</w:t>
      </w:r>
    </w:p>
    <w:p w:rsidR="00302059" w:rsidRPr="00302059" w:rsidRDefault="00302059" w:rsidP="00302059">
      <w:pPr>
        <w:jc w:val="center"/>
        <w:rPr>
          <w:b/>
          <w:sz w:val="16"/>
          <w:szCs w:val="16"/>
        </w:rPr>
      </w:pPr>
    </w:p>
    <w:p w:rsidR="00302059" w:rsidRPr="00302059" w:rsidRDefault="00302059" w:rsidP="00EC2731">
      <w:pPr>
        <w:jc w:val="right"/>
        <w:rPr>
          <w:sz w:val="16"/>
          <w:szCs w:val="16"/>
        </w:rPr>
      </w:pPr>
      <w:r w:rsidRPr="00302059">
        <w:rPr>
          <w:sz w:val="16"/>
          <w:szCs w:val="16"/>
        </w:rPr>
        <w:t xml:space="preserve">                                                                            Принято Собранием депутатов</w:t>
      </w:r>
    </w:p>
    <w:p w:rsidR="00302059" w:rsidRPr="00302059" w:rsidRDefault="00302059" w:rsidP="00EC2731">
      <w:pPr>
        <w:jc w:val="right"/>
        <w:rPr>
          <w:sz w:val="16"/>
          <w:szCs w:val="16"/>
        </w:rPr>
      </w:pPr>
      <w:r w:rsidRPr="00302059">
        <w:rPr>
          <w:sz w:val="16"/>
          <w:szCs w:val="16"/>
        </w:rPr>
        <w:t xml:space="preserve">                                                                                       муниципального района </w:t>
      </w:r>
    </w:p>
    <w:p w:rsidR="00302059" w:rsidRPr="00302059" w:rsidRDefault="00302059" w:rsidP="00EC2731">
      <w:pPr>
        <w:jc w:val="right"/>
        <w:rPr>
          <w:sz w:val="16"/>
          <w:szCs w:val="16"/>
        </w:rPr>
      </w:pPr>
      <w:r w:rsidRPr="00302059">
        <w:rPr>
          <w:sz w:val="16"/>
          <w:szCs w:val="16"/>
        </w:rPr>
        <w:t xml:space="preserve">                                                                                   «23» января  2020 года</w:t>
      </w:r>
    </w:p>
    <w:p w:rsidR="00302059" w:rsidRPr="00302059" w:rsidRDefault="00302059" w:rsidP="00302059">
      <w:pPr>
        <w:jc w:val="center"/>
        <w:rPr>
          <w:sz w:val="16"/>
          <w:szCs w:val="16"/>
        </w:rPr>
      </w:pPr>
    </w:p>
    <w:p w:rsidR="00302059" w:rsidRPr="00302059" w:rsidRDefault="00302059" w:rsidP="00302059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302059">
        <w:rPr>
          <w:rFonts w:ascii="Times New Roman" w:hAnsi="Times New Roman" w:cs="Times New Roman"/>
          <w:i w:val="0"/>
          <w:szCs w:val="16"/>
        </w:rPr>
        <w:t>Рассмотрев представленные главой администрации муниципального района материалы о внесении изменений в бюджет муниципального района на 2020 год и плановый период 2021 и 2022 годов, Собрание депутатов муниципального  района РЕШИЛО:</w:t>
      </w:r>
    </w:p>
    <w:p w:rsidR="00302059" w:rsidRPr="00302059" w:rsidRDefault="00302059" w:rsidP="00302059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302059">
        <w:rPr>
          <w:rFonts w:ascii="Times New Roman" w:hAnsi="Times New Roman" w:cs="Times New Roman"/>
          <w:i w:val="0"/>
          <w:szCs w:val="16"/>
        </w:rPr>
        <w:t>1. Внести следующие изменения в решение Собрания депутатов муниципального района  от 20.12.2019 года №250 «О бюджете Галичского муниципального района на 2020 год и плановый период 2021 и 2022 годов»:</w:t>
      </w:r>
    </w:p>
    <w:p w:rsidR="00302059" w:rsidRPr="00302059" w:rsidRDefault="00302059" w:rsidP="00302059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302059">
        <w:rPr>
          <w:rFonts w:ascii="Times New Roman" w:hAnsi="Times New Roman" w:cs="Times New Roman"/>
          <w:i w:val="0"/>
          <w:szCs w:val="16"/>
        </w:rPr>
        <w:t>- пункт 1 изложить в следующей редакции:</w:t>
      </w:r>
    </w:p>
    <w:p w:rsidR="00302059" w:rsidRPr="00302059" w:rsidRDefault="00302059" w:rsidP="00302059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302059">
        <w:rPr>
          <w:rFonts w:ascii="Times New Roman" w:hAnsi="Times New Roman" w:cs="Times New Roman"/>
          <w:i w:val="0"/>
          <w:szCs w:val="16"/>
        </w:rPr>
        <w:t>«Утвердить основные характеристики бюджета муниципального района на 2020 год:</w:t>
      </w:r>
    </w:p>
    <w:p w:rsidR="00302059" w:rsidRPr="00302059" w:rsidRDefault="00302059" w:rsidP="00302059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302059">
        <w:rPr>
          <w:rFonts w:ascii="Times New Roman" w:hAnsi="Times New Roman" w:cs="Times New Roman"/>
          <w:i w:val="0"/>
          <w:szCs w:val="16"/>
        </w:rPr>
        <w:t>1) прогнозируемый общий объем доходов  бюджета муниципального района в сумме 184 191 507 рублей, в том числе объем безвозмездных поступлений от других бюджетов бюджетной системы Российской Федерации в сумме 138 149 883</w:t>
      </w:r>
      <w:r w:rsidRPr="00302059">
        <w:rPr>
          <w:rFonts w:ascii="Times New Roman" w:hAnsi="Times New Roman" w:cs="Times New Roman"/>
          <w:i w:val="0"/>
          <w:szCs w:val="16"/>
          <w:highlight w:val="white"/>
        </w:rPr>
        <w:t xml:space="preserve"> </w:t>
      </w:r>
      <w:r w:rsidRPr="00302059">
        <w:rPr>
          <w:rFonts w:ascii="Times New Roman" w:hAnsi="Times New Roman" w:cs="Times New Roman"/>
          <w:i w:val="0"/>
          <w:szCs w:val="16"/>
        </w:rPr>
        <w:t>рублей;</w:t>
      </w:r>
    </w:p>
    <w:p w:rsidR="00302059" w:rsidRPr="00302059" w:rsidRDefault="00302059" w:rsidP="00302059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302059">
        <w:rPr>
          <w:rFonts w:ascii="Times New Roman" w:hAnsi="Times New Roman" w:cs="Times New Roman"/>
          <w:i w:val="0"/>
          <w:szCs w:val="16"/>
        </w:rPr>
        <w:t>2) общий объем расходов бюджета муниципального района в сумме 189 775 031 рубль;</w:t>
      </w:r>
    </w:p>
    <w:p w:rsidR="00302059" w:rsidRPr="00302059" w:rsidRDefault="00302059" w:rsidP="00302059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302059">
        <w:rPr>
          <w:rFonts w:ascii="Times New Roman" w:hAnsi="Times New Roman" w:cs="Times New Roman"/>
          <w:i w:val="0"/>
          <w:szCs w:val="16"/>
        </w:rPr>
        <w:t>3) дефицит бюджета муниципального района в сумме 5 583 524 рублей.»;</w:t>
      </w:r>
    </w:p>
    <w:p w:rsidR="00302059" w:rsidRPr="00302059" w:rsidRDefault="00302059" w:rsidP="00302059">
      <w:pPr>
        <w:pStyle w:val="320"/>
        <w:ind w:firstLine="708"/>
        <w:rPr>
          <w:sz w:val="16"/>
          <w:szCs w:val="16"/>
        </w:rPr>
      </w:pPr>
      <w:r w:rsidRPr="00302059">
        <w:rPr>
          <w:sz w:val="16"/>
          <w:szCs w:val="16"/>
        </w:rPr>
        <w:t>- в пункте 13 слова «в размере 14 274 592 рублей.» заменить словами «в размере</w:t>
      </w:r>
    </w:p>
    <w:p w:rsidR="00302059" w:rsidRPr="00302059" w:rsidRDefault="00302059" w:rsidP="00302059">
      <w:pPr>
        <w:pStyle w:val="320"/>
        <w:rPr>
          <w:sz w:val="16"/>
          <w:szCs w:val="16"/>
        </w:rPr>
      </w:pPr>
      <w:r w:rsidRPr="00302059">
        <w:rPr>
          <w:sz w:val="16"/>
          <w:szCs w:val="16"/>
        </w:rPr>
        <w:t>16 666 584 рублей.»;</w:t>
      </w:r>
    </w:p>
    <w:p w:rsidR="00302059" w:rsidRPr="00302059" w:rsidRDefault="00302059" w:rsidP="00302059">
      <w:pPr>
        <w:pStyle w:val="320"/>
        <w:rPr>
          <w:sz w:val="16"/>
          <w:szCs w:val="16"/>
        </w:rPr>
      </w:pPr>
      <w:r w:rsidRPr="00302059">
        <w:rPr>
          <w:sz w:val="16"/>
          <w:szCs w:val="16"/>
        </w:rPr>
        <w:tab/>
        <w:t>- в подпункте 1 пункта 17 слова «в сумме 2 817 200 рублей» заменить словами «в сумме 5 717 200 рублей»</w:t>
      </w:r>
    </w:p>
    <w:p w:rsidR="00302059" w:rsidRPr="00302059" w:rsidRDefault="00302059" w:rsidP="00302059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302059">
        <w:rPr>
          <w:rFonts w:ascii="Times New Roman" w:hAnsi="Times New Roman" w:cs="Times New Roman"/>
          <w:i w:val="0"/>
          <w:szCs w:val="16"/>
        </w:rPr>
        <w:t>- в подпункте 1 пункта 22 слова «в сумме 18 858 995 рублей» заменить словами «в сумме 18 882 081 рубль;</w:t>
      </w:r>
    </w:p>
    <w:p w:rsidR="00302059" w:rsidRPr="00302059" w:rsidRDefault="00302059" w:rsidP="00302059">
      <w:pPr>
        <w:pStyle w:val="ae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302059">
        <w:rPr>
          <w:sz w:val="16"/>
          <w:szCs w:val="16"/>
        </w:rPr>
        <w:t xml:space="preserve">      - приложения 2 «Перечень главных администраторов доходов бюджета муниципального района и закрепляемые за ними виды (подвиды) доходов бюджета», 4 «Прогнозируемые </w:t>
      </w:r>
      <w:r w:rsidRPr="00302059">
        <w:rPr>
          <w:sz w:val="16"/>
          <w:szCs w:val="16"/>
          <w:highlight w:val="white"/>
        </w:rPr>
        <w:t>доходы бюджета Галичского муниципального района на 2020 год», 6</w:t>
      </w:r>
      <w:r w:rsidRPr="00302059">
        <w:rPr>
          <w:sz w:val="16"/>
          <w:szCs w:val="16"/>
        </w:rPr>
        <w:t xml:space="preserve"> «Распределение бюджетных ассигнований на 2020 год по разделам, подразделам, целевым статьям, группам и подгруппам видов расходов классификации расходов бюджетов», 8 «Ведомственная структура расходов бюджета муниципального района на 2020 год», 10 «Распределение бюджетных ассигнований на реализацию муниципальных программ Галичского муниципального района на 2020 год по программам, подпрограммам и главным распорядителям средств бюджета муниципального района», 11 «Межбюджетные трансферты, предоставляемые бюджетам сельских поселений на 2020 год», 17»Программа муниципальных внутренних заимствований Галичского муниципального района на 2020 год», №19 «Источники финансирования дефицита бюджета муниципального района на 2020 год», изложить в новой редакции согласно приложениям 2, 4, 6, 8, 10, 11, 17, 19  к настоящему решению.</w:t>
      </w:r>
    </w:p>
    <w:p w:rsidR="00302059" w:rsidRPr="00302059" w:rsidRDefault="00302059" w:rsidP="00302059">
      <w:pPr>
        <w:pStyle w:val="ae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302059">
        <w:rPr>
          <w:sz w:val="16"/>
          <w:szCs w:val="16"/>
        </w:rPr>
        <w:t xml:space="preserve">     Утвердить распределение субсидий, передаваемых бюджетам сельских поселений в 2020 году на строительство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согласно приложению 21 к настоящему решению.</w:t>
      </w:r>
      <w:r w:rsidRPr="00302059">
        <w:rPr>
          <w:sz w:val="16"/>
          <w:szCs w:val="16"/>
        </w:rPr>
        <w:tab/>
      </w:r>
    </w:p>
    <w:p w:rsidR="00302059" w:rsidRPr="00302059" w:rsidRDefault="00302059" w:rsidP="00302059">
      <w:pPr>
        <w:jc w:val="both"/>
        <w:rPr>
          <w:sz w:val="16"/>
          <w:szCs w:val="16"/>
        </w:rPr>
      </w:pPr>
      <w:r w:rsidRPr="00302059">
        <w:rPr>
          <w:sz w:val="16"/>
          <w:szCs w:val="16"/>
        </w:rPr>
        <w:t xml:space="preserve">      2. Настоящее решение направить главе муниципального района для подписания и опубликования (обнародования).</w:t>
      </w:r>
    </w:p>
    <w:p w:rsidR="00302059" w:rsidRPr="00302059" w:rsidRDefault="00302059" w:rsidP="00302059">
      <w:pPr>
        <w:pStyle w:val="310"/>
        <w:rPr>
          <w:rFonts w:ascii="Times New Roman" w:hAnsi="Times New Roman" w:cs="Times New Roman"/>
          <w:i w:val="0"/>
          <w:szCs w:val="16"/>
        </w:rPr>
      </w:pPr>
      <w:r w:rsidRPr="00302059">
        <w:rPr>
          <w:rFonts w:ascii="Times New Roman" w:hAnsi="Times New Roman" w:cs="Times New Roman"/>
          <w:szCs w:val="16"/>
        </w:rPr>
        <w:t xml:space="preserve">      </w:t>
      </w:r>
      <w:r w:rsidRPr="00302059">
        <w:rPr>
          <w:rFonts w:ascii="Times New Roman" w:hAnsi="Times New Roman" w:cs="Times New Roman"/>
          <w:i w:val="0"/>
          <w:szCs w:val="16"/>
        </w:rPr>
        <w:t>3. Настоящее решение вступает в силу со дня его подписания и опубликования (обнародования).</w:t>
      </w:r>
    </w:p>
    <w:p w:rsidR="00302059" w:rsidRPr="00302059" w:rsidRDefault="00302059" w:rsidP="00302059">
      <w:pPr>
        <w:pStyle w:val="310"/>
        <w:rPr>
          <w:rFonts w:ascii="Times New Roman" w:hAnsi="Times New Roman" w:cs="Times New Roman"/>
          <w:szCs w:val="16"/>
        </w:rPr>
      </w:pP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302059" w:rsidRPr="00302059" w:rsidTr="00EC2731">
        <w:tc>
          <w:tcPr>
            <w:tcW w:w="4927" w:type="dxa"/>
            <w:shd w:val="clear" w:color="auto" w:fill="auto"/>
          </w:tcPr>
          <w:p w:rsidR="00302059" w:rsidRPr="00302059" w:rsidRDefault="00302059" w:rsidP="00EC2731">
            <w:pPr>
              <w:pStyle w:val="a4"/>
              <w:spacing w:after="0"/>
              <w:rPr>
                <w:sz w:val="16"/>
                <w:szCs w:val="16"/>
              </w:rPr>
            </w:pPr>
            <w:r w:rsidRPr="00302059">
              <w:rPr>
                <w:color w:val="000000"/>
                <w:sz w:val="16"/>
                <w:szCs w:val="16"/>
              </w:rPr>
              <w:t xml:space="preserve">Глава Галичского </w:t>
            </w:r>
          </w:p>
          <w:p w:rsidR="00302059" w:rsidRPr="00302059" w:rsidRDefault="00302059" w:rsidP="00EC2731">
            <w:pPr>
              <w:pStyle w:val="a4"/>
              <w:spacing w:after="6"/>
              <w:rPr>
                <w:sz w:val="16"/>
                <w:szCs w:val="16"/>
              </w:rPr>
            </w:pPr>
            <w:r w:rsidRPr="00302059">
              <w:rPr>
                <w:color w:val="000000"/>
                <w:sz w:val="16"/>
                <w:szCs w:val="16"/>
              </w:rPr>
              <w:t xml:space="preserve">муниципального района </w:t>
            </w:r>
          </w:p>
          <w:p w:rsidR="00302059" w:rsidRPr="00302059" w:rsidRDefault="00302059" w:rsidP="00EC2731">
            <w:pPr>
              <w:pStyle w:val="a4"/>
              <w:rPr>
                <w:sz w:val="16"/>
                <w:szCs w:val="16"/>
              </w:rPr>
            </w:pPr>
            <w:r w:rsidRPr="00302059">
              <w:rPr>
                <w:color w:val="000000"/>
                <w:sz w:val="16"/>
                <w:szCs w:val="16"/>
              </w:rPr>
              <w:t xml:space="preserve">Костромской области </w:t>
            </w:r>
            <w:r w:rsidRPr="00302059">
              <w:rPr>
                <w:color w:val="000000"/>
                <w:sz w:val="16"/>
                <w:szCs w:val="16"/>
              </w:rPr>
              <w:tab/>
            </w:r>
          </w:p>
          <w:p w:rsidR="00302059" w:rsidRPr="00302059" w:rsidRDefault="00302059" w:rsidP="00EC2731">
            <w:pPr>
              <w:jc w:val="both"/>
              <w:rPr>
                <w:sz w:val="16"/>
                <w:szCs w:val="16"/>
              </w:rPr>
            </w:pPr>
            <w:r w:rsidRPr="00302059">
              <w:rPr>
                <w:sz w:val="16"/>
                <w:szCs w:val="16"/>
              </w:rPr>
              <w:t>_________________А. Н. Потехин</w:t>
            </w:r>
          </w:p>
          <w:p w:rsidR="00302059" w:rsidRPr="00302059" w:rsidRDefault="00302059" w:rsidP="00EC2731">
            <w:pPr>
              <w:ind w:firstLine="709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4927" w:type="dxa"/>
            <w:shd w:val="clear" w:color="auto" w:fill="auto"/>
          </w:tcPr>
          <w:p w:rsidR="00302059" w:rsidRPr="00302059" w:rsidRDefault="00302059" w:rsidP="00EC2731">
            <w:pPr>
              <w:pStyle w:val="a4"/>
              <w:spacing w:after="6"/>
              <w:jc w:val="right"/>
              <w:rPr>
                <w:sz w:val="16"/>
                <w:szCs w:val="16"/>
              </w:rPr>
            </w:pPr>
            <w:r w:rsidRPr="00302059">
              <w:rPr>
                <w:color w:val="000000"/>
                <w:sz w:val="16"/>
                <w:szCs w:val="16"/>
              </w:rPr>
              <w:t>Председатель Собрания депутатов</w:t>
            </w:r>
          </w:p>
          <w:p w:rsidR="00302059" w:rsidRPr="00302059" w:rsidRDefault="00302059" w:rsidP="00EC2731">
            <w:pPr>
              <w:pStyle w:val="a4"/>
              <w:spacing w:after="0"/>
              <w:jc w:val="right"/>
              <w:rPr>
                <w:sz w:val="16"/>
                <w:szCs w:val="16"/>
              </w:rPr>
            </w:pPr>
            <w:r w:rsidRPr="00302059">
              <w:rPr>
                <w:color w:val="000000"/>
                <w:sz w:val="16"/>
                <w:szCs w:val="16"/>
              </w:rPr>
              <w:t>Галичского муниципального района</w:t>
            </w:r>
          </w:p>
          <w:p w:rsidR="00302059" w:rsidRPr="00302059" w:rsidRDefault="00302059" w:rsidP="00EC2731">
            <w:pPr>
              <w:pStyle w:val="a4"/>
              <w:jc w:val="right"/>
              <w:rPr>
                <w:sz w:val="16"/>
                <w:szCs w:val="16"/>
              </w:rPr>
            </w:pPr>
            <w:r w:rsidRPr="00302059">
              <w:rPr>
                <w:color w:val="000000"/>
                <w:sz w:val="16"/>
                <w:szCs w:val="16"/>
              </w:rPr>
              <w:t>Костромской области</w:t>
            </w:r>
          </w:p>
          <w:p w:rsidR="00302059" w:rsidRPr="00302059" w:rsidRDefault="00302059" w:rsidP="00EC2731">
            <w:pPr>
              <w:pStyle w:val="a4"/>
              <w:rPr>
                <w:sz w:val="16"/>
                <w:szCs w:val="16"/>
              </w:rPr>
            </w:pPr>
            <w:r w:rsidRPr="00302059">
              <w:rPr>
                <w:color w:val="000000"/>
                <w:sz w:val="16"/>
                <w:szCs w:val="16"/>
              </w:rPr>
              <w:t xml:space="preserve">            ___________  С. В. Мельникова </w:t>
            </w:r>
          </w:p>
        </w:tc>
      </w:tr>
    </w:tbl>
    <w:p w:rsidR="00302059" w:rsidRPr="00302059" w:rsidRDefault="00302059" w:rsidP="00302059">
      <w:pPr>
        <w:rPr>
          <w:sz w:val="16"/>
          <w:szCs w:val="16"/>
        </w:rPr>
      </w:pPr>
    </w:p>
    <w:p w:rsidR="00302059" w:rsidRPr="00302059" w:rsidRDefault="00302059" w:rsidP="00302059">
      <w:pPr>
        <w:rPr>
          <w:sz w:val="16"/>
          <w:szCs w:val="16"/>
        </w:rPr>
      </w:pPr>
      <w:r w:rsidRPr="00302059">
        <w:rPr>
          <w:sz w:val="16"/>
          <w:szCs w:val="16"/>
        </w:rPr>
        <w:t>«23» января  2020 года</w:t>
      </w:r>
    </w:p>
    <w:p w:rsidR="00302059" w:rsidRPr="00302059" w:rsidRDefault="00302059" w:rsidP="00302059">
      <w:pPr>
        <w:rPr>
          <w:sz w:val="16"/>
          <w:szCs w:val="16"/>
        </w:rPr>
      </w:pPr>
    </w:p>
    <w:p w:rsidR="00302059" w:rsidRPr="00302059" w:rsidRDefault="00302059" w:rsidP="00302059">
      <w:pPr>
        <w:rPr>
          <w:sz w:val="16"/>
          <w:szCs w:val="16"/>
        </w:rPr>
      </w:pPr>
      <w:r w:rsidRPr="00302059">
        <w:rPr>
          <w:sz w:val="16"/>
          <w:szCs w:val="16"/>
        </w:rPr>
        <w:t>№ 261</w:t>
      </w:r>
    </w:p>
    <w:p w:rsidR="000603F3" w:rsidRPr="00DF6374" w:rsidRDefault="000603F3" w:rsidP="000567FB">
      <w:pPr>
        <w:rPr>
          <w:lang w:eastAsia="ru-RU"/>
        </w:rPr>
      </w:pPr>
    </w:p>
    <w:p w:rsidR="00EC2731" w:rsidRPr="00DF6374" w:rsidRDefault="00EC2731" w:rsidP="000567FB">
      <w:pPr>
        <w:rPr>
          <w:lang w:eastAsia="ru-RU"/>
        </w:rPr>
      </w:pPr>
    </w:p>
    <w:p w:rsidR="00EC2731" w:rsidRPr="00EC2731" w:rsidRDefault="00EC2731" w:rsidP="00EC2731">
      <w:pPr>
        <w:jc w:val="right"/>
        <w:rPr>
          <w:sz w:val="16"/>
          <w:szCs w:val="16"/>
        </w:rPr>
      </w:pPr>
      <w:r w:rsidRPr="00EC2731">
        <w:rPr>
          <w:sz w:val="16"/>
          <w:szCs w:val="16"/>
        </w:rPr>
        <w:t xml:space="preserve">Приложение 2  к решению </w:t>
      </w:r>
    </w:p>
    <w:p w:rsidR="00EC2731" w:rsidRPr="00EC2731" w:rsidRDefault="00EC2731" w:rsidP="00EC2731">
      <w:pPr>
        <w:jc w:val="right"/>
        <w:rPr>
          <w:sz w:val="16"/>
          <w:szCs w:val="16"/>
        </w:rPr>
      </w:pPr>
      <w:r w:rsidRPr="00EC2731">
        <w:rPr>
          <w:sz w:val="16"/>
          <w:szCs w:val="16"/>
        </w:rPr>
        <w:t>Собрания депутатов муниципального района</w:t>
      </w:r>
    </w:p>
    <w:p w:rsidR="00EC2731" w:rsidRPr="00EC2731" w:rsidRDefault="00EC2731" w:rsidP="00EC2731">
      <w:pPr>
        <w:jc w:val="center"/>
        <w:rPr>
          <w:sz w:val="16"/>
          <w:szCs w:val="16"/>
        </w:rPr>
      </w:pPr>
      <w:r w:rsidRPr="00EC2731">
        <w:rPr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                 от «</w:t>
      </w:r>
      <w:r w:rsidRPr="00EC2731">
        <w:rPr>
          <w:sz w:val="16"/>
          <w:szCs w:val="16"/>
          <w:lang w:val="en-US"/>
        </w:rPr>
        <w:t>23</w:t>
      </w:r>
      <w:r w:rsidRPr="00EC2731">
        <w:rPr>
          <w:sz w:val="16"/>
          <w:szCs w:val="16"/>
        </w:rPr>
        <w:t xml:space="preserve">»  января  2020 года  № </w:t>
      </w:r>
      <w:r w:rsidRPr="00EC2731">
        <w:rPr>
          <w:sz w:val="16"/>
          <w:szCs w:val="16"/>
          <w:lang w:val="en-US"/>
        </w:rPr>
        <w:t>261</w:t>
      </w:r>
      <w:r w:rsidRPr="00EC2731">
        <w:rPr>
          <w:sz w:val="16"/>
          <w:szCs w:val="16"/>
        </w:rPr>
        <w:t xml:space="preserve"> </w:t>
      </w:r>
    </w:p>
    <w:p w:rsidR="00EC2731" w:rsidRPr="00EC2731" w:rsidRDefault="00EC2731" w:rsidP="00EC2731">
      <w:pPr>
        <w:pStyle w:val="1"/>
        <w:numPr>
          <w:ilvl w:val="0"/>
          <w:numId w:val="9"/>
        </w:numPr>
        <w:tabs>
          <w:tab w:val="clear" w:pos="432"/>
          <w:tab w:val="num" w:pos="0"/>
        </w:tabs>
        <w:suppressAutoHyphens/>
        <w:spacing w:before="12"/>
        <w:ind w:left="0" w:firstLine="0"/>
        <w:rPr>
          <w:sz w:val="16"/>
          <w:szCs w:val="16"/>
        </w:rPr>
      </w:pPr>
    </w:p>
    <w:p w:rsidR="00EC2731" w:rsidRPr="00EC2731" w:rsidRDefault="00EC2731" w:rsidP="00EC2731">
      <w:pPr>
        <w:pStyle w:val="1"/>
        <w:numPr>
          <w:ilvl w:val="0"/>
          <w:numId w:val="9"/>
        </w:numPr>
        <w:tabs>
          <w:tab w:val="clear" w:pos="432"/>
          <w:tab w:val="num" w:pos="0"/>
        </w:tabs>
        <w:suppressAutoHyphens/>
        <w:spacing w:before="12"/>
        <w:ind w:left="0" w:firstLine="0"/>
        <w:rPr>
          <w:sz w:val="16"/>
          <w:szCs w:val="16"/>
        </w:rPr>
      </w:pPr>
      <w:r w:rsidRPr="00EC2731">
        <w:rPr>
          <w:sz w:val="16"/>
          <w:szCs w:val="16"/>
        </w:rPr>
        <w:t xml:space="preserve">Перечень главных администраторов доходов бюджета муниципального района </w:t>
      </w:r>
    </w:p>
    <w:p w:rsidR="00EC2731" w:rsidRPr="00EC2731" w:rsidRDefault="00EC2731" w:rsidP="00EC2731">
      <w:pPr>
        <w:pStyle w:val="1"/>
        <w:numPr>
          <w:ilvl w:val="0"/>
          <w:numId w:val="9"/>
        </w:numPr>
        <w:tabs>
          <w:tab w:val="clear" w:pos="432"/>
          <w:tab w:val="num" w:pos="0"/>
        </w:tabs>
        <w:suppressAutoHyphens/>
        <w:spacing w:before="12"/>
        <w:ind w:left="0" w:firstLine="0"/>
        <w:rPr>
          <w:sz w:val="16"/>
          <w:szCs w:val="16"/>
        </w:rPr>
      </w:pPr>
      <w:r w:rsidRPr="00EC2731">
        <w:rPr>
          <w:sz w:val="16"/>
          <w:szCs w:val="16"/>
        </w:rPr>
        <w:t>и закрепляемые за ними виды (подвиды) доходов бюджета</w:t>
      </w:r>
    </w:p>
    <w:p w:rsidR="00EC2731" w:rsidRDefault="00EC2731" w:rsidP="00EC2731">
      <w:pPr>
        <w:spacing w:before="12"/>
        <w:jc w:val="center"/>
      </w:pPr>
    </w:p>
    <w:tbl>
      <w:tblPr>
        <w:tblW w:w="0" w:type="auto"/>
        <w:tblInd w:w="-272" w:type="dxa"/>
        <w:tblLook w:val="0000"/>
      </w:tblPr>
      <w:tblGrid>
        <w:gridCol w:w="1545"/>
        <w:gridCol w:w="1578"/>
        <w:gridCol w:w="7712"/>
      </w:tblGrid>
      <w:tr w:rsidR="00EC2731" w:rsidRPr="00EC2731" w:rsidTr="00EC2731">
        <w:trPr>
          <w:cantSplit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pStyle w:val="1"/>
              <w:numPr>
                <w:ilvl w:val="0"/>
                <w:numId w:val="9"/>
              </w:numPr>
              <w:tabs>
                <w:tab w:val="clear" w:pos="432"/>
                <w:tab w:val="num" w:pos="0"/>
              </w:tabs>
              <w:suppressAutoHyphens/>
              <w:spacing w:before="240" w:after="60"/>
              <w:ind w:left="0" w:firstLine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Наименование</w:t>
            </w:r>
          </w:p>
        </w:tc>
      </w:tr>
      <w:tr w:rsidR="00EC2731" w:rsidRPr="00EC2731" w:rsidTr="00EC2731">
        <w:trPr>
          <w:cantSplit/>
          <w:trHeight w:val="97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главного администратора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pStyle w:val="1"/>
              <w:numPr>
                <w:ilvl w:val="0"/>
                <w:numId w:val="9"/>
              </w:numPr>
              <w:tabs>
                <w:tab w:val="clear" w:pos="432"/>
                <w:tab w:val="num" w:pos="0"/>
              </w:tabs>
              <w:suppressAutoHyphens/>
              <w:spacing w:before="240" w:after="60"/>
              <w:ind w:left="0" w:firstLine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доходов муниципального района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C2731" w:rsidRPr="00EC2731" w:rsidTr="00EC2731">
        <w:trPr>
          <w:trHeight w:val="23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Администрация Галичского муниципального района</w:t>
            </w: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 xml:space="preserve"> Костромской области</w:t>
            </w:r>
          </w:p>
        </w:tc>
      </w:tr>
      <w:tr w:rsidR="00EC2731" w:rsidRPr="00EC2731" w:rsidTr="00EC2731">
        <w:trPr>
          <w:trHeight w:val="2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both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napToGrid w:val="0"/>
              <w:jc w:val="both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1 08 07150 011000 110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Государственная пошлина за выдачу разрешения на установку рекламной конструкции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EC2731" w:rsidRPr="00EC2731" w:rsidTr="00EC2731">
        <w:trPr>
          <w:trHeight w:val="2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1 08 07150 01 4000 110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Государственная пошлина за выдачу разрешения на установку рекламной конструкции (сумма платежа (прочие поступления)</w:t>
            </w:r>
          </w:p>
        </w:tc>
      </w:tr>
      <w:tr w:rsidR="00EC2731" w:rsidRPr="00EC2731" w:rsidTr="00EC2731">
        <w:trPr>
          <w:trHeight w:val="2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1 08 07174 01 1000 110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муниципальных районов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EC2731" w:rsidRPr="00EC2731" w:rsidTr="00EC2731">
        <w:trPr>
          <w:trHeight w:val="2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1 08 07174 01 4000 110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муниципальных районов (прочие поступления)</w:t>
            </w:r>
          </w:p>
        </w:tc>
      </w:tr>
      <w:tr w:rsidR="00EC2731" w:rsidRPr="00EC2731" w:rsidTr="00EC2731">
        <w:trPr>
          <w:trHeight w:val="2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1 11 05013 05 0000 120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</w:tr>
      <w:tr w:rsidR="00EC2731" w:rsidRPr="00EC2731" w:rsidTr="00EC2731">
        <w:trPr>
          <w:trHeight w:val="2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1 11 05075 05 0000 120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</w:tr>
      <w:tr w:rsidR="00EC2731" w:rsidRPr="00EC2731" w:rsidTr="00EC2731">
        <w:trPr>
          <w:trHeight w:val="2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1 11 09045 05 0000 120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 автономных  учреждений, а также имущества муниципальных унитарных предприятий, в том числе казенных)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1 13 01995 05 0000 130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1 13 02065 05 0000 130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1 14 02053 05 0000 410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1 14 02053 05 0000 440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1 14 06013 05 0000 430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1 15 02050 05 0000 140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Платежи, взимаемые органами местного самоуправления (организациями) муниципальных районов за выполнение определенных функций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1 16 01054 01 0000 140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выявленные должностными лицами органов муниципального контроля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1 16 01074 01 0000 140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Административные штрафы, установленные Главой 7 Кодекса Российской Федерации об административных правоотношениях, за административные правонарушения в области охраны собственности, выявленные должностными лицами органов муниципального контроля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1 16 01154 01 0000 140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Административные штрафы, установленные Главой 15 Кодекса Российской Федерации об административных правоотношениях,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 выявленные должностными лицами органов муниципального контроля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1 16 01194 01 0000 140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Административные штрафы, установленные Главой 19 Кодекса Российской Федерации об административных правоотношениях, за административные правонарушения  против порядка управления, выявленные должностными лицами  органов муниципального контроля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1 16 07010 05 0000 140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1 16 07090 05 0000 140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1 16 10061 05 0000 140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1 16  10062  05 0000 140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1 16 10081 05 0000 140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Платежи в целях возмещения ущерба при расторжении муниципального контракта, заключенного с муниципальным органом муниципального района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1 16 10082 05 0000 140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муниципального района, в связи с односторонним отказом исполнителя (подрядчика) от его исполнения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1 16 10123 01 0000 140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901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2 02 20216 05 0000 150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2 02 25243 05 0000 150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Субсидии на строительство и реконструкцию (модернизацию) объектов питьевого водоснабжения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2 02 25576 05 0000 150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2 02 29999 05 0000 150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2 02 30024 05 0000 150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2 02 35120 05 0000 150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2 02 40014 05 0000 150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2 04 05099 05 0000 150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2 07 05020 05 0000 150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2 07 05030 05 0000 150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2 19 60010 05 0000 150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Отдел сельского хозяйства администрации Галичского муниципального района Костромской области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2 02 30024 05 0000 150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2 02 35508 05 0000 150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Субвенции бюджетам муниципальных районов на поддержку сельскохозяйственного производства по отдельным подотраслям растениеводства и животноводства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Управление финансов администрации Галичского муниципального района Костромской области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1 11 02033 05 0000 120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Доходы от размещения временно свободных средств бюджетов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1 11 03050 05 0000 120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Проценты, полученные от предоставления бюджетных кредитов внутри страны за счет средств бюджетов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1 18 01510 05 0000 150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Поступления в бюджеты муниципальных районов по решениям о взыскании средств из иных бюджетов бюджетной системы Российской Федерации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1 18 01520 05 0000 150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Перечисления из бюджетов муниципальных районов по решениям о взыскании средств, предоставленных из иных бюджетов бюджетной системы Российской Федерации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2 02 15001 05 0000 150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Дотации бюджетам муниципальных районов на выравнивание бюджетной обеспеченности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2 02 15002 05 0000 150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2 02 19999 05 0000 150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Прочие дотации бюджетам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2 07 05020 05 0000 150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2 07 05030 05 0000 150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 xml:space="preserve">   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Отдел образования администрации Галичского муниципального района Костромской области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1 13 01995 05 0000 130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1 16 07010 05 0000 140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1 16 10081 05 0000 140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Платежи в целях возмещения ущерба при расторжении муниципального контракта, заключенного с муниципальным органом муниципального района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1 16 10061 05 0000 140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2 02 25169 05 0000 150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2 02 25491 05 0000 150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Субсидии бюджетам муниципальных районов на 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2 02 29999 05 0000 150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2 02 30024 05 0000 150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2 03 05099 05 0000 150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Прочие безвозмездные поступления от государственных (муниципальных) организаций в бюджеты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2 04 05099 05 0000 150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2 07 05020 05 0000 150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2 07 05030 05 0000 150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1 13 01995 05 0000 130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1 16 07010 05 0000 140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1 16 07090 05 0000 140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1 16 10061 05 0000 140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2 02 25027 05 0000 150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Субсидии бюджетам муниципальных районов на реализацию мероприятий государственной программы Российской Федерации "Доступная среда" 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2 02 25467 05 0000 150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2 02 25519 05 0000 150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Субсидия бюджетам муниципальных районов на государственную поддержку отрасли культуры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2 02 40014 05 0000 150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2 03 05010 05 0000 150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Предоставление государственными (муниципальными) организациями грантов для получателей средств бюджетов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2 03 05099 05 0000 150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Прочие безвозмездные поступления от государственных (муниципальных) организаций в бюджеты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2 04 05099 05 0000 150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2 07 05020 05 0000 150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2 07 05030 05 0000 150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2 18 05010 05 0000 150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 xml:space="preserve">Контрольно-счётный орган муниципального образования </w:t>
            </w: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Галичский муниципальный район Костромской области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2 02 40014 05 0000 150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Доходы, закрепляемые за всеми администраторами (в пределах выполняемых ими полномочий)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1 13 02995 05 0000 130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pStyle w:val="ConsPlusNormale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2731">
              <w:rPr>
                <w:rFonts w:ascii="Times New Roman" w:hAnsi="Times New Roman" w:cs="Times New Roman"/>
                <w:sz w:val="16"/>
                <w:szCs w:val="16"/>
              </w:rPr>
              <w:t>1 16 10031 05 0000 140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pStyle w:val="ConsPlusNormal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2731">
              <w:rPr>
                <w:rFonts w:ascii="Times New Roman" w:hAnsi="Times New Roman" w:cs="Times New Roman"/>
                <w:sz w:val="16"/>
                <w:szCs w:val="16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1 17 01050 05 0000180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1 17 05050 05 0000 180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Прочие неналоговые доходы бюджетов муниципальных районов</w:t>
            </w:r>
          </w:p>
        </w:tc>
      </w:tr>
    </w:tbl>
    <w:p w:rsidR="00EC2731" w:rsidRDefault="00EC2731" w:rsidP="00EC2731"/>
    <w:p w:rsidR="00EC2731" w:rsidRPr="00EC2731" w:rsidRDefault="00EC2731" w:rsidP="00EC2731">
      <w:pPr>
        <w:jc w:val="right"/>
        <w:rPr>
          <w:sz w:val="16"/>
          <w:szCs w:val="16"/>
        </w:rPr>
      </w:pPr>
      <w:r w:rsidRPr="00EC2731">
        <w:rPr>
          <w:sz w:val="16"/>
          <w:szCs w:val="16"/>
        </w:rPr>
        <w:t>Приложение 4 к решению</w:t>
      </w:r>
    </w:p>
    <w:p w:rsidR="00EC2731" w:rsidRPr="00EC2731" w:rsidRDefault="00EC2731" w:rsidP="00EC2731">
      <w:pPr>
        <w:jc w:val="right"/>
        <w:rPr>
          <w:sz w:val="16"/>
          <w:szCs w:val="16"/>
        </w:rPr>
      </w:pPr>
      <w:r w:rsidRPr="00EC2731">
        <w:rPr>
          <w:sz w:val="16"/>
          <w:szCs w:val="16"/>
        </w:rPr>
        <w:t>Собрания депутатов муниципального района</w:t>
      </w:r>
    </w:p>
    <w:p w:rsidR="00EC2731" w:rsidRPr="00EC2731" w:rsidRDefault="00EC2731" w:rsidP="00EC2731">
      <w:pPr>
        <w:jc w:val="center"/>
        <w:rPr>
          <w:sz w:val="16"/>
          <w:szCs w:val="16"/>
        </w:rPr>
      </w:pPr>
      <w:r w:rsidRPr="00EC2731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от «23»  января  2020 года  № 261 </w:t>
      </w:r>
    </w:p>
    <w:p w:rsidR="00EC2731" w:rsidRPr="00EC2731" w:rsidRDefault="00EC2731" w:rsidP="00EC2731">
      <w:pPr>
        <w:jc w:val="center"/>
        <w:rPr>
          <w:sz w:val="16"/>
          <w:szCs w:val="16"/>
        </w:rPr>
      </w:pPr>
    </w:p>
    <w:p w:rsidR="00EC2731" w:rsidRPr="00EC2731" w:rsidRDefault="00EC2731" w:rsidP="00EC2731">
      <w:pPr>
        <w:pStyle w:val="1"/>
        <w:numPr>
          <w:ilvl w:val="0"/>
          <w:numId w:val="9"/>
        </w:numPr>
        <w:tabs>
          <w:tab w:val="clear" w:pos="432"/>
          <w:tab w:val="num" w:pos="0"/>
        </w:tabs>
        <w:suppressAutoHyphens/>
        <w:ind w:left="0" w:firstLine="0"/>
        <w:rPr>
          <w:sz w:val="16"/>
          <w:szCs w:val="16"/>
        </w:rPr>
      </w:pPr>
      <w:r w:rsidRPr="00EC2731">
        <w:rPr>
          <w:sz w:val="16"/>
          <w:szCs w:val="16"/>
        </w:rPr>
        <w:t>Прогнозируемые доходы бюджета Галичского муниципального  района на 2020 год</w:t>
      </w:r>
    </w:p>
    <w:p w:rsidR="00EC2731" w:rsidRDefault="00EC2731" w:rsidP="00EC2731"/>
    <w:tbl>
      <w:tblPr>
        <w:tblW w:w="0" w:type="auto"/>
        <w:tblInd w:w="-35" w:type="dxa"/>
        <w:tblLook w:val="0000"/>
      </w:tblPr>
      <w:tblGrid>
        <w:gridCol w:w="1627"/>
        <w:gridCol w:w="7963"/>
        <w:gridCol w:w="1008"/>
      </w:tblGrid>
      <w:tr w:rsidR="00EC2731" w:rsidRPr="00EC2731" w:rsidTr="00EC2731">
        <w:trPr>
          <w:cantSplit/>
          <w:trHeight w:val="4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Коды бюджетной классификации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Наименование кодов экономической классификации доходов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Сумма, рублей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1 00 00000 00 0000 000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1"/>
              <w:numPr>
                <w:ilvl w:val="0"/>
                <w:numId w:val="9"/>
              </w:numPr>
              <w:tabs>
                <w:tab w:val="clear" w:pos="432"/>
                <w:tab w:val="num" w:pos="0"/>
              </w:tabs>
              <w:suppressAutoHyphens/>
              <w:ind w:left="0" w:firstLine="0"/>
              <w:jc w:val="lef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Налоговые и неналоговые доходы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46041624</w:t>
            </w:r>
          </w:p>
        </w:tc>
      </w:tr>
      <w:tr w:rsidR="00EC2731" w:rsidRPr="00EC2731" w:rsidTr="00EC2731">
        <w:trPr>
          <w:trHeight w:val="3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1 01 00000 00 0000 000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1"/>
              <w:numPr>
                <w:ilvl w:val="0"/>
                <w:numId w:val="9"/>
              </w:numPr>
              <w:tabs>
                <w:tab w:val="clear" w:pos="432"/>
                <w:tab w:val="num" w:pos="0"/>
              </w:tabs>
              <w:suppressAutoHyphens/>
              <w:ind w:left="0" w:firstLine="0"/>
              <w:jc w:val="left"/>
              <w:rPr>
                <w:sz w:val="16"/>
                <w:szCs w:val="16"/>
              </w:rPr>
            </w:pPr>
            <w:r w:rsidRPr="00EC2731">
              <w:rPr>
                <w:cap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15873421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1 01 02000 01 0000 110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6"/>
              <w:keepNext/>
              <w:numPr>
                <w:ilvl w:val="5"/>
                <w:numId w:val="9"/>
              </w:numPr>
              <w:tabs>
                <w:tab w:val="clear" w:pos="1152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15873421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1 01 02010 01 0000 110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6"/>
              <w:keepNext/>
              <w:numPr>
                <w:ilvl w:val="5"/>
                <w:numId w:val="9"/>
              </w:numPr>
              <w:tabs>
                <w:tab w:val="clear" w:pos="1152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 </w:t>
            </w:r>
            <w:r w:rsidRPr="00EC2731">
              <w:rPr>
                <w:rFonts w:ascii="Times New Roman" w:hAnsi="Times New Roman"/>
                <w:sz w:val="16"/>
                <w:szCs w:val="16"/>
                <w:vertAlign w:val="superscript"/>
              </w:rPr>
              <w:t xml:space="preserve">1 </w:t>
            </w:r>
            <w:r w:rsidRPr="00EC2731">
              <w:rPr>
                <w:rFonts w:ascii="Times New Roman" w:hAnsi="Times New Roman"/>
                <w:sz w:val="16"/>
                <w:szCs w:val="16"/>
              </w:rPr>
              <w:t>и 228 Налогового кодекса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15582021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 xml:space="preserve">  </w:t>
            </w:r>
          </w:p>
          <w:p w:rsidR="00EC2731" w:rsidRPr="00EC2731" w:rsidRDefault="00EC2731" w:rsidP="00EC2731">
            <w:pPr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1 01 02020 01 0000 110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3700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1 01 02030 01 0000 110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Налог на доходы физических лиц с доходов, полученных физическими лицами в соответствии со статьей 228 Налогового кодекса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46100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1 01 02040 01 0000 110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ст. 227.</w:t>
            </w:r>
            <w:r w:rsidRPr="00EC2731">
              <w:rPr>
                <w:color w:val="000000"/>
                <w:sz w:val="16"/>
                <w:szCs w:val="16"/>
                <w:vertAlign w:val="superscript"/>
              </w:rPr>
              <w:t>1</w:t>
            </w:r>
            <w:r w:rsidRPr="00EC2731">
              <w:rPr>
                <w:color w:val="000000"/>
                <w:sz w:val="16"/>
                <w:szCs w:val="16"/>
              </w:rPr>
              <w:t>Налогового кодекса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241600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color w:val="000000"/>
                <w:sz w:val="16"/>
                <w:szCs w:val="16"/>
              </w:rPr>
              <w:t>1 03 00000 00 0000 000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b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9274592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1 03 02000 01 0000 110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9274592</w:t>
            </w:r>
          </w:p>
        </w:tc>
      </w:tr>
      <w:tr w:rsidR="00EC2731" w:rsidRPr="00EC2731" w:rsidTr="00EC2731">
        <w:trPr>
          <w:trHeight w:val="11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1 03 02230 01 0000 110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center" w:pos="525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4249960</w:t>
            </w:r>
          </w:p>
        </w:tc>
      </w:tr>
      <w:tr w:rsidR="00EC2731" w:rsidRPr="00EC2731" w:rsidTr="00EC2731">
        <w:trPr>
          <w:trHeight w:val="126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1 03 02231 01 0000 110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center" w:pos="525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4249960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1 03 02240 01 0000 110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21874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1 03 02241 01 0000 110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21874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1 03 02250 01 0000 110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5551230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1 03 02251 01 0000 110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5551230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1 03 02260 01 0000 110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-548472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1 03 02261 01 0000 110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 xml:space="preserve">Доходы от уплаты акцизов на прямогонный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</w:t>
            </w:r>
            <w:r w:rsidRPr="00EC2731">
              <w:rPr>
                <w:color w:val="000000"/>
                <w:sz w:val="16"/>
                <w:szCs w:val="16"/>
              </w:rPr>
              <w:lastRenderedPageBreak/>
              <w:t>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-548472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color w:val="000000"/>
                <w:sz w:val="16"/>
                <w:szCs w:val="16"/>
              </w:rPr>
              <w:lastRenderedPageBreak/>
              <w:t>1 05 00000 00 0000 000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4"/>
              <w:numPr>
                <w:ilvl w:val="3"/>
                <w:numId w:val="9"/>
              </w:numPr>
              <w:tabs>
                <w:tab w:val="clear" w:pos="864"/>
                <w:tab w:val="num" w:pos="0"/>
              </w:tabs>
              <w:suppressAutoHyphens/>
              <w:ind w:left="0" w:firstLine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7973900</w:t>
            </w:r>
          </w:p>
        </w:tc>
      </w:tr>
      <w:tr w:rsidR="00EC2731" w:rsidRPr="00EC2731" w:rsidTr="00EC2731">
        <w:trPr>
          <w:trHeight w:val="5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bCs/>
                <w:i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iCs/>
                <w:color w:val="000000"/>
                <w:sz w:val="16"/>
                <w:szCs w:val="16"/>
              </w:rPr>
              <w:t>1 05 01000 00 0000 110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iCs/>
                <w:color w:val="000000"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3140900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1 05 01010 01 0000 110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2287600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1 05 01011 01 0000 110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2287600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iCs/>
                <w:color w:val="000000"/>
                <w:sz w:val="16"/>
                <w:szCs w:val="16"/>
              </w:rPr>
              <w:t>1 05 01020 01 0000 110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iCs/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 уменьшенные на величину расходов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853300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1 05 01021 01 0000 110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853300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1 05 02000 02 0000 110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 xml:space="preserve">Единый налог на вмененный доход для отдельных видов деятельности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1809000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1 05 02010 02 0000 110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1809000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1 05 03000 01 0000 110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3024000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1 05 03010 01 0000 110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3024000</w:t>
            </w:r>
          </w:p>
        </w:tc>
      </w:tr>
      <w:tr w:rsidR="00EC2731" w:rsidRPr="00EC2731" w:rsidTr="00EC2731">
        <w:trPr>
          <w:trHeight w:val="769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:rsidR="00EC2731" w:rsidRPr="00EC2731" w:rsidRDefault="00EC2731" w:rsidP="00EC273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color w:val="000000"/>
                <w:sz w:val="16"/>
                <w:szCs w:val="16"/>
              </w:rPr>
              <w:t>1 11 00000 00 0000 000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b/>
                <w:bCs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2660000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1 11 05000 00 0000 120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21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2450000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  <w:highlight w:val="yellow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1 11 05010 00 0000 120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21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2450000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1 11 05013 05 0000 120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21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2450000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1 11 05070 00 0000 120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210000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1 11 05075 05 0000 120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210000</w:t>
            </w:r>
          </w:p>
        </w:tc>
      </w:tr>
      <w:tr w:rsidR="00EC2731" w:rsidRPr="00EC2731" w:rsidTr="00EC2731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color w:val="000000"/>
                <w:sz w:val="16"/>
                <w:szCs w:val="16"/>
              </w:rPr>
              <w:t>1 12 00000 00 0000 000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4"/>
              <w:numPr>
                <w:ilvl w:val="3"/>
                <w:numId w:val="9"/>
              </w:numPr>
              <w:tabs>
                <w:tab w:val="clear" w:pos="864"/>
                <w:tab w:val="num" w:pos="0"/>
              </w:tabs>
              <w:suppressAutoHyphens/>
              <w:ind w:left="0" w:firstLine="0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ПЛАТЕЖИ ПРИ ПОЛЬЗОВАНИИ ПРИРОДНЫМИ РЕСУРСАМИ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856600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1 12 01000 01 0000 120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Плата за негативное воздействие на окружающую среду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856600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1 12 01010 01 0000 120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402800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1 12 01040 01 0000 120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Плата за размещение отходов производства и потребления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453800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1 12 01041 01 0000 120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 xml:space="preserve">Плата за размещение отходов производства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328200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1 12 01042 01 0000 120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Плата за размещение твердых коммунальных отходов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125600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color w:val="000000"/>
                <w:sz w:val="16"/>
                <w:szCs w:val="16"/>
              </w:rPr>
              <w:t>1 13 00000 00 0000 000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4"/>
              <w:numPr>
                <w:ilvl w:val="3"/>
                <w:numId w:val="9"/>
              </w:numPr>
              <w:tabs>
                <w:tab w:val="clear" w:pos="864"/>
                <w:tab w:val="num" w:pos="0"/>
              </w:tabs>
              <w:suppressAutoHyphens/>
              <w:ind w:left="0" w:firstLine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tabs>
                <w:tab w:val="center" w:pos="525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6857111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1 13 01000 00 0000 130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Доходы от оказания платных услуг (работ)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6841111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1 13 01990 00 0000 130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6841111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1 13 01995 05 0000 130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6841111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 xml:space="preserve">1 13 02000 00 0000 130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Доходы от компенсации затрат государства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16000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1 13 02060 00 0000 130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 xml:space="preserve">Доходы, поступающие в порядке возмещения расходов, понесенных в связи с эксплуатацией имущества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16000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 xml:space="preserve">1 13 02065 05 0000 </w:t>
            </w:r>
            <w:r w:rsidRPr="00EC2731">
              <w:rPr>
                <w:color w:val="000000"/>
                <w:sz w:val="16"/>
                <w:szCs w:val="16"/>
              </w:rPr>
              <w:lastRenderedPageBreak/>
              <w:t>130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lastRenderedPageBreak/>
              <w:t xml:space="preserve">Доходы, поступающие в порядке возмещения расходов, понесенных в связи с эксплуатацией имущества </w:t>
            </w:r>
            <w:r w:rsidRPr="00EC2731">
              <w:rPr>
                <w:color w:val="000000"/>
                <w:sz w:val="16"/>
                <w:szCs w:val="16"/>
              </w:rPr>
              <w:lastRenderedPageBreak/>
              <w:t xml:space="preserve">муниципальных районов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lastRenderedPageBreak/>
              <w:t>16000</w:t>
            </w:r>
          </w:p>
        </w:tc>
      </w:tr>
      <w:tr w:rsidR="00EC2731" w:rsidRPr="00EC2731" w:rsidTr="00EC2731">
        <w:trPr>
          <w:trHeight w:val="4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color w:val="000000"/>
                <w:sz w:val="16"/>
                <w:szCs w:val="16"/>
              </w:rPr>
              <w:lastRenderedPageBreak/>
              <w:t>1 14 00000 00 0000 000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4"/>
              <w:numPr>
                <w:ilvl w:val="3"/>
                <w:numId w:val="9"/>
              </w:numPr>
              <w:tabs>
                <w:tab w:val="clear" w:pos="864"/>
                <w:tab w:val="num" w:pos="0"/>
              </w:tabs>
              <w:suppressAutoHyphens/>
              <w:ind w:left="0" w:firstLine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2304000</w:t>
            </w:r>
          </w:p>
        </w:tc>
      </w:tr>
      <w:tr w:rsidR="00EC2731" w:rsidRPr="00EC2731" w:rsidTr="00EC2731">
        <w:trPr>
          <w:trHeight w:val="4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b/>
                <w:b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1 14 02000 00 0000 000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 xml:space="preserve"> 1304000</w:t>
            </w:r>
          </w:p>
        </w:tc>
      </w:tr>
      <w:tr w:rsidR="00EC2731" w:rsidRPr="00EC2731" w:rsidTr="00EC2731">
        <w:trPr>
          <w:trHeight w:val="4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1 14 02050 05 0000 410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Доходы от реализации имущества, находящегося в собственности муниципальных районов </w:t>
            </w:r>
            <w:r w:rsidRPr="00EC2731">
              <w:rPr>
                <w:color w:val="000000"/>
                <w:sz w:val="16"/>
                <w:szCs w:val="16"/>
              </w:rPr>
              <w:t>(за исключением движимого имущества муниципальных бюджетных и  автономных учреждений, а также имущества муниципальных унитарных предприятий, в том числе казенных),</w:t>
            </w:r>
            <w:r w:rsidRPr="00EC2731">
              <w:rPr>
                <w:sz w:val="16"/>
                <w:szCs w:val="16"/>
              </w:rPr>
              <w:t xml:space="preserve"> в части реализации основных средств по указанному имуществу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1304000</w:t>
            </w:r>
          </w:p>
        </w:tc>
      </w:tr>
      <w:tr w:rsidR="00EC2731" w:rsidRPr="00EC2731" w:rsidTr="00EC2731">
        <w:trPr>
          <w:trHeight w:val="4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1 14 02053 05 0000 410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1304000</w:t>
            </w:r>
          </w:p>
        </w:tc>
      </w:tr>
      <w:tr w:rsidR="00EC2731" w:rsidRPr="00EC2731" w:rsidTr="00EC2731">
        <w:trPr>
          <w:trHeight w:val="4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1 14 06000 00 0000 430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1 14 06010 00 0000 430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1 14 06013 05 0000 430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1000000</w:t>
            </w:r>
          </w:p>
        </w:tc>
      </w:tr>
      <w:tr w:rsidR="00EC2731" w:rsidRPr="00EC2731" w:rsidTr="00EC2731">
        <w:trPr>
          <w:trHeight w:val="2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color w:val="000000"/>
                <w:sz w:val="16"/>
                <w:szCs w:val="16"/>
              </w:rPr>
              <w:t>1 16 00000 00 0000 000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4"/>
              <w:numPr>
                <w:ilvl w:val="3"/>
                <w:numId w:val="9"/>
              </w:numPr>
              <w:tabs>
                <w:tab w:val="clear" w:pos="864"/>
                <w:tab w:val="num" w:pos="0"/>
              </w:tabs>
              <w:suppressAutoHyphens/>
              <w:ind w:left="0" w:firstLine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242000</w:t>
            </w:r>
          </w:p>
        </w:tc>
      </w:tr>
      <w:tr w:rsidR="00EC2731" w:rsidRPr="00EC2731" w:rsidTr="00EC2731">
        <w:trPr>
          <w:trHeight w:val="2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1 16 07000 01 0000 140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ConsPlusNormal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2731">
              <w:rPr>
                <w:rFonts w:ascii="Times New Roman" w:hAnsi="Times New Roman" w:cs="Times New Roman"/>
                <w:sz w:val="16"/>
                <w:szCs w:val="16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37000</w:t>
            </w:r>
          </w:p>
        </w:tc>
      </w:tr>
      <w:tr w:rsidR="00EC2731" w:rsidRPr="00EC2731" w:rsidTr="00EC2731">
        <w:trPr>
          <w:trHeight w:val="2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1 16 07090 00 0000 140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4"/>
              <w:numPr>
                <w:ilvl w:val="3"/>
                <w:numId w:val="9"/>
              </w:numPr>
              <w:tabs>
                <w:tab w:val="clear" w:pos="864"/>
                <w:tab w:val="num" w:pos="0"/>
              </w:tabs>
              <w:suppressAutoHyphens/>
              <w:ind w:left="0" w:firstLine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37000</w:t>
            </w:r>
          </w:p>
        </w:tc>
      </w:tr>
      <w:tr w:rsidR="00EC2731" w:rsidRPr="00EC2731" w:rsidTr="00EC2731">
        <w:trPr>
          <w:trHeight w:val="2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1 16 07090 05 0000 140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4"/>
              <w:numPr>
                <w:ilvl w:val="3"/>
                <w:numId w:val="9"/>
              </w:numPr>
              <w:tabs>
                <w:tab w:val="clear" w:pos="864"/>
                <w:tab w:val="num" w:pos="0"/>
              </w:tabs>
              <w:suppressAutoHyphens/>
              <w:ind w:left="0" w:firstLine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37000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1 16 10000 00 0000 140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Платежи в целях возмещения причиненного ущерба (убытков)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120000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1 16 10030 05 0000 140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Платежи по искам о возмещении ущерба, а также платежи, уплачиваемые при добровольном возмещении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64000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1 16 10031 05 0000 140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64000</w:t>
            </w:r>
          </w:p>
        </w:tc>
      </w:tr>
      <w:tr w:rsidR="00EC2731" w:rsidRPr="00EC2731" w:rsidTr="00EC2731">
        <w:trPr>
          <w:trHeight w:val="48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1 16 10060 00 0000 140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ConsPlusNormal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2731">
              <w:rPr>
                <w:rFonts w:ascii="Times New Roman" w:hAnsi="Times New Roman" w:cs="Times New Roman"/>
                <w:sz w:val="16"/>
                <w:szCs w:val="16"/>
              </w:rPr>
              <w:t>Платежи в целях возмещения убытков, причиненных уклонением от заключения муниципального контракта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 xml:space="preserve">          </w:t>
            </w:r>
            <w:r w:rsidRPr="00EC2731">
              <w:rPr>
                <w:sz w:val="16"/>
                <w:szCs w:val="16"/>
              </w:rPr>
              <w:t>56000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1 16 10061 05 0000 140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ConsPlusNormal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2731">
              <w:rPr>
                <w:rFonts w:ascii="Times New Roman" w:hAnsi="Times New Roman" w:cs="Times New Roman"/>
                <w:sz w:val="16"/>
                <w:szCs w:val="16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56000</w:t>
            </w:r>
          </w:p>
        </w:tc>
      </w:tr>
      <w:tr w:rsidR="00EC2731" w:rsidRPr="00EC2731" w:rsidTr="00EC27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1 16 11000 01 0000 140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50"/>
              <w:keepNext/>
              <w:numPr>
                <w:ilvl w:val="4"/>
                <w:numId w:val="9"/>
              </w:numPr>
              <w:tabs>
                <w:tab w:val="clear" w:pos="1008"/>
                <w:tab w:val="num" w:pos="0"/>
              </w:tabs>
              <w:spacing w:before="0" w:after="0"/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Платежи, уплачиваемые в целях возмещения вреда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85000</w:t>
            </w:r>
          </w:p>
        </w:tc>
      </w:tr>
      <w:tr w:rsidR="00EC2731" w:rsidRPr="00EC2731" w:rsidTr="00EC273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1 16 11050 01 0000 140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ConsPlusNormale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C2731">
              <w:rPr>
                <w:rFonts w:ascii="Times New Roman" w:hAnsi="Times New Roman" w:cs="Times New Roman"/>
                <w:sz w:val="16"/>
                <w:szCs w:val="16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85000</w:t>
            </w:r>
          </w:p>
        </w:tc>
      </w:tr>
      <w:tr w:rsidR="00EC2731" w:rsidRPr="00EC2731" w:rsidTr="00EC2731">
        <w:trPr>
          <w:trHeight w:val="2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color w:val="000000"/>
                <w:sz w:val="16"/>
                <w:szCs w:val="16"/>
              </w:rPr>
              <w:t>2 00 00000 00 0000 000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color w:val="000000"/>
                <w:sz w:val="16"/>
                <w:szCs w:val="16"/>
              </w:rPr>
              <w:t>БЕЗВОЗМЕЗДНЫЕ  ПОСТУПЛЕНИЯ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138149883</w:t>
            </w:r>
          </w:p>
        </w:tc>
      </w:tr>
      <w:tr w:rsidR="00EC2731" w:rsidRPr="00EC2731" w:rsidTr="00EC2731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color w:val="000000"/>
                <w:sz w:val="16"/>
                <w:szCs w:val="16"/>
                <w:highlight w:val="yellow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color w:val="000000"/>
                <w:sz w:val="16"/>
                <w:szCs w:val="16"/>
              </w:rPr>
              <w:t>2 02 00000 00 0000 000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133883383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2 02 10000 00 0000 150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27403000</w:t>
            </w:r>
          </w:p>
        </w:tc>
      </w:tr>
      <w:tr w:rsidR="00EC2731" w:rsidRPr="00EC2731" w:rsidTr="00EC2731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2 02 15001 00 0000 150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27403000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2 02 15001 05 0000 150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27403000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2 02 20000 00 0000 150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7918099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lastRenderedPageBreak/>
              <w:t>2 02 20216 00 0000 150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lastRenderedPageBreak/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5000000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2 02 20216 05 0000 150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5000000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2 02 25467 00 0000 150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1568424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2 02 25467 05 0000 150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1568424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2 02 25491 00 0000 150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Субсидии бюджетам на 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327175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2 02 25491 05 0000 150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Субсидии бюджетам  муниципальных районов на 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327175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2 02 25519 00 0000 150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Субсидии  бюджетам на поддержку отрасли культуры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100000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2 02 25519 05 0000 150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Субсидии  бюджетам муниципальных районов на поддержку отрасли культуры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100000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2 02 29999 00 0000 150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922500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2 02 29999 05 0000 150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922500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2 02 30000 00 0000 150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98080994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2 02 30024 00 0000 150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92404670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2 02 30024 05 0000 150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92404670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  <w:highlight w:val="yellow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2 02 35508 00 0000 150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Субвенции бюджетам на поддержку сельскохозяйственного производства по отдельным подотраслям растениеводства и животноводства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5676324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2 02 35508 05 0000 150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Субвенции бюджетам муниципальных районов на поддержку сельскохозяйственного производства по отдельным подотраслям растениеводства и животноводства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5676324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2 02 40000 00 0000 150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481290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2 02 40014 00 0000 150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481290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2 02 40014 05 0000 150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481290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color w:val="000000"/>
                <w:sz w:val="16"/>
                <w:szCs w:val="16"/>
              </w:rPr>
              <w:t>2 07 00000 00 0000 000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color w:val="000000"/>
                <w:sz w:val="16"/>
                <w:szCs w:val="16"/>
              </w:rPr>
              <w:t>Прочие безвозмездные поступления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4266500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2 07 05000 05 0000 150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4266500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2 07 05030 05 0000 150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4266500</w:t>
            </w:r>
          </w:p>
        </w:tc>
      </w:tr>
      <w:tr w:rsidR="00EC2731" w:rsidRPr="00EC2731" w:rsidTr="00EC273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color w:val="000000"/>
                <w:sz w:val="16"/>
                <w:szCs w:val="16"/>
              </w:rPr>
              <w:t xml:space="preserve">ВСЕГО ДОХОДОВ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184191507</w:t>
            </w:r>
          </w:p>
        </w:tc>
      </w:tr>
    </w:tbl>
    <w:p w:rsidR="00EC2731" w:rsidRDefault="00EC2731" w:rsidP="00EC2731"/>
    <w:p w:rsidR="00EC2731" w:rsidRDefault="00EC2731" w:rsidP="00EC2731">
      <w:pPr>
        <w:ind w:left="-510"/>
        <w:jc w:val="right"/>
      </w:pPr>
      <w:r>
        <w:rPr>
          <w:sz w:val="16"/>
        </w:rPr>
        <w:t xml:space="preserve">Приложение 6 к решению Собрания </w:t>
      </w:r>
    </w:p>
    <w:p w:rsidR="00EC2731" w:rsidRDefault="00EC2731" w:rsidP="00EC2731">
      <w:pPr>
        <w:jc w:val="right"/>
      </w:pPr>
      <w:r>
        <w:rPr>
          <w:sz w:val="16"/>
        </w:rPr>
        <w:t xml:space="preserve">депутатов Галичского муниципального района </w:t>
      </w:r>
    </w:p>
    <w:p w:rsidR="00EC2731" w:rsidRDefault="00EC2731" w:rsidP="00EC2731">
      <w:pPr>
        <w:jc w:val="right"/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           от  « 23»  января 2020  года № 261 </w:t>
      </w:r>
    </w:p>
    <w:p w:rsidR="00EC2731" w:rsidRDefault="00EC2731" w:rsidP="00EC2731">
      <w:pPr>
        <w:pStyle w:val="1"/>
        <w:numPr>
          <w:ilvl w:val="0"/>
          <w:numId w:val="9"/>
        </w:numPr>
        <w:tabs>
          <w:tab w:val="clear" w:pos="432"/>
          <w:tab w:val="num" w:pos="0"/>
        </w:tabs>
        <w:suppressAutoHyphens/>
        <w:ind w:left="0" w:firstLine="0"/>
        <w:rPr>
          <w:b/>
          <w:sz w:val="16"/>
        </w:rPr>
      </w:pPr>
    </w:p>
    <w:p w:rsidR="00EC2731" w:rsidRDefault="00EC2731" w:rsidP="00EC2731">
      <w:pPr>
        <w:pStyle w:val="1"/>
        <w:numPr>
          <w:ilvl w:val="0"/>
          <w:numId w:val="9"/>
        </w:numPr>
        <w:tabs>
          <w:tab w:val="clear" w:pos="432"/>
          <w:tab w:val="num" w:pos="0"/>
        </w:tabs>
        <w:suppressAutoHyphens/>
        <w:ind w:left="0" w:firstLine="0"/>
      </w:pPr>
      <w:r>
        <w:rPr>
          <w:b/>
          <w:sz w:val="16"/>
        </w:rPr>
        <w:t>Распределение бюджетных  ассигнований на 2020 год</w:t>
      </w:r>
    </w:p>
    <w:p w:rsidR="00EC2731" w:rsidRDefault="00EC2731" w:rsidP="00EC2731">
      <w:pPr>
        <w:jc w:val="center"/>
      </w:pPr>
      <w:r>
        <w:rPr>
          <w:b/>
          <w:sz w:val="16"/>
        </w:rPr>
        <w:t xml:space="preserve">по разделам , подразделам, целевым статьям группам и подгруппам видов </w:t>
      </w:r>
    </w:p>
    <w:p w:rsidR="00EC2731" w:rsidRDefault="00EC2731" w:rsidP="00EC2731">
      <w:pPr>
        <w:jc w:val="center"/>
      </w:pPr>
      <w:r>
        <w:rPr>
          <w:b/>
          <w:sz w:val="16"/>
        </w:rPr>
        <w:t xml:space="preserve">расходов классификации расходов бюджетов </w:t>
      </w:r>
    </w:p>
    <w:p w:rsidR="00EC2731" w:rsidRDefault="00EC2731" w:rsidP="00EC2731">
      <w:pPr>
        <w:jc w:val="center"/>
        <w:rPr>
          <w:b/>
          <w:sz w:val="16"/>
        </w:rPr>
      </w:pPr>
    </w:p>
    <w:tbl>
      <w:tblPr>
        <w:tblW w:w="0" w:type="auto"/>
        <w:tblInd w:w="-515" w:type="dxa"/>
        <w:tblLayout w:type="fixed"/>
        <w:tblLook w:val="0000"/>
      </w:tblPr>
      <w:tblGrid>
        <w:gridCol w:w="5730"/>
        <w:gridCol w:w="1080"/>
        <w:gridCol w:w="1260"/>
        <w:gridCol w:w="900"/>
        <w:gridCol w:w="1720"/>
      </w:tblGrid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</w:rPr>
              <w:t>Раздел, подраздел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</w:rPr>
              <w:t>Целевая статья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</w:rPr>
              <w:t>Вид расходов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/>
                <w:sz w:val="16"/>
              </w:rPr>
              <w:t xml:space="preserve">Сумма </w:t>
            </w: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</w:rPr>
              <w:t>( руб.)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Общегосударственные вопросы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15202477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0102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1025210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Глава Галичского муниципального района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1025210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1025210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1025210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1025210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0103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119060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Законодательный (представительный) орган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21 0 00 00000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118810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21 0 00 00110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114580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114580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114580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1515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21 0 00 00190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4480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4230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4230</w:t>
            </w:r>
          </w:p>
        </w:tc>
      </w:tr>
      <w:tr w:rsidR="00EC2731" w:rsidTr="00EC2731">
        <w:trPr>
          <w:trHeight w:val="160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250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250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Функционирование Правительства Российской Федерации, высших 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0104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5000964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5000964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2871030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2871030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2871030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2871030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1515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416234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416234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388994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388994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27240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27240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Осуществление переданных государственных полномочий Костромской области в области архивного дела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22 0 00 72050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548400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529203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529203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19197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19197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Осуществление переданных государственных полномочий Костромской области по решению вопросов в сфере трудовых отношений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22 0 00 72060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325000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320550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320550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4450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4450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22 0 00 72070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332210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253620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253620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78590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78590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Осуществление переданных государственных полномочий Костромской области по образованию и организации деятельности административных комиссий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22 0 00 72080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22300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18750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18750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3550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3550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22 0 00 72090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17200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11200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11200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Осуществление переданных полномочий Костромской области по организации и осуществлению деятельности по опеке и попечительству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22 0 00 72220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468590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444682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444682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23908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23908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0106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1760316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1233636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945500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945500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945500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945500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1515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288136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288136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288136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288136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Контрольно-счётный орган муниципального образования Галичский муниципальный район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23 0 00 00000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526680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23 0 00 00110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511430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511430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511430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1515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23 0 00 00190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15250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15250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15250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Обеспечение проведения выборов и референдумов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0107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1068400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98 0 00 00000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1068400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проведение выборов главы Галичского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98 0 00 20270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1068400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1068400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Специальные расходы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880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1068400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Резервные фонды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0111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Резервный фонд администрации Галичского муниципального района Костромской области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Резервный фонд для финансового обеспечения непредвиденных расходов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50 0 00 20400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Резервные средства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870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Другие общегосударственные вопросы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0113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6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>28527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10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</w:t>
            </w:r>
            <w:r>
              <w:rPr>
                <w:bCs/>
                <w:sz w:val="16"/>
                <w:lang w:val="en-US"/>
              </w:rPr>
              <w:t xml:space="preserve"> 1 00 00000 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27000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10 1 00 20110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27000</w:t>
            </w:r>
          </w:p>
        </w:tc>
      </w:tr>
      <w:tr w:rsidR="00EC2731" w:rsidTr="00EC2731">
        <w:trPr>
          <w:trHeight w:val="15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27000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27000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«Повышение безопасности дорожного движения в Галичском муниципальном районе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10 2 00 00000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проведение мероприятий по повышению безопасности дорожного движения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10 2 00 20220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647230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634000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634000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634000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634000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1515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13230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lastRenderedPageBreak/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13230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13230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13230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40 2 00 00000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17200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bCs/>
                <w:sz w:val="15"/>
                <w:szCs w:val="15"/>
              </w:rPr>
              <w:t>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5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5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  <w:szCs w:val="15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40 2 00 72090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17200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sz w:val="16"/>
                <w:szCs w:val="16"/>
              </w:rPr>
              <w:t>17200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Субвенции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530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sz w:val="16"/>
                <w:szCs w:val="16"/>
              </w:rPr>
              <w:t>17200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75600</w:t>
            </w:r>
          </w:p>
        </w:tc>
      </w:tr>
      <w:tr w:rsidR="00EC2731" w:rsidTr="00EC2731">
        <w:trPr>
          <w:trHeight w:val="159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Реализация функций, связанных с общегосударственным управлением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92 0 00 20000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75600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Поддержка общественных организаций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92 0 00 20010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Прочие выплаты по обязательствам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92 0 00 20020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39600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28600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28600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Учреждения по обеспечению хозяйственного обслуживания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93 0 00 00000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5180737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обеспечение деятельности (оказания услуг) подведомственных учреждений,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93 0 00 00590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5180737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93 0 00 00591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5180637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2026050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2026050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3154587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3154587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97 0 00 00000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174960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Расходы на содержание и обслуживание казны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97 0 00 20300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  <w:lang w:val="en-US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174960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149800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149800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25160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25160</w:t>
            </w:r>
          </w:p>
        </w:tc>
      </w:tr>
      <w:tr w:rsidR="00EC2731" w:rsidTr="00EC2731">
        <w:trPr>
          <w:trHeight w:val="3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Национальная экономика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0400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25155008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Сельское хозяйство и рыболовство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0405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7821924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  <w:lang w:val="en-US"/>
              </w:rPr>
              <w:t xml:space="preserve">11 1 </w:t>
            </w:r>
            <w:r>
              <w:rPr>
                <w:bCs/>
                <w:sz w:val="16"/>
                <w:highlight w:val="white"/>
              </w:rPr>
              <w:t>00</w:t>
            </w:r>
            <w:r>
              <w:rPr>
                <w:bCs/>
                <w:sz w:val="16"/>
                <w:highlight w:val="white"/>
                <w:lang w:val="en-US"/>
              </w:rPr>
              <w:t xml:space="preserve"> </w:t>
            </w:r>
            <w:r>
              <w:rPr>
                <w:bCs/>
                <w:sz w:val="16"/>
                <w:highlight w:val="white"/>
              </w:rPr>
              <w:t>21140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1586100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Осуществление переданных государственных полномочий в сфере агропромышленного комплекса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22 0 00 72010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1586100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1373300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1373300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432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212800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212800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Государственная поддержка сельского хозяйства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26 0 00 00000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5676324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Субсидии на поддержку сельскохозяйственного производства по отдельным подотраслям растениеводства и животноводства  (повышение продуктивности в молочном скотоводстве)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26 0 00 </w:t>
            </w:r>
            <w:r>
              <w:rPr>
                <w:bCs/>
                <w:sz w:val="16"/>
                <w:lang w:val="en-US"/>
              </w:rPr>
              <w:t>R</w:t>
            </w:r>
            <w:r>
              <w:rPr>
                <w:bCs/>
                <w:sz w:val="16"/>
              </w:rPr>
              <w:t>508</w:t>
            </w:r>
            <w:r>
              <w:rPr>
                <w:bCs/>
                <w:sz w:val="16"/>
                <w:lang w:val="en-US"/>
              </w:rPr>
              <w:t>I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5676324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5676324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Субсидии юридическим лицам (кроме некоммерческих организаций), 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810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5676324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98 0 00 00000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553500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 xml:space="preserve">Расходы на проведение мероприятий по предупреждению и ликвидации </w:t>
            </w:r>
            <w:r>
              <w:rPr>
                <w:bCs/>
                <w:sz w:val="16"/>
                <w:szCs w:val="16"/>
              </w:rPr>
              <w:lastRenderedPageBreak/>
              <w:t>болезней животных, их лечению, защите населения от болезней, общих для человека и животных, за счёт средств  бюджета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98 0 00 20250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областного бюджета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98 0 00 72110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12900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 w:line="180" w:lineRule="exact"/>
              <w:ind w:left="0" w:firstLine="0"/>
              <w:jc w:val="center"/>
            </w:pPr>
            <w:r>
              <w:rPr>
                <w:b w:val="0"/>
                <w:bCs w:val="0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12900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12900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>Расходы на мероприятия по оформлению в муниципальную собственность земельных участков из земель сельскохозяйственного назначения, выделяемых в счёт земельных долей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 xml:space="preserve">98 0 00 S1070 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331500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331500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331500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>Расходы на проведение мероприятий по борьбе с борщевиком Сосновского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 xml:space="preserve">98 0 00 </w:t>
            </w:r>
            <w:r>
              <w:rPr>
                <w:bCs/>
                <w:sz w:val="16"/>
                <w:szCs w:val="16"/>
                <w:lang w:val="en-US"/>
              </w:rPr>
              <w:t>S</w:t>
            </w:r>
            <w:r>
              <w:rPr>
                <w:bCs/>
                <w:sz w:val="16"/>
                <w:szCs w:val="16"/>
              </w:rPr>
              <w:t>2250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193100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193100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193100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Дорожное хозяйство </w:t>
            </w:r>
            <w:r>
              <w:rPr>
                <w:bCs/>
                <w:sz w:val="16"/>
                <w:lang w:val="en-US"/>
              </w:rPr>
              <w:t>(</w:t>
            </w:r>
            <w:r>
              <w:rPr>
                <w:bCs/>
                <w:sz w:val="16"/>
              </w:rPr>
              <w:t>дорожные фонды)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0409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16666584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Дорожный фонд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5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</w:t>
            </w:r>
            <w:r>
              <w:rPr>
                <w:bCs/>
                <w:sz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16666584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Содержание  и ремонт автомобильных дорог общего пользования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5</w:t>
            </w:r>
            <w:r>
              <w:rPr>
                <w:bCs/>
                <w:sz w:val="16"/>
                <w:lang w:val="en-US"/>
              </w:rPr>
              <w:t xml:space="preserve"> 00 </w:t>
            </w:r>
            <w:r>
              <w:rPr>
                <w:bCs/>
                <w:sz w:val="16"/>
              </w:rPr>
              <w:t>2004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  <w:lang w:val="en-US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11419908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11419908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11419908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строительство (реконструкцию), капитальный ремонт, ремонт и содержание автомобильных дорог общего пользования местного значения, в том числе формирование муниципальных дорожных фондов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31 5 00 </w:t>
            </w:r>
            <w:r>
              <w:rPr>
                <w:bCs/>
                <w:sz w:val="16"/>
                <w:lang w:val="en-US"/>
              </w:rPr>
              <w:t>S</w:t>
            </w:r>
            <w:r>
              <w:rPr>
                <w:bCs/>
                <w:sz w:val="16"/>
              </w:rPr>
              <w:t>1190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5246676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2346676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2346676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2900000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Субсидии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520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2900000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Другие вопросы в области национальной экономики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0412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666500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муниципальной программы «Поддержка социально ориентированных некомерческих организаций в Галичском муниципальном районе Костромской области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Предоставление финансовой поддержки социально ориентированным некомерческим организациям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12 0 00 60010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600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Субсидии некоммерческим организациям (за исключением государственных (муниципальных)учреждений)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630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«Туризм»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14 2 00 00000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>20000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bCs/>
                <w:sz w:val="16"/>
              </w:rPr>
              <w:t>Расходы  на муниципальную поддержку развития туризма на территории Галичского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14 2 00 24260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>20000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 муниципальной программы Развитие малого и среднего предпринимательства Галичского муниципального района» на 2018-2020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15 0 00 00000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15 0 00 25010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Расходы на мероприятия по содействию в продвижении продукции малых и средних предприятий на региональный и межркгиональный рынки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15 0 00 25020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«Кадровое обеспечение Галичского муниципального района» на 20187-2020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16 0 00 00000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Расходы на проведение мероприятий в рамках муниципальной программы «Кадровое обеспечение Галичского муниципального района» на 20187-2020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16 0 00 26010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bCs/>
                <w:sz w:val="16"/>
              </w:rPr>
              <w:t>Реализация  функций в области национальной экономики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34 0 00 00000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579500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Мероприятия по землеустройству и землепользованию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34 0 00 20050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279500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279500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279500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разработку проектов внесения изменений в генеральные планы и правила землепользования и застройки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34 0 00 20380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Жилищно-коммунальное хозяйство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0500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432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4357353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Жилищное хозяйство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0501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432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12940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97 0 00 00000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12940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</w:pPr>
            <w:r>
              <w:rPr>
                <w:sz w:val="16"/>
                <w:szCs w:val="16"/>
              </w:rPr>
              <w:t>Расходы на содержание и обслуживание казны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97 0 00 20300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12940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12940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12940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Коммунальное хозяйство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0502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432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4344413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1112058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софинансирование расходных обязательств, 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01 0  00 </w:t>
            </w:r>
            <w:r>
              <w:rPr>
                <w:bCs/>
                <w:sz w:val="16"/>
                <w:lang w:val="en-US"/>
              </w:rPr>
              <w:t>S</w:t>
            </w:r>
            <w:r>
              <w:rPr>
                <w:bCs/>
                <w:sz w:val="16"/>
              </w:rPr>
              <w:t>1300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1112058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1112058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1112058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Поддержка коммунального хозяйства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36 1 00 00000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3141342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Мероприятия в области коммунального хозяйства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36 1 00 20070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 xml:space="preserve">Возмещение выпадающих доходов,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36 1 00 60010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800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Субсидии юридическим лицам (кроме некоммерческих организаций),  индивидуальным предпринимателям, физическим лицам – производителям товаром, работ, услуг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810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 xml:space="preserve">Возмещение выпадающих доходов, связанных с оказанием коммунальных услуг отопления и горячего водоснабжения потребителям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36 1 00 60020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600129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800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600129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Субсидии юридическим лицам (кроме некоммерческих организаций),  индивидуальным предпринимателям, физическим лицам – производителям товаром, работ, услуг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810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600129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 xml:space="preserve">Возмещение выпадающих доходов,  связанных с оказанием коммунальных услуг по водоснабжению потребителям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36 1 00 60030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481213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800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481213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Субсидии юридическим лицам (кроме некоммерческих организаций),  индивидуальным предпринимателям, физическим лицам – производителям товаром, работ, услуг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810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481213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Субсидии юридическим лицам (за исключением муниципального учреждения), индивидуальному предпринимателю, физическому лицу — производителю товаров, работ, услуг  на возмещение затрат (выпадающих доходов) в связи с производством (реализацией) товаров, выполнением работ, оказанием услуг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36 1 00 60060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800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Субсидии юридическим лицам (кроме некоммерческих организаций),  индивидуальным предпринимателям, физическим лицам – производителям товаром, работ, услуг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810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2000000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92 0 00 00000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23813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Реализация функций, связанных с общегосударственным управлением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92 0 00 20000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23813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исполнение обязательств по судебным искам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92 0 00 20150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23813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23813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 w:line="180" w:lineRule="exact"/>
              <w:ind w:left="0" w:firstLine="0"/>
              <w:jc w:val="center"/>
            </w:pPr>
            <w:r>
              <w:rPr>
                <w:b w:val="0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830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23813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97 0 00 00000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67200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Расходы на содержание и обслуживание казны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97 0 00 20300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67200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67200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67200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Образование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128755204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 w:line="180" w:lineRule="exact"/>
              <w:ind w:left="0" w:firstLine="0"/>
              <w:jc w:val="center"/>
            </w:pPr>
            <w:r>
              <w:rPr>
                <w:b w:val="0"/>
                <w:szCs w:val="24"/>
              </w:rPr>
              <w:t>Дошкольное образование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8908605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5530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5530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5530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5530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Учреждения образования Галичского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8903075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Детские дошкольные учреждения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42 2 00 00000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8903075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обеспечение деятельности (оказание услуг) подведомственных </w:t>
            </w:r>
            <w:r>
              <w:rPr>
                <w:bCs/>
                <w:sz w:val="16"/>
              </w:rPr>
              <w:lastRenderedPageBreak/>
              <w:t>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42 2 00 00590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2928885</w:t>
            </w:r>
          </w:p>
        </w:tc>
      </w:tr>
      <w:tr w:rsidR="00EC2731" w:rsidTr="00EC2731">
        <w:trPr>
          <w:trHeight w:val="10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lastRenderedPageBreak/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42 2 00 00591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2906394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1575700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1575700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1330694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1330694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42 2 00 00592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22491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17673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17673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4818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 w:line="180" w:lineRule="exact"/>
              <w:ind w:left="0" w:firstLine="0"/>
              <w:jc w:val="center"/>
            </w:pPr>
            <w:r>
              <w:rPr>
                <w:b w:val="0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830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4818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муниципальных учреждений за счёт</w:t>
            </w: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42 2 00 00600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1007740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1007740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1007740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реализацию образовательных программ дошкольного образования в муниципальных образовательных организациях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42 2 00 72100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4966450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4929100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4929100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37350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37350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Общее образование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0702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432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110931678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1143495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софинансирование расходных обязательств, 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01 0  00 </w:t>
            </w:r>
            <w:r>
              <w:rPr>
                <w:bCs/>
                <w:sz w:val="16"/>
                <w:lang w:val="en-US"/>
              </w:rPr>
              <w:t>S</w:t>
            </w:r>
            <w:r>
              <w:rPr>
                <w:bCs/>
                <w:sz w:val="16"/>
              </w:rPr>
              <w:t>1300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1143495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1143495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1143495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433503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85878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85878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85878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17150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17150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17150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Федеральный проект «Успех каждого ребенка»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Е2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330475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создание новых мест в образовательных организациях различных типов для реализации дополнительных общеразвивающих программ всех направлений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Е2 54910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330475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330475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330475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Учреждения образования Галичского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104705532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Школы – детские сады, школы начальные, неполные средние и средние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42 1 00 00000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104705532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42 1 00 00590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17872078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42 1 00 00591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17845863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4478450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4478450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13310789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13310789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432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56624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56624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42 1 00 00592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26215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23425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23425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2790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 w:line="180" w:lineRule="exact"/>
              <w:ind w:left="0" w:firstLine="0"/>
              <w:jc w:val="center"/>
            </w:pPr>
            <w:r>
              <w:rPr>
                <w:b w:val="0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830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2622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168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обеспечение деятельности муниципальных учреждений за счёт </w:t>
            </w:r>
            <w:r>
              <w:rPr>
                <w:bCs/>
                <w:sz w:val="16"/>
              </w:rPr>
              <w:lastRenderedPageBreak/>
              <w:t xml:space="preserve">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42 1 00 00600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2857934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142140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142140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2715794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2715794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реализацию основных общеобразовательных программ в муниципальных общеобразовательных организациях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42 1 00 72030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83975520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83270670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110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83270670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704850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white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704850</w:t>
            </w:r>
          </w:p>
        </w:tc>
      </w:tr>
      <w:tr w:rsidR="00EC2731" w:rsidTr="00EC2731">
        <w:trPr>
          <w:trHeight w:val="1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Организационно-воспитательная работа с молодёжью и мероприятия в области образования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4493748</w:t>
            </w:r>
          </w:p>
        </w:tc>
      </w:tr>
      <w:tr w:rsidR="00EC2731" w:rsidTr="00EC2731">
        <w:trPr>
          <w:trHeight w:val="1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Мероприятия в области образования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43 6 00 00000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4493748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bCs/>
                <w:sz w:val="16"/>
                <w:szCs w:val="16"/>
              </w:rPr>
              <w:t xml:space="preserve">Расходы на обеспечение питанием отдельных категорий учащихся  муниципальных общеобразовательных организаций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43 6</w:t>
            </w:r>
            <w:r>
              <w:rPr>
                <w:bCs/>
                <w:sz w:val="16"/>
                <w:lang w:val="en-US"/>
              </w:rPr>
              <w:t xml:space="preserve"> 00</w:t>
            </w:r>
            <w:r>
              <w:rPr>
                <w:bCs/>
                <w:sz w:val="16"/>
              </w:rPr>
              <w:t xml:space="preserve"> </w:t>
            </w:r>
            <w:r>
              <w:rPr>
                <w:bCs/>
                <w:sz w:val="16"/>
                <w:lang w:val="en-US"/>
              </w:rPr>
              <w:t>S</w:t>
            </w:r>
            <w:r>
              <w:rPr>
                <w:bCs/>
                <w:sz w:val="16"/>
              </w:rPr>
              <w:t>132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1329247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1274167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1274167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55080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55080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обеспечение питанием учащихся муниципальных общеобразовательных организаций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43 6 00 00600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3164501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3164501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3164501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98 0 00 00000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155400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мероприятия, направленные на исключение доступа посторонних и антитеррористической защищенности объектов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98 0 00 20280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155400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155400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155400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Дополнительное образование детей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0703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2944417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Учреждения по внешкольной работе с детьми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42 3 00 00000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432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2944417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42 3 00 00590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2944417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42 3 00 00591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536032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519984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519984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16048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16048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бюджетных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42 3 00 00593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2408385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2408385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Субсидии бюджетным учреждениям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610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2408385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Молодежная политика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0707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1942835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10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</w:t>
            </w:r>
            <w:r>
              <w:rPr>
                <w:bCs/>
                <w:sz w:val="16"/>
                <w:lang w:val="en-US"/>
              </w:rPr>
              <w:t xml:space="preserve"> 1 00 00000 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</w:t>
            </w:r>
            <w:r>
              <w:rPr>
                <w:bCs/>
                <w:sz w:val="16"/>
                <w:lang w:val="en-US"/>
              </w:rPr>
              <w:t xml:space="preserve"> 1 00 </w:t>
            </w:r>
            <w:r>
              <w:rPr>
                <w:bCs/>
                <w:sz w:val="16"/>
              </w:rPr>
              <w:t>20110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>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122000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122000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создание трудовых отрядов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  <w:lang w:val="en-US"/>
              </w:rPr>
              <w:t xml:space="preserve">11 1 </w:t>
            </w:r>
            <w:r>
              <w:rPr>
                <w:bCs/>
                <w:sz w:val="16"/>
                <w:highlight w:val="white"/>
              </w:rPr>
              <w:t>00</w:t>
            </w:r>
            <w:r>
              <w:rPr>
                <w:bCs/>
                <w:sz w:val="16"/>
                <w:highlight w:val="white"/>
                <w:lang w:val="en-US"/>
              </w:rPr>
              <w:t xml:space="preserve"> </w:t>
            </w:r>
            <w:r>
              <w:rPr>
                <w:bCs/>
                <w:sz w:val="16"/>
                <w:highlight w:val="white"/>
              </w:rPr>
              <w:t>21130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highlight w:val="white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120000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  <w:lang w:val="en-US"/>
              </w:rPr>
              <w:t xml:space="preserve">11 1 </w:t>
            </w:r>
            <w:r>
              <w:rPr>
                <w:bCs/>
                <w:sz w:val="16"/>
                <w:highlight w:val="white"/>
              </w:rPr>
              <w:t>00</w:t>
            </w:r>
            <w:r>
              <w:rPr>
                <w:bCs/>
                <w:sz w:val="16"/>
                <w:highlight w:val="white"/>
                <w:lang w:val="en-US"/>
              </w:rPr>
              <w:t xml:space="preserve"> </w:t>
            </w:r>
            <w:r>
              <w:rPr>
                <w:bCs/>
                <w:sz w:val="16"/>
                <w:highlight w:val="white"/>
              </w:rPr>
              <w:t>21140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</w:t>
            </w:r>
          </w:p>
        </w:tc>
      </w:tr>
      <w:tr w:rsidR="00EC2731" w:rsidTr="00EC2731">
        <w:trPr>
          <w:trHeight w:val="44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муниципальной программы «Молодёжь Галичского муниципального района»на 2018-2020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104000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поддержку талантливой молодёжи, инновационная деятельность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Премии, гранты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350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поддержку студенческой  и учащейся молодёжи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</w:t>
            </w:r>
            <w:r>
              <w:rPr>
                <w:bCs/>
                <w:sz w:val="16"/>
                <w:lang w:val="en-US"/>
              </w:rPr>
              <w:t>03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осуществление мероприятий по формированию здорового образа жизни и профилактике асоциальных проявлений в молодёжной среде, поддержку молодёжи, оказавшейся в трудной жизненной ситуации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мероприятия по патриотическому и гражданскому воспитанию молодёжи, развитие социальной активности молодых граждан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мероприятия по поддержке молодой семьи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организацию временной занятости и поддержку молодёжного предпринимательства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информационное обеспечение государственной молодёжной политики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укрепление материально-технической базы молодёжных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53000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53000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53000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Организационно-воспитательная работа с молодёжью и мероприятия в области образования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1710835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Организационно-воспитательная работа с молодежью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</w:t>
            </w:r>
            <w:r>
              <w:rPr>
                <w:bCs/>
                <w:sz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1320528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0059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1320528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1320528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1158730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1158730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161798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161798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Мероприятия по проведению оздоровительной кампании детей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43 2 00 00000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390307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организацию отдыха детей в каникулярное время для детей из семей, находящихся в трудной жизненной ситуации, за счёт средств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43 2 00 20190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18000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18000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18000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организацию деятельности разновозрастных  отрядов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43 2 00 20290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организацию отдыха детей в каникулярное время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43 2 00 </w:t>
            </w:r>
            <w:r>
              <w:rPr>
                <w:bCs/>
                <w:sz w:val="16"/>
                <w:lang w:val="en-US"/>
              </w:rPr>
              <w:t>S</w:t>
            </w:r>
            <w:r>
              <w:rPr>
                <w:bCs/>
                <w:sz w:val="16"/>
              </w:rPr>
              <w:t>1020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272307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272307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Иные закупки товаров, работ и услуг для обеспечения государственных </w:t>
            </w:r>
            <w:r>
              <w:rPr>
                <w:bCs/>
                <w:sz w:val="16"/>
              </w:rPr>
              <w:lastRenderedPageBreak/>
              <w:t>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272307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Другие вопросы в области образования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0709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left" w:pos="360"/>
                <w:tab w:val="center" w:pos="559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4027669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926442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644122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644122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644122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Создание системы поддержки и сопровождения различных категорий детей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</w:t>
            </w: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Развитие единого воспитательно-образовательного пространства в системе образования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07 0 00 27050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77320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sz w:val="16"/>
                <w:szCs w:val="16"/>
              </w:rPr>
              <w:t>77320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sz w:val="16"/>
                <w:szCs w:val="16"/>
              </w:rPr>
              <w:t>77320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41000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41000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осуществление выплат одарённым детям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  <w:lang w:val="en-US"/>
              </w:rPr>
              <w:t xml:space="preserve">11 1 </w:t>
            </w:r>
            <w:r>
              <w:rPr>
                <w:bCs/>
                <w:sz w:val="16"/>
                <w:highlight w:val="white"/>
              </w:rPr>
              <w:t>00</w:t>
            </w:r>
            <w:r>
              <w:rPr>
                <w:bCs/>
                <w:sz w:val="16"/>
                <w:highlight w:val="white"/>
                <w:lang w:val="en-US"/>
              </w:rPr>
              <w:t xml:space="preserve"> </w:t>
            </w:r>
            <w:r>
              <w:rPr>
                <w:bCs/>
                <w:sz w:val="16"/>
                <w:highlight w:val="white"/>
              </w:rPr>
              <w:t>21110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highlight w:val="white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35000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35000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360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35000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осуществление денежных выплат студентам, обучающимся по целевым договорам с администрацией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11 1 00 21160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360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820038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00 0</w:t>
            </w:r>
            <w:r>
              <w:rPr>
                <w:bCs/>
                <w:sz w:val="16"/>
              </w:rPr>
              <w:t>011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548530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548530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467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548530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548530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1515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00 0</w:t>
            </w:r>
            <w:r>
              <w:rPr>
                <w:bCs/>
                <w:sz w:val="16"/>
              </w:rPr>
              <w:t>019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271508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271508</w:t>
            </w:r>
          </w:p>
        </w:tc>
      </w:tr>
      <w:tr w:rsidR="00EC2731" w:rsidTr="00EC2731">
        <w:trPr>
          <w:trHeight w:val="158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267236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267236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4272</w:t>
            </w:r>
          </w:p>
        </w:tc>
      </w:tr>
      <w:tr w:rsidR="00EC2731" w:rsidTr="00EC2731">
        <w:trPr>
          <w:trHeight w:val="15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4272</w:t>
            </w:r>
          </w:p>
        </w:tc>
      </w:tr>
      <w:tr w:rsidR="00EC2731" w:rsidTr="00EC2731">
        <w:trPr>
          <w:trHeight w:val="223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Централизованные бухгалтерии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45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</w:t>
            </w:r>
            <w:r>
              <w:rPr>
                <w:bCs/>
                <w:sz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2240189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45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</w:t>
            </w:r>
            <w:r>
              <w:rPr>
                <w:bCs/>
                <w:sz w:val="16"/>
              </w:rPr>
              <w:t>59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2240189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45 2 00 00591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2240189</w:t>
            </w:r>
          </w:p>
        </w:tc>
      </w:tr>
      <w:tr w:rsidR="00EC2731" w:rsidTr="00EC2731">
        <w:trPr>
          <w:trHeight w:val="508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1475860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1475860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764329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764329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Культура, кинематография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432"/>
              </w:tabs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11333491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 xml:space="preserve">Культура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10871951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35800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</w:t>
            </w:r>
            <w:r>
              <w:rPr>
                <w:bCs/>
                <w:sz w:val="16"/>
              </w:rPr>
              <w:t>3000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  <w:lang w:val="en-US"/>
              </w:rPr>
              <w:t xml:space="preserve">11 1 </w:t>
            </w:r>
            <w:r>
              <w:rPr>
                <w:bCs/>
                <w:sz w:val="16"/>
                <w:highlight w:val="white"/>
              </w:rPr>
              <w:t>00</w:t>
            </w:r>
            <w:r>
              <w:rPr>
                <w:bCs/>
                <w:sz w:val="16"/>
                <w:highlight w:val="white"/>
                <w:lang w:val="en-US"/>
              </w:rPr>
              <w:t xml:space="preserve"> </w:t>
            </w:r>
            <w:r>
              <w:rPr>
                <w:bCs/>
                <w:sz w:val="16"/>
                <w:highlight w:val="white"/>
              </w:rPr>
              <w:t>21140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</w:t>
            </w:r>
            <w:r>
              <w:rPr>
                <w:bCs/>
                <w:sz w:val="16"/>
              </w:rPr>
              <w:t>3000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2</w:t>
            </w:r>
            <w:r>
              <w:rPr>
                <w:bCs/>
                <w:sz w:val="16"/>
                <w:lang w:val="en-US"/>
              </w:rPr>
              <w:t xml:space="preserve">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lastRenderedPageBreak/>
              <w:t>Осуществление мероприятий в рамках подпрограммы учреждениями культуры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11 2 00 22250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22800</w:t>
            </w:r>
          </w:p>
        </w:tc>
      </w:tr>
      <w:tr w:rsidR="00EC2731" w:rsidTr="00EC2731">
        <w:trPr>
          <w:trHeight w:val="32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1965967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«Культура и искусство»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14 1 00 00000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1965967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проведение мероприятий по сохранению и развитию социально-культурной деятельности, самодеятельного творчества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14 1 00 24110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72000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72000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72000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проведение мероприятий по сохранению и развитию экспозиционно-выставочной деятельности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14 1 00 24120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проведение мероприятий по сохранению и развитию библиотечного дела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14 1 00 24130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проведение мероприятий по сохранению и развитию традиционной народной культуры, нематериального культурного наследия Галичского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14 1 00 24140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Реализация мероприятий, не отнесенных к федеральным проектам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sz w:val="16"/>
                <w:szCs w:val="16"/>
              </w:rPr>
              <w:t>14 1 99 00000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szCs w:val="16"/>
              </w:rPr>
              <w:t>1860967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проведение мероприятий по обеспечению развития и укрепление материально-технической базы  муниципальных домов культуры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14 1 99  </w:t>
            </w:r>
            <w:r>
              <w:rPr>
                <w:bCs/>
                <w:sz w:val="16"/>
                <w:lang w:val="en-US"/>
              </w:rPr>
              <w:t>L</w:t>
            </w:r>
            <w:r>
              <w:rPr>
                <w:bCs/>
                <w:sz w:val="16"/>
              </w:rPr>
              <w:t>4670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1750967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1750967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1750967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Расходы на поддержку отрасли культуры (государственная поддержка лучших сельских учреждений культуры)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 1 99  L519Ф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</w:pPr>
            <w:r>
              <w:rPr>
                <w:b w:val="0"/>
                <w:bCs/>
                <w:sz w:val="16"/>
              </w:rPr>
              <w:t>Учреждения культуры и  мероприятия в сфере культуры и кинематографии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8840184</w:t>
            </w:r>
          </w:p>
        </w:tc>
      </w:tr>
      <w:tr w:rsidR="00EC2731" w:rsidTr="00EC2731">
        <w:trPr>
          <w:trHeight w:val="189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Учреждения культуры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5310673</w:t>
            </w:r>
          </w:p>
        </w:tc>
      </w:tr>
      <w:tr w:rsidR="00EC2731" w:rsidTr="00EC2731">
        <w:trPr>
          <w:trHeight w:val="325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</w:t>
            </w:r>
            <w:r>
              <w:rPr>
                <w:bCs/>
                <w:sz w:val="16"/>
              </w:rPr>
              <w:t>59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5196058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44 1 00 00591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5179953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4239910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4239910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924567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924567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15476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15476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44 1 00 00592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16105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16105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16105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44 1 00 00600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114615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94615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94615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Библиотеки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3529511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</w:t>
            </w:r>
            <w:r>
              <w:rPr>
                <w:bCs/>
                <w:sz w:val="16"/>
                <w:lang w:val="en-US"/>
              </w:rPr>
              <w:t xml:space="preserve"> 00 </w:t>
            </w:r>
            <w:r>
              <w:rPr>
                <w:bCs/>
                <w:sz w:val="16"/>
              </w:rPr>
              <w:t>0059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3486091</w:t>
            </w:r>
          </w:p>
        </w:tc>
      </w:tr>
      <w:tr w:rsidR="00EC2731" w:rsidTr="00EC2731">
        <w:trPr>
          <w:trHeight w:val="15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44 2 00 00591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3484889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2674650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2674650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810239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810239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44 2 00 00592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1202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1202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sz w:val="16"/>
                <w:szCs w:val="16"/>
              </w:rPr>
              <w:t>1202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44 2 00 00600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43420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43420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43420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98 0 00 00000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мероприятия, направленные на исключение доступа посторонних и антитеррористической защищенности объектов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98 0 00 20280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30000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Другие вопросы в области культуры, кинематографии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0804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461540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461540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902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00 0</w:t>
            </w:r>
            <w:r>
              <w:rPr>
                <w:bCs/>
                <w:sz w:val="16"/>
              </w:rPr>
              <w:t>011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450740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22 0 00 00111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450740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tabs>
                <w:tab w:val="center" w:pos="39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450740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450740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1515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00 0</w:t>
            </w:r>
            <w:r>
              <w:rPr>
                <w:bCs/>
                <w:sz w:val="16"/>
              </w:rPr>
              <w:t>019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22 0 00 00191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10800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Социальная политика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906498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Пенсионное обеспечение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314498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Доплаты к пенсиям, дополнительное пенсионное обеспечение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49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314498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Доплаты к пенсии муниципальным служащим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49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00 </w:t>
            </w:r>
            <w:r>
              <w:rPr>
                <w:bCs/>
                <w:sz w:val="16"/>
              </w:rPr>
              <w:t>8001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314498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1500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312998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Публичные нормативные социальные выплаты гражданам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310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312998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населения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1003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453800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321000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мероприятия по улучшению жилищных условий граждан, проживающих в сельской местности, за счет средств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01 0 00 20010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214000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214000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320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214000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bCs/>
                <w:sz w:val="16"/>
                <w:szCs w:val="16"/>
              </w:rPr>
              <w:t>Расходы на о</w:t>
            </w:r>
            <w:r>
              <w:rPr>
                <w:sz w:val="16"/>
                <w:szCs w:val="16"/>
              </w:rPr>
              <w:t>беспечение доступным жильём молодых семей и молодых специалистов за счет средств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01 0 00 20020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107000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107000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320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107000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98 0 00 00000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132800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осуществление полномочий по выплате социального пособия на погребение и возмещению стоимости услуг, предоставляемых согласно гарантированному перечню услуг по погребению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98 0 00 72230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132800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132800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Публичные нормативные социальные выплаты гражданам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310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132800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Другие вопросы в области социальной политики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1006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138200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138200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138200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выплаты вознаграждений лицам, удостоенным звания «Почётный гражданин Галичского района»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  <w:highlight w:val="yellow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highlight w:val="white"/>
              </w:rPr>
              <w:t>11 1 00 21120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19200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19200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выплаты населения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360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19200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21140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center" w:pos="396"/>
              </w:tabs>
              <w:snapToGrid w:val="0"/>
              <w:spacing w:line="180" w:lineRule="exact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100000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Финансовая помощь гражданам, оказавшимся в трудной жизненной ситуации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11 1 00 21150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выплаты населения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360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9000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Финансовая помощь ветеранам ВОВ, жителям блокадного Ленинграда, узникам </w:t>
            </w:r>
            <w:r>
              <w:rPr>
                <w:bCs/>
                <w:sz w:val="16"/>
              </w:rPr>
              <w:lastRenderedPageBreak/>
              <w:t>фашистских лагерей, труженикам тыла в улучшении жилищных условий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11 1 00 21170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выплаты населения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360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Физическая культура и спорт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190000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Массовый спорт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190000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физической культуры и спорта в Галичском муниципальном районе» на 2017-2020 годы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190000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09 0 00 29010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33000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19000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14000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14000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09 0 00 29020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7000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7000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09 0 00 29030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обеспечение деятельности по Внедрению физкультурно-спортивного комплекса «Готов к труду и обороне!» (ГТО) на территории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09 0 00 29040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jc w:val="center"/>
            </w:pPr>
            <w:r>
              <w:rPr>
                <w:sz w:val="16"/>
                <w:szCs w:val="16"/>
              </w:rPr>
              <w:t>Расходы на обеспечение участия в чемпионатах, кубках, первенствах Костромской области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szCs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09 0 00 29050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34000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34000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34000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организаций и общественных любительских спортивных объединений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09 0 00 29060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109000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109000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109000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Обслуживание государственного и муниципального долга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1075000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1301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1075000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25 0 00 00000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1075000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Расходы на уплату процентов и иных платежей по муниципальному долгу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25 0 00 20360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1075000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Обслуживание государственного (муниципального) долга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700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1075000</w:t>
            </w:r>
          </w:p>
        </w:tc>
      </w:tr>
      <w:tr w:rsidR="00EC2731" w:rsidTr="00EC273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Обслуживание муниципального долга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730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1075000</w:t>
            </w:r>
          </w:p>
        </w:tc>
      </w:tr>
      <w:tr w:rsidR="00EC2731" w:rsidTr="00EC273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1400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2800000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1401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2800000</w:t>
            </w:r>
          </w:p>
        </w:tc>
      </w:tr>
      <w:tr w:rsidR="00EC2731" w:rsidTr="00EC273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40 3 00 00000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2800000</w:t>
            </w:r>
          </w:p>
        </w:tc>
      </w:tr>
      <w:tr w:rsidR="00EC2731" w:rsidTr="00EC2731">
        <w:trPr>
          <w:trHeight w:val="6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Дотации на выравнивание бюджетной обеспеченности поселений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40 3 00 70010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2800000</w:t>
            </w:r>
          </w:p>
        </w:tc>
      </w:tr>
      <w:tr w:rsidR="00EC2731" w:rsidTr="00EC2731">
        <w:trPr>
          <w:trHeight w:val="6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500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2800000</w:t>
            </w:r>
          </w:p>
        </w:tc>
      </w:tr>
      <w:tr w:rsidR="00EC2731" w:rsidTr="00EC2731">
        <w:trPr>
          <w:trHeight w:val="6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Дотации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pacing w:line="180" w:lineRule="exact"/>
              <w:jc w:val="center"/>
            </w:pPr>
            <w:r>
              <w:rPr>
                <w:bCs/>
                <w:sz w:val="16"/>
              </w:rPr>
              <w:t>510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Cs/>
                <w:sz w:val="16"/>
              </w:rPr>
              <w:t>2800000</w:t>
            </w:r>
          </w:p>
        </w:tc>
      </w:tr>
      <w:tr w:rsidR="00EC2731" w:rsidTr="00EC2731">
        <w:trPr>
          <w:trHeight w:val="6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 w:line="180" w:lineRule="exact"/>
              <w:ind w:left="0" w:firstLine="0"/>
              <w:jc w:val="center"/>
            </w:pPr>
            <w:r>
              <w:rPr>
                <w:bCs w:val="0"/>
                <w:sz w:val="15"/>
                <w:szCs w:val="15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/>
                <w:bCs/>
                <w:sz w:val="16"/>
                <w:szCs w:val="15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/>
                <w:bCs/>
                <w:sz w:val="16"/>
                <w:szCs w:val="15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  <w:rPr>
                <w:b/>
                <w:bCs/>
                <w:sz w:val="16"/>
                <w:szCs w:val="15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snapToGrid w:val="0"/>
              <w:spacing w:line="180" w:lineRule="exact"/>
              <w:jc w:val="center"/>
            </w:pPr>
            <w:r>
              <w:rPr>
                <w:b/>
                <w:bCs/>
                <w:sz w:val="16"/>
                <w:szCs w:val="16"/>
              </w:rPr>
              <w:t>189775031</w:t>
            </w:r>
          </w:p>
        </w:tc>
      </w:tr>
    </w:tbl>
    <w:p w:rsidR="00EC2731" w:rsidRDefault="00EC2731" w:rsidP="00EC2731"/>
    <w:p w:rsidR="00EC2731" w:rsidRDefault="00EC2731" w:rsidP="00EC2731"/>
    <w:p w:rsidR="00EC2731" w:rsidRPr="00EC2731" w:rsidRDefault="00EC2731" w:rsidP="00EC2731">
      <w:pPr>
        <w:spacing w:line="180" w:lineRule="exact"/>
        <w:jc w:val="right"/>
        <w:rPr>
          <w:sz w:val="16"/>
          <w:szCs w:val="16"/>
        </w:rPr>
      </w:pPr>
      <w:r w:rsidRPr="00EC2731">
        <w:rPr>
          <w:sz w:val="16"/>
          <w:szCs w:val="16"/>
        </w:rPr>
        <w:t xml:space="preserve">Приложение 8 к решению </w:t>
      </w:r>
    </w:p>
    <w:p w:rsidR="00EC2731" w:rsidRPr="00EC2731" w:rsidRDefault="00EC2731" w:rsidP="00EC2731">
      <w:pPr>
        <w:spacing w:line="180" w:lineRule="exact"/>
        <w:jc w:val="right"/>
        <w:rPr>
          <w:sz w:val="16"/>
          <w:szCs w:val="16"/>
        </w:rPr>
      </w:pPr>
      <w:r w:rsidRPr="00EC2731">
        <w:rPr>
          <w:sz w:val="16"/>
          <w:szCs w:val="16"/>
        </w:rPr>
        <w:t xml:space="preserve">Собрания депутатов муниципального района </w:t>
      </w:r>
    </w:p>
    <w:p w:rsidR="00EC2731" w:rsidRPr="00EC2731" w:rsidRDefault="00EC2731" w:rsidP="00EC2731">
      <w:pPr>
        <w:spacing w:line="180" w:lineRule="exact"/>
        <w:ind w:left="708" w:firstLine="708"/>
        <w:jc w:val="right"/>
        <w:rPr>
          <w:sz w:val="16"/>
          <w:szCs w:val="16"/>
        </w:rPr>
      </w:pPr>
      <w:r w:rsidRPr="00EC2731">
        <w:rPr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                  от «23»  января  2020 года   № 261 </w:t>
      </w:r>
    </w:p>
    <w:p w:rsidR="00EC2731" w:rsidRPr="00EC2731" w:rsidRDefault="00EC2731" w:rsidP="00EC2731">
      <w:pPr>
        <w:spacing w:line="180" w:lineRule="exact"/>
        <w:ind w:left="708" w:firstLine="708"/>
        <w:jc w:val="center"/>
        <w:rPr>
          <w:sz w:val="16"/>
          <w:szCs w:val="16"/>
        </w:rPr>
      </w:pPr>
    </w:p>
    <w:p w:rsidR="00EC2731" w:rsidRPr="00EC2731" w:rsidRDefault="00EC2731" w:rsidP="00EC2731">
      <w:pPr>
        <w:pStyle w:val="210"/>
        <w:rPr>
          <w:rFonts w:ascii="Times New Roman" w:hAnsi="Times New Roman"/>
          <w:sz w:val="16"/>
          <w:szCs w:val="16"/>
        </w:rPr>
      </w:pPr>
      <w:r w:rsidRPr="00EC2731">
        <w:rPr>
          <w:rFonts w:ascii="Times New Roman" w:hAnsi="Times New Roman"/>
          <w:sz w:val="16"/>
          <w:szCs w:val="16"/>
        </w:rPr>
        <w:t>Ведомственная структура расходов бюджета муниципального района на 2020 год</w:t>
      </w:r>
    </w:p>
    <w:p w:rsidR="00EC2731" w:rsidRPr="00EC2731" w:rsidRDefault="00EC2731" w:rsidP="00EC2731">
      <w:pPr>
        <w:pStyle w:val="210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-139" w:type="dxa"/>
        <w:tblLayout w:type="fixed"/>
        <w:tblLook w:val="0000"/>
      </w:tblPr>
      <w:tblGrid>
        <w:gridCol w:w="4763"/>
        <w:gridCol w:w="650"/>
        <w:gridCol w:w="687"/>
        <w:gridCol w:w="963"/>
        <w:gridCol w:w="1250"/>
        <w:gridCol w:w="850"/>
        <w:gridCol w:w="1530"/>
      </w:tblGrid>
      <w:tr w:rsidR="00EC2731" w:rsidRPr="00EC2731" w:rsidTr="00EC2731">
        <w:trPr>
          <w:trHeight w:val="519"/>
        </w:trPr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1"/>
              <w:numPr>
                <w:ilvl w:val="0"/>
                <w:numId w:val="9"/>
              </w:numPr>
              <w:tabs>
                <w:tab w:val="clear" w:pos="432"/>
                <w:tab w:val="num" w:pos="0"/>
              </w:tabs>
              <w:suppressAutoHyphens/>
              <w:snapToGrid w:val="0"/>
              <w:ind w:left="0" w:firstLine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Ведом ство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Подраздел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Целевая</w:t>
            </w: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статья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Вид</w:t>
            </w:r>
          </w:p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расходов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Сумма  (руб.)</w:t>
            </w:r>
          </w:p>
          <w:p w:rsidR="00EC2731" w:rsidRPr="00EC2731" w:rsidRDefault="00EC2731" w:rsidP="00EC2731">
            <w:pPr>
              <w:rPr>
                <w:sz w:val="16"/>
                <w:szCs w:val="16"/>
                <w:highlight w:val="yellow"/>
              </w:rPr>
            </w:pP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37528536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13323101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1025210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Глава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20 0 00 00000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1025210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1025210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1025210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1025210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5000964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5000964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2871030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2871030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2871030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2871030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22 0 00 00190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416234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416234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388994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388994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27240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27240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Осуществление переданных государственных полномочий Костромской области в области архивного дела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548400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529203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529203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19197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19197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Осуществление переданных государственных полномочий Костромской области по решению вопросов в сфере трудовых отношений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325000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320550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320550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4450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4450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332210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253620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253620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78590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78590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административных комиссий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22300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</w:t>
            </w:r>
            <w:r w:rsidRPr="00EC2731">
              <w:rPr>
                <w:sz w:val="16"/>
                <w:szCs w:val="16"/>
              </w:rPr>
              <w:lastRenderedPageBreak/>
              <w:t xml:space="preserve">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18750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18750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3550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3550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17200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11200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11200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Осуществление переданных полномочий Костромской области по организации и осуществлению деятельности по опеке и попечительству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468590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left" w:pos="526"/>
                <w:tab w:val="center" w:pos="2556"/>
              </w:tabs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444682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444682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23908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23908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1068400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1068400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проведение выборов главы Галичского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98 0 00 20270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1068400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98 0 00 20270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1068400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Специальные расходы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98 0 00 20270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1068400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Резервные фонды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Резервный фонд администрации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50 0 00 00000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Резервный фонд для финансового обеспечения непредвиденных расходов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50 0 00 20400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50 0 00 20400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50 0 00 20400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870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6128527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32800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10 1 00 00000 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10 1 00 20110 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 xml:space="preserve">обеспечения </w:t>
            </w: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10 1 00 20110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10 1 00 20110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Расходы на реализацию мероприятий подпрограммы «Повышение безопасности дорожного движения в Галичском муниципальном районе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10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2 00 00000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5800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Расходы на проведение мероприятий по повышению безопасности дорожного движения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10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2 00 </w:t>
            </w:r>
            <w:r w:rsidRPr="00EC2731">
              <w:rPr>
                <w:sz w:val="16"/>
                <w:szCs w:val="16"/>
                <w:highlight w:val="white"/>
              </w:rPr>
              <w:t>20220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5800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  <w:highlight w:val="white"/>
              </w:rPr>
              <w:t xml:space="preserve">Закупка товаров, работ и услуг для </w:t>
            </w:r>
            <w:r w:rsidRPr="00EC2731">
              <w:rPr>
                <w:rFonts w:ascii="Times New Roman" w:hAnsi="Times New Roman"/>
                <w:b w:val="0"/>
                <w:sz w:val="16"/>
                <w:szCs w:val="16"/>
                <w:highlight w:val="white"/>
              </w:rPr>
              <w:t xml:space="preserve">обеспечения </w:t>
            </w: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  <w:highlight w:val="white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10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2 00 </w:t>
            </w:r>
            <w:r w:rsidRPr="00EC2731">
              <w:rPr>
                <w:sz w:val="16"/>
                <w:szCs w:val="16"/>
                <w:highlight w:val="white"/>
              </w:rPr>
              <w:t>20220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5800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10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2 00 </w:t>
            </w:r>
            <w:r w:rsidRPr="00EC2731">
              <w:rPr>
                <w:sz w:val="16"/>
                <w:szCs w:val="16"/>
                <w:highlight w:val="white"/>
              </w:rPr>
              <w:t>20220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5800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647230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634000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634000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634000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634000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220 00 00190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13230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13230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Закупка товаров, работ и услуг для обеспечения государственных </w:t>
            </w:r>
            <w:r w:rsidRPr="00EC2731">
              <w:rPr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13230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13230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</w:t>
            </w:r>
            <w:r w:rsidRPr="00EC2731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2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00 0</w:t>
            </w:r>
            <w:r w:rsidRPr="00EC2731">
              <w:rPr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17200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7209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17200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7209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17200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Субвенции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7209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530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17200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92 0 00 00000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75600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92 0 00 20000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75600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Поддержка общественных организаций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92 0 00 20010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36000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работ,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92 0 00 20010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36000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92 0 00 20010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36000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Прочие выплаты по обязательствам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39600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работ,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28600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28600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Учреждения по обеспечению хозяйственного обслуживания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93 0 00 00000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5180737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93 0 00 00590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5180737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5180737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2026050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2026050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3154587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3154587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100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100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174960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содержание и обслуживание казны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97 0 00 20300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174960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149800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149800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25160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25160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Национальная экономика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17866584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553500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553500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 xml:space="preserve"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 бюджета муниципального района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98 0 00 20250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16000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98 0 00 20250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16000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98 0 00 20250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16000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 xml:space="preserve"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областного бюджета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98 0 00 72110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12900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98 0 00 72110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12900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98 0 00 72110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12900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 xml:space="preserve">Расходы на мероприятия по оформлению в муниципальную собственность земельных участков из земель сельскохозяйственного назначения, выделяемых в счёт земельных долей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 xml:space="preserve">98 0 00 </w:t>
            </w:r>
            <w:r w:rsidRPr="00EC2731">
              <w:rPr>
                <w:b/>
                <w:sz w:val="16"/>
                <w:szCs w:val="16"/>
                <w:lang w:val="en-US"/>
              </w:rPr>
              <w:t>S1070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331500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98 0 00 </w:t>
            </w:r>
            <w:r w:rsidRPr="00EC2731">
              <w:rPr>
                <w:sz w:val="16"/>
                <w:szCs w:val="16"/>
                <w:lang w:val="en-US"/>
              </w:rPr>
              <w:t>S1070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331500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98 0 00 </w:t>
            </w:r>
            <w:r w:rsidRPr="00EC2731">
              <w:rPr>
                <w:sz w:val="16"/>
                <w:szCs w:val="16"/>
                <w:lang w:val="en-US"/>
              </w:rPr>
              <w:t>S1070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331500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проведение мероприятий по борьбе с  борщевиком Сосновского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98 0 00 S2250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193100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lastRenderedPageBreak/>
              <w:t xml:space="preserve">Закупка товаров, работ и услуг для </w:t>
            </w: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 xml:space="preserve">обеспечения </w:t>
            </w: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S2250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193100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S2250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193100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lang w:val="en-US"/>
              </w:rPr>
              <w:t>16666584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Дорожный фонд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31 5 00 00000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lang w:val="en-US"/>
              </w:rPr>
              <w:t>16666584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Содержание и ремонт автомобильных дорог общего пользования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31 5 00 20040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11419908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31 5 00 20040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11419908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31 5 00 20040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11419908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строительство (реконструкцию), капитальный ремонт, ремонт и содержание автомобильных дорог общего пользования местного значения, в том числе формирование муниципальных дорожных фондов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31 5 00 </w:t>
            </w:r>
            <w:r w:rsidRPr="00EC2731">
              <w:rPr>
                <w:sz w:val="16"/>
                <w:szCs w:val="16"/>
                <w:lang w:val="en-US"/>
              </w:rPr>
              <w:t>S</w:t>
            </w:r>
            <w:r w:rsidRPr="00EC2731"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5246676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31 5 00 </w:t>
            </w:r>
            <w:r w:rsidRPr="00EC2731">
              <w:rPr>
                <w:sz w:val="16"/>
                <w:szCs w:val="16"/>
                <w:lang w:val="en-US"/>
              </w:rPr>
              <w:t>S</w:t>
            </w:r>
            <w:r w:rsidRPr="00EC2731"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2346676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31 5 00 </w:t>
            </w:r>
            <w:r w:rsidRPr="00EC2731">
              <w:rPr>
                <w:sz w:val="16"/>
                <w:szCs w:val="16"/>
                <w:lang w:val="en-US"/>
              </w:rPr>
              <w:t>S</w:t>
            </w:r>
            <w:r w:rsidRPr="00EC2731"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2346676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both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31 5 00 </w:t>
            </w:r>
            <w:r w:rsidRPr="00EC2731">
              <w:rPr>
                <w:sz w:val="16"/>
                <w:szCs w:val="16"/>
                <w:lang w:val="en-US"/>
              </w:rPr>
              <w:t>S</w:t>
            </w:r>
            <w:r w:rsidRPr="00EC2731"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2900000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Субсидии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31 5 00 </w:t>
            </w:r>
            <w:r w:rsidRPr="00EC2731">
              <w:rPr>
                <w:sz w:val="16"/>
                <w:szCs w:val="16"/>
                <w:lang w:val="en-US"/>
              </w:rPr>
              <w:t>S</w:t>
            </w:r>
            <w:r w:rsidRPr="00EC2731"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520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2900000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Другие вопросы в области  национальной экономики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646500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реализацию муниципальной программы «Поддержка социально ориентированных некомерческих организаций в Галичском муниципальном районе Костромской области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Предоставление финансовой поддержки социально ориенированным некоммерческим организациям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12 0 00 60010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12 0 00 60010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Субсидии некоммерческим организациям (за исключением государственных (муниципальных)учреждений)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12 0 00 60010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630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реализацию мероприятий  муниципальной программы Развитие малого и среднего предпринимательства Галичского муниципального района» на 2018-2020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15 0 00 00000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15 0 00 25010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15 0 00 25010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15 0 00 25010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мероприятия по содействию в продвижении продукции малых и средних предприятий региональный и межрегиональный рынки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15 0 00 25020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15 0 00 25020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15 0 00 25020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реализацию мероприятий муниципальной программы «Кадровое обеспечение Галичского муниципального района» на 20187-2020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16 0 00 00000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проведение мероприятий в рамках муниципальной программы «Кадровое обеспечение Галичского муниципального района» на 2018-2020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16 0 00 26010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16 0 00 26010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16 0 00 26010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Реализация  функций в области национальной политики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34 0 00 00000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579500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34 0 00 20050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279500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 xml:space="preserve">обеспечения </w:t>
            </w: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34 0 00 20050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279500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34 0 00 20050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279500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разработку проектов внесения изменений в генеральные планы и правила землепользования и застройки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34 0 00 20380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 xml:space="preserve">обеспечения </w:t>
            </w: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34 0 00 20380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34 0 00 20380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4357353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Жилищное хозяйство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tabs>
                <w:tab w:val="left" w:pos="313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12940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12940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содержание и обслуживание казны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97 0 00 20300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12940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97 0 00 20300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12940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Иные закупки товаров, работ и услуг для обеспечения </w:t>
            </w:r>
            <w:r w:rsidRPr="00EC2731">
              <w:rPr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97 0 00 20300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12940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lastRenderedPageBreak/>
              <w:t>Коммунальное хозяйство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tabs>
                <w:tab w:val="left" w:pos="313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4344413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Cs w:val="0"/>
                <w:sz w:val="16"/>
                <w:szCs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</w:t>
            </w:r>
            <w:r w:rsidRPr="00EC2731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EC273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lang w:val="en-US"/>
              </w:rPr>
              <w:t>1112058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софинансирование расходных обязательств,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 00 S1300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1112058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 00 S1300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1112058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01</w:t>
            </w:r>
            <w:r w:rsidRPr="00EC2731">
              <w:rPr>
                <w:sz w:val="16"/>
                <w:szCs w:val="16"/>
              </w:rPr>
              <w:t xml:space="preserve"> 0 </w:t>
            </w:r>
            <w:r w:rsidRPr="00EC2731">
              <w:rPr>
                <w:sz w:val="16"/>
                <w:szCs w:val="16"/>
                <w:lang w:val="en-US"/>
              </w:rPr>
              <w:t>00</w:t>
            </w:r>
            <w:r w:rsidRPr="00EC2731">
              <w:rPr>
                <w:sz w:val="16"/>
                <w:szCs w:val="16"/>
              </w:rPr>
              <w:t xml:space="preserve"> </w:t>
            </w:r>
            <w:r w:rsidRPr="00EC2731">
              <w:rPr>
                <w:sz w:val="16"/>
                <w:szCs w:val="16"/>
                <w:lang w:val="en-US"/>
              </w:rPr>
              <w:t>S1300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1112058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Поддержка коммунального хозяйства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36 1 00 00000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3141342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36 1 00 20070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 xml:space="preserve">Закупка товаров, работ и услуг для </w:t>
            </w:r>
            <w:r w:rsidRPr="00EC2731">
              <w:rPr>
                <w:rFonts w:ascii="Times New Roman" w:hAnsi="Times New Roman"/>
                <w:b w:val="0"/>
                <w:bCs/>
                <w:sz w:val="16"/>
                <w:szCs w:val="16"/>
              </w:rPr>
              <w:t>обеспечения</w:t>
            </w: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36 1 00 20070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36 1 00 20070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Возмещение выпадающих доходов,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36 1 00 60010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36 1 00 60010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36 1 00 60010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810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Возмещение выпадающих доходов, связанных с оказанием коммунальных услуг отопления и горячего водоснабжения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36 1 00 60020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600129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36 1 00 60020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600129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36 1 00 60020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810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600129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Возмещение выпадающих доходов, связанных с оказанием коммунальных услуг по водоснабжению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36 1 00 60030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481213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36 1 00 60030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481213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36 1 00 60030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810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481213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(за исключением муниципального учреждения), индивидуальному предпринимателю, физическому лицу — производителю товаров, работ, услуг на возмещение затрат (выпадающих доходов) в связи с производством (реализацией) товаров, выполнением работ, оказанием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 xml:space="preserve">36 1 00 </w:t>
            </w:r>
            <w:r w:rsidRPr="00EC2731">
              <w:rPr>
                <w:sz w:val="16"/>
                <w:szCs w:val="16"/>
              </w:rPr>
              <w:t>60060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 xml:space="preserve">36 1 00 </w:t>
            </w:r>
            <w:r w:rsidRPr="00EC2731">
              <w:rPr>
                <w:sz w:val="16"/>
                <w:szCs w:val="16"/>
              </w:rPr>
              <w:t>60060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 xml:space="preserve">36 1 00 </w:t>
            </w:r>
            <w:r w:rsidRPr="00EC2731">
              <w:rPr>
                <w:sz w:val="16"/>
                <w:szCs w:val="16"/>
              </w:rPr>
              <w:t>60060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810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92 0 00 00000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23813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92 0 00 20000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23813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исполнение обязательств по судебным искам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23813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23813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830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23813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67200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содержание и обслуживание казны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97 0 00 20300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67200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67200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67200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Социальная политика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906498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Пенсионное обеспечение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314498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49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1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EC2731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314498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Доплаты к пенсии муниципальным служащим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49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8001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314498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49</w:t>
            </w:r>
            <w:r w:rsidRPr="00EC2731">
              <w:rPr>
                <w:sz w:val="16"/>
                <w:szCs w:val="16"/>
                <w:lang w:val="en-US"/>
              </w:rPr>
              <w:t xml:space="preserve"> 1 00 </w:t>
            </w:r>
            <w:r w:rsidRPr="00EC2731">
              <w:rPr>
                <w:sz w:val="16"/>
                <w:szCs w:val="16"/>
              </w:rPr>
              <w:t>8001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49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8001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49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8001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312998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49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8001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312998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</w:t>
            </w:r>
            <w:r w:rsidRPr="00EC2731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453800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Cs w:val="0"/>
                <w:sz w:val="16"/>
                <w:szCs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</w:t>
            </w:r>
            <w:r w:rsidRPr="00EC2731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EC273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321000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мероприятия по улучшению жилищных условий граждан, проживающих в сельской местности, за счет средств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01 0 00 20010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214000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01 0 00 20010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214000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01 0 00 20010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214000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Обеспечение доступным жильём молодых семей и молодых специалистов за счет средств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01 0 00 </w:t>
            </w:r>
            <w:r w:rsidRPr="00EC2731">
              <w:rPr>
                <w:sz w:val="16"/>
                <w:szCs w:val="16"/>
                <w:lang w:val="en-US"/>
              </w:rPr>
              <w:t>20020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320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107000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20020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107000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20020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320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107000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132800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осуществление полномочий по выплате социального пособия на погребение и возмещению стоимости услуг, предоставляемых согласно гарантированному перечню услуг по погребению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98 0 00 72230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132800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98 0 00 72230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132800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98 0 00 72230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310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132800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138200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138200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11 1 00 00000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138200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вознаграждений лицам, удостоенным звания «Почётный гражданин Галичского района»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11 1 00 21120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19200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11 1 00 21120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19200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11 1 00 21120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360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19200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11 1 00 21140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обеспечения государственных</w:t>
            </w:r>
          </w:p>
          <w:p w:rsidR="00EC2731" w:rsidRP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11 1 00 21140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11 1 00 21140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Финансовая помощь гражданам, оказавшимся в трудной жизненной ситуации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11 1 00 21150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11 1 00 21150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11 1 00 21150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360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Финансовая помощь ветеранам ВОВ, жителям блокадного Ленинграда, узникам фашистских лагерей, труженикам тыла в улучшении жилищных условий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11 1 00 21170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11 1 00 21170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11 1 00 21170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360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 xml:space="preserve">13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1075000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1075000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lang w:val="en-US"/>
              </w:rPr>
              <w:t>2</w:t>
            </w:r>
            <w:r w:rsidRPr="00EC2731">
              <w:rPr>
                <w:b/>
                <w:sz w:val="16"/>
                <w:szCs w:val="16"/>
              </w:rPr>
              <w:t>5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EC273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1075000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25 0 00 20360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1075000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2</w:t>
            </w:r>
            <w:r w:rsidRPr="00EC2731">
              <w:rPr>
                <w:sz w:val="16"/>
                <w:szCs w:val="16"/>
              </w:rPr>
              <w:t>5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20360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1075000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2</w:t>
            </w:r>
            <w:r w:rsidRPr="00EC2731">
              <w:rPr>
                <w:sz w:val="16"/>
                <w:szCs w:val="16"/>
              </w:rPr>
              <w:t>5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20360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730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1075000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Собрание депутатов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119060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119060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119060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Законодательный (представительный) орган местного самоуправления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21 0 00 00000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119060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114580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114580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114580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4480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4230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4230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250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902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Отдел  сельского хозяйства администрации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7268424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7268424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7268424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lang w:val="en-US"/>
              </w:rPr>
              <w:t xml:space="preserve">11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EC273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 xml:space="preserve">11 1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11 1 00 21140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 xml:space="preserve">11 1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Иные закупки товаров, работ и услуг для обеспечения </w:t>
            </w:r>
            <w:r w:rsidRPr="00EC2731">
              <w:rPr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spacing w:line="180" w:lineRule="exact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lastRenderedPageBreak/>
              <w:t xml:space="preserve">11 1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lastRenderedPageBreak/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1586100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Осуществление переданных государственных полномочий в сфере агропромышленного комплекса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1586100</w:t>
            </w:r>
          </w:p>
        </w:tc>
      </w:tr>
      <w:tr w:rsidR="00EC2731" w:rsidRPr="00EC2731" w:rsidTr="00EC2731">
        <w:trPr>
          <w:trHeight w:val="717"/>
        </w:trPr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1373300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1373300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212800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212800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Государственная поддержка сельского хозяйства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26 0 00 00000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5676324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Субсидии на поддержку сельскохозяйственного производства по отдельным подотраслям растениеводства и животноводства  (повышение продуктивности в молочном скотоводстве)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 xml:space="preserve">26 0 00 </w:t>
            </w:r>
            <w:r w:rsidRPr="00EC2731">
              <w:rPr>
                <w:b/>
                <w:sz w:val="16"/>
                <w:szCs w:val="16"/>
                <w:lang w:val="en-US"/>
              </w:rPr>
              <w:t>R</w:t>
            </w:r>
            <w:r w:rsidRPr="00EC2731">
              <w:rPr>
                <w:b/>
                <w:sz w:val="16"/>
                <w:szCs w:val="16"/>
              </w:rPr>
              <w:t>508</w:t>
            </w:r>
            <w:r w:rsidRPr="00EC2731">
              <w:rPr>
                <w:b/>
                <w:sz w:val="16"/>
                <w:szCs w:val="16"/>
                <w:lang w:val="en-US"/>
              </w:rPr>
              <w:t>I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5676324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26 0 00 </w:t>
            </w:r>
            <w:r w:rsidRPr="00EC2731">
              <w:rPr>
                <w:sz w:val="16"/>
                <w:szCs w:val="16"/>
                <w:lang w:val="en-US"/>
              </w:rPr>
              <w:t>R</w:t>
            </w:r>
            <w:r w:rsidRPr="00EC2731">
              <w:rPr>
                <w:sz w:val="16"/>
                <w:szCs w:val="16"/>
              </w:rPr>
              <w:t>508</w:t>
            </w:r>
            <w:r w:rsidRPr="00EC2731">
              <w:rPr>
                <w:sz w:val="16"/>
                <w:szCs w:val="16"/>
                <w:lang w:val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5676324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26 0 00 </w:t>
            </w:r>
            <w:r w:rsidRPr="00EC2731">
              <w:rPr>
                <w:sz w:val="16"/>
                <w:szCs w:val="16"/>
                <w:lang w:val="en-US"/>
              </w:rPr>
              <w:t>R</w:t>
            </w:r>
            <w:r w:rsidRPr="00EC2731">
              <w:rPr>
                <w:sz w:val="16"/>
                <w:szCs w:val="16"/>
              </w:rPr>
              <w:t>508</w:t>
            </w:r>
            <w:r w:rsidRPr="00EC2731">
              <w:rPr>
                <w:sz w:val="16"/>
                <w:szCs w:val="16"/>
                <w:lang w:val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5676324</w:t>
            </w:r>
          </w:p>
        </w:tc>
      </w:tr>
      <w:tr w:rsidR="00EC2731" w:rsidRPr="00EC2731" w:rsidTr="00EC2731">
        <w:trPr>
          <w:trHeight w:val="342"/>
        </w:trPr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4"/>
              <w:numPr>
                <w:ilvl w:val="3"/>
                <w:numId w:val="9"/>
              </w:numPr>
              <w:tabs>
                <w:tab w:val="clear" w:pos="864"/>
                <w:tab w:val="num" w:pos="0"/>
              </w:tabs>
              <w:suppressAutoHyphens/>
              <w:ind w:left="0" w:firstLine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Управление финансов администрации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4033636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 xml:space="preserve">Общегосударственные вопросы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1233636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 надзора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1233636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lang w:val="en-US"/>
              </w:rPr>
              <w:t xml:space="preserve">22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EC273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1233636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2 0 00 </w:t>
            </w:r>
            <w:r w:rsidRPr="00EC2731">
              <w:rPr>
                <w:sz w:val="16"/>
                <w:szCs w:val="16"/>
              </w:rPr>
              <w:t>0011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945500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2 0 00 </w:t>
            </w:r>
            <w:r w:rsidRPr="00EC2731"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945500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2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0 00 </w:t>
            </w:r>
            <w:r w:rsidRPr="00EC2731">
              <w:rPr>
                <w:sz w:val="16"/>
                <w:szCs w:val="16"/>
              </w:rPr>
              <w:t>0011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945500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2 0 00 </w:t>
            </w:r>
            <w:r w:rsidRPr="00EC2731">
              <w:rPr>
                <w:sz w:val="16"/>
                <w:szCs w:val="16"/>
              </w:rPr>
              <w:t>0011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945500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2 0 00 </w:t>
            </w:r>
            <w:r w:rsidRPr="00EC2731">
              <w:rPr>
                <w:sz w:val="16"/>
                <w:szCs w:val="16"/>
              </w:rPr>
              <w:t>0019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288136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 xml:space="preserve">22 0 00 </w:t>
            </w:r>
            <w:r w:rsidRPr="00EC2731">
              <w:rPr>
                <w:sz w:val="16"/>
                <w:szCs w:val="16"/>
              </w:rPr>
              <w:t>0019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288136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2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0 00 </w:t>
            </w:r>
            <w:r w:rsidRPr="00EC2731">
              <w:rPr>
                <w:sz w:val="16"/>
                <w:szCs w:val="16"/>
              </w:rPr>
              <w:t>0019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288136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 xml:space="preserve">22 0 00 </w:t>
            </w:r>
            <w:r w:rsidRPr="00EC2731">
              <w:rPr>
                <w:sz w:val="16"/>
                <w:szCs w:val="16"/>
              </w:rPr>
              <w:t>0019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tabs>
                <w:tab w:val="left" w:pos="28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288136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Межбюджетные трансферты общего характера бюджетам  бюджетной системы Российской Федерации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2800000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Дотации на выравнивание бюджетной обеспеченности  субъектов Российской Федерации  и муниципальных образований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2800000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Межбюджетные трансферты бюджетам поселений за счёт средств бюджета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40 3 00 00000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2800000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Cs w:val="0"/>
                <w:sz w:val="16"/>
                <w:szCs w:val="16"/>
              </w:rPr>
              <w:t>Дотации на выравнивание бюджетной обеспеченности поселений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 xml:space="preserve">14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3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b/>
                <w:sz w:val="16"/>
                <w:szCs w:val="16"/>
              </w:rPr>
              <w:t>7001</w:t>
            </w:r>
            <w:r w:rsidRPr="00EC2731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2800000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3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7001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2800000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Дотации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3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7001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2800000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124158259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Образование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124158259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Дошкольное образование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8908605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5530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5530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5530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5530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Учреждения образования Галичского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42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EC2731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8903075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Детские дошкольные учреждения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42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2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EC2731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tabs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8903075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2928885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42 2 00 00591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2906394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1575700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1575700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1330694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1330694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42 0 00 00592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22491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17673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17673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4818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830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4818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42 2 00 00600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1007740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0060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tabs>
                <w:tab w:val="left" w:pos="188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1007740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0060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1007740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реализацию образовательных программ в муниципальных образовательных организациях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7210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4966450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7210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4929100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7210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4929100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7210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37350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7210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37350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Общее образование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110931678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Cs w:val="0"/>
                <w:sz w:val="16"/>
                <w:szCs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</w:t>
            </w:r>
            <w:r w:rsidRPr="00EC2731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EC273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1143495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софинансирование расходных обязательств, возникших при реализации проектов развития территорий, основанных на местных инициативах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 00 S1300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1143495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 00 S1300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1143495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01</w:t>
            </w:r>
            <w:r w:rsidRPr="00EC2731">
              <w:rPr>
                <w:sz w:val="16"/>
                <w:szCs w:val="16"/>
              </w:rPr>
              <w:t xml:space="preserve"> 0 </w:t>
            </w:r>
            <w:r w:rsidRPr="00EC2731">
              <w:rPr>
                <w:sz w:val="16"/>
                <w:szCs w:val="16"/>
                <w:lang w:val="en-US"/>
              </w:rPr>
              <w:t>00</w:t>
            </w:r>
            <w:r w:rsidRPr="00EC2731">
              <w:rPr>
                <w:sz w:val="16"/>
                <w:szCs w:val="16"/>
              </w:rPr>
              <w:t xml:space="preserve"> </w:t>
            </w:r>
            <w:r w:rsidRPr="00EC2731">
              <w:rPr>
                <w:sz w:val="16"/>
                <w:szCs w:val="16"/>
                <w:lang w:val="en-US"/>
              </w:rPr>
              <w:t>S1300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1143495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реализацию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433503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07 0 00 27010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tabs>
                <w:tab w:val="left" w:pos="250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85878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85878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85878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17150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17150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17150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Федеральный проект «Успех каждого ребенка»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 0 Е2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330175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создание новых мест в образовательных организациях различных типов для реализации дополнительных общеразвивающих программ всех направлений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 0 Е2 54910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330475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 0 Е2 54910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330475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 0 Е2 54910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330475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Учреждения образования Галичского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42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EC2731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104705532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Школы-детские сады, школы начальные, неполные средние и средние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42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1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EC2731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104705532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17872078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42 1 00 00591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17845863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4478450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4478450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13310789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13310789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56624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</w:t>
            </w:r>
            <w:r w:rsidRPr="00EC2731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56624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26215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23425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23425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2790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42 1 00 00592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830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2622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168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2857934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142140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910 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07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142140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2715794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2715794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Расходы на реализацию основных общеобразовательных программ в  муниципальных общеобразовательных организациях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7203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83975520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7203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83270670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7203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83270670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7203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704850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7203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704850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Cs w:val="0"/>
                <w:sz w:val="16"/>
                <w:szCs w:val="16"/>
              </w:rPr>
              <w:t>Организационно-воспитательная работа с молодёжью и мероприятия в области образования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43 0 00 00000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4493748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Мероприятия в области образования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43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6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00 0</w:t>
            </w:r>
            <w:r w:rsidRPr="00EC2731">
              <w:rPr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4493748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6</w:t>
            </w:r>
            <w:r w:rsidRPr="00EC2731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1329247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6</w:t>
            </w:r>
            <w:r w:rsidRPr="00EC2731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1274167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6</w:t>
            </w:r>
            <w:r w:rsidRPr="00EC2731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1274167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6</w:t>
            </w:r>
            <w:r w:rsidRPr="00EC2731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55080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Публичные нормативные выплаты гражданам несоциального характера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6</w:t>
            </w:r>
            <w:r w:rsidRPr="00EC2731">
              <w:rPr>
                <w:sz w:val="16"/>
                <w:szCs w:val="16"/>
                <w:lang w:val="en-US"/>
              </w:rPr>
              <w:t xml:space="preserve"> 00 S1320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55080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обеспечение питанием учащихся  муниципальных общеобразовательных организаций за счёт средств, поступающих от оказания платных услуг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6</w:t>
            </w:r>
            <w:r w:rsidRPr="00EC2731">
              <w:rPr>
                <w:sz w:val="16"/>
                <w:szCs w:val="16"/>
                <w:lang w:val="en-US"/>
              </w:rPr>
              <w:t xml:space="preserve">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3164501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6</w:t>
            </w:r>
            <w:r w:rsidRPr="00EC2731">
              <w:rPr>
                <w:sz w:val="16"/>
                <w:szCs w:val="16"/>
                <w:lang w:val="en-US"/>
              </w:rPr>
              <w:t xml:space="preserve">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3164501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6</w:t>
            </w:r>
            <w:r w:rsidRPr="00EC2731">
              <w:rPr>
                <w:sz w:val="16"/>
                <w:szCs w:val="16"/>
                <w:lang w:val="en-US"/>
              </w:rPr>
              <w:t xml:space="preserve">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3164501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155400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мероприятия, направленные на исключение доступа посторонних и антитеррористической защищенности объектов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98 0 00 20280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155400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98 0 00 20280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155400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98 0 00 20280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155400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 xml:space="preserve">07 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290307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Cs w:val="0"/>
                <w:sz w:val="16"/>
                <w:szCs w:val="16"/>
              </w:rPr>
              <w:t>Организационно-воспитательная работа с молодёжью и мероприятия в области образования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43 0 00 00000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290307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  <w:highlight w:val="white"/>
              </w:rPr>
              <w:t>Мероприятия по проведению оздоровительной кампании детей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  <w:highlight w:val="white"/>
              </w:rPr>
              <w:t>43 2 00 00000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290307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  <w:highlight w:val="white"/>
              </w:rPr>
              <w:t>Расходы на организацию отдыха детей в каникулярное время для детей из семей, находящихся в трудной жизненной ситуации, за счёт средств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43 2 00 20190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18000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  <w:highlight w:val="white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43 2 00 20190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18000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43 2 00 20190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18000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  <w:highlight w:val="white"/>
              </w:rPr>
              <w:t xml:space="preserve">Расходы на организацию отдыха детей в каникулярное время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 xml:space="preserve">43 2 00 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>S</w:t>
            </w:r>
            <w:r w:rsidRPr="00EC2731">
              <w:rPr>
                <w:sz w:val="16"/>
                <w:szCs w:val="16"/>
                <w:highlight w:val="white"/>
              </w:rPr>
              <w:t>1020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272307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  <w:highlight w:val="white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 xml:space="preserve">43 2 00 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>S</w:t>
            </w:r>
            <w:r w:rsidRPr="00EC2731">
              <w:rPr>
                <w:sz w:val="16"/>
                <w:szCs w:val="16"/>
                <w:highlight w:val="white"/>
              </w:rPr>
              <w:t>1020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272307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 xml:space="preserve">43 2 00 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>S</w:t>
            </w:r>
            <w:r w:rsidRPr="00EC2731">
              <w:rPr>
                <w:sz w:val="16"/>
                <w:szCs w:val="16"/>
                <w:highlight w:val="white"/>
              </w:rPr>
              <w:t>1020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272307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 xml:space="preserve">  09   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4027669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реализацию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926442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07 0 00 27010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644122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lastRenderedPageBreak/>
              <w:t xml:space="preserve">Закупка товаров, работ и услуг для </w:t>
            </w: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644122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644122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Создание системы поддержки и сопровождения различных категорий детей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</w:t>
            </w:r>
          </w:p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Развитие единого воспитательно-образовательного пространства в системе образования района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77320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77320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  <w:highlight w:val="white"/>
              </w:rPr>
              <w:t>0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  <w:highlight w:val="white"/>
              </w:rPr>
              <w:t>00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  <w:highlight w:val="white"/>
              </w:rPr>
              <w:t>27050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77320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highlight w:val="white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highlight w:val="white"/>
              </w:rPr>
              <w:t>11</w:t>
            </w:r>
            <w:r w:rsidRPr="00EC2731">
              <w:rPr>
                <w:b/>
                <w:sz w:val="16"/>
                <w:szCs w:val="16"/>
                <w:highlight w:val="white"/>
                <w:lang w:val="en-US"/>
              </w:rPr>
              <w:t xml:space="preserve"> 0 00 </w:t>
            </w:r>
            <w:r w:rsidRPr="00EC2731">
              <w:rPr>
                <w:b/>
                <w:sz w:val="16"/>
                <w:szCs w:val="16"/>
                <w:highlight w:val="white"/>
              </w:rPr>
              <w:t>0000</w:t>
            </w:r>
            <w:r w:rsidRPr="00EC2731">
              <w:rPr>
                <w:b/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41000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11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1 00 </w:t>
            </w:r>
            <w:r w:rsidRPr="00EC2731">
              <w:rPr>
                <w:sz w:val="16"/>
                <w:szCs w:val="16"/>
                <w:highlight w:val="white"/>
              </w:rPr>
              <w:t>0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>000</w:t>
            </w:r>
            <w:r w:rsidRPr="00EC2731">
              <w:rPr>
                <w:sz w:val="16"/>
                <w:szCs w:val="16"/>
                <w:highlight w:val="white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35000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Расходы на осуществление выплат одарённым детям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11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1 00 </w:t>
            </w:r>
            <w:r w:rsidRPr="00EC2731">
              <w:rPr>
                <w:sz w:val="16"/>
                <w:szCs w:val="16"/>
                <w:highlight w:val="white"/>
              </w:rPr>
              <w:t>21110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35000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11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1 </w:t>
            </w:r>
            <w:r w:rsidRPr="00EC2731">
              <w:rPr>
                <w:sz w:val="16"/>
                <w:szCs w:val="16"/>
                <w:highlight w:val="white"/>
              </w:rPr>
              <w:t>00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  <w:highlight w:val="white"/>
              </w:rPr>
              <w:t>21110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300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35000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  <w:highlight w:val="white"/>
              </w:rPr>
              <w:t>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11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1 00 </w:t>
            </w:r>
            <w:r w:rsidRPr="00EC2731">
              <w:rPr>
                <w:sz w:val="16"/>
                <w:szCs w:val="16"/>
                <w:highlight w:val="white"/>
              </w:rPr>
              <w:t>21110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360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35000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Расходы на осуществление денежных выплат студентам, обучающимся по целевым договорам с администрацией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11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1 00 </w:t>
            </w:r>
            <w:r w:rsidRPr="00EC2731">
              <w:rPr>
                <w:sz w:val="16"/>
                <w:szCs w:val="16"/>
                <w:highlight w:val="white"/>
              </w:rPr>
              <w:t>21160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11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1 </w:t>
            </w:r>
            <w:r w:rsidRPr="00EC2731">
              <w:rPr>
                <w:sz w:val="16"/>
                <w:szCs w:val="16"/>
                <w:highlight w:val="white"/>
              </w:rPr>
              <w:t>00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  <w:highlight w:val="white"/>
              </w:rPr>
              <w:t>21160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300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  <w:highlight w:val="white"/>
              </w:rPr>
              <w:t>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11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1 00 </w:t>
            </w:r>
            <w:r w:rsidRPr="00EC2731">
              <w:rPr>
                <w:sz w:val="16"/>
                <w:szCs w:val="16"/>
                <w:highlight w:val="white"/>
              </w:rPr>
              <w:t>21160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360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highlight w:val="white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highlight w:val="white"/>
              </w:rPr>
              <w:t>22 0 00 00000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820038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  <w:highlight w:val="white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EC2731">
              <w:rPr>
                <w:sz w:val="16"/>
                <w:szCs w:val="16"/>
                <w:highlight w:val="white"/>
              </w:rPr>
              <w:t>0011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548530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 xml:space="preserve">22 0 00 </w:t>
            </w:r>
            <w:r w:rsidRPr="00EC2731"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548530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EC2731">
              <w:rPr>
                <w:sz w:val="16"/>
                <w:szCs w:val="16"/>
                <w:highlight w:val="white"/>
              </w:rPr>
              <w:t>0011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548530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EC2731">
              <w:rPr>
                <w:sz w:val="16"/>
                <w:szCs w:val="16"/>
                <w:highlight w:val="white"/>
              </w:rPr>
              <w:t>0011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120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548530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EC2731">
              <w:rPr>
                <w:sz w:val="16"/>
                <w:szCs w:val="16"/>
                <w:highlight w:val="white"/>
              </w:rPr>
              <w:t>0019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271508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 xml:space="preserve">22 0 00 </w:t>
            </w:r>
            <w:r w:rsidRPr="00EC2731">
              <w:rPr>
                <w:sz w:val="16"/>
                <w:szCs w:val="16"/>
              </w:rPr>
              <w:t>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271508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EC2731">
              <w:rPr>
                <w:sz w:val="16"/>
                <w:szCs w:val="16"/>
                <w:highlight w:val="white"/>
              </w:rPr>
              <w:t>0019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267236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 w:rsidRPr="00EC2731">
              <w:rPr>
                <w:sz w:val="16"/>
                <w:szCs w:val="16"/>
                <w:highlight w:val="white"/>
              </w:rPr>
              <w:t>0019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267236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4272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4272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  <w:highlight w:val="white"/>
              </w:rPr>
              <w:t>Централизованные бухгалтерии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highlight w:val="white"/>
              </w:rPr>
              <w:t>45</w:t>
            </w:r>
            <w:r w:rsidRPr="00EC2731">
              <w:rPr>
                <w:b/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  <w:highlight w:val="white"/>
              </w:rPr>
              <w:t>2</w:t>
            </w:r>
            <w:r w:rsidRPr="00EC2731">
              <w:rPr>
                <w:b/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  <w:highlight w:val="white"/>
              </w:rPr>
              <w:t>00</w:t>
            </w:r>
            <w:r w:rsidRPr="00EC2731">
              <w:rPr>
                <w:b/>
                <w:sz w:val="16"/>
                <w:szCs w:val="16"/>
                <w:highlight w:val="white"/>
                <w:lang w:val="en-US"/>
              </w:rPr>
              <w:t xml:space="preserve"> 000</w:t>
            </w:r>
            <w:r w:rsidRPr="00EC2731">
              <w:rPr>
                <w:b/>
                <w:sz w:val="16"/>
                <w:szCs w:val="16"/>
                <w:highlight w:val="white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2240189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  <w:highlight w:val="white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45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  <w:highlight w:val="white"/>
              </w:rPr>
              <w:t>2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  <w:highlight w:val="white"/>
              </w:rPr>
              <w:t>0059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2240189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45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2401897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45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  <w:highlight w:val="white"/>
              </w:rPr>
              <w:t>2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  <w:highlight w:val="white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1475860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45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  <w:highlight w:val="white"/>
              </w:rPr>
              <w:t>2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  <w:highlight w:val="white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110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1475860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45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  <w:highlight w:val="white"/>
              </w:rPr>
              <w:t>2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  <w:highlight w:val="white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764329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45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  <w:highlight w:val="white"/>
              </w:rPr>
              <w:t>2</w:t>
            </w:r>
            <w:r w:rsidRPr="00EC2731"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  <w:highlight w:val="white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764329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Отдел  по делам культуры, молодёжи и спорта администрации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16140436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Национальная экономика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Другие вопросы в области  национальной экономики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14 0 00 00000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Расходы на реализацию мероприятий подпрограммы «Туризм»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14 2 00 00000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 на муниципальную поддержку развития туризма на территории Галичского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14 2 00 24260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14 2 00 24260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14 2 00 24260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Образование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4596945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Дополнительное образование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2944417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Учреждения образования Галичского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</w:t>
            </w:r>
            <w:r w:rsidRPr="00EC2731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42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EC2731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2944417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Учреждения по внешкольной работе с детьми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42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3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EC2731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2944417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3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2944417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3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536032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3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519984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3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519984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3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16048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3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16048</w:t>
            </w:r>
          </w:p>
        </w:tc>
      </w:tr>
      <w:tr w:rsidR="00EC2731" w:rsidRPr="00EC2731" w:rsidTr="00EC2731">
        <w:trPr>
          <w:trHeight w:val="179"/>
        </w:trPr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обеспечение деятельности (оказание услуг) бюджетных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3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2408385</w:t>
            </w:r>
          </w:p>
        </w:tc>
      </w:tr>
      <w:tr w:rsidR="00EC2731" w:rsidRPr="00EC2731" w:rsidTr="00EC2731">
        <w:trPr>
          <w:trHeight w:val="179"/>
        </w:trPr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Предоставление субсидий бюджетным, автономным и иным некоммерческим организациям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3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2408385</w:t>
            </w:r>
          </w:p>
        </w:tc>
      </w:tr>
      <w:tr w:rsidR="00EC2731" w:rsidRPr="00EC2731" w:rsidTr="00EC2731">
        <w:trPr>
          <w:trHeight w:val="179"/>
        </w:trPr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Субсидии бюджетным организациям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3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610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2408385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Молодежная политика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 xml:space="preserve">07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1652528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EC273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  <w:r w:rsidRPr="00EC2731">
              <w:rPr>
                <w:sz w:val="16"/>
                <w:szCs w:val="16"/>
                <w:lang w:val="en-US"/>
              </w:rPr>
              <w:t xml:space="preserve"> 1 00 00000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  <w:r w:rsidRPr="00EC2731">
              <w:rPr>
                <w:sz w:val="16"/>
                <w:szCs w:val="16"/>
                <w:lang w:val="en-US"/>
              </w:rPr>
              <w:t xml:space="preserve"> 1 00 </w:t>
            </w:r>
            <w:r w:rsidRPr="00EC2731">
              <w:rPr>
                <w:sz w:val="16"/>
                <w:szCs w:val="16"/>
              </w:rPr>
              <w:t>20110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обеспечения</w:t>
            </w: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  <w:r w:rsidRPr="00EC2731">
              <w:rPr>
                <w:sz w:val="16"/>
                <w:szCs w:val="16"/>
                <w:lang w:val="en-US"/>
              </w:rPr>
              <w:t xml:space="preserve"> 1 00 </w:t>
            </w:r>
            <w:r w:rsidRPr="00EC2731">
              <w:rPr>
                <w:sz w:val="16"/>
                <w:szCs w:val="16"/>
              </w:rPr>
              <w:t>20110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</w:t>
            </w:r>
            <w:r w:rsidRPr="00EC2731">
              <w:rPr>
                <w:sz w:val="16"/>
                <w:szCs w:val="16"/>
                <w:lang w:val="en-US"/>
              </w:rPr>
              <w:t xml:space="preserve"> 1 00 </w:t>
            </w:r>
            <w:r w:rsidRPr="00EC2731">
              <w:rPr>
                <w:sz w:val="16"/>
                <w:szCs w:val="16"/>
              </w:rPr>
              <w:t>20110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EC273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122000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  <w:r w:rsidRPr="00EC2731">
              <w:rPr>
                <w:sz w:val="16"/>
                <w:szCs w:val="16"/>
                <w:lang w:val="en-US"/>
              </w:rPr>
              <w:t xml:space="preserve"> 1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122000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создание трудовых отрядов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  <w:r w:rsidRPr="00EC2731">
              <w:rPr>
                <w:sz w:val="16"/>
                <w:szCs w:val="16"/>
                <w:lang w:val="en-US"/>
              </w:rPr>
              <w:t xml:space="preserve"> 1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21130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  <w:r w:rsidRPr="00EC2731">
              <w:rPr>
                <w:sz w:val="16"/>
                <w:szCs w:val="16"/>
                <w:lang w:val="en-US"/>
              </w:rPr>
              <w:t xml:space="preserve"> 1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21130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  <w:r w:rsidRPr="00EC2731">
              <w:rPr>
                <w:sz w:val="16"/>
                <w:szCs w:val="16"/>
                <w:lang w:val="en-US"/>
              </w:rPr>
              <w:t xml:space="preserve"> 1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21130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  <w:r w:rsidRPr="00EC2731">
              <w:rPr>
                <w:sz w:val="16"/>
                <w:szCs w:val="16"/>
                <w:lang w:val="en-US"/>
              </w:rPr>
              <w:t xml:space="preserve"> 1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  <w:r w:rsidRPr="00EC2731">
              <w:rPr>
                <w:sz w:val="16"/>
                <w:szCs w:val="16"/>
                <w:lang w:val="en-US"/>
              </w:rPr>
              <w:t xml:space="preserve"> 1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  <w:r w:rsidRPr="00EC2731">
              <w:rPr>
                <w:sz w:val="16"/>
                <w:szCs w:val="16"/>
                <w:lang w:val="en-US"/>
              </w:rPr>
              <w:t xml:space="preserve"> 1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реализацию муниципальной программы «Молодёжь Галичского муниципального района» на 2018-2020 годы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EC273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104000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поддержку талантливой молодёжи, инновационная деятельность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  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13 0 00 23010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Премии, гранты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  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13 0 00 23010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350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поддержку студенческой  и учащейся молодёжи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осуществление мероприятий по профилактике асоциальных проявлений в молодёжной среде, поддержку молодёжи, оказавшейся в трудной жизненной ситуации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 xml:space="preserve">Расходы на мероприятия по патриотическому и гражданскому воспитанию молодёжи, развитие социальной активности молодых граждан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мероприятия по поддержке молодой семьи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00 23060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организацию временной занятости и поддержку молодёжного предпринимательства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информационное обеспечение государственной молодёжной политики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укрепление материально-технической базы молодёжных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53000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53000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23090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53000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Организационно-воспитательная работа с молодёжью и мероприятия в области образования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43 0 00 00000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1420528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Организационно-воспитательная работа с молодежью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43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1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EC2731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1320528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1320528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1320528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1158730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1158730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161798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contextualSpacing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161798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contextualSpacing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Мероприятия  по проведению оздоровительной кампании детей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43 2 00 00000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contextualSpacing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организацию деятельности разновозрастных отрядов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43 2 00 20290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43 2 00 20290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contextualSpacing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43 2 00 20290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0"/>
                <w:numId w:val="9"/>
              </w:numPr>
              <w:tabs>
                <w:tab w:val="clear" w:pos="432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 xml:space="preserve">Культура, кинематография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11333491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Культура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10871951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0000</w:t>
            </w:r>
            <w:r w:rsidRPr="00EC2731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35800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  <w:r w:rsidRPr="00EC2731">
              <w:rPr>
                <w:sz w:val="16"/>
                <w:szCs w:val="16"/>
                <w:lang w:val="en-US"/>
              </w:rPr>
              <w:t xml:space="preserve"> 1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  <w:r w:rsidRPr="00EC2731">
              <w:rPr>
                <w:sz w:val="16"/>
                <w:szCs w:val="16"/>
                <w:lang w:val="en-US"/>
              </w:rPr>
              <w:t xml:space="preserve"> 1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  <w:r w:rsidRPr="00EC2731">
              <w:rPr>
                <w:sz w:val="16"/>
                <w:szCs w:val="16"/>
                <w:lang w:val="en-US"/>
              </w:rPr>
              <w:t xml:space="preserve"> 1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  <w:r w:rsidRPr="00EC2731">
              <w:rPr>
                <w:sz w:val="16"/>
                <w:szCs w:val="16"/>
                <w:lang w:val="en-US"/>
              </w:rPr>
              <w:t xml:space="preserve"> 1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22800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Осуществление мероприятий в рамках подпрограммы учреждениями культуры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22250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22800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22250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22800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22250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22800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14 0 00 00000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1965967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реализацию мероприятий подпрограммы «Культура и искусство»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14 1 00 00000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1965967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проведение мероприятий по сохранению и развитию социально-культурной деятельности, самодеятельного творчества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72000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72000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Иные закупки товаров, работ и услуг для обеспечения </w:t>
            </w:r>
            <w:r w:rsidRPr="00EC2731">
              <w:rPr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14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72000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Расходы на проведение мероприятий по сохранению и развитию экспозиционно-выставочной деятельности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24120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24120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00 24120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проведение мероприятий по сохранению и развитию библиотечного дела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14 1 00 24130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26000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14 1 00 24130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26000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14 1 00 24130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26000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проведение мероприятий по сохранению и развитию традиционной народной культуры, нематериального культурного наследия Галичского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24140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24140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24140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Реализация мероприятий, не отнесенных к федеральным проектам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14 1 99 00000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1860967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проведение мероприятий по обеспечению развития и укрепление материально-технической базы  муниципальных домов культуры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 1 99 L4670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1750967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14 1 99 </w:t>
            </w:r>
            <w:r w:rsidRPr="00EC2731">
              <w:rPr>
                <w:sz w:val="16"/>
                <w:szCs w:val="16"/>
                <w:lang w:val="en-US"/>
              </w:rPr>
              <w:t>L4670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1750967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14 1 99 </w:t>
            </w:r>
            <w:r w:rsidRPr="00EC2731">
              <w:rPr>
                <w:sz w:val="16"/>
                <w:szCs w:val="16"/>
                <w:lang w:val="en-US"/>
              </w:rPr>
              <w:t>L4670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1750967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2"/>
              <w:numPr>
                <w:ilvl w:val="1"/>
                <w:numId w:val="9"/>
              </w:numPr>
              <w:tabs>
                <w:tab w:val="clear" w:pos="576"/>
                <w:tab w:val="num" w:pos="0"/>
              </w:tabs>
              <w:suppressAutoHyphens/>
              <w:spacing w:line="180" w:lineRule="exact"/>
              <w:ind w:left="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Расходы на поддержку отрасли культуры (государственная поддержка лучших сельских учреждений культуры)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 1 99 L519Ф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 1 99 L519Ф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 1 99 L519Ф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44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EC2731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8840184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Учреждения культуры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44 1 00 00000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5310673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5196058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5179953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4239910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4239910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924567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924567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tabs>
                <w:tab w:val="left" w:pos="363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15476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15476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16105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16105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16105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114615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0060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94615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1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0060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94615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 xml:space="preserve"> Библиотеки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44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2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b/>
                <w:sz w:val="16"/>
                <w:szCs w:val="16"/>
              </w:rPr>
              <w:t>00</w:t>
            </w:r>
            <w:r w:rsidRPr="00EC2731">
              <w:rPr>
                <w:b/>
                <w:sz w:val="16"/>
                <w:szCs w:val="16"/>
                <w:lang w:val="en-US"/>
              </w:rPr>
              <w:t xml:space="preserve"> 000</w:t>
            </w:r>
            <w:r w:rsidRPr="00EC2731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3529511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3486091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3484889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2674650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2674650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810239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810239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1202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1202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</w:t>
            </w:r>
            <w:r w:rsidRPr="00EC2731">
              <w:rPr>
                <w:sz w:val="16"/>
                <w:szCs w:val="16"/>
                <w:lang w:val="en-US"/>
              </w:rPr>
              <w:t xml:space="preserve"> 00 </w:t>
            </w:r>
            <w:r w:rsidRPr="00EC2731"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850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1202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44 </w:t>
            </w:r>
            <w:r w:rsidRPr="00EC2731">
              <w:rPr>
                <w:sz w:val="16"/>
                <w:szCs w:val="16"/>
                <w:lang w:val="en-US"/>
              </w:rPr>
              <w:t>2</w:t>
            </w:r>
            <w:r w:rsidRPr="00EC2731">
              <w:rPr>
                <w:sz w:val="16"/>
                <w:szCs w:val="16"/>
              </w:rPr>
              <w:t xml:space="preserve">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43420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2 00 </w:t>
            </w:r>
            <w:r w:rsidRPr="00EC2731">
              <w:rPr>
                <w:sz w:val="16"/>
                <w:szCs w:val="16"/>
              </w:rPr>
              <w:t>0060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43420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44</w:t>
            </w:r>
            <w:r w:rsidRPr="00EC2731">
              <w:rPr>
                <w:sz w:val="16"/>
                <w:szCs w:val="16"/>
                <w:lang w:val="en-US"/>
              </w:rPr>
              <w:t xml:space="preserve"> 2 00 </w:t>
            </w:r>
            <w:r w:rsidRPr="00EC2731">
              <w:rPr>
                <w:sz w:val="16"/>
                <w:szCs w:val="16"/>
              </w:rPr>
              <w:t>0060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43420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30000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мероприятия, направленные на исключение доступа посторонних и антитеррористической защищенности объектов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98 0 00 20280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98 0 00 20280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98 0 00 20280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461540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  <w:lang w:val="en-US"/>
              </w:rPr>
              <w:t>22 0 00 0</w:t>
            </w:r>
            <w:r w:rsidRPr="00EC2731">
              <w:rPr>
                <w:b/>
                <w:sz w:val="16"/>
                <w:szCs w:val="16"/>
              </w:rPr>
              <w:t>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461540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 xml:space="preserve">22 0 00 </w:t>
            </w:r>
            <w:r w:rsidRPr="00EC2731">
              <w:rPr>
                <w:sz w:val="16"/>
                <w:szCs w:val="16"/>
              </w:rPr>
              <w:t>0011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450740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 xml:space="preserve">22 0 00 </w:t>
            </w:r>
            <w:r w:rsidRPr="00EC2731"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450740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 xml:space="preserve">22 0 00 </w:t>
            </w:r>
            <w:r w:rsidRPr="00EC2731"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450740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 xml:space="preserve">22 0 00 </w:t>
            </w:r>
            <w:r w:rsidRPr="00EC2731"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450740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 xml:space="preserve">22 0 00 </w:t>
            </w:r>
            <w:r w:rsidRPr="00EC2731">
              <w:rPr>
                <w:sz w:val="16"/>
                <w:szCs w:val="16"/>
              </w:rPr>
              <w:t>0019</w:t>
            </w:r>
            <w:r w:rsidRPr="00EC2731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10800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10800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22 0 00 0019</w:t>
            </w:r>
            <w:r w:rsidRPr="00EC2731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10800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22 0 00 0019</w:t>
            </w:r>
            <w:r w:rsidRPr="00EC2731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10800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190000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sz w:val="16"/>
                <w:szCs w:val="16"/>
              </w:rPr>
              <w:t>Массовый спорт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190000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Расходы на реализацию муниципальной программы «Развитие физической культуры и спорта в Галичском муниципальном районе» на 2017-2020 годы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09 0 00 00000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190000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09 0 00 29010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33000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29010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19000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29010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110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tabs>
                <w:tab w:val="left" w:pos="250"/>
                <w:tab w:val="center" w:pos="570"/>
              </w:tabs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19000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09 0 00 29010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09 0 00 29010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09 0 00 29020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29020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29020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110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09 0 00 29020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09 0 00 29020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7000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09 0 00 29030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09 0 00 29030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09 0 00 29030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обеспечение деятельности по Внедрению физкультурно-спортивного комплекса «Готов к труду и обороне!» (ГТО) на территории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09 0 00 29040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09 0 00 29040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09 0 00 29040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lastRenderedPageBreak/>
              <w:t>Расходы на обеспечение участия в чемпионатах, кубках, первенствах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09 0 00 29050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34000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29050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34000</w:t>
            </w:r>
          </w:p>
        </w:tc>
      </w:tr>
      <w:tr w:rsidR="00EC2731" w:rsidRPr="00EC2731" w:rsidTr="00EC2731">
        <w:tc>
          <w:tcPr>
            <w:tcW w:w="47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00</w:t>
            </w:r>
            <w:r w:rsidRPr="00EC2731">
              <w:rPr>
                <w:sz w:val="16"/>
                <w:szCs w:val="16"/>
                <w:lang w:val="en-US"/>
              </w:rPr>
              <w:t xml:space="preserve"> </w:t>
            </w:r>
            <w:r w:rsidRPr="00EC2731">
              <w:rPr>
                <w:sz w:val="16"/>
                <w:szCs w:val="16"/>
              </w:rPr>
              <w:t>29050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  <w:lang w:val="en-US"/>
              </w:rPr>
              <w:t>110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34000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обеспечение деятельности (оказание услуг) подведомственных организаций и общественных любительских спортивных объединений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09 0 00 29060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109000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09 0 00 29060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109000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09 0 00 29060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109000</w:t>
            </w:r>
          </w:p>
        </w:tc>
      </w:tr>
      <w:tr w:rsidR="00EC2731" w:rsidRPr="00EC2731" w:rsidTr="00EC2731">
        <w:trPr>
          <w:trHeight w:val="133"/>
        </w:trPr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4"/>
              <w:numPr>
                <w:ilvl w:val="3"/>
                <w:numId w:val="9"/>
              </w:numPr>
              <w:tabs>
                <w:tab w:val="clear" w:pos="864"/>
                <w:tab w:val="num" w:pos="0"/>
              </w:tabs>
              <w:suppressAutoHyphens/>
              <w:ind w:left="0" w:firstLine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Контрольно-счётный орган муниципального образования  Галичский муниципальный район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526680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 xml:space="preserve">Общегосударственные вопросы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526680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 надзора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526680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180" w:lineRule="exact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Контрольно-счётный орган муниципального образования Галичский муниципальный район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23 0 00 00000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526680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3"/>
              <w:numPr>
                <w:ilvl w:val="2"/>
                <w:numId w:val="9"/>
              </w:numPr>
              <w:tabs>
                <w:tab w:val="clear" w:pos="720"/>
                <w:tab w:val="num" w:pos="0"/>
              </w:tabs>
              <w:spacing w:before="0" w:after="0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EC273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23 0 00 00110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511430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23 0 00 00110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511430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23 0 00 00110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120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511430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23 0 00 00190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15250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23 0 00 00190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15250</w:t>
            </w:r>
          </w:p>
        </w:tc>
      </w:tr>
      <w:tr w:rsidR="00EC2731" w:rsidRPr="00EC2731" w:rsidTr="00EC2731">
        <w:tc>
          <w:tcPr>
            <w:tcW w:w="4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23 0 00 00190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240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15250</w:t>
            </w:r>
          </w:p>
        </w:tc>
      </w:tr>
    </w:tbl>
    <w:p w:rsidR="00EC2731" w:rsidRPr="00EC2731" w:rsidRDefault="00EC2731" w:rsidP="00EC2731">
      <w:pPr>
        <w:rPr>
          <w:sz w:val="16"/>
          <w:szCs w:val="16"/>
        </w:rPr>
      </w:pPr>
    </w:p>
    <w:p w:rsidR="00EC2731" w:rsidRDefault="00EC2731" w:rsidP="00EC2731">
      <w:pPr>
        <w:spacing w:line="180" w:lineRule="exact"/>
        <w:jc w:val="right"/>
      </w:pPr>
    </w:p>
    <w:p w:rsidR="00EC2731" w:rsidRPr="00EC2731" w:rsidRDefault="00EC2731" w:rsidP="00EC2731">
      <w:pPr>
        <w:jc w:val="right"/>
        <w:rPr>
          <w:sz w:val="16"/>
          <w:szCs w:val="16"/>
        </w:rPr>
      </w:pPr>
      <w:r w:rsidRPr="00EC2731">
        <w:rPr>
          <w:sz w:val="16"/>
          <w:szCs w:val="16"/>
        </w:rPr>
        <w:t xml:space="preserve">Приложение 10 к решению </w:t>
      </w:r>
    </w:p>
    <w:p w:rsidR="00EC2731" w:rsidRPr="00EC2731" w:rsidRDefault="00EC2731" w:rsidP="00EC2731">
      <w:pPr>
        <w:jc w:val="right"/>
        <w:rPr>
          <w:sz w:val="16"/>
          <w:szCs w:val="16"/>
        </w:rPr>
      </w:pPr>
      <w:r w:rsidRPr="00EC2731">
        <w:rPr>
          <w:sz w:val="16"/>
          <w:szCs w:val="16"/>
        </w:rPr>
        <w:t xml:space="preserve">Собрания депутатов муниципального района </w:t>
      </w:r>
    </w:p>
    <w:p w:rsidR="00EC2731" w:rsidRPr="00EC2731" w:rsidRDefault="00EC2731" w:rsidP="00EC2731">
      <w:pPr>
        <w:ind w:left="708" w:firstLine="708"/>
        <w:jc w:val="right"/>
        <w:rPr>
          <w:sz w:val="16"/>
          <w:szCs w:val="16"/>
        </w:rPr>
      </w:pPr>
      <w:r w:rsidRPr="00EC2731">
        <w:rPr>
          <w:sz w:val="16"/>
          <w:szCs w:val="16"/>
        </w:rPr>
        <w:t xml:space="preserve">                                                                                         от «23» января  2020 года   № 261      </w:t>
      </w:r>
    </w:p>
    <w:p w:rsidR="00EC2731" w:rsidRPr="00EC2731" w:rsidRDefault="00EC2731" w:rsidP="00EC2731">
      <w:pPr>
        <w:rPr>
          <w:sz w:val="16"/>
          <w:szCs w:val="16"/>
        </w:rPr>
      </w:pPr>
      <w:r w:rsidRPr="00EC2731">
        <w:rPr>
          <w:sz w:val="16"/>
          <w:szCs w:val="16"/>
        </w:rPr>
        <w:t xml:space="preserve">                                   </w:t>
      </w:r>
    </w:p>
    <w:p w:rsidR="00EC2731" w:rsidRPr="00EC2731" w:rsidRDefault="00EC2731" w:rsidP="00EC2731">
      <w:pPr>
        <w:jc w:val="center"/>
        <w:rPr>
          <w:sz w:val="16"/>
          <w:szCs w:val="16"/>
        </w:rPr>
      </w:pPr>
      <w:r w:rsidRPr="00EC2731">
        <w:rPr>
          <w:b/>
          <w:sz w:val="16"/>
          <w:szCs w:val="16"/>
        </w:rPr>
        <w:t>Распределение бюджетных ассигнований на реализацию муниципальных программ Галичского муниципального района на 2020 год по программам, подпрограммам и главным распорядителям средств  бюджета муниципального района</w:t>
      </w:r>
    </w:p>
    <w:tbl>
      <w:tblPr>
        <w:tblW w:w="0" w:type="auto"/>
        <w:tblInd w:w="-65" w:type="dxa"/>
        <w:tblLayout w:type="fixed"/>
        <w:tblLook w:val="0000"/>
      </w:tblPr>
      <w:tblGrid>
        <w:gridCol w:w="503"/>
        <w:gridCol w:w="6067"/>
        <w:gridCol w:w="1530"/>
        <w:gridCol w:w="750"/>
        <w:gridCol w:w="1335"/>
      </w:tblGrid>
      <w:tr w:rsidR="00EC2731" w:rsidRPr="00EC2731" w:rsidTr="00EC2731"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№</w:t>
            </w: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Наименование программ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Целевая статья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ГРБС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Сумма</w:t>
            </w:r>
          </w:p>
        </w:tc>
      </w:tr>
      <w:tr w:rsidR="00EC2731" w:rsidRPr="00EC2731" w:rsidTr="00EC2731"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Муниципальная программа «Устойчивое развитие сельских территорий Галичского муниципального района Костромской области на 2015-2017 годы и на период до 2020 года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01 0 00 00000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2576553</w:t>
            </w:r>
          </w:p>
        </w:tc>
      </w:tr>
      <w:tr w:rsidR="00EC2731" w:rsidRPr="00EC2731" w:rsidTr="00EC2731"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1433058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 xml:space="preserve">Отдел образования администрации Галичского муниципального района 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1143495</w:t>
            </w:r>
          </w:p>
        </w:tc>
      </w:tr>
      <w:tr w:rsidR="00EC2731" w:rsidRPr="00EC2731" w:rsidTr="00EC2731"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Муниципальная программа «Развитие системы образования в Галичском районе на 2015-2020 годы»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07 0 00 00000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1365475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 xml:space="preserve">Отдел образования администрации Галичского муниципального района 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1365475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Муниципальная программа «Развитие физической культуры и спорта в Галичском муниципальном районе» на 2017-2020 годы»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09 0 00 00000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190000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190000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4.</w:t>
            </w: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Муниципальная программа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10 0 00 00000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color w:val="000000"/>
                <w:sz w:val="16"/>
                <w:szCs w:val="16"/>
              </w:rPr>
              <w:t>38800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i/>
                <w:sz w:val="16"/>
                <w:szCs w:val="16"/>
              </w:rPr>
              <w:t>Подпрограмма «Профилактика правонарушений в Галичском муниципальном районе»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i/>
                <w:sz w:val="16"/>
                <w:szCs w:val="16"/>
              </w:rPr>
              <w:t>10 1 00 00000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i/>
                <w:color w:val="000000"/>
                <w:sz w:val="16"/>
                <w:szCs w:val="16"/>
              </w:rPr>
              <w:t>33000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27000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i/>
                <w:sz w:val="16"/>
                <w:szCs w:val="16"/>
              </w:rPr>
              <w:t>Подпрограмма «Повышение безопасности дорожного движения на 2018-2020 годы в Галичском муниципальном районе»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i/>
                <w:sz w:val="16"/>
                <w:szCs w:val="16"/>
              </w:rPr>
              <w:t>10 2 00 00000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i/>
                <w:color w:val="000000"/>
                <w:sz w:val="16"/>
                <w:szCs w:val="16"/>
              </w:rPr>
              <w:t>5800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color w:val="000000"/>
                <w:sz w:val="16"/>
                <w:szCs w:val="16"/>
              </w:rPr>
              <w:t>5800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5.</w:t>
            </w: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Муниципальная программа «Социальная поддержка граждан Галичского муниципального района на 2018-2020 годы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11 0 00 00000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343000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i/>
                <w:sz w:val="16"/>
                <w:szCs w:val="16"/>
              </w:rPr>
              <w:t>Подпрограмма «Совершенствование социальной поддержки семьи и детей»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i/>
                <w:sz w:val="16"/>
                <w:szCs w:val="16"/>
              </w:rPr>
              <w:t>11 1 00 00000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i/>
                <w:sz w:val="16"/>
                <w:szCs w:val="16"/>
              </w:rPr>
              <w:t>320200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138200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Отдел сельского хозяйства администрации Галичского муниципального района Костромской области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907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 xml:space="preserve">Отдел образования администрации Галичского муниципального района 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41000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135000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i/>
                <w:sz w:val="16"/>
                <w:szCs w:val="16"/>
              </w:rPr>
              <w:t>Подпрограмма «Доступная среда»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i/>
                <w:sz w:val="16"/>
                <w:szCs w:val="16"/>
              </w:rPr>
              <w:t>11 2 00 00000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i/>
                <w:sz w:val="16"/>
                <w:szCs w:val="16"/>
              </w:rPr>
              <w:t>22800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22800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Муниципальная программа «Поддержка социально ориентированных некоммерческих организаций в Галичском муниципальном районе Костромской области на 2018-2020 годы»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b/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snapToGrid w:val="0"/>
              <w:rPr>
                <w:b/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snapToGrid w:val="0"/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12 0 00 00000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50000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50000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lastRenderedPageBreak/>
              <w:t>7.</w:t>
            </w: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Муниципальная программа «Молодёжь Галичского муниципального района» на 2018-2020 годы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13 0 00 00000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104000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104000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8.</w:t>
            </w: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Муниципальная программа «Развитие культуры и туризма в Галичском муниципальном районе на 2018-2020 годы»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b/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14 0 00 00000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1985967</w:t>
            </w:r>
          </w:p>
        </w:tc>
      </w:tr>
      <w:tr w:rsidR="00EC2731" w:rsidRPr="00EC2731" w:rsidTr="00EC2731"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i/>
                <w:iCs/>
                <w:sz w:val="16"/>
                <w:szCs w:val="16"/>
              </w:rPr>
              <w:t>Подпрограмма «Культура и искусство»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i/>
                <w:iCs/>
                <w:sz w:val="16"/>
                <w:szCs w:val="16"/>
              </w:rPr>
              <w:t>1965967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1965967</w:t>
            </w:r>
          </w:p>
        </w:tc>
      </w:tr>
      <w:tr w:rsidR="00EC2731" w:rsidRPr="00EC2731" w:rsidTr="00EC2731"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i/>
                <w:iCs/>
                <w:sz w:val="16"/>
                <w:szCs w:val="16"/>
              </w:rPr>
            </w:pP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i/>
                <w:iCs/>
                <w:sz w:val="16"/>
                <w:szCs w:val="16"/>
              </w:rPr>
              <w:t>Подпрограмма «Туризм»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i/>
                <w:iCs/>
                <w:sz w:val="16"/>
                <w:szCs w:val="16"/>
              </w:rPr>
              <w:t>20000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911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20000</w:t>
            </w:r>
          </w:p>
        </w:tc>
      </w:tr>
      <w:tr w:rsidR="00EC2731" w:rsidRPr="00EC2731" w:rsidTr="00EC2731"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9.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Муниципальная программа «Развитие малого и среднего предпринимательства Галичского муниципального района» на 2018-2020 годы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b/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15 0 00 00000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11000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11000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10.</w:t>
            </w: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bCs/>
                <w:sz w:val="16"/>
                <w:szCs w:val="16"/>
              </w:rPr>
              <w:t>Муниципальная программа «Кадровое обеспечение Галичского муниципального района» на 2018-2020 годы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rPr>
                <w:b/>
                <w:bCs/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16 0 00 00000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901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6000</w:t>
            </w:r>
          </w:p>
        </w:tc>
      </w:tr>
      <w:tr w:rsidR="00EC2731" w:rsidRPr="00EC2731" w:rsidTr="00EC273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6670795</w:t>
            </w:r>
          </w:p>
        </w:tc>
      </w:tr>
    </w:tbl>
    <w:p w:rsidR="00EC2731" w:rsidRDefault="00EC2731" w:rsidP="00EC2731">
      <w:pPr>
        <w:spacing w:line="180" w:lineRule="exact"/>
        <w:jc w:val="right"/>
      </w:pPr>
    </w:p>
    <w:p w:rsidR="00EC2731" w:rsidRDefault="00EC2731" w:rsidP="00EC2731">
      <w:pPr>
        <w:spacing w:line="180" w:lineRule="exact"/>
        <w:jc w:val="right"/>
        <w:rPr>
          <w:sz w:val="18"/>
          <w:szCs w:val="18"/>
        </w:rPr>
      </w:pPr>
    </w:p>
    <w:p w:rsidR="00EC2731" w:rsidRDefault="00EC2731" w:rsidP="00EC2731">
      <w:pPr>
        <w:spacing w:line="180" w:lineRule="exact"/>
        <w:jc w:val="right"/>
        <w:rPr>
          <w:sz w:val="18"/>
          <w:szCs w:val="18"/>
        </w:rPr>
      </w:pPr>
    </w:p>
    <w:p w:rsidR="00EC2731" w:rsidRPr="00EC2731" w:rsidRDefault="00EC2731" w:rsidP="00EC2731">
      <w:pPr>
        <w:spacing w:line="180" w:lineRule="exact"/>
        <w:jc w:val="right"/>
        <w:rPr>
          <w:sz w:val="16"/>
          <w:szCs w:val="16"/>
        </w:rPr>
      </w:pPr>
      <w:r w:rsidRPr="00EC2731">
        <w:rPr>
          <w:sz w:val="16"/>
          <w:szCs w:val="16"/>
        </w:rPr>
        <w:t xml:space="preserve">Приложение 11   к решению </w:t>
      </w:r>
    </w:p>
    <w:p w:rsidR="00EC2731" w:rsidRPr="00EC2731" w:rsidRDefault="00EC2731" w:rsidP="00EC2731">
      <w:pPr>
        <w:spacing w:line="180" w:lineRule="exact"/>
        <w:jc w:val="right"/>
        <w:rPr>
          <w:sz w:val="16"/>
          <w:szCs w:val="16"/>
        </w:rPr>
      </w:pPr>
      <w:r w:rsidRPr="00EC2731">
        <w:rPr>
          <w:sz w:val="16"/>
          <w:szCs w:val="16"/>
        </w:rPr>
        <w:t xml:space="preserve">Собрания депутатов муниципального района </w:t>
      </w:r>
    </w:p>
    <w:p w:rsidR="00EC2731" w:rsidRPr="00EC2731" w:rsidRDefault="00EC2731" w:rsidP="00EC2731">
      <w:pPr>
        <w:spacing w:line="180" w:lineRule="exact"/>
        <w:ind w:left="708" w:firstLine="708"/>
        <w:jc w:val="right"/>
        <w:rPr>
          <w:sz w:val="16"/>
          <w:szCs w:val="16"/>
        </w:rPr>
      </w:pPr>
      <w:r w:rsidRPr="00EC2731">
        <w:rPr>
          <w:sz w:val="16"/>
          <w:szCs w:val="16"/>
        </w:rPr>
        <w:t xml:space="preserve">                                                                                            от «23»  января  2020 года   № 261   </w:t>
      </w:r>
    </w:p>
    <w:p w:rsidR="00EC2731" w:rsidRPr="00EC2731" w:rsidRDefault="00EC2731" w:rsidP="00EC2731">
      <w:pPr>
        <w:rPr>
          <w:sz w:val="16"/>
          <w:szCs w:val="16"/>
        </w:rPr>
      </w:pPr>
      <w:r w:rsidRPr="00EC2731">
        <w:rPr>
          <w:sz w:val="16"/>
          <w:szCs w:val="16"/>
        </w:rPr>
        <w:t xml:space="preserve">                                   </w:t>
      </w:r>
    </w:p>
    <w:p w:rsidR="00EC2731" w:rsidRPr="00EC2731" w:rsidRDefault="00EC2731" w:rsidP="00EC2731">
      <w:pPr>
        <w:spacing w:line="180" w:lineRule="exact"/>
        <w:jc w:val="right"/>
        <w:rPr>
          <w:sz w:val="16"/>
          <w:szCs w:val="16"/>
        </w:rPr>
      </w:pPr>
    </w:p>
    <w:p w:rsidR="00EC2731" w:rsidRPr="00EC2731" w:rsidRDefault="00EC2731" w:rsidP="00EC2731">
      <w:pPr>
        <w:jc w:val="center"/>
        <w:rPr>
          <w:sz w:val="16"/>
          <w:szCs w:val="16"/>
        </w:rPr>
      </w:pPr>
      <w:r w:rsidRPr="00EC2731">
        <w:rPr>
          <w:b/>
          <w:sz w:val="16"/>
          <w:szCs w:val="16"/>
        </w:rPr>
        <w:t>Межбюджетные трансферты,</w:t>
      </w:r>
    </w:p>
    <w:p w:rsidR="00EC2731" w:rsidRPr="00EC2731" w:rsidRDefault="00EC2731" w:rsidP="00EC2731">
      <w:pPr>
        <w:jc w:val="center"/>
        <w:rPr>
          <w:sz w:val="16"/>
          <w:szCs w:val="16"/>
        </w:rPr>
      </w:pPr>
      <w:r w:rsidRPr="00EC2731">
        <w:rPr>
          <w:b/>
          <w:sz w:val="16"/>
          <w:szCs w:val="16"/>
        </w:rPr>
        <w:t xml:space="preserve"> предоставляемые бюджетам сельских поселений на 2020 год</w:t>
      </w:r>
    </w:p>
    <w:p w:rsidR="00EC2731" w:rsidRPr="00EC2731" w:rsidRDefault="00EC2731" w:rsidP="00EC2731">
      <w:pPr>
        <w:jc w:val="center"/>
        <w:rPr>
          <w:b/>
          <w:sz w:val="16"/>
          <w:szCs w:val="16"/>
        </w:rPr>
      </w:pPr>
    </w:p>
    <w:p w:rsidR="00EC2731" w:rsidRPr="00EC2731" w:rsidRDefault="00EC2731" w:rsidP="00EC2731">
      <w:pPr>
        <w:jc w:val="center"/>
        <w:rPr>
          <w:b/>
          <w:sz w:val="16"/>
          <w:szCs w:val="16"/>
        </w:rPr>
      </w:pPr>
    </w:p>
    <w:p w:rsidR="00EC2731" w:rsidRPr="00EC2731" w:rsidRDefault="00EC2731" w:rsidP="00EC2731">
      <w:pPr>
        <w:jc w:val="center"/>
        <w:rPr>
          <w:b/>
          <w:sz w:val="16"/>
          <w:szCs w:val="16"/>
        </w:rPr>
      </w:pPr>
    </w:p>
    <w:tbl>
      <w:tblPr>
        <w:tblW w:w="0" w:type="auto"/>
        <w:tblInd w:w="-70" w:type="dxa"/>
        <w:tblLayout w:type="fixed"/>
        <w:tblLook w:val="0000"/>
      </w:tblPr>
      <w:tblGrid>
        <w:gridCol w:w="7667"/>
        <w:gridCol w:w="2043"/>
      </w:tblGrid>
      <w:tr w:rsidR="00EC2731" w:rsidRPr="00EC2731" w:rsidTr="00EC2731"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Сумма</w:t>
            </w:r>
          </w:p>
        </w:tc>
      </w:tr>
      <w:tr w:rsidR="00EC2731" w:rsidRPr="00EC2731" w:rsidTr="00EC2731"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Межбюджетные трансферты - ВСЕГО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b/>
                <w:sz w:val="16"/>
                <w:szCs w:val="16"/>
              </w:rPr>
              <w:t>5717200</w:t>
            </w:r>
          </w:p>
        </w:tc>
      </w:tr>
      <w:tr w:rsidR="00EC2731" w:rsidRPr="00EC2731" w:rsidTr="00EC2731"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в том числе: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b/>
                <w:sz w:val="16"/>
                <w:szCs w:val="16"/>
                <w:highlight w:val="red"/>
              </w:rPr>
            </w:pPr>
          </w:p>
        </w:tc>
      </w:tr>
      <w:tr w:rsidR="00EC2731" w:rsidRPr="00EC2731" w:rsidTr="00EC2731"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Дотации на выравнивание бюджетной обеспеченности поселений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2800000</w:t>
            </w:r>
          </w:p>
        </w:tc>
      </w:tr>
      <w:tr w:rsidR="00EC2731" w:rsidRPr="00EC2731" w:rsidTr="00EC2731"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Субсидии, передаваемые бюджетам сельских поселений в 2020 году на  строительство (реконструкцию), капитальный ремонт ,ремонт и содержание автомобильных дорог общего пользования местного значения, в том числе на формирование муниципальных дорожных фондов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2900000</w:t>
            </w:r>
          </w:p>
        </w:tc>
      </w:tr>
      <w:tr w:rsidR="00EC2731" w:rsidRPr="00EC2731" w:rsidTr="00EC2731">
        <w:tc>
          <w:tcPr>
            <w:tcW w:w="76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Субвенции бюджетам сельских поселений на осуществление органами местного самоуправления сельских поселений государственных полномочий по составлению протоколов об административных правонарушениях</w:t>
            </w:r>
          </w:p>
        </w:tc>
        <w:tc>
          <w:tcPr>
            <w:tcW w:w="2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17200</w:t>
            </w:r>
          </w:p>
        </w:tc>
      </w:tr>
    </w:tbl>
    <w:p w:rsidR="00EC2731" w:rsidRPr="00EC2731" w:rsidRDefault="00EC2731" w:rsidP="00EC2731">
      <w:pPr>
        <w:spacing w:line="180" w:lineRule="exact"/>
        <w:jc w:val="center"/>
        <w:rPr>
          <w:b/>
          <w:sz w:val="16"/>
          <w:szCs w:val="16"/>
        </w:rPr>
      </w:pPr>
    </w:p>
    <w:p w:rsidR="00EC2731" w:rsidRDefault="00EC2731" w:rsidP="00EC2731"/>
    <w:p w:rsidR="00EC2731" w:rsidRPr="00EC2731" w:rsidRDefault="00EC2731" w:rsidP="00EC2731">
      <w:pPr>
        <w:pStyle w:val="4"/>
        <w:numPr>
          <w:ilvl w:val="3"/>
          <w:numId w:val="9"/>
        </w:numPr>
        <w:tabs>
          <w:tab w:val="clear" w:pos="864"/>
          <w:tab w:val="num" w:pos="0"/>
        </w:tabs>
        <w:suppressAutoHyphens/>
        <w:ind w:left="567" w:firstLine="0"/>
        <w:jc w:val="right"/>
        <w:rPr>
          <w:sz w:val="16"/>
          <w:szCs w:val="16"/>
        </w:rPr>
      </w:pPr>
      <w:r w:rsidRPr="00EC2731">
        <w:rPr>
          <w:sz w:val="16"/>
          <w:szCs w:val="16"/>
        </w:rPr>
        <w:t xml:space="preserve">Приложение 17 к решению </w:t>
      </w:r>
    </w:p>
    <w:p w:rsidR="00EC2731" w:rsidRPr="00EC2731" w:rsidRDefault="00EC2731" w:rsidP="00EC2731">
      <w:pPr>
        <w:pStyle w:val="4"/>
        <w:numPr>
          <w:ilvl w:val="3"/>
          <w:numId w:val="9"/>
        </w:numPr>
        <w:tabs>
          <w:tab w:val="clear" w:pos="864"/>
          <w:tab w:val="num" w:pos="0"/>
        </w:tabs>
        <w:suppressAutoHyphens/>
        <w:ind w:left="567" w:firstLine="0"/>
        <w:jc w:val="right"/>
        <w:rPr>
          <w:sz w:val="16"/>
          <w:szCs w:val="16"/>
        </w:rPr>
      </w:pPr>
      <w:r w:rsidRPr="00EC2731">
        <w:rPr>
          <w:rFonts w:eastAsia="Book Antiqua"/>
          <w:sz w:val="16"/>
          <w:szCs w:val="16"/>
        </w:rPr>
        <w:t xml:space="preserve"> </w:t>
      </w:r>
      <w:r w:rsidRPr="00EC2731">
        <w:rPr>
          <w:sz w:val="16"/>
          <w:szCs w:val="16"/>
        </w:rPr>
        <w:t xml:space="preserve">Собрания депутатов муниципального района </w:t>
      </w:r>
    </w:p>
    <w:p w:rsidR="00EC2731" w:rsidRPr="00EC2731" w:rsidRDefault="00EC2731" w:rsidP="00EC2731">
      <w:pPr>
        <w:jc w:val="center"/>
        <w:rPr>
          <w:sz w:val="16"/>
          <w:szCs w:val="16"/>
        </w:rPr>
      </w:pPr>
      <w:r w:rsidRPr="00EC2731">
        <w:rPr>
          <w:sz w:val="16"/>
          <w:szCs w:val="16"/>
        </w:rPr>
        <w:t xml:space="preserve">                                                                                                                                                от «23 »  января  2020 года  № 261</w:t>
      </w:r>
    </w:p>
    <w:p w:rsidR="00EC2731" w:rsidRPr="00EC2731" w:rsidRDefault="00EC2731" w:rsidP="00EC2731">
      <w:pPr>
        <w:pStyle w:val="a4"/>
        <w:rPr>
          <w:sz w:val="16"/>
          <w:szCs w:val="16"/>
        </w:rPr>
      </w:pPr>
    </w:p>
    <w:p w:rsidR="00EC2731" w:rsidRPr="00EC2731" w:rsidRDefault="00EC2731" w:rsidP="00EC2731">
      <w:pPr>
        <w:pStyle w:val="a4"/>
        <w:rPr>
          <w:sz w:val="16"/>
          <w:szCs w:val="16"/>
        </w:rPr>
      </w:pPr>
    </w:p>
    <w:p w:rsidR="00EC2731" w:rsidRPr="00EC2731" w:rsidRDefault="00EC2731" w:rsidP="00EC2731">
      <w:pPr>
        <w:pStyle w:val="a4"/>
        <w:rPr>
          <w:sz w:val="16"/>
          <w:szCs w:val="16"/>
        </w:rPr>
      </w:pPr>
      <w:r w:rsidRPr="00EC2731">
        <w:rPr>
          <w:sz w:val="16"/>
          <w:szCs w:val="16"/>
        </w:rPr>
        <w:t>Программа муниципальных  внутренних заимствований Галичского муниципального района на 2020 год</w:t>
      </w:r>
    </w:p>
    <w:p w:rsidR="00EC2731" w:rsidRDefault="00EC2731" w:rsidP="00EC2731">
      <w:pPr>
        <w:pStyle w:val="a4"/>
        <w:jc w:val="right"/>
      </w:pPr>
      <w:r>
        <w:t>( руб.)</w:t>
      </w:r>
    </w:p>
    <w:tbl>
      <w:tblPr>
        <w:tblW w:w="0" w:type="auto"/>
        <w:tblInd w:w="-507" w:type="dxa"/>
        <w:tblLayout w:type="fixed"/>
        <w:tblLook w:val="0000"/>
      </w:tblPr>
      <w:tblGrid>
        <w:gridCol w:w="8407"/>
        <w:gridCol w:w="2003"/>
      </w:tblGrid>
      <w:tr w:rsidR="00EC2731" w:rsidTr="00EC2731">
        <w:tc>
          <w:tcPr>
            <w:tcW w:w="8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a4"/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a4"/>
            </w:pPr>
            <w:r>
              <w:rPr>
                <w:sz w:val="24"/>
              </w:rPr>
              <w:t xml:space="preserve">Сумма </w:t>
            </w:r>
          </w:p>
        </w:tc>
      </w:tr>
      <w:tr w:rsidR="00EC2731" w:rsidTr="00EC2731">
        <w:tc>
          <w:tcPr>
            <w:tcW w:w="8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a4"/>
              <w:jc w:val="both"/>
            </w:pPr>
            <w:r>
              <w:rPr>
                <w:sz w:val="24"/>
              </w:rPr>
              <w:t xml:space="preserve">Кредиты от кредитных организаций, полученные бюджетом Галичского муниципального района </w:t>
            </w:r>
          </w:p>
          <w:p w:rsidR="00EC2731" w:rsidRDefault="00EC2731" w:rsidP="00EC2731">
            <w:pPr>
              <w:pStyle w:val="a4"/>
              <w:jc w:val="both"/>
            </w:pPr>
            <w:r>
              <w:rPr>
                <w:sz w:val="24"/>
              </w:rPr>
              <w:t>получение кредитов от кредитных организаций</w:t>
            </w:r>
          </w:p>
          <w:p w:rsidR="00EC2731" w:rsidRDefault="00EC2731" w:rsidP="00EC2731">
            <w:pPr>
              <w:pStyle w:val="a4"/>
              <w:jc w:val="both"/>
            </w:pPr>
            <w:r>
              <w:rPr>
                <w:sz w:val="24"/>
              </w:rPr>
              <w:t>погашение основной суммы долга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a4"/>
            </w:pPr>
            <w:r>
              <w:rPr>
                <w:sz w:val="24"/>
              </w:rPr>
              <w:t>5134081</w:t>
            </w:r>
          </w:p>
          <w:p w:rsidR="00EC2731" w:rsidRDefault="00EC2731" w:rsidP="00EC2731">
            <w:pPr>
              <w:pStyle w:val="a4"/>
              <w:rPr>
                <w:sz w:val="24"/>
              </w:rPr>
            </w:pPr>
          </w:p>
          <w:p w:rsidR="00EC2731" w:rsidRDefault="00EC2731" w:rsidP="00EC2731">
            <w:pPr>
              <w:pStyle w:val="a4"/>
            </w:pPr>
            <w:r>
              <w:rPr>
                <w:sz w:val="24"/>
              </w:rPr>
              <w:t>14634081</w:t>
            </w:r>
          </w:p>
          <w:p w:rsidR="00EC2731" w:rsidRDefault="00EC2731" w:rsidP="00EC2731">
            <w:pPr>
              <w:pStyle w:val="a4"/>
            </w:pPr>
            <w:r>
              <w:rPr>
                <w:sz w:val="24"/>
              </w:rPr>
              <w:t>-9500000</w:t>
            </w:r>
          </w:p>
        </w:tc>
      </w:tr>
      <w:tr w:rsidR="00EC2731" w:rsidTr="00EC2731">
        <w:tc>
          <w:tcPr>
            <w:tcW w:w="84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a4"/>
              <w:jc w:val="both"/>
            </w:pPr>
            <w:r>
              <w:rPr>
                <w:sz w:val="24"/>
              </w:rPr>
              <w:t>Бюджетные кредиты, полученные от бюджетов других уровней</w:t>
            </w:r>
          </w:p>
          <w:p w:rsidR="00EC2731" w:rsidRDefault="00EC2731" w:rsidP="00EC2731">
            <w:pPr>
              <w:pStyle w:val="a4"/>
              <w:jc w:val="both"/>
            </w:pPr>
            <w:r>
              <w:rPr>
                <w:sz w:val="24"/>
              </w:rPr>
              <w:t>получение бюджетных кредитов</w:t>
            </w:r>
          </w:p>
          <w:p w:rsidR="00EC2731" w:rsidRDefault="00EC2731" w:rsidP="00EC2731">
            <w:pPr>
              <w:pStyle w:val="a4"/>
              <w:jc w:val="both"/>
            </w:pPr>
            <w:r>
              <w:rPr>
                <w:sz w:val="24"/>
              </w:rPr>
              <w:t>погашение основной суммы задолженности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Default="00EC2731" w:rsidP="00EC2731">
            <w:pPr>
              <w:pStyle w:val="a4"/>
            </w:pPr>
            <w:r>
              <w:rPr>
                <w:sz w:val="24"/>
              </w:rPr>
              <w:t>-2832000</w:t>
            </w:r>
          </w:p>
          <w:p w:rsidR="00EC2731" w:rsidRDefault="00EC2731" w:rsidP="00EC2731">
            <w:pPr>
              <w:pStyle w:val="a4"/>
            </w:pPr>
            <w:r>
              <w:rPr>
                <w:sz w:val="24"/>
              </w:rPr>
              <w:t>0</w:t>
            </w:r>
          </w:p>
          <w:p w:rsidR="00EC2731" w:rsidRDefault="00EC2731" w:rsidP="00EC2731">
            <w:pPr>
              <w:pStyle w:val="a4"/>
            </w:pPr>
            <w:r>
              <w:rPr>
                <w:sz w:val="24"/>
              </w:rPr>
              <w:t>-2832000</w:t>
            </w:r>
          </w:p>
        </w:tc>
      </w:tr>
    </w:tbl>
    <w:p w:rsidR="00EC2731" w:rsidRDefault="00EC2731" w:rsidP="00EC2731">
      <w:pPr>
        <w:spacing w:line="180" w:lineRule="exact"/>
        <w:jc w:val="right"/>
      </w:pPr>
    </w:p>
    <w:p w:rsidR="00EC2731" w:rsidRDefault="00EC2731" w:rsidP="00EC2731">
      <w:pPr>
        <w:spacing w:line="180" w:lineRule="exact"/>
        <w:jc w:val="right"/>
      </w:pPr>
    </w:p>
    <w:p w:rsidR="00EC2731" w:rsidRDefault="00EC2731" w:rsidP="00EC2731"/>
    <w:p w:rsidR="00EC2731" w:rsidRPr="00EC2731" w:rsidRDefault="00EC2731" w:rsidP="00EC2731">
      <w:pPr>
        <w:pStyle w:val="4"/>
        <w:numPr>
          <w:ilvl w:val="3"/>
          <w:numId w:val="9"/>
        </w:numPr>
        <w:tabs>
          <w:tab w:val="clear" w:pos="864"/>
          <w:tab w:val="num" w:pos="0"/>
        </w:tabs>
        <w:suppressAutoHyphens/>
        <w:ind w:left="567" w:firstLine="0"/>
        <w:jc w:val="right"/>
        <w:rPr>
          <w:sz w:val="16"/>
          <w:szCs w:val="16"/>
        </w:rPr>
      </w:pPr>
      <w:r w:rsidRPr="00EC2731">
        <w:rPr>
          <w:sz w:val="16"/>
          <w:szCs w:val="16"/>
        </w:rPr>
        <w:t xml:space="preserve">Приложение 19 к решению </w:t>
      </w:r>
    </w:p>
    <w:p w:rsidR="00EC2731" w:rsidRPr="00EC2731" w:rsidRDefault="00EC2731" w:rsidP="00EC2731">
      <w:pPr>
        <w:pStyle w:val="4"/>
        <w:numPr>
          <w:ilvl w:val="3"/>
          <w:numId w:val="9"/>
        </w:numPr>
        <w:tabs>
          <w:tab w:val="clear" w:pos="864"/>
          <w:tab w:val="num" w:pos="0"/>
        </w:tabs>
        <w:suppressAutoHyphens/>
        <w:ind w:left="567" w:firstLine="0"/>
        <w:jc w:val="right"/>
        <w:rPr>
          <w:sz w:val="16"/>
          <w:szCs w:val="16"/>
        </w:rPr>
      </w:pPr>
      <w:r w:rsidRPr="00EC2731">
        <w:rPr>
          <w:rFonts w:eastAsia="Book Antiqua"/>
          <w:sz w:val="16"/>
          <w:szCs w:val="16"/>
        </w:rPr>
        <w:t xml:space="preserve"> </w:t>
      </w:r>
      <w:r w:rsidRPr="00EC2731">
        <w:rPr>
          <w:sz w:val="16"/>
          <w:szCs w:val="16"/>
        </w:rPr>
        <w:t xml:space="preserve">Собрания депутатов муниципального района </w:t>
      </w:r>
    </w:p>
    <w:p w:rsidR="00EC2731" w:rsidRPr="00EC2731" w:rsidRDefault="00EC2731" w:rsidP="00EC2731">
      <w:pPr>
        <w:jc w:val="center"/>
        <w:rPr>
          <w:sz w:val="16"/>
          <w:szCs w:val="16"/>
        </w:rPr>
      </w:pPr>
      <w:r w:rsidRPr="00EC2731">
        <w:rPr>
          <w:sz w:val="16"/>
          <w:szCs w:val="16"/>
        </w:rPr>
        <w:t xml:space="preserve">                                                                                                                                                от «23 »  января  2020 года  №  261</w:t>
      </w:r>
    </w:p>
    <w:p w:rsidR="00EC2731" w:rsidRPr="00EC2731" w:rsidRDefault="00EC2731" w:rsidP="00EC2731">
      <w:pPr>
        <w:jc w:val="center"/>
        <w:rPr>
          <w:sz w:val="16"/>
          <w:szCs w:val="16"/>
        </w:rPr>
      </w:pPr>
    </w:p>
    <w:p w:rsidR="00EC2731" w:rsidRPr="00EC2731" w:rsidRDefault="00EC2731" w:rsidP="00EC2731">
      <w:pPr>
        <w:pStyle w:val="a4"/>
        <w:jc w:val="center"/>
        <w:rPr>
          <w:sz w:val="16"/>
          <w:szCs w:val="16"/>
        </w:rPr>
      </w:pPr>
      <w:r w:rsidRPr="00EC2731">
        <w:rPr>
          <w:sz w:val="16"/>
          <w:szCs w:val="16"/>
        </w:rPr>
        <w:t>Источники финансирования дефицита бюджета</w:t>
      </w:r>
    </w:p>
    <w:p w:rsidR="00EC2731" w:rsidRPr="00EC2731" w:rsidRDefault="00EC2731" w:rsidP="00EC2731">
      <w:pPr>
        <w:pStyle w:val="a4"/>
        <w:jc w:val="center"/>
        <w:rPr>
          <w:sz w:val="16"/>
          <w:szCs w:val="16"/>
        </w:rPr>
      </w:pPr>
      <w:r w:rsidRPr="00EC2731">
        <w:rPr>
          <w:sz w:val="16"/>
          <w:szCs w:val="16"/>
        </w:rPr>
        <w:t>муниципального района на 2020 год</w:t>
      </w:r>
    </w:p>
    <w:p w:rsidR="00EC2731" w:rsidRDefault="00EC2731" w:rsidP="00EC2731">
      <w:pPr>
        <w:pStyle w:val="a4"/>
        <w:jc w:val="right"/>
      </w:pPr>
      <w:r>
        <w:lastRenderedPageBreak/>
        <w:t>( руб.)</w:t>
      </w:r>
    </w:p>
    <w:tbl>
      <w:tblPr>
        <w:tblW w:w="0" w:type="auto"/>
        <w:tblInd w:w="-485" w:type="dxa"/>
        <w:tblLayout w:type="fixed"/>
        <w:tblLook w:val="0000"/>
      </w:tblPr>
      <w:tblGrid>
        <w:gridCol w:w="2520"/>
        <w:gridCol w:w="6300"/>
        <w:gridCol w:w="2085"/>
      </w:tblGrid>
      <w:tr w:rsidR="00EC2731" w:rsidRPr="00EC2731" w:rsidTr="00EC273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Код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Сумма </w:t>
            </w:r>
          </w:p>
        </w:tc>
      </w:tr>
      <w:tr w:rsidR="00EC2731" w:rsidRPr="00EC2731" w:rsidTr="00EC273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01 00 00 00 00 0000 000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pStyle w:val="a4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5583524</w:t>
            </w:r>
          </w:p>
        </w:tc>
      </w:tr>
      <w:tr w:rsidR="00EC2731" w:rsidRPr="00EC2731" w:rsidTr="00EC2731"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01 02 00 00 00 0000 000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Кредиты кредитных организаций в валюте Российской Федерации</w:t>
            </w:r>
          </w:p>
        </w:tc>
        <w:tc>
          <w:tcPr>
            <w:tcW w:w="20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5134081</w:t>
            </w:r>
          </w:p>
        </w:tc>
      </w:tr>
      <w:tr w:rsidR="00EC2731" w:rsidRPr="00EC2731" w:rsidTr="00EC273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01 02  00 00  00 0000 700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14634081</w:t>
            </w:r>
          </w:p>
        </w:tc>
      </w:tr>
      <w:tr w:rsidR="00EC2731" w:rsidRPr="00EC2731" w:rsidTr="00EC273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01 02 00 00  05 0000 710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Получение кредитов от кредитных организаций  бюджетами муниципальных районов в валюте Российской Федерации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14634081</w:t>
            </w:r>
          </w:p>
        </w:tc>
      </w:tr>
      <w:tr w:rsidR="00EC2731" w:rsidRPr="00EC2731" w:rsidTr="00EC273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snapToGrid w:val="0"/>
              <w:rPr>
                <w:bCs/>
                <w:iCs/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01 02 00 00 00 0000 800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Погашение кредитов, предоставленных кредитными организациями в валюте Российской Федерации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-9500000</w:t>
            </w:r>
          </w:p>
        </w:tc>
      </w:tr>
      <w:tr w:rsidR="00EC2731" w:rsidRPr="00EC2731" w:rsidTr="00EC273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01 02 00 00 05 0000 810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Погашение 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-9500000</w:t>
            </w:r>
          </w:p>
        </w:tc>
      </w:tr>
      <w:tr w:rsidR="00EC2731" w:rsidRPr="00EC2731" w:rsidTr="00EC2731"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01 03 00 00 00 0000 000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0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-2832000</w:t>
            </w:r>
          </w:p>
        </w:tc>
      </w:tr>
      <w:tr w:rsidR="00EC2731" w:rsidRPr="00EC2731" w:rsidTr="00EC2731"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01 03 01 00 00 0000 000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0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-2832000</w:t>
            </w:r>
          </w:p>
        </w:tc>
      </w:tr>
      <w:tr w:rsidR="00EC2731" w:rsidRPr="00EC2731" w:rsidTr="00EC2731"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01 03 01 00 00 0000 800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Погашение бюджетных кредитов, полученных от  других бюджетов бюджетной системы Российской Федерации в валюте Российской Федерации</w:t>
            </w:r>
          </w:p>
        </w:tc>
        <w:tc>
          <w:tcPr>
            <w:tcW w:w="20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-2832000</w:t>
            </w:r>
          </w:p>
        </w:tc>
      </w:tr>
      <w:tr w:rsidR="00EC2731" w:rsidRPr="00EC2731" w:rsidTr="00EC2731"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01 03 01 00 05 0000 810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Погашение бюджетами муниципальных районов кредитов от других бюджетов бюджетной системы Российской Федерации в  в валюте Российской Федерации</w:t>
            </w:r>
          </w:p>
        </w:tc>
        <w:tc>
          <w:tcPr>
            <w:tcW w:w="20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-2832000</w:t>
            </w:r>
          </w:p>
        </w:tc>
      </w:tr>
      <w:tr w:rsidR="00EC2731" w:rsidRPr="00EC2731" w:rsidTr="00EC273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01 05 00 00  00 0000 000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3281443</w:t>
            </w:r>
          </w:p>
        </w:tc>
      </w:tr>
      <w:tr w:rsidR="00EC2731" w:rsidRPr="00EC2731" w:rsidTr="00EC273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01 05 00 00  00 0000 500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-198825588</w:t>
            </w:r>
          </w:p>
        </w:tc>
      </w:tr>
      <w:tr w:rsidR="00EC2731" w:rsidRPr="00EC2731" w:rsidTr="00EC273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01 05 02 00  00 0000 500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Увеличение прочих остатков средств бюджетов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-198825588</w:t>
            </w:r>
          </w:p>
        </w:tc>
      </w:tr>
      <w:tr w:rsidR="00EC2731" w:rsidRPr="00EC2731" w:rsidTr="00EC273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01 05 02 01  00 0000 510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-198825588</w:t>
            </w:r>
          </w:p>
        </w:tc>
      </w:tr>
      <w:tr w:rsidR="00EC2731" w:rsidRPr="00EC2731" w:rsidTr="00EC273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01 05 02 01  05 0000 510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-198825588</w:t>
            </w:r>
          </w:p>
        </w:tc>
      </w:tr>
      <w:tr w:rsidR="00EC2731" w:rsidRPr="00EC2731" w:rsidTr="00EC273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01 05 00 00  00 0000 600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202107031</w:t>
            </w:r>
          </w:p>
        </w:tc>
      </w:tr>
      <w:tr w:rsidR="00EC2731" w:rsidRPr="00EC2731" w:rsidTr="00EC273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01 05 02 00  00 0000 600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Уменьшение прочих остатков средств бюджетов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202107031</w:t>
            </w:r>
          </w:p>
        </w:tc>
      </w:tr>
      <w:tr w:rsidR="00EC2731" w:rsidRPr="00EC2731" w:rsidTr="00EC273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01 05 02 01  00 0000 610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202107031</w:t>
            </w:r>
          </w:p>
        </w:tc>
      </w:tr>
      <w:tr w:rsidR="00EC2731" w:rsidRPr="00EC2731" w:rsidTr="00EC2731">
        <w:trPr>
          <w:trHeight w:val="50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01 05 02 01  05 0000 610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jc w:val="both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EC2731" w:rsidRPr="00EC2731" w:rsidRDefault="00EC2731" w:rsidP="00EC2731">
            <w:pPr>
              <w:pStyle w:val="a4"/>
              <w:snapToGrid w:val="0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202107031</w:t>
            </w:r>
          </w:p>
        </w:tc>
      </w:tr>
    </w:tbl>
    <w:p w:rsidR="00EC2731" w:rsidRDefault="00EC2731" w:rsidP="00EC2731">
      <w:pPr>
        <w:pStyle w:val="4"/>
        <w:numPr>
          <w:ilvl w:val="3"/>
          <w:numId w:val="9"/>
        </w:numPr>
        <w:tabs>
          <w:tab w:val="clear" w:pos="864"/>
          <w:tab w:val="num" w:pos="0"/>
        </w:tabs>
        <w:suppressAutoHyphens/>
        <w:ind w:left="567" w:firstLine="0"/>
        <w:jc w:val="right"/>
      </w:pPr>
    </w:p>
    <w:p w:rsidR="00EC2731" w:rsidRPr="00EC2731" w:rsidRDefault="00EC2731" w:rsidP="00EC2731">
      <w:pPr>
        <w:jc w:val="right"/>
        <w:rPr>
          <w:sz w:val="16"/>
          <w:szCs w:val="16"/>
        </w:rPr>
      </w:pPr>
      <w:r w:rsidRPr="00EC2731">
        <w:rPr>
          <w:sz w:val="16"/>
          <w:szCs w:val="16"/>
        </w:rPr>
        <w:t>Приложение 21 к решению</w:t>
      </w:r>
    </w:p>
    <w:p w:rsidR="00EC2731" w:rsidRPr="00EC2731" w:rsidRDefault="00EC2731" w:rsidP="00EC2731">
      <w:pPr>
        <w:jc w:val="right"/>
        <w:rPr>
          <w:sz w:val="16"/>
          <w:szCs w:val="16"/>
        </w:rPr>
      </w:pPr>
      <w:r w:rsidRPr="00EC2731">
        <w:rPr>
          <w:sz w:val="16"/>
          <w:szCs w:val="16"/>
        </w:rPr>
        <w:t xml:space="preserve"> Собрания депутатов муниципального района</w:t>
      </w:r>
    </w:p>
    <w:p w:rsidR="00EC2731" w:rsidRPr="00EC2731" w:rsidRDefault="00EC2731" w:rsidP="00EC2731">
      <w:pPr>
        <w:jc w:val="center"/>
        <w:rPr>
          <w:sz w:val="16"/>
          <w:szCs w:val="16"/>
        </w:rPr>
      </w:pPr>
      <w:r w:rsidRPr="00EC2731">
        <w:rPr>
          <w:sz w:val="16"/>
          <w:szCs w:val="16"/>
        </w:rPr>
        <w:t xml:space="preserve">                                                                                                                                       от «23 »  января  2020 года  № 261 </w:t>
      </w:r>
    </w:p>
    <w:p w:rsidR="00EC2731" w:rsidRPr="00EC2731" w:rsidRDefault="00EC2731" w:rsidP="00EC2731">
      <w:pPr>
        <w:jc w:val="right"/>
        <w:rPr>
          <w:sz w:val="16"/>
          <w:szCs w:val="16"/>
        </w:rPr>
      </w:pPr>
    </w:p>
    <w:p w:rsidR="00EC2731" w:rsidRPr="00EC2731" w:rsidRDefault="00EC2731" w:rsidP="00EC2731">
      <w:pPr>
        <w:jc w:val="right"/>
        <w:rPr>
          <w:sz w:val="16"/>
          <w:szCs w:val="16"/>
        </w:rPr>
      </w:pPr>
    </w:p>
    <w:p w:rsidR="00EC2731" w:rsidRPr="00EC2731" w:rsidRDefault="00EC2731" w:rsidP="00EC2731">
      <w:pPr>
        <w:jc w:val="right"/>
        <w:rPr>
          <w:sz w:val="16"/>
          <w:szCs w:val="16"/>
        </w:rPr>
      </w:pPr>
    </w:p>
    <w:p w:rsidR="00EC2731" w:rsidRPr="00EC2731" w:rsidRDefault="00EC2731" w:rsidP="00EC2731">
      <w:pPr>
        <w:ind w:firstLine="709"/>
        <w:jc w:val="center"/>
        <w:rPr>
          <w:sz w:val="16"/>
          <w:szCs w:val="16"/>
        </w:rPr>
      </w:pPr>
      <w:r w:rsidRPr="00EC2731">
        <w:rPr>
          <w:sz w:val="16"/>
          <w:szCs w:val="16"/>
        </w:rPr>
        <w:t xml:space="preserve">Распределение субсидий, передаваемых бюджетам сельских поселений  в 2020 году </w:t>
      </w:r>
    </w:p>
    <w:p w:rsidR="00EC2731" w:rsidRPr="00EC2731" w:rsidRDefault="00EC2731" w:rsidP="00EC2731">
      <w:pPr>
        <w:ind w:firstLine="709"/>
        <w:jc w:val="center"/>
        <w:rPr>
          <w:sz w:val="16"/>
          <w:szCs w:val="16"/>
        </w:rPr>
      </w:pPr>
      <w:r w:rsidRPr="00EC2731">
        <w:rPr>
          <w:sz w:val="16"/>
          <w:szCs w:val="16"/>
        </w:rPr>
        <w:t xml:space="preserve">на остроительство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</w:t>
      </w:r>
    </w:p>
    <w:p w:rsidR="00EC2731" w:rsidRPr="00EC2731" w:rsidRDefault="00EC2731" w:rsidP="00EC2731">
      <w:pPr>
        <w:spacing w:line="360" w:lineRule="auto"/>
        <w:ind w:firstLine="709"/>
        <w:jc w:val="center"/>
        <w:rPr>
          <w:sz w:val="16"/>
          <w:szCs w:val="16"/>
        </w:rPr>
      </w:pPr>
      <w:r w:rsidRPr="00EC2731">
        <w:rPr>
          <w:sz w:val="16"/>
          <w:szCs w:val="16"/>
        </w:rPr>
        <w:t xml:space="preserve">                                                                                                                                         руб.  </w:t>
      </w:r>
    </w:p>
    <w:tbl>
      <w:tblPr>
        <w:tblW w:w="0" w:type="auto"/>
        <w:tblInd w:w="-60" w:type="dxa"/>
        <w:tblLayout w:type="fixed"/>
        <w:tblLook w:val="0000"/>
      </w:tblPr>
      <w:tblGrid>
        <w:gridCol w:w="7128"/>
        <w:gridCol w:w="2562"/>
      </w:tblGrid>
      <w:tr w:rsidR="00EC2731" w:rsidRPr="00EC2731" w:rsidTr="00EC2731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Наименование поселения</w:t>
            </w:r>
          </w:p>
          <w:p w:rsidR="00EC2731" w:rsidRPr="00EC2731" w:rsidRDefault="00EC2731" w:rsidP="00EC2731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Сумма</w:t>
            </w:r>
          </w:p>
        </w:tc>
      </w:tr>
      <w:tr w:rsidR="00EC2731" w:rsidRPr="00EC2731" w:rsidTr="00EC2731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360" w:lineRule="auto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 xml:space="preserve">Березовское сельское поселение 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580000</w:t>
            </w:r>
          </w:p>
        </w:tc>
      </w:tr>
      <w:tr w:rsidR="00EC2731" w:rsidRPr="00EC2731" w:rsidTr="00EC2731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360" w:lineRule="auto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Дмитриевское сельское поселение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580000</w:t>
            </w:r>
          </w:p>
        </w:tc>
      </w:tr>
      <w:tr w:rsidR="00EC2731" w:rsidRPr="00EC2731" w:rsidTr="00EC2731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360" w:lineRule="auto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Лопаревское сельское поселение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580000</w:t>
            </w:r>
          </w:p>
        </w:tc>
      </w:tr>
      <w:tr w:rsidR="00EC2731" w:rsidRPr="00EC2731" w:rsidTr="00EC2731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360" w:lineRule="auto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Ореховское сельское поселение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580000</w:t>
            </w:r>
          </w:p>
        </w:tc>
      </w:tr>
      <w:tr w:rsidR="00EC2731" w:rsidRPr="00EC2731" w:rsidTr="00EC2731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360" w:lineRule="auto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Степановское сельское поселение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580000</w:t>
            </w:r>
          </w:p>
        </w:tc>
      </w:tr>
      <w:tr w:rsidR="00EC2731" w:rsidRPr="00EC2731" w:rsidTr="00EC2731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Всего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2731" w:rsidRPr="00EC2731" w:rsidRDefault="00EC2731" w:rsidP="00EC2731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2731">
              <w:rPr>
                <w:sz w:val="16"/>
                <w:szCs w:val="16"/>
              </w:rPr>
              <w:t>2900000</w:t>
            </w:r>
          </w:p>
        </w:tc>
      </w:tr>
    </w:tbl>
    <w:p w:rsidR="00EC2731" w:rsidRDefault="00EC2731" w:rsidP="00EC2731"/>
    <w:p w:rsidR="000603F3" w:rsidRPr="00EC2731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D2684D" w:rsidRPr="00D2684D" w:rsidRDefault="00D2684D" w:rsidP="00D2684D">
      <w:pPr>
        <w:pStyle w:val="a7"/>
        <w:ind w:firstLine="567"/>
        <w:rPr>
          <w:rFonts w:ascii="Times New Roman" w:hAnsi="Times New Roman"/>
          <w:b/>
          <w:bCs/>
          <w:sz w:val="16"/>
          <w:szCs w:val="16"/>
        </w:rPr>
      </w:pPr>
      <w:r w:rsidRPr="00D2684D">
        <w:rPr>
          <w:rFonts w:ascii="Times New Roman" w:hAnsi="Times New Roman"/>
          <w:b/>
          <w:bCs/>
          <w:sz w:val="16"/>
          <w:szCs w:val="16"/>
        </w:rPr>
        <w:lastRenderedPageBreak/>
        <w:t>АДМИНИСТРАЦИЯ</w:t>
      </w:r>
    </w:p>
    <w:p w:rsidR="00D2684D" w:rsidRPr="00D2684D" w:rsidRDefault="00D2684D" w:rsidP="00D2684D">
      <w:pPr>
        <w:pStyle w:val="a7"/>
        <w:ind w:firstLine="567"/>
        <w:rPr>
          <w:rFonts w:ascii="Times New Roman" w:hAnsi="Times New Roman"/>
          <w:b/>
          <w:bCs/>
          <w:sz w:val="16"/>
          <w:szCs w:val="16"/>
        </w:rPr>
      </w:pPr>
      <w:r w:rsidRPr="00D2684D">
        <w:rPr>
          <w:rFonts w:ascii="Times New Roman" w:hAnsi="Times New Roman"/>
          <w:b/>
          <w:bCs/>
          <w:sz w:val="16"/>
          <w:szCs w:val="16"/>
        </w:rPr>
        <w:t>ГАЛИЧСКОГО МУНИЦИПАЛЬНОГО РАЙОНА</w:t>
      </w:r>
    </w:p>
    <w:p w:rsidR="00D2684D" w:rsidRPr="00D2684D" w:rsidRDefault="00D2684D" w:rsidP="00D2684D">
      <w:pPr>
        <w:pStyle w:val="Heading2"/>
        <w:ind w:firstLine="567"/>
        <w:rPr>
          <w:rFonts w:ascii="Times New Roman" w:hAnsi="Times New Roman"/>
          <w:sz w:val="16"/>
          <w:szCs w:val="16"/>
        </w:rPr>
      </w:pPr>
      <w:r w:rsidRPr="00D2684D">
        <w:rPr>
          <w:rFonts w:ascii="Times New Roman" w:hAnsi="Times New Roman"/>
          <w:sz w:val="16"/>
          <w:szCs w:val="16"/>
        </w:rPr>
        <w:t>КОСТРОМСКОЙ ОБЛАСТИ</w:t>
      </w:r>
    </w:p>
    <w:p w:rsidR="00D2684D" w:rsidRPr="00D2684D" w:rsidRDefault="00D2684D" w:rsidP="00D2684D">
      <w:pPr>
        <w:jc w:val="center"/>
        <w:rPr>
          <w:sz w:val="16"/>
          <w:szCs w:val="16"/>
        </w:rPr>
      </w:pPr>
    </w:p>
    <w:p w:rsidR="00D2684D" w:rsidRPr="00D2684D" w:rsidRDefault="00D2684D" w:rsidP="00D2684D">
      <w:pPr>
        <w:pStyle w:val="1"/>
        <w:rPr>
          <w:sz w:val="16"/>
          <w:szCs w:val="16"/>
        </w:rPr>
      </w:pPr>
      <w:r w:rsidRPr="00D2684D">
        <w:rPr>
          <w:sz w:val="16"/>
          <w:szCs w:val="16"/>
        </w:rPr>
        <w:t>П О С Т А Н О В Л Е Н И Е</w:t>
      </w:r>
    </w:p>
    <w:p w:rsidR="00D2684D" w:rsidRPr="00D2684D" w:rsidRDefault="00D2684D" w:rsidP="00D2684D">
      <w:pPr>
        <w:rPr>
          <w:sz w:val="16"/>
          <w:szCs w:val="16"/>
        </w:rPr>
      </w:pPr>
    </w:p>
    <w:p w:rsidR="00D2684D" w:rsidRPr="00D2684D" w:rsidRDefault="00D2684D" w:rsidP="00D2684D">
      <w:pPr>
        <w:ind w:firstLine="567"/>
        <w:jc w:val="center"/>
        <w:rPr>
          <w:sz w:val="16"/>
          <w:szCs w:val="16"/>
        </w:rPr>
      </w:pPr>
      <w:r w:rsidRPr="00D2684D">
        <w:rPr>
          <w:sz w:val="16"/>
          <w:szCs w:val="16"/>
        </w:rPr>
        <w:t xml:space="preserve">от   « </w:t>
      </w:r>
      <w:r w:rsidR="00DF6374">
        <w:rPr>
          <w:sz w:val="16"/>
          <w:szCs w:val="16"/>
        </w:rPr>
        <w:t>30</w:t>
      </w:r>
      <w:r w:rsidRPr="00D2684D">
        <w:rPr>
          <w:sz w:val="16"/>
          <w:szCs w:val="16"/>
        </w:rPr>
        <w:t xml:space="preserve"> »  декабря 2019 года    №</w:t>
      </w:r>
      <w:r w:rsidR="00DF6374">
        <w:rPr>
          <w:sz w:val="16"/>
          <w:szCs w:val="16"/>
        </w:rPr>
        <w:t xml:space="preserve"> 430</w:t>
      </w:r>
      <w:r w:rsidRPr="00D2684D">
        <w:rPr>
          <w:sz w:val="16"/>
          <w:szCs w:val="16"/>
        </w:rPr>
        <w:t xml:space="preserve"> </w:t>
      </w:r>
    </w:p>
    <w:p w:rsidR="00D2684D" w:rsidRPr="00D2684D" w:rsidRDefault="00D2684D" w:rsidP="00D2684D">
      <w:pPr>
        <w:ind w:firstLine="567"/>
        <w:jc w:val="center"/>
        <w:rPr>
          <w:sz w:val="16"/>
          <w:szCs w:val="16"/>
        </w:rPr>
      </w:pPr>
    </w:p>
    <w:p w:rsidR="00D2684D" w:rsidRPr="00D2684D" w:rsidRDefault="00D2684D" w:rsidP="00D2684D">
      <w:pPr>
        <w:ind w:firstLine="567"/>
        <w:jc w:val="center"/>
        <w:rPr>
          <w:sz w:val="16"/>
          <w:szCs w:val="16"/>
        </w:rPr>
      </w:pPr>
      <w:r w:rsidRPr="00D2684D">
        <w:rPr>
          <w:sz w:val="16"/>
          <w:szCs w:val="16"/>
        </w:rPr>
        <w:t>г. Галич</w:t>
      </w:r>
    </w:p>
    <w:p w:rsidR="00D2684D" w:rsidRPr="00D2684D" w:rsidRDefault="00D2684D" w:rsidP="00D2684D">
      <w:pPr>
        <w:ind w:firstLine="567"/>
        <w:jc w:val="center"/>
        <w:rPr>
          <w:sz w:val="16"/>
          <w:szCs w:val="16"/>
        </w:rPr>
      </w:pPr>
    </w:p>
    <w:p w:rsidR="00D2684D" w:rsidRPr="00D2684D" w:rsidRDefault="00D2684D" w:rsidP="00D2684D">
      <w:pPr>
        <w:ind w:firstLine="567"/>
        <w:jc w:val="center"/>
        <w:rPr>
          <w:b/>
          <w:sz w:val="16"/>
          <w:szCs w:val="16"/>
        </w:rPr>
      </w:pPr>
      <w:r w:rsidRPr="00D2684D">
        <w:rPr>
          <w:b/>
          <w:sz w:val="16"/>
          <w:szCs w:val="16"/>
        </w:rPr>
        <w:t xml:space="preserve">О внесении изменений в постановление администрации Галичского муниципального района от 25 октября 2017 года № 264 </w:t>
      </w:r>
    </w:p>
    <w:p w:rsidR="00D2684D" w:rsidRPr="00D2684D" w:rsidRDefault="00D2684D" w:rsidP="00D2684D">
      <w:pPr>
        <w:rPr>
          <w:b/>
          <w:sz w:val="16"/>
          <w:szCs w:val="16"/>
        </w:rPr>
      </w:pPr>
    </w:p>
    <w:p w:rsidR="00D2684D" w:rsidRPr="00D2684D" w:rsidRDefault="00D2684D" w:rsidP="00D2684D">
      <w:pPr>
        <w:ind w:firstLine="709"/>
        <w:jc w:val="both"/>
        <w:rPr>
          <w:sz w:val="16"/>
          <w:szCs w:val="16"/>
        </w:rPr>
      </w:pPr>
      <w:r w:rsidRPr="00D2684D">
        <w:rPr>
          <w:sz w:val="16"/>
          <w:szCs w:val="16"/>
        </w:rPr>
        <w:t xml:space="preserve">   В целях актуализации нормативного правого акта</w:t>
      </w:r>
    </w:p>
    <w:p w:rsidR="00D2684D" w:rsidRPr="00D2684D" w:rsidRDefault="00D2684D" w:rsidP="00D2684D">
      <w:pPr>
        <w:autoSpaceDE w:val="0"/>
        <w:autoSpaceDN w:val="0"/>
        <w:adjustRightInd w:val="0"/>
        <w:ind w:right="163" w:firstLine="540"/>
        <w:rPr>
          <w:sz w:val="16"/>
          <w:szCs w:val="16"/>
        </w:rPr>
      </w:pPr>
      <w:r w:rsidRPr="00D2684D">
        <w:rPr>
          <w:sz w:val="16"/>
          <w:szCs w:val="16"/>
        </w:rPr>
        <w:t>ПОСТАНОВЛЯЮ:</w:t>
      </w:r>
    </w:p>
    <w:p w:rsidR="00D2684D" w:rsidRPr="00D2684D" w:rsidRDefault="00D2684D" w:rsidP="00D2684D">
      <w:pPr>
        <w:autoSpaceDE w:val="0"/>
        <w:autoSpaceDN w:val="0"/>
        <w:adjustRightInd w:val="0"/>
        <w:ind w:right="-283" w:firstLine="567"/>
        <w:jc w:val="both"/>
        <w:rPr>
          <w:sz w:val="16"/>
          <w:szCs w:val="16"/>
        </w:rPr>
      </w:pPr>
      <w:r w:rsidRPr="00D2684D">
        <w:rPr>
          <w:sz w:val="16"/>
          <w:szCs w:val="16"/>
        </w:rPr>
        <w:t xml:space="preserve"> 1.Внести в постановление администрации Галичского муниципального района от 25 октября 2017 года № 264 «Об утверждении муниципальной программы «Развитие культуры и туризма в Галичском муниципальном районе  на 2018-2020 годы» (в редакции постановлений администрации муниципального района от 30 марта 2018 года № 65, от 18 апреля 2018 года № 85, от 23 мая 2018 года № 135, от 06 июня 2018 года №160, от 08 августа 2018 года № 218, от 24 октября 2018 года № 296, от 21 декабря 2018 года № 388, от 05 февраля 2019 года №37, от 18 марта 2019 года №88, от 12 сентября 2019 ода №288, от 11 ноября 2019 года №359, от 27 декабря 2019 года №413) следующие изменения:</w:t>
      </w:r>
    </w:p>
    <w:p w:rsidR="00D2684D" w:rsidRPr="00D2684D" w:rsidRDefault="00D2684D" w:rsidP="00D2684D">
      <w:pPr>
        <w:pStyle w:val="ConsPlusTitle"/>
        <w:widowControl/>
        <w:ind w:right="-283" w:firstLine="567"/>
        <w:jc w:val="both"/>
        <w:rPr>
          <w:b w:val="0"/>
          <w:bCs w:val="0"/>
          <w:sz w:val="16"/>
          <w:szCs w:val="16"/>
        </w:rPr>
      </w:pPr>
      <w:r w:rsidRPr="00D2684D">
        <w:rPr>
          <w:b w:val="0"/>
          <w:sz w:val="16"/>
          <w:szCs w:val="16"/>
        </w:rPr>
        <w:t>1.1. В Приложении в разделе 1</w:t>
      </w:r>
      <w:r w:rsidRPr="00D2684D">
        <w:rPr>
          <w:sz w:val="16"/>
          <w:szCs w:val="16"/>
        </w:rPr>
        <w:t xml:space="preserve"> «</w:t>
      </w:r>
      <w:r w:rsidRPr="00D2684D">
        <w:rPr>
          <w:b w:val="0"/>
          <w:sz w:val="16"/>
          <w:szCs w:val="16"/>
        </w:rPr>
        <w:t xml:space="preserve">Паспорт муниципальной программы «Развитие культуры и туризма в Галичском муниципальном районе </w:t>
      </w:r>
      <w:r w:rsidRPr="00D2684D">
        <w:rPr>
          <w:b w:val="0"/>
          <w:bCs w:val="0"/>
          <w:sz w:val="16"/>
          <w:szCs w:val="16"/>
        </w:rPr>
        <w:t>на 2018-2020 годы» пункт 8 изложить в следующей редакции:</w:t>
      </w:r>
    </w:p>
    <w:p w:rsidR="00D2684D" w:rsidRPr="00D2684D" w:rsidRDefault="00D2684D" w:rsidP="00D2684D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D2684D">
        <w:rPr>
          <w:rFonts w:ascii="Times New Roman" w:hAnsi="Times New Roman" w:cs="Times New Roman"/>
          <w:b/>
          <w:bCs/>
          <w:sz w:val="16"/>
          <w:szCs w:val="16"/>
        </w:rPr>
        <w:t>«</w:t>
      </w:r>
      <w:r w:rsidRPr="00D2684D">
        <w:rPr>
          <w:rFonts w:ascii="Times New Roman" w:hAnsi="Times New Roman" w:cs="Times New Roman"/>
          <w:sz w:val="16"/>
          <w:szCs w:val="16"/>
        </w:rPr>
        <w:t>Общий объем средств, направленных на реализацию муниципальной  программы, составляет  4393,1632 тыс. рублей, в том числе средств муниципального бюджета  1042,69104 тыс. рублей, областного бюджета – 162,54716 тыс. рублей, федерального бюджета   3187,925 тыс. рублей. Из них по годам:</w:t>
      </w:r>
    </w:p>
    <w:p w:rsidR="00D2684D" w:rsidRPr="00D2684D" w:rsidRDefault="00D2684D" w:rsidP="00D2684D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D2684D">
        <w:rPr>
          <w:rFonts w:ascii="Times New Roman" w:hAnsi="Times New Roman" w:cs="Times New Roman"/>
          <w:sz w:val="16"/>
          <w:szCs w:val="16"/>
        </w:rPr>
        <w:t xml:space="preserve"> 2018 год всего -  1257,728 тыс. рублей, в том числе средств муниципального бюджета 394,569 тыс. рублей, областного бюджета– 43,159 тыс. рублей, федерального бюджета   820,0 тыс. рублей;</w:t>
      </w:r>
    </w:p>
    <w:p w:rsidR="00D2684D" w:rsidRPr="00D2684D" w:rsidRDefault="00D2684D" w:rsidP="00D2684D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D2684D">
        <w:rPr>
          <w:rFonts w:ascii="Times New Roman" w:hAnsi="Times New Roman" w:cs="Times New Roman"/>
          <w:sz w:val="16"/>
          <w:szCs w:val="16"/>
        </w:rPr>
        <w:t>2019 год всего – 1149,472 тыс. рублей, в том числе средств муниципального бюджета 330,57989 тыс. рублей, областного бюджета – 40,96711 тыс. рублей, федерального бюджета   777,925 тыс. рублей;</w:t>
      </w:r>
    </w:p>
    <w:p w:rsidR="00D2684D" w:rsidRPr="00D2684D" w:rsidRDefault="00D2684D" w:rsidP="00D2684D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D2684D">
        <w:rPr>
          <w:rFonts w:ascii="Times New Roman" w:hAnsi="Times New Roman" w:cs="Times New Roman"/>
          <w:sz w:val="16"/>
          <w:szCs w:val="16"/>
        </w:rPr>
        <w:t>2020 год – всего -</w:t>
      </w:r>
      <w:r w:rsidRPr="00D2684D">
        <w:rPr>
          <w:rFonts w:ascii="Times New Roman" w:hAnsi="Times New Roman" w:cs="Times New Roman"/>
          <w:b/>
          <w:sz w:val="16"/>
          <w:szCs w:val="16"/>
        </w:rPr>
        <w:t xml:space="preserve">  </w:t>
      </w:r>
      <w:r w:rsidRPr="00D2684D">
        <w:rPr>
          <w:rFonts w:ascii="Times New Roman" w:hAnsi="Times New Roman" w:cs="Times New Roman"/>
          <w:sz w:val="16"/>
          <w:szCs w:val="16"/>
        </w:rPr>
        <w:t>1985,9632 тыс. рублей, в том числе средств муниципального бюджета 317,54215 тыс. рублей, областного бюджета – 78,42105 тыс. рублей, федерального бюджета   1590,000 тыс. рублей».</w:t>
      </w:r>
    </w:p>
    <w:p w:rsidR="00D2684D" w:rsidRPr="00D2684D" w:rsidRDefault="00D2684D" w:rsidP="00D2684D">
      <w:pPr>
        <w:pStyle w:val="ConsPlusTitle"/>
        <w:widowControl/>
        <w:ind w:right="-283" w:firstLine="708"/>
        <w:jc w:val="both"/>
        <w:rPr>
          <w:b w:val="0"/>
          <w:bCs w:val="0"/>
          <w:sz w:val="16"/>
          <w:szCs w:val="16"/>
        </w:rPr>
      </w:pPr>
      <w:r w:rsidRPr="00D2684D">
        <w:rPr>
          <w:b w:val="0"/>
          <w:sz w:val="16"/>
          <w:szCs w:val="16"/>
        </w:rPr>
        <w:t xml:space="preserve">1.2. В Приложении № 1 </w:t>
      </w:r>
      <w:r w:rsidRPr="00D2684D">
        <w:rPr>
          <w:b w:val="0"/>
          <w:bCs w:val="0"/>
          <w:sz w:val="16"/>
          <w:szCs w:val="16"/>
        </w:rPr>
        <w:t>пункт 7 изложить в следующей редакции:</w:t>
      </w:r>
    </w:p>
    <w:p w:rsidR="00D2684D" w:rsidRPr="00D2684D" w:rsidRDefault="00D2684D" w:rsidP="00D2684D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D2684D">
        <w:rPr>
          <w:rFonts w:ascii="Times New Roman" w:hAnsi="Times New Roman" w:cs="Times New Roman"/>
          <w:b/>
          <w:bCs/>
          <w:sz w:val="16"/>
          <w:szCs w:val="16"/>
        </w:rPr>
        <w:t>«</w:t>
      </w:r>
      <w:r w:rsidRPr="00D2684D">
        <w:rPr>
          <w:rFonts w:ascii="Times New Roman" w:hAnsi="Times New Roman" w:cs="Times New Roman"/>
          <w:sz w:val="16"/>
          <w:szCs w:val="16"/>
        </w:rPr>
        <w:t>За счет всех источников финансирования, всего 4353,8632 тыс.   рублей,  в том числе  средств муниципального  бюджета 1003,39104 тыс. рублей, областного бюджета 162,54716 тыс. рублей, федерального бюджета  3187,925 тыс. рублей.</w:t>
      </w:r>
    </w:p>
    <w:p w:rsidR="00D2684D" w:rsidRPr="00D2684D" w:rsidRDefault="00D2684D" w:rsidP="00D2684D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D2684D">
        <w:rPr>
          <w:rFonts w:ascii="Times New Roman" w:hAnsi="Times New Roman" w:cs="Times New Roman"/>
          <w:sz w:val="16"/>
          <w:szCs w:val="16"/>
        </w:rPr>
        <w:t>Из них по годам реализации:</w:t>
      </w:r>
    </w:p>
    <w:p w:rsidR="00D2684D" w:rsidRPr="00D2684D" w:rsidRDefault="00D2684D" w:rsidP="00D2684D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D2684D">
        <w:rPr>
          <w:rFonts w:ascii="Times New Roman" w:hAnsi="Times New Roman" w:cs="Times New Roman"/>
          <w:sz w:val="16"/>
          <w:szCs w:val="16"/>
        </w:rPr>
        <w:t>2018 год всего -  1243,728 тыс. рублей, в том числе средств муниципального бюджета 380,569 тыс. рублей, областного бюджета– 43,159 тыс. рублей, федерального бюджета   820,0 тыс. рублей;</w:t>
      </w:r>
    </w:p>
    <w:p w:rsidR="00D2684D" w:rsidRPr="00D2684D" w:rsidRDefault="00D2684D" w:rsidP="00D2684D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D2684D">
        <w:rPr>
          <w:rFonts w:ascii="Times New Roman" w:hAnsi="Times New Roman" w:cs="Times New Roman"/>
          <w:sz w:val="16"/>
          <w:szCs w:val="16"/>
        </w:rPr>
        <w:t>2019 год всего – 1144,172 тыс. рублей, в том числе средств муниципального бюджета 352,27989 тыс. рублей, областного бюджета – 40,96711 тыс. рублей, федерального бюджета   777,925 тыс. рублей;</w:t>
      </w:r>
    </w:p>
    <w:p w:rsidR="00D2684D" w:rsidRPr="00D2684D" w:rsidRDefault="00D2684D" w:rsidP="00D2684D">
      <w:pPr>
        <w:pStyle w:val="ConsPlusTitle"/>
        <w:widowControl/>
        <w:ind w:right="-283"/>
        <w:jc w:val="both"/>
        <w:rPr>
          <w:b w:val="0"/>
          <w:sz w:val="16"/>
          <w:szCs w:val="16"/>
        </w:rPr>
      </w:pPr>
      <w:r w:rsidRPr="00D2684D">
        <w:rPr>
          <w:b w:val="0"/>
          <w:sz w:val="16"/>
          <w:szCs w:val="16"/>
        </w:rPr>
        <w:t>2020 год – всего -  1965,9632 тыс. рублей, в том числе средств муниципального бюджета 297,54215 тыс. рублей, областного бюджета – 78,42105 тыс. рублей, федерального бюджета   1590,000 тыс. рублей».</w:t>
      </w:r>
    </w:p>
    <w:p w:rsidR="00D2684D" w:rsidRPr="00D2684D" w:rsidRDefault="00D2684D" w:rsidP="00D2684D">
      <w:pPr>
        <w:pStyle w:val="ConsPlusTitle"/>
        <w:widowControl/>
        <w:ind w:right="-283"/>
        <w:jc w:val="both"/>
        <w:rPr>
          <w:b w:val="0"/>
          <w:bCs w:val="0"/>
          <w:sz w:val="16"/>
          <w:szCs w:val="16"/>
        </w:rPr>
      </w:pPr>
      <w:r w:rsidRPr="00D2684D">
        <w:rPr>
          <w:b w:val="0"/>
          <w:sz w:val="16"/>
          <w:szCs w:val="16"/>
        </w:rPr>
        <w:t xml:space="preserve">       1.3.  В Приложении № 2 </w:t>
      </w:r>
      <w:r w:rsidRPr="00D2684D">
        <w:rPr>
          <w:b w:val="0"/>
          <w:bCs w:val="0"/>
          <w:sz w:val="16"/>
          <w:szCs w:val="16"/>
        </w:rPr>
        <w:t>пункт 8 изложить в следующей редакции:</w:t>
      </w:r>
    </w:p>
    <w:p w:rsidR="00D2684D" w:rsidRPr="00D2684D" w:rsidRDefault="00D2684D" w:rsidP="00D2684D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D2684D">
        <w:rPr>
          <w:rFonts w:ascii="Times New Roman" w:hAnsi="Times New Roman" w:cs="Times New Roman"/>
          <w:b/>
          <w:bCs/>
          <w:sz w:val="16"/>
          <w:szCs w:val="16"/>
        </w:rPr>
        <w:t>«</w:t>
      </w:r>
      <w:r w:rsidRPr="00D2684D">
        <w:rPr>
          <w:rFonts w:ascii="Times New Roman" w:hAnsi="Times New Roman" w:cs="Times New Roman"/>
          <w:sz w:val="16"/>
          <w:szCs w:val="16"/>
        </w:rPr>
        <w:t>За счет всех источников финансирования, всего 39,3  тыс.   рублей,  в том числе  средств муниципального  бюджета 39,3 тыс. рублей.</w:t>
      </w:r>
    </w:p>
    <w:p w:rsidR="00D2684D" w:rsidRPr="00D2684D" w:rsidRDefault="00D2684D" w:rsidP="00D2684D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D2684D">
        <w:rPr>
          <w:rFonts w:ascii="Times New Roman" w:hAnsi="Times New Roman" w:cs="Times New Roman"/>
          <w:sz w:val="16"/>
          <w:szCs w:val="16"/>
        </w:rPr>
        <w:t>Из них по годам реализации:</w:t>
      </w:r>
    </w:p>
    <w:p w:rsidR="00D2684D" w:rsidRPr="00D2684D" w:rsidRDefault="00D2684D" w:rsidP="00D2684D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D2684D">
        <w:rPr>
          <w:rFonts w:ascii="Times New Roman" w:hAnsi="Times New Roman" w:cs="Times New Roman"/>
          <w:sz w:val="16"/>
          <w:szCs w:val="16"/>
        </w:rPr>
        <w:t>2018 год всего -  14,0 тыс. рублей, в том числе средств муниципального бюджета 14,0 тыс. рублей;</w:t>
      </w:r>
    </w:p>
    <w:p w:rsidR="00D2684D" w:rsidRPr="00D2684D" w:rsidRDefault="00D2684D" w:rsidP="00D2684D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D2684D">
        <w:rPr>
          <w:rFonts w:ascii="Times New Roman" w:hAnsi="Times New Roman" w:cs="Times New Roman"/>
          <w:sz w:val="16"/>
          <w:szCs w:val="16"/>
        </w:rPr>
        <w:t>2019 год всего – 5,3 тыс. рублей, в том числе средств муниципального бюджета 5,3 тыс. рублей;</w:t>
      </w:r>
    </w:p>
    <w:p w:rsidR="00D2684D" w:rsidRPr="00D2684D" w:rsidRDefault="00D2684D" w:rsidP="00D2684D">
      <w:pPr>
        <w:pStyle w:val="ConsPlusTitle"/>
        <w:widowControl/>
        <w:ind w:right="-283"/>
        <w:jc w:val="both"/>
        <w:rPr>
          <w:b w:val="0"/>
          <w:sz w:val="16"/>
          <w:szCs w:val="16"/>
        </w:rPr>
      </w:pPr>
      <w:r w:rsidRPr="00D2684D">
        <w:rPr>
          <w:b w:val="0"/>
          <w:sz w:val="16"/>
          <w:szCs w:val="16"/>
        </w:rPr>
        <w:t>2020 год – всего -  3,0 тыс. рублей, в том числе средств муниципального бюджета 3,0 тыс. рублей».</w:t>
      </w:r>
    </w:p>
    <w:p w:rsidR="00D2684D" w:rsidRPr="00D2684D" w:rsidRDefault="00D2684D" w:rsidP="00D2684D">
      <w:pPr>
        <w:pStyle w:val="ConsPlusTitle"/>
        <w:widowControl/>
        <w:ind w:firstLine="567"/>
        <w:jc w:val="both"/>
        <w:rPr>
          <w:b w:val="0"/>
          <w:sz w:val="16"/>
          <w:szCs w:val="16"/>
        </w:rPr>
      </w:pPr>
      <w:r w:rsidRPr="00D2684D">
        <w:rPr>
          <w:b w:val="0"/>
          <w:sz w:val="16"/>
          <w:szCs w:val="16"/>
        </w:rPr>
        <w:t>1.4. Приложение № 4 «Перечень мероприятий, планируемых к реализации в рамках муниципальной программы «Развитие культуры и туризма в  Галичском муниципальном районе на 2018-2020 годы» изложить  в новой редакции, согласно Приложению к настоящему постановлению.</w:t>
      </w:r>
    </w:p>
    <w:p w:rsidR="00D2684D" w:rsidRPr="00D2684D" w:rsidRDefault="00D2684D" w:rsidP="00D2684D">
      <w:pPr>
        <w:ind w:right="163" w:firstLine="567"/>
        <w:jc w:val="both"/>
        <w:rPr>
          <w:sz w:val="16"/>
          <w:szCs w:val="16"/>
        </w:rPr>
      </w:pPr>
      <w:r w:rsidRPr="00D2684D">
        <w:rPr>
          <w:sz w:val="16"/>
          <w:szCs w:val="16"/>
        </w:rPr>
        <w:t>2. Контроль исполнения  настоящего постановления возложить на заместителя главы администрации муниципального района по социально-гуманитарному развитию Поварову О.Ю.</w:t>
      </w:r>
    </w:p>
    <w:p w:rsidR="00D2684D" w:rsidRPr="00D2684D" w:rsidRDefault="00D2684D" w:rsidP="00D2684D">
      <w:pPr>
        <w:ind w:firstLine="567"/>
        <w:jc w:val="both"/>
        <w:rPr>
          <w:sz w:val="16"/>
          <w:szCs w:val="16"/>
        </w:rPr>
      </w:pPr>
      <w:r w:rsidRPr="00D2684D">
        <w:rPr>
          <w:sz w:val="16"/>
          <w:szCs w:val="16"/>
        </w:rPr>
        <w:t>3. Настоящее постановление вступает в силу со дня его подписания и подлежит официальному опубликованию.</w:t>
      </w:r>
    </w:p>
    <w:p w:rsidR="00D2684D" w:rsidRPr="00D2684D" w:rsidRDefault="00D2684D" w:rsidP="00D2684D">
      <w:pPr>
        <w:ind w:right="163" w:firstLine="567"/>
        <w:jc w:val="both"/>
        <w:rPr>
          <w:sz w:val="16"/>
          <w:szCs w:val="16"/>
        </w:rPr>
      </w:pPr>
    </w:p>
    <w:p w:rsidR="00D2684D" w:rsidRPr="00D2684D" w:rsidRDefault="00D2684D" w:rsidP="00D2684D">
      <w:pPr>
        <w:ind w:right="163" w:firstLine="567"/>
        <w:jc w:val="both"/>
        <w:rPr>
          <w:sz w:val="16"/>
          <w:szCs w:val="16"/>
        </w:rPr>
      </w:pPr>
    </w:p>
    <w:p w:rsidR="00D2684D" w:rsidRPr="00D2684D" w:rsidRDefault="00D2684D" w:rsidP="00D2684D">
      <w:pPr>
        <w:rPr>
          <w:sz w:val="16"/>
          <w:szCs w:val="16"/>
        </w:rPr>
      </w:pPr>
    </w:p>
    <w:p w:rsidR="00D2684D" w:rsidRPr="00D2684D" w:rsidRDefault="00D2684D" w:rsidP="00D2684D">
      <w:pPr>
        <w:rPr>
          <w:sz w:val="16"/>
          <w:szCs w:val="16"/>
        </w:rPr>
      </w:pPr>
    </w:p>
    <w:p w:rsidR="00D2684D" w:rsidRPr="00D2684D" w:rsidRDefault="00D2684D" w:rsidP="00D2684D">
      <w:pPr>
        <w:pStyle w:val="4"/>
        <w:jc w:val="both"/>
        <w:rPr>
          <w:b/>
          <w:sz w:val="16"/>
          <w:szCs w:val="16"/>
        </w:rPr>
      </w:pPr>
      <w:r w:rsidRPr="00D2684D">
        <w:rPr>
          <w:sz w:val="16"/>
          <w:szCs w:val="16"/>
        </w:rPr>
        <w:t xml:space="preserve">Глава </w:t>
      </w:r>
    </w:p>
    <w:p w:rsidR="00D2684D" w:rsidRPr="00D2684D" w:rsidRDefault="00D2684D" w:rsidP="00D2684D">
      <w:pPr>
        <w:rPr>
          <w:sz w:val="16"/>
          <w:szCs w:val="16"/>
        </w:rPr>
      </w:pPr>
      <w:r w:rsidRPr="00D2684D">
        <w:rPr>
          <w:sz w:val="16"/>
          <w:szCs w:val="16"/>
        </w:rPr>
        <w:t xml:space="preserve">муниципального района                                         </w:t>
      </w:r>
      <w:r w:rsidR="00DF6374">
        <w:rPr>
          <w:sz w:val="16"/>
          <w:szCs w:val="16"/>
        </w:rPr>
        <w:t xml:space="preserve">                                                                                                       </w:t>
      </w:r>
      <w:r w:rsidRPr="00D2684D">
        <w:rPr>
          <w:sz w:val="16"/>
          <w:szCs w:val="16"/>
        </w:rPr>
        <w:t xml:space="preserve">                 А.Н. Потехин</w:t>
      </w: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Pr="000567FB" w:rsidRDefault="000603F3" w:rsidP="000567FB">
      <w:pPr>
        <w:rPr>
          <w:lang w:eastAsia="ru-RU"/>
        </w:rPr>
      </w:pPr>
    </w:p>
    <w:tbl>
      <w:tblPr>
        <w:tblpPr w:leftFromText="180" w:rightFromText="180" w:vertAnchor="text" w:horzAnchor="margin" w:tblpY="228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E9773E" w:rsidRPr="004C72B1" w:rsidTr="00E9773E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администрации Галичского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E9773E" w:rsidRPr="004C72B1" w:rsidRDefault="00E9773E" w:rsidP="00E9773E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DF6374">
              <w:rPr>
                <w:b/>
                <w:sz w:val="16"/>
                <w:szCs w:val="16"/>
                <w:u w:val="single"/>
              </w:rPr>
              <w:t>38</w:t>
            </w:r>
            <w:r w:rsidR="0081278B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0603F3">
              <w:rPr>
                <w:b/>
                <w:sz w:val="16"/>
                <w:szCs w:val="16"/>
                <w:u w:val="single"/>
              </w:rPr>
              <w:t>ов</w:t>
            </w:r>
            <w:r w:rsidR="00D07E2E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А4</w:t>
            </w:r>
          </w:p>
          <w:p w:rsidR="00E9773E" w:rsidRPr="004C72B1" w:rsidRDefault="00E9773E" w:rsidP="00DF6374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</w:t>
            </w:r>
            <w:r w:rsidR="000603F3">
              <w:rPr>
                <w:b/>
                <w:sz w:val="16"/>
                <w:szCs w:val="16"/>
              </w:rPr>
              <w:t>2</w:t>
            </w:r>
            <w:r w:rsidR="00DF6374">
              <w:rPr>
                <w:b/>
                <w:sz w:val="16"/>
                <w:szCs w:val="16"/>
              </w:rPr>
              <w:t>4</w:t>
            </w:r>
            <w:r w:rsidR="002B7085">
              <w:rPr>
                <w:b/>
                <w:sz w:val="16"/>
                <w:szCs w:val="16"/>
              </w:rPr>
              <w:t xml:space="preserve"> января 2020</w:t>
            </w:r>
            <w:r w:rsidRPr="004C72B1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E9773E" w:rsidRPr="004C72B1" w:rsidTr="00E9773E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  А.В. Морковкина</w:t>
            </w:r>
          </w:p>
          <w:p w:rsidR="00E9773E" w:rsidRPr="004C72B1" w:rsidRDefault="00E9773E" w:rsidP="00E9773E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2A1F9D" w:rsidRDefault="002A1F9D" w:rsidP="002A1F9D"/>
    <w:p w:rsidR="00805771" w:rsidRPr="0003673B" w:rsidRDefault="00805771" w:rsidP="0003673B">
      <w:pPr>
        <w:rPr>
          <w:sz w:val="16"/>
          <w:szCs w:val="16"/>
          <w:lang w:eastAsia="ru-RU"/>
        </w:rPr>
      </w:pPr>
    </w:p>
    <w:sectPr w:rsidR="00805771" w:rsidRPr="0003673B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E93" w:rsidRDefault="008B0E93">
      <w:r>
        <w:separator/>
      </w:r>
    </w:p>
  </w:endnote>
  <w:endnote w:type="continuationSeparator" w:id="0">
    <w:p w:rsidR="008B0E93" w:rsidRDefault="008B0E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731" w:rsidRDefault="00541F0C" w:rsidP="001A27C7">
    <w:pPr>
      <w:framePr w:wrap="around" w:vAnchor="text" w:hAnchor="margin" w:xAlign="right" w:y="1"/>
    </w:pPr>
    <w:r>
      <w:fldChar w:fldCharType="begin"/>
    </w:r>
    <w:r w:rsidR="00EC2731">
      <w:instrText xml:space="preserve">PAGE  </w:instrText>
    </w:r>
    <w:r>
      <w:fldChar w:fldCharType="end"/>
    </w:r>
  </w:p>
  <w:p w:rsidR="00EC2731" w:rsidRDefault="00EC2731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731" w:rsidRDefault="00EC2731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E93" w:rsidRDefault="008B0E93">
      <w:r>
        <w:separator/>
      </w:r>
    </w:p>
  </w:footnote>
  <w:footnote w:type="continuationSeparator" w:id="0">
    <w:p w:rsidR="008B0E93" w:rsidRDefault="008B0E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5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FEFA701A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3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5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9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20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1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2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3">
    <w:nsid w:val="0A6E55D2"/>
    <w:multiLevelType w:val="hybridMultilevel"/>
    <w:tmpl w:val="B11E3D5A"/>
    <w:lvl w:ilvl="0" w:tplc="8BA4BA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0FE457F9"/>
    <w:multiLevelType w:val="singleLevel"/>
    <w:tmpl w:val="789423CA"/>
    <w:lvl w:ilvl="0">
      <w:start w:val="4"/>
      <w:numFmt w:val="decimal"/>
      <w:lvlText w:val="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5">
    <w:nsid w:val="12475B8A"/>
    <w:multiLevelType w:val="hybridMultilevel"/>
    <w:tmpl w:val="BCE67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7">
    <w:nsid w:val="34FD0AB9"/>
    <w:multiLevelType w:val="hybridMultilevel"/>
    <w:tmpl w:val="AAD2CBFC"/>
    <w:lvl w:ilvl="0" w:tplc="134E15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3D4A6F93"/>
    <w:multiLevelType w:val="hybridMultilevel"/>
    <w:tmpl w:val="23E6A36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E826FAB"/>
    <w:multiLevelType w:val="hybridMultilevel"/>
    <w:tmpl w:val="547A5DB4"/>
    <w:lvl w:ilvl="0" w:tplc="3514A558">
      <w:start w:val="1"/>
      <w:numFmt w:val="decimal"/>
      <w:lvlText w:val="%1."/>
      <w:lvlJc w:val="left"/>
      <w:pPr>
        <w:ind w:left="1894" w:hanging="1185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6F8505D"/>
    <w:multiLevelType w:val="hybridMultilevel"/>
    <w:tmpl w:val="4D02A512"/>
    <w:lvl w:ilvl="0" w:tplc="D130A26A">
      <w:start w:val="48"/>
      <w:numFmt w:val="decimal"/>
      <w:lvlText w:val="%1."/>
      <w:lvlJc w:val="left"/>
      <w:pPr>
        <w:ind w:left="1084" w:hanging="375"/>
      </w:pPr>
      <w:rPr>
        <w:rFonts w:cs="Times New Roman" w:hint="default"/>
      </w:rPr>
    </w:lvl>
    <w:lvl w:ilvl="1" w:tplc="04190019">
      <w:start w:val="1"/>
      <w:numFmt w:val="decimal"/>
      <w:lvlText w:val="%2)"/>
      <w:lvlJc w:val="left"/>
      <w:pPr>
        <w:ind w:left="2539" w:hanging="111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689"/>
        </w:tabs>
        <w:ind w:left="2689" w:hanging="36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2">
    <w:nsid w:val="7EC22201"/>
    <w:multiLevelType w:val="hybridMultilevel"/>
    <w:tmpl w:val="C0447ACA"/>
    <w:lvl w:ilvl="0" w:tplc="72405B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0E66D94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</w:num>
  <w:num w:numId="2">
    <w:abstractNumId w:val="30"/>
  </w:num>
  <w:num w:numId="3">
    <w:abstractNumId w:val="23"/>
  </w:num>
  <w:num w:numId="4">
    <w:abstractNumId w:val="32"/>
  </w:num>
  <w:num w:numId="5">
    <w:abstractNumId w:val="31"/>
  </w:num>
  <w:num w:numId="6">
    <w:abstractNumId w:val="2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25"/>
  </w:num>
  <w:num w:numId="11">
    <w:abstractNumId w:val="28"/>
  </w:num>
  <w:num w:numId="12">
    <w:abstractNumId w:val="24"/>
  </w:num>
  <w:num w:numId="13">
    <w:abstractNumId w:val="29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389122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3673B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54B29"/>
    <w:rsid w:val="000567FB"/>
    <w:rsid w:val="000603F3"/>
    <w:rsid w:val="00060E0A"/>
    <w:rsid w:val="000614A0"/>
    <w:rsid w:val="00061728"/>
    <w:rsid w:val="000634BE"/>
    <w:rsid w:val="00064632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6F0"/>
    <w:rsid w:val="00073F2B"/>
    <w:rsid w:val="00076DDE"/>
    <w:rsid w:val="000776D4"/>
    <w:rsid w:val="00083001"/>
    <w:rsid w:val="0008450B"/>
    <w:rsid w:val="00084D99"/>
    <w:rsid w:val="0008570B"/>
    <w:rsid w:val="00087867"/>
    <w:rsid w:val="00087A42"/>
    <w:rsid w:val="00087E1E"/>
    <w:rsid w:val="000909CA"/>
    <w:rsid w:val="000920E5"/>
    <w:rsid w:val="000920F0"/>
    <w:rsid w:val="000926AB"/>
    <w:rsid w:val="00094EA1"/>
    <w:rsid w:val="00095828"/>
    <w:rsid w:val="000974C6"/>
    <w:rsid w:val="00097D9D"/>
    <w:rsid w:val="000A0931"/>
    <w:rsid w:val="000A0E53"/>
    <w:rsid w:val="000A1211"/>
    <w:rsid w:val="000A1324"/>
    <w:rsid w:val="000A18FF"/>
    <w:rsid w:val="000A1AD9"/>
    <w:rsid w:val="000A299E"/>
    <w:rsid w:val="000A3311"/>
    <w:rsid w:val="000A4730"/>
    <w:rsid w:val="000A530D"/>
    <w:rsid w:val="000B0133"/>
    <w:rsid w:val="000B038C"/>
    <w:rsid w:val="000B0446"/>
    <w:rsid w:val="000B197A"/>
    <w:rsid w:val="000B1B75"/>
    <w:rsid w:val="000B2929"/>
    <w:rsid w:val="000B54C4"/>
    <w:rsid w:val="000B5BEA"/>
    <w:rsid w:val="000C19DE"/>
    <w:rsid w:val="000C43D4"/>
    <w:rsid w:val="000C641D"/>
    <w:rsid w:val="000C6F46"/>
    <w:rsid w:val="000C75EB"/>
    <w:rsid w:val="000D0EC7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CED"/>
    <w:rsid w:val="000E4FA7"/>
    <w:rsid w:val="000E5C8E"/>
    <w:rsid w:val="000E618B"/>
    <w:rsid w:val="000E66A3"/>
    <w:rsid w:val="000E69B6"/>
    <w:rsid w:val="000E7381"/>
    <w:rsid w:val="000F2335"/>
    <w:rsid w:val="000F36F6"/>
    <w:rsid w:val="000F4394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6D61"/>
    <w:rsid w:val="00107ADE"/>
    <w:rsid w:val="001101E9"/>
    <w:rsid w:val="00112897"/>
    <w:rsid w:val="00117911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14AB"/>
    <w:rsid w:val="00142034"/>
    <w:rsid w:val="00142170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4CA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2FE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2B5E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0FA4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BCB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1F9D"/>
    <w:rsid w:val="002A3705"/>
    <w:rsid w:val="002A6359"/>
    <w:rsid w:val="002A7242"/>
    <w:rsid w:val="002B003B"/>
    <w:rsid w:val="002B1185"/>
    <w:rsid w:val="002B3E14"/>
    <w:rsid w:val="002B560F"/>
    <w:rsid w:val="002B5722"/>
    <w:rsid w:val="002B5E4D"/>
    <w:rsid w:val="002B7078"/>
    <w:rsid w:val="002B7085"/>
    <w:rsid w:val="002B737C"/>
    <w:rsid w:val="002C0064"/>
    <w:rsid w:val="002C057B"/>
    <w:rsid w:val="002C0AF1"/>
    <w:rsid w:val="002C246B"/>
    <w:rsid w:val="002C34EC"/>
    <w:rsid w:val="002C7D58"/>
    <w:rsid w:val="002D2D47"/>
    <w:rsid w:val="002D56D8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4F3A"/>
    <w:rsid w:val="002F62A7"/>
    <w:rsid w:val="002F6E67"/>
    <w:rsid w:val="002F7051"/>
    <w:rsid w:val="00302059"/>
    <w:rsid w:val="00302201"/>
    <w:rsid w:val="0030241D"/>
    <w:rsid w:val="00302461"/>
    <w:rsid w:val="00303E47"/>
    <w:rsid w:val="00304541"/>
    <w:rsid w:val="00304B29"/>
    <w:rsid w:val="00306747"/>
    <w:rsid w:val="003124C2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6E5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EF2"/>
    <w:rsid w:val="0035567C"/>
    <w:rsid w:val="00355691"/>
    <w:rsid w:val="00355A33"/>
    <w:rsid w:val="00356DD2"/>
    <w:rsid w:val="0036011A"/>
    <w:rsid w:val="003634FA"/>
    <w:rsid w:val="00364CBF"/>
    <w:rsid w:val="003654E3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0B68"/>
    <w:rsid w:val="003E437A"/>
    <w:rsid w:val="003E5072"/>
    <w:rsid w:val="003E5230"/>
    <w:rsid w:val="003E614D"/>
    <w:rsid w:val="003E75A8"/>
    <w:rsid w:val="003F0134"/>
    <w:rsid w:val="003F06CA"/>
    <w:rsid w:val="003F1307"/>
    <w:rsid w:val="003F4516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194"/>
    <w:rsid w:val="00412E57"/>
    <w:rsid w:val="00414B81"/>
    <w:rsid w:val="0041644C"/>
    <w:rsid w:val="00417387"/>
    <w:rsid w:val="00420ED7"/>
    <w:rsid w:val="00421CFA"/>
    <w:rsid w:val="00422813"/>
    <w:rsid w:val="004229AB"/>
    <w:rsid w:val="00425C01"/>
    <w:rsid w:val="00425FBD"/>
    <w:rsid w:val="004278D1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AFF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5D18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01D2"/>
    <w:rsid w:val="004B19FD"/>
    <w:rsid w:val="004B2AF8"/>
    <w:rsid w:val="004B2B59"/>
    <w:rsid w:val="004B44B7"/>
    <w:rsid w:val="004B44BE"/>
    <w:rsid w:val="004B57EC"/>
    <w:rsid w:val="004B6EF0"/>
    <w:rsid w:val="004B79D6"/>
    <w:rsid w:val="004B7D72"/>
    <w:rsid w:val="004B7FE3"/>
    <w:rsid w:val="004C33F4"/>
    <w:rsid w:val="004C3CB4"/>
    <w:rsid w:val="004C3EA3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3E68"/>
    <w:rsid w:val="00524666"/>
    <w:rsid w:val="00525009"/>
    <w:rsid w:val="00526FE9"/>
    <w:rsid w:val="0053059A"/>
    <w:rsid w:val="00530E2B"/>
    <w:rsid w:val="005331F8"/>
    <w:rsid w:val="005368FA"/>
    <w:rsid w:val="00536B62"/>
    <w:rsid w:val="00541501"/>
    <w:rsid w:val="00541F0C"/>
    <w:rsid w:val="00542975"/>
    <w:rsid w:val="0054435F"/>
    <w:rsid w:val="00546C63"/>
    <w:rsid w:val="00547079"/>
    <w:rsid w:val="0055140C"/>
    <w:rsid w:val="00551622"/>
    <w:rsid w:val="0055221F"/>
    <w:rsid w:val="005529D2"/>
    <w:rsid w:val="00557250"/>
    <w:rsid w:val="0056245D"/>
    <w:rsid w:val="005635AB"/>
    <w:rsid w:val="005658FE"/>
    <w:rsid w:val="00570F20"/>
    <w:rsid w:val="00571E44"/>
    <w:rsid w:val="00573A9D"/>
    <w:rsid w:val="00574019"/>
    <w:rsid w:val="00574813"/>
    <w:rsid w:val="0057557C"/>
    <w:rsid w:val="0057630F"/>
    <w:rsid w:val="00580F3A"/>
    <w:rsid w:val="005837EF"/>
    <w:rsid w:val="005838E7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091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5349"/>
    <w:rsid w:val="00606963"/>
    <w:rsid w:val="00607479"/>
    <w:rsid w:val="00610225"/>
    <w:rsid w:val="00611066"/>
    <w:rsid w:val="00612E00"/>
    <w:rsid w:val="00615948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575C6"/>
    <w:rsid w:val="0066056A"/>
    <w:rsid w:val="0066065E"/>
    <w:rsid w:val="006635D8"/>
    <w:rsid w:val="006657E0"/>
    <w:rsid w:val="00666872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4E58"/>
    <w:rsid w:val="006956E6"/>
    <w:rsid w:val="00695E52"/>
    <w:rsid w:val="00696740"/>
    <w:rsid w:val="006A14F5"/>
    <w:rsid w:val="006A342A"/>
    <w:rsid w:val="006A404D"/>
    <w:rsid w:val="006A41B8"/>
    <w:rsid w:val="006A5D00"/>
    <w:rsid w:val="006A5F82"/>
    <w:rsid w:val="006A6FD3"/>
    <w:rsid w:val="006A7935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6594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1"/>
    <w:rsid w:val="00700893"/>
    <w:rsid w:val="00700B54"/>
    <w:rsid w:val="0070237B"/>
    <w:rsid w:val="007031B7"/>
    <w:rsid w:val="00703FCD"/>
    <w:rsid w:val="00710906"/>
    <w:rsid w:val="00711620"/>
    <w:rsid w:val="00711686"/>
    <w:rsid w:val="00712099"/>
    <w:rsid w:val="00714CE3"/>
    <w:rsid w:val="00715021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230C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53E4"/>
    <w:rsid w:val="00797AD1"/>
    <w:rsid w:val="00797C52"/>
    <w:rsid w:val="007A2413"/>
    <w:rsid w:val="007A2967"/>
    <w:rsid w:val="007A35A2"/>
    <w:rsid w:val="007A71E4"/>
    <w:rsid w:val="007A745F"/>
    <w:rsid w:val="007B14ED"/>
    <w:rsid w:val="007B1FF4"/>
    <w:rsid w:val="007C0234"/>
    <w:rsid w:val="007C2956"/>
    <w:rsid w:val="007C29C2"/>
    <w:rsid w:val="007C352B"/>
    <w:rsid w:val="007C4142"/>
    <w:rsid w:val="007C5F93"/>
    <w:rsid w:val="007C6B63"/>
    <w:rsid w:val="007D0030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1278B"/>
    <w:rsid w:val="00816948"/>
    <w:rsid w:val="00821923"/>
    <w:rsid w:val="00823B1D"/>
    <w:rsid w:val="008265B3"/>
    <w:rsid w:val="00830231"/>
    <w:rsid w:val="00832607"/>
    <w:rsid w:val="00833BF1"/>
    <w:rsid w:val="00833C3D"/>
    <w:rsid w:val="0084018B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05D"/>
    <w:rsid w:val="008621F4"/>
    <w:rsid w:val="00862940"/>
    <w:rsid w:val="0086474C"/>
    <w:rsid w:val="0086551F"/>
    <w:rsid w:val="00870A81"/>
    <w:rsid w:val="008759B7"/>
    <w:rsid w:val="00875A1E"/>
    <w:rsid w:val="00875DAA"/>
    <w:rsid w:val="00877031"/>
    <w:rsid w:val="00880BE2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3A15"/>
    <w:rsid w:val="008956E3"/>
    <w:rsid w:val="00897139"/>
    <w:rsid w:val="008A7895"/>
    <w:rsid w:val="008B0C4D"/>
    <w:rsid w:val="008B0E93"/>
    <w:rsid w:val="008B27CD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32A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34A"/>
    <w:rsid w:val="00925CD5"/>
    <w:rsid w:val="00927248"/>
    <w:rsid w:val="009313EB"/>
    <w:rsid w:val="0093198E"/>
    <w:rsid w:val="00932110"/>
    <w:rsid w:val="00934300"/>
    <w:rsid w:val="00934A4A"/>
    <w:rsid w:val="00935610"/>
    <w:rsid w:val="00937337"/>
    <w:rsid w:val="0094205F"/>
    <w:rsid w:val="0094508E"/>
    <w:rsid w:val="009453DD"/>
    <w:rsid w:val="0094655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AC8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621C"/>
    <w:rsid w:val="009975D2"/>
    <w:rsid w:val="009A52B7"/>
    <w:rsid w:val="009B0F78"/>
    <w:rsid w:val="009B10B0"/>
    <w:rsid w:val="009B2947"/>
    <w:rsid w:val="009B5290"/>
    <w:rsid w:val="009B7D07"/>
    <w:rsid w:val="009C1544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3054"/>
    <w:rsid w:val="009E47A7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3D9B"/>
    <w:rsid w:val="00A168CD"/>
    <w:rsid w:val="00A16AA2"/>
    <w:rsid w:val="00A25A7B"/>
    <w:rsid w:val="00A268D1"/>
    <w:rsid w:val="00A26A0C"/>
    <w:rsid w:val="00A27156"/>
    <w:rsid w:val="00A27CEF"/>
    <w:rsid w:val="00A310F3"/>
    <w:rsid w:val="00A31410"/>
    <w:rsid w:val="00A323C6"/>
    <w:rsid w:val="00A3250A"/>
    <w:rsid w:val="00A33613"/>
    <w:rsid w:val="00A33E39"/>
    <w:rsid w:val="00A34594"/>
    <w:rsid w:val="00A3574A"/>
    <w:rsid w:val="00A40E39"/>
    <w:rsid w:val="00A41513"/>
    <w:rsid w:val="00A42F24"/>
    <w:rsid w:val="00A447D2"/>
    <w:rsid w:val="00A451D2"/>
    <w:rsid w:val="00A45A95"/>
    <w:rsid w:val="00A45C6F"/>
    <w:rsid w:val="00A47B32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B1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3F11"/>
    <w:rsid w:val="00AC51D1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292A"/>
    <w:rsid w:val="00B03678"/>
    <w:rsid w:val="00B0443D"/>
    <w:rsid w:val="00B0596B"/>
    <w:rsid w:val="00B07724"/>
    <w:rsid w:val="00B11C5D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268F6"/>
    <w:rsid w:val="00B30A90"/>
    <w:rsid w:val="00B327C5"/>
    <w:rsid w:val="00B3315C"/>
    <w:rsid w:val="00B3372F"/>
    <w:rsid w:val="00B33C21"/>
    <w:rsid w:val="00B34628"/>
    <w:rsid w:val="00B4022A"/>
    <w:rsid w:val="00B40859"/>
    <w:rsid w:val="00B4123D"/>
    <w:rsid w:val="00B43C3E"/>
    <w:rsid w:val="00B45BA1"/>
    <w:rsid w:val="00B46255"/>
    <w:rsid w:val="00B47517"/>
    <w:rsid w:val="00B47594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0FCF"/>
    <w:rsid w:val="00B74BB7"/>
    <w:rsid w:val="00B75689"/>
    <w:rsid w:val="00B75A94"/>
    <w:rsid w:val="00B76564"/>
    <w:rsid w:val="00B76BC4"/>
    <w:rsid w:val="00B77B27"/>
    <w:rsid w:val="00B81B52"/>
    <w:rsid w:val="00B86081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A57F2"/>
    <w:rsid w:val="00BB0E91"/>
    <w:rsid w:val="00BB2CFB"/>
    <w:rsid w:val="00BB41AE"/>
    <w:rsid w:val="00BB60E6"/>
    <w:rsid w:val="00BB6623"/>
    <w:rsid w:val="00BC0C07"/>
    <w:rsid w:val="00BC1EE3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BF6ED3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27DB3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1F6"/>
    <w:rsid w:val="00C817D9"/>
    <w:rsid w:val="00C81C8A"/>
    <w:rsid w:val="00C82F9B"/>
    <w:rsid w:val="00C833CE"/>
    <w:rsid w:val="00C8380C"/>
    <w:rsid w:val="00C85DC6"/>
    <w:rsid w:val="00C92C1F"/>
    <w:rsid w:val="00C948F0"/>
    <w:rsid w:val="00C95580"/>
    <w:rsid w:val="00C95AD6"/>
    <w:rsid w:val="00CA0C0D"/>
    <w:rsid w:val="00CA0C31"/>
    <w:rsid w:val="00CA34FC"/>
    <w:rsid w:val="00CA3807"/>
    <w:rsid w:val="00CA5719"/>
    <w:rsid w:val="00CA5B85"/>
    <w:rsid w:val="00CB0ADA"/>
    <w:rsid w:val="00CB2894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57C"/>
    <w:rsid w:val="00CE1D03"/>
    <w:rsid w:val="00CE23A8"/>
    <w:rsid w:val="00CE2BB2"/>
    <w:rsid w:val="00CE2E95"/>
    <w:rsid w:val="00CE48C7"/>
    <w:rsid w:val="00CE507B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07E2E"/>
    <w:rsid w:val="00D10551"/>
    <w:rsid w:val="00D10A52"/>
    <w:rsid w:val="00D1141D"/>
    <w:rsid w:val="00D1144F"/>
    <w:rsid w:val="00D135C7"/>
    <w:rsid w:val="00D1377D"/>
    <w:rsid w:val="00D152C3"/>
    <w:rsid w:val="00D15620"/>
    <w:rsid w:val="00D1578D"/>
    <w:rsid w:val="00D16CB5"/>
    <w:rsid w:val="00D205EE"/>
    <w:rsid w:val="00D21285"/>
    <w:rsid w:val="00D22181"/>
    <w:rsid w:val="00D22751"/>
    <w:rsid w:val="00D233AD"/>
    <w:rsid w:val="00D239AA"/>
    <w:rsid w:val="00D25573"/>
    <w:rsid w:val="00D2663B"/>
    <w:rsid w:val="00D2684D"/>
    <w:rsid w:val="00D26FA1"/>
    <w:rsid w:val="00D31042"/>
    <w:rsid w:val="00D33DA5"/>
    <w:rsid w:val="00D3529A"/>
    <w:rsid w:val="00D35F6F"/>
    <w:rsid w:val="00D37CAC"/>
    <w:rsid w:val="00D41770"/>
    <w:rsid w:val="00D45DA8"/>
    <w:rsid w:val="00D46139"/>
    <w:rsid w:val="00D47085"/>
    <w:rsid w:val="00D50AAB"/>
    <w:rsid w:val="00D50DF7"/>
    <w:rsid w:val="00D51148"/>
    <w:rsid w:val="00D512D1"/>
    <w:rsid w:val="00D51412"/>
    <w:rsid w:val="00D52A60"/>
    <w:rsid w:val="00D54F22"/>
    <w:rsid w:val="00D553D0"/>
    <w:rsid w:val="00D56C43"/>
    <w:rsid w:val="00D57EDC"/>
    <w:rsid w:val="00D601C6"/>
    <w:rsid w:val="00D60C2F"/>
    <w:rsid w:val="00D65109"/>
    <w:rsid w:val="00D66CC8"/>
    <w:rsid w:val="00D66D58"/>
    <w:rsid w:val="00D67BA1"/>
    <w:rsid w:val="00D73123"/>
    <w:rsid w:val="00D74600"/>
    <w:rsid w:val="00D74B95"/>
    <w:rsid w:val="00D765B3"/>
    <w:rsid w:val="00D80F5B"/>
    <w:rsid w:val="00D81FB6"/>
    <w:rsid w:val="00D824F0"/>
    <w:rsid w:val="00D82706"/>
    <w:rsid w:val="00D83ECB"/>
    <w:rsid w:val="00D85F07"/>
    <w:rsid w:val="00D85F62"/>
    <w:rsid w:val="00D8627F"/>
    <w:rsid w:val="00D90C4E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9FB"/>
    <w:rsid w:val="00DE3A9D"/>
    <w:rsid w:val="00DF133E"/>
    <w:rsid w:val="00DF401C"/>
    <w:rsid w:val="00DF4D90"/>
    <w:rsid w:val="00DF6374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6F07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310"/>
    <w:rsid w:val="00E36A14"/>
    <w:rsid w:val="00E37A35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1FAD"/>
    <w:rsid w:val="00E52386"/>
    <w:rsid w:val="00E52639"/>
    <w:rsid w:val="00E53F10"/>
    <w:rsid w:val="00E547C4"/>
    <w:rsid w:val="00E54C02"/>
    <w:rsid w:val="00E54E22"/>
    <w:rsid w:val="00E6257F"/>
    <w:rsid w:val="00E65BE6"/>
    <w:rsid w:val="00E65E56"/>
    <w:rsid w:val="00E6778F"/>
    <w:rsid w:val="00E70320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9773E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2731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4DF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5F81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4803"/>
    <w:rsid w:val="00F5746C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4D46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56E5"/>
    <w:rsid w:val="00FE7CD3"/>
    <w:rsid w:val="00FF0A3A"/>
    <w:rsid w:val="00FF2353"/>
    <w:rsid w:val="00FF320A"/>
    <w:rsid w:val="00FF41A9"/>
    <w:rsid w:val="00FF4D85"/>
    <w:rsid w:val="00FF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 w:uiPriority="99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qFormat="1"/>
    <w:lsdException w:name="Emphasis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uiPriority w:val="99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, Знак"/>
    <w:basedOn w:val="a"/>
    <w:link w:val="15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,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2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uiPriority w:val="99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extended-textshort">
    <w:name w:val="extended-text__short"/>
    <w:basedOn w:val="a0"/>
    <w:uiPriority w:val="99"/>
    <w:rsid w:val="00230FA4"/>
    <w:rPr>
      <w:rFonts w:ascii="Times New Roman" w:hAnsi="Times New Roman" w:cs="Times New Roman" w:hint="default"/>
    </w:rPr>
  </w:style>
  <w:style w:type="paragraph" w:customStyle="1" w:styleId="63">
    <w:name w:val="Абзац списка6"/>
    <w:basedOn w:val="a"/>
    <w:rsid w:val="0086205D"/>
    <w:pPr>
      <w:ind w:left="720"/>
      <w:contextualSpacing/>
    </w:pPr>
    <w:rPr>
      <w:rFonts w:eastAsia="Calibri"/>
      <w:sz w:val="24"/>
      <w:szCs w:val="24"/>
    </w:rPr>
  </w:style>
  <w:style w:type="paragraph" w:customStyle="1" w:styleId="xl90">
    <w:name w:val="xl90"/>
    <w:basedOn w:val="a"/>
    <w:rsid w:val="0081278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81278B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81278B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81278B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81278B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81278B"/>
    <w:pP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81278B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102">
    <w:name w:val="xl102"/>
    <w:basedOn w:val="a"/>
    <w:rsid w:val="0081278B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81278B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44">
    <w:name w:val="Основной текст4"/>
    <w:basedOn w:val="a"/>
    <w:rsid w:val="00B75689"/>
    <w:pPr>
      <w:widowControl w:val="0"/>
      <w:shd w:val="clear" w:color="auto" w:fill="FFFFFF"/>
      <w:suppressAutoHyphens w:val="0"/>
      <w:spacing w:after="300" w:line="322" w:lineRule="exact"/>
      <w:ind w:hanging="560"/>
      <w:jc w:val="both"/>
    </w:pPr>
    <w:rPr>
      <w:spacing w:val="15"/>
      <w:sz w:val="23"/>
      <w:szCs w:val="23"/>
      <w:lang w:eastAsia="en-US"/>
    </w:rPr>
  </w:style>
  <w:style w:type="character" w:customStyle="1" w:styleId="255pt">
    <w:name w:val="Основной текст (2) + 5;5 pt"/>
    <w:basedOn w:val="24"/>
    <w:rsid w:val="00B75689"/>
    <w:rPr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ConsPlusNormalc">
    <w:name w:val="ConsPlusNormal"/>
    <w:rsid w:val="00E70320"/>
    <w:pPr>
      <w:suppressAutoHyphens/>
    </w:pPr>
    <w:rPr>
      <w:rFonts w:ascii="Arial" w:eastAsia="Arial" w:hAnsi="Arial" w:cs="Tahoma"/>
      <w:kern w:val="1"/>
      <w:szCs w:val="24"/>
      <w:lang w:eastAsia="hi-IN" w:bidi="hi-IN"/>
    </w:rPr>
  </w:style>
  <w:style w:type="paragraph" w:customStyle="1" w:styleId="ListParagraph1">
    <w:name w:val="List Paragraph1"/>
    <w:basedOn w:val="a"/>
    <w:rsid w:val="00E54E22"/>
    <w:pPr>
      <w:suppressAutoHyphens w:val="0"/>
      <w:ind w:left="708"/>
    </w:pPr>
    <w:rPr>
      <w:sz w:val="24"/>
      <w:szCs w:val="24"/>
      <w:lang w:eastAsia="ru-RU"/>
    </w:rPr>
  </w:style>
  <w:style w:type="character" w:customStyle="1" w:styleId="45">
    <w:name w:val="Основной шрифт абзаца4"/>
    <w:rsid w:val="000B2929"/>
  </w:style>
  <w:style w:type="paragraph" w:customStyle="1" w:styleId="46">
    <w:name w:val="Указатель4"/>
    <w:basedOn w:val="a"/>
    <w:rsid w:val="000B2929"/>
    <w:pPr>
      <w:suppressLineNumbers/>
    </w:pPr>
    <w:rPr>
      <w:rFonts w:cs="Mangal"/>
      <w:sz w:val="24"/>
      <w:szCs w:val="24"/>
      <w:lang w:eastAsia="zh-CN"/>
    </w:rPr>
  </w:style>
  <w:style w:type="paragraph" w:customStyle="1" w:styleId="3b">
    <w:name w:val="Название объекта3"/>
    <w:basedOn w:val="a"/>
    <w:rsid w:val="000B2929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82">
    <w:name w:val="заголовок 8"/>
    <w:basedOn w:val="a"/>
    <w:next w:val="a"/>
    <w:rsid w:val="00D41770"/>
    <w:pPr>
      <w:keepNext/>
      <w:suppressAutoHyphens w:val="0"/>
      <w:autoSpaceDE w:val="0"/>
      <w:autoSpaceDN w:val="0"/>
      <w:ind w:left="720"/>
      <w:jc w:val="both"/>
      <w:outlineLvl w:val="7"/>
    </w:pPr>
    <w:rPr>
      <w:rFonts w:eastAsia="Calibri"/>
      <w:sz w:val="24"/>
      <w:szCs w:val="24"/>
      <w:lang w:eastAsia="ru-RU"/>
    </w:rPr>
  </w:style>
  <w:style w:type="paragraph" w:customStyle="1" w:styleId="font0">
    <w:name w:val="font0"/>
    <w:basedOn w:val="a"/>
    <w:rsid w:val="00117911"/>
    <w:pPr>
      <w:suppressAutoHyphens w:val="0"/>
      <w:spacing w:before="100" w:beforeAutospacing="1" w:after="100" w:afterAutospacing="1"/>
    </w:pPr>
    <w:rPr>
      <w:rFonts w:ascii="Times New Roman CYR" w:hAnsi="Times New Roman CYR" w:cs="Times New Roman CYR"/>
      <w:lang w:eastAsia="ru-RU"/>
    </w:rPr>
  </w:style>
  <w:style w:type="paragraph" w:customStyle="1" w:styleId="xl104">
    <w:name w:val="xl104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5">
    <w:name w:val="xl105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6">
    <w:name w:val="xl10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07">
    <w:name w:val="xl10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09">
    <w:name w:val="xl109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1">
    <w:name w:val="xl11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eastAsia="ru-RU"/>
    </w:rPr>
  </w:style>
  <w:style w:type="paragraph" w:customStyle="1" w:styleId="xl112">
    <w:name w:val="xl11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3">
    <w:name w:val="xl11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5">
    <w:name w:val="xl11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7">
    <w:name w:val="xl11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8">
    <w:name w:val="xl11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9">
    <w:name w:val="xl11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color w:val="FF0000"/>
      <w:sz w:val="24"/>
      <w:szCs w:val="24"/>
      <w:lang w:eastAsia="ru-RU"/>
    </w:rPr>
  </w:style>
  <w:style w:type="paragraph" w:customStyle="1" w:styleId="xl121">
    <w:name w:val="xl12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3">
    <w:name w:val="xl12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4">
    <w:name w:val="xl12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25">
    <w:name w:val="xl12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7">
    <w:name w:val="xl12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8">
    <w:name w:val="xl12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both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30">
    <w:name w:val="xl13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2">
    <w:name w:val="xl13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4">
    <w:name w:val="xl13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color w:val="FF0000"/>
      <w:sz w:val="24"/>
      <w:szCs w:val="24"/>
      <w:lang w:eastAsia="ru-RU"/>
    </w:rPr>
  </w:style>
  <w:style w:type="paragraph" w:customStyle="1" w:styleId="xl138">
    <w:name w:val="xl13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9">
    <w:name w:val="xl13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40">
    <w:name w:val="xl14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41">
    <w:name w:val="xl14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2">
    <w:name w:val="xl142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4">
    <w:name w:val="xl14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5">
    <w:name w:val="xl145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6">
    <w:name w:val="xl14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7">
    <w:name w:val="xl147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8">
    <w:name w:val="xl148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9">
    <w:name w:val="xl149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1">
    <w:name w:val="xl15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3">
    <w:name w:val="xl15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4">
    <w:name w:val="xl154"/>
    <w:basedOn w:val="a"/>
    <w:rsid w:val="00117911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5">
    <w:name w:val="xl155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6">
    <w:name w:val="xl156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7">
    <w:name w:val="xl157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58">
    <w:name w:val="xl158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ConsPlusNormald">
    <w:name w:val="ConsPlusNormal"/>
    <w:rsid w:val="001E72F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rmattexttopleveltext">
    <w:name w:val="formattext topleveltext"/>
    <w:basedOn w:val="a"/>
    <w:rsid w:val="00893A1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71">
    <w:name w:val="Абзац списка7"/>
    <w:basedOn w:val="a"/>
    <w:rsid w:val="000D0EC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character" w:customStyle="1" w:styleId="FontStyle47">
    <w:name w:val="Font Style47"/>
    <w:rsid w:val="000D0EC7"/>
    <w:rPr>
      <w:rFonts w:ascii="Times New Roman" w:hAnsi="Times New Roman"/>
      <w:i/>
      <w:sz w:val="22"/>
    </w:rPr>
  </w:style>
  <w:style w:type="character" w:customStyle="1" w:styleId="FontStyle11">
    <w:name w:val="Font Style11"/>
    <w:rsid w:val="000D0EC7"/>
    <w:rPr>
      <w:rFonts w:ascii="Times New Roman" w:hAnsi="Times New Roman" w:cs="Times New Roman"/>
      <w:sz w:val="26"/>
      <w:szCs w:val="26"/>
    </w:rPr>
  </w:style>
  <w:style w:type="paragraph" w:customStyle="1" w:styleId="2f2">
    <w:name w:val="Без интервала2"/>
    <w:rsid w:val="000D0EC7"/>
    <w:pPr>
      <w:spacing w:line="276" w:lineRule="auto"/>
      <w:ind w:firstLine="567"/>
      <w:jc w:val="both"/>
    </w:pPr>
    <w:rPr>
      <w:rFonts w:eastAsia="Calibri"/>
      <w:sz w:val="28"/>
      <w:szCs w:val="22"/>
      <w:lang w:eastAsia="en-US"/>
    </w:rPr>
  </w:style>
  <w:style w:type="paragraph" w:customStyle="1" w:styleId="83">
    <w:name w:val="Абзац списка8"/>
    <w:basedOn w:val="a"/>
    <w:rsid w:val="00816948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s15">
    <w:name w:val="s_15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22">
    <w:name w:val="s_22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9">
    <w:name w:val="s_9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4">
    <w:name w:val="Основной текст (6) + Не курсив"/>
    <w:basedOn w:val="62"/>
    <w:rsid w:val="00875A1E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3">
    <w:name w:val="Основной текст (2) + Курсив"/>
    <w:basedOn w:val="24"/>
    <w:rsid w:val="00875A1E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4">
    <w:name w:val="Заголовок №2"/>
    <w:basedOn w:val="a0"/>
    <w:rsid w:val="00875A1E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customStyle="1" w:styleId="ConsPlusNormale">
    <w:name w:val="ConsPlusNormal"/>
    <w:rsid w:val="0091232A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65">
    <w:name w:val="Основной шрифт абзаца6"/>
    <w:rsid w:val="00EC2731"/>
  </w:style>
  <w:style w:type="character" w:customStyle="1" w:styleId="53">
    <w:name w:val="Основной шрифт абзаца5"/>
    <w:rsid w:val="00EC2731"/>
  </w:style>
  <w:style w:type="paragraph" w:customStyle="1" w:styleId="66">
    <w:name w:val="Указатель6"/>
    <w:basedOn w:val="a"/>
    <w:rsid w:val="00EC2731"/>
    <w:pPr>
      <w:suppressLineNumbers/>
    </w:pPr>
    <w:rPr>
      <w:rFonts w:cs="Mangal"/>
      <w:sz w:val="24"/>
      <w:szCs w:val="24"/>
      <w:lang w:eastAsia="zh-CN"/>
    </w:rPr>
  </w:style>
  <w:style w:type="paragraph" w:customStyle="1" w:styleId="54">
    <w:name w:val="Название объекта5"/>
    <w:basedOn w:val="a"/>
    <w:rsid w:val="00EC2731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55">
    <w:name w:val="Указатель5"/>
    <w:basedOn w:val="a"/>
    <w:rsid w:val="00EC2731"/>
    <w:pPr>
      <w:suppressLineNumbers/>
    </w:pPr>
    <w:rPr>
      <w:rFonts w:cs="Mangal"/>
      <w:sz w:val="24"/>
      <w:szCs w:val="24"/>
      <w:lang w:eastAsia="zh-CN"/>
    </w:rPr>
  </w:style>
  <w:style w:type="paragraph" w:customStyle="1" w:styleId="47">
    <w:name w:val="Название объекта4"/>
    <w:basedOn w:val="a"/>
    <w:rsid w:val="00EC2731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25EA3-0205-4A9E-9BC4-1653324E3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3126</TotalTime>
  <Pages>1</Pages>
  <Words>27591</Words>
  <Characters>157270</Characters>
  <Application>Microsoft Office Word</Application>
  <DocSecurity>0</DocSecurity>
  <Lines>1310</Lines>
  <Paragraphs>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184493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99</cp:revision>
  <cp:lastPrinted>2020-01-30T05:24:00Z</cp:lastPrinted>
  <dcterms:created xsi:type="dcterms:W3CDTF">2018-08-17T11:31:00Z</dcterms:created>
  <dcterms:modified xsi:type="dcterms:W3CDTF">2020-02-12T10:32:00Z</dcterms:modified>
</cp:coreProperties>
</file>