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46476775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9F2CED" w:rsidRPr="009F2CED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D83F1B">
              <w:rPr>
                <w:rFonts w:ascii="Impact" w:hAnsi="Impact"/>
                <w:lang w:val="en-US"/>
              </w:rPr>
              <w:t>7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</w:t>
            </w:r>
            <w:r w:rsidR="00E37A35">
              <w:rPr>
                <w:rFonts w:ascii="Impact" w:hAnsi="Impact"/>
              </w:rPr>
              <w:t>6</w:t>
            </w:r>
            <w:r w:rsidR="00D83F1B">
              <w:rPr>
                <w:rFonts w:ascii="Impact" w:hAnsi="Impact"/>
                <w:lang w:val="en-US"/>
              </w:rPr>
              <w:t>3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D83F1B" w:rsidP="007953E4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  <w:lang w:val="en-US"/>
              </w:rPr>
              <w:t>14</w:t>
            </w:r>
            <w:r w:rsidR="0027500F">
              <w:rPr>
                <w:rFonts w:ascii="Impact" w:hAnsi="Impact"/>
              </w:rPr>
              <w:t>.02.</w:t>
            </w:r>
            <w:r w:rsidR="00A33613">
              <w:rPr>
                <w:rFonts w:ascii="Impact" w:hAnsi="Impact"/>
              </w:rPr>
              <w:t>2020</w:t>
            </w:r>
            <w:r w:rsidR="00833BF1">
              <w:rPr>
                <w:rFonts w:ascii="Impact" w:hAnsi="Impact"/>
              </w:rPr>
              <w:t xml:space="preserve">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W w:w="978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19"/>
        <w:gridCol w:w="8370"/>
      </w:tblGrid>
      <w:tr w:rsidR="007031B7" w:rsidRPr="007E5197" w:rsidTr="006D7871">
        <w:trPr>
          <w:trHeight w:val="318"/>
        </w:trPr>
        <w:tc>
          <w:tcPr>
            <w:tcW w:w="9789" w:type="dxa"/>
            <w:gridSpan w:val="2"/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B57B2D" w:rsidTr="006D7871">
        <w:tc>
          <w:tcPr>
            <w:tcW w:w="9789" w:type="dxa"/>
            <w:gridSpan w:val="2"/>
          </w:tcPr>
          <w:p w:rsidR="00B57B2D" w:rsidRPr="00B57B2D" w:rsidRDefault="00B57B2D" w:rsidP="00DE39FB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Постановления администрации Галичского муниципального района Костромской области</w:t>
            </w:r>
          </w:p>
        </w:tc>
      </w:tr>
      <w:tr w:rsidR="00B57B2D" w:rsidTr="00B57B2D">
        <w:tc>
          <w:tcPr>
            <w:tcW w:w="1419" w:type="dxa"/>
          </w:tcPr>
          <w:p w:rsidR="00B57B2D" w:rsidRPr="00B57B2D" w:rsidRDefault="00B57B2D" w:rsidP="00B57B2D">
            <w:pPr>
              <w:jc w:val="both"/>
              <w:rPr>
                <w:bCs/>
                <w:sz w:val="16"/>
                <w:szCs w:val="16"/>
              </w:rPr>
            </w:pPr>
            <w:r w:rsidRPr="00B57B2D">
              <w:rPr>
                <w:bCs/>
                <w:sz w:val="16"/>
                <w:szCs w:val="16"/>
              </w:rPr>
              <w:t>Пост. №39 от 10.02.2020 года</w:t>
            </w:r>
          </w:p>
        </w:tc>
        <w:tc>
          <w:tcPr>
            <w:tcW w:w="8370" w:type="dxa"/>
          </w:tcPr>
          <w:p w:rsidR="00B57B2D" w:rsidRPr="00B57B2D" w:rsidRDefault="00B57B2D" w:rsidP="00B57B2D">
            <w:pPr>
              <w:pStyle w:val="4"/>
              <w:jc w:val="both"/>
              <w:rPr>
                <w:b/>
                <w:bCs/>
                <w:sz w:val="16"/>
                <w:szCs w:val="16"/>
              </w:rPr>
            </w:pPr>
            <w:r w:rsidRPr="00B57B2D">
              <w:rPr>
                <w:sz w:val="16"/>
                <w:szCs w:val="16"/>
              </w:rPr>
              <w:t xml:space="preserve">О внесении изменений в муниципальную Программу «Ремонт автомобильных </w:t>
            </w:r>
            <w:proofErr w:type="gramStart"/>
            <w:r w:rsidRPr="00B57B2D">
              <w:rPr>
                <w:sz w:val="16"/>
                <w:szCs w:val="16"/>
              </w:rPr>
              <w:t>дорог общего пользования местного значения Галичского муниципального района Костромской области</w:t>
            </w:r>
            <w:proofErr w:type="gramEnd"/>
            <w:r w:rsidRPr="00B57B2D">
              <w:rPr>
                <w:sz w:val="16"/>
                <w:szCs w:val="16"/>
              </w:rPr>
              <w:t xml:space="preserve"> на 2020 год»</w:t>
            </w:r>
          </w:p>
        </w:tc>
      </w:tr>
      <w:tr w:rsidR="00B57B2D" w:rsidTr="00B57B2D">
        <w:tc>
          <w:tcPr>
            <w:tcW w:w="1419" w:type="dxa"/>
          </w:tcPr>
          <w:p w:rsidR="00B57B2D" w:rsidRPr="00B57B2D" w:rsidRDefault="00B57B2D" w:rsidP="00B57B2D">
            <w:pPr>
              <w:jc w:val="both"/>
              <w:rPr>
                <w:bCs/>
                <w:sz w:val="16"/>
                <w:szCs w:val="16"/>
              </w:rPr>
            </w:pPr>
            <w:r w:rsidRPr="00B57B2D">
              <w:rPr>
                <w:bCs/>
                <w:sz w:val="16"/>
                <w:szCs w:val="16"/>
              </w:rPr>
              <w:t>Пост. №42 от 14.02.2020 года</w:t>
            </w:r>
          </w:p>
        </w:tc>
        <w:tc>
          <w:tcPr>
            <w:tcW w:w="8370" w:type="dxa"/>
          </w:tcPr>
          <w:p w:rsidR="00B57B2D" w:rsidRPr="00B57B2D" w:rsidRDefault="00B57B2D" w:rsidP="00B57B2D">
            <w:pPr>
              <w:pStyle w:val="ConsNonformat"/>
              <w:ind w:right="364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57B2D">
              <w:rPr>
                <w:rFonts w:ascii="Times New Roman" w:hAnsi="Times New Roman"/>
                <w:sz w:val="16"/>
                <w:szCs w:val="16"/>
              </w:rPr>
              <w:t xml:space="preserve">О внесении изменений в постановление администрации  Галичского муниципального района </w:t>
            </w:r>
          </w:p>
          <w:p w:rsidR="00B57B2D" w:rsidRPr="00B57B2D" w:rsidRDefault="00B57B2D" w:rsidP="00B57B2D">
            <w:pPr>
              <w:jc w:val="both"/>
              <w:rPr>
                <w:b/>
                <w:bCs/>
                <w:sz w:val="16"/>
                <w:szCs w:val="16"/>
              </w:rPr>
            </w:pPr>
            <w:r w:rsidRPr="00B57B2D">
              <w:rPr>
                <w:sz w:val="16"/>
                <w:szCs w:val="16"/>
              </w:rPr>
              <w:t>от 21 сентября 2017 года  № 228</w:t>
            </w:r>
          </w:p>
        </w:tc>
      </w:tr>
      <w:tr w:rsidR="00B57B2D" w:rsidTr="00413D4A">
        <w:tc>
          <w:tcPr>
            <w:tcW w:w="9789" w:type="dxa"/>
            <w:gridSpan w:val="2"/>
          </w:tcPr>
          <w:p w:rsidR="00B57B2D" w:rsidRPr="00D83F1B" w:rsidRDefault="00B57B2D" w:rsidP="00DE39FB">
            <w:pPr>
              <w:jc w:val="center"/>
              <w:rPr>
                <w:b/>
                <w:sz w:val="16"/>
                <w:szCs w:val="16"/>
              </w:rPr>
            </w:pPr>
            <w:r w:rsidRPr="00B57B2D">
              <w:rPr>
                <w:b/>
                <w:bCs/>
                <w:sz w:val="16"/>
                <w:szCs w:val="16"/>
              </w:rPr>
              <w:t xml:space="preserve">                               </w:t>
            </w:r>
            <w:r w:rsidRPr="00D83F1B">
              <w:rPr>
                <w:b/>
                <w:bCs/>
                <w:sz w:val="16"/>
                <w:szCs w:val="16"/>
              </w:rPr>
              <w:t>Извещение о проведении торгов</w:t>
            </w:r>
          </w:p>
        </w:tc>
      </w:tr>
    </w:tbl>
    <w:p w:rsidR="0027500F" w:rsidRDefault="0027500F" w:rsidP="0027500F">
      <w:pPr>
        <w:pStyle w:val="2"/>
        <w:rPr>
          <w:rFonts w:ascii="Book Antiqua" w:hAnsi="Book Antiqua"/>
          <w:bCs/>
        </w:rPr>
      </w:pPr>
      <w:bookmarkStart w:id="0" w:name="_GoBack"/>
      <w:bookmarkEnd w:id="0"/>
    </w:p>
    <w:p w:rsidR="00B57B2D" w:rsidRPr="00B57B2D" w:rsidRDefault="00B57B2D" w:rsidP="00B57B2D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B57B2D">
        <w:rPr>
          <w:rFonts w:ascii="Times New Roman" w:hAnsi="Times New Roman"/>
          <w:b w:val="0"/>
          <w:bCs/>
          <w:sz w:val="16"/>
          <w:szCs w:val="16"/>
        </w:rPr>
        <w:t>АДМИНИСТРАЦИЯ</w:t>
      </w:r>
    </w:p>
    <w:p w:rsidR="00B57B2D" w:rsidRPr="00B57B2D" w:rsidRDefault="00B57B2D" w:rsidP="00B57B2D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B57B2D">
        <w:rPr>
          <w:rFonts w:ascii="Times New Roman" w:hAnsi="Times New Roman"/>
          <w:b w:val="0"/>
          <w:bCs/>
          <w:sz w:val="16"/>
          <w:szCs w:val="16"/>
        </w:rPr>
        <w:t>ГАЛИЧСКОГО МУНИЦИПАЛЬНОГО  РАЙОНА</w:t>
      </w:r>
    </w:p>
    <w:p w:rsidR="00B57B2D" w:rsidRPr="00B57B2D" w:rsidRDefault="00B57B2D" w:rsidP="00B57B2D">
      <w:pPr>
        <w:pStyle w:val="2"/>
        <w:rPr>
          <w:rFonts w:ascii="Times New Roman" w:hAnsi="Times New Roman"/>
          <w:b w:val="0"/>
          <w:bCs/>
          <w:sz w:val="16"/>
          <w:szCs w:val="16"/>
        </w:rPr>
      </w:pPr>
      <w:r w:rsidRPr="00B57B2D">
        <w:rPr>
          <w:rFonts w:ascii="Times New Roman" w:hAnsi="Times New Roman"/>
          <w:b w:val="0"/>
          <w:bCs/>
          <w:sz w:val="16"/>
          <w:szCs w:val="16"/>
        </w:rPr>
        <w:t>КОСТРОМСКОЙ ОБЛАСТИ</w:t>
      </w:r>
    </w:p>
    <w:p w:rsidR="00B57B2D" w:rsidRPr="00B57B2D" w:rsidRDefault="00B57B2D" w:rsidP="00B57B2D">
      <w:pPr>
        <w:pStyle w:val="1"/>
        <w:rPr>
          <w:b/>
          <w:sz w:val="16"/>
          <w:szCs w:val="16"/>
        </w:rPr>
      </w:pPr>
    </w:p>
    <w:p w:rsidR="00B57B2D" w:rsidRPr="00B57B2D" w:rsidRDefault="00B57B2D" w:rsidP="00B57B2D">
      <w:pPr>
        <w:pStyle w:val="1"/>
        <w:rPr>
          <w:b/>
          <w:sz w:val="16"/>
          <w:szCs w:val="16"/>
        </w:rPr>
      </w:pPr>
      <w:proofErr w:type="gramStart"/>
      <w:r w:rsidRPr="00B57B2D">
        <w:rPr>
          <w:b/>
          <w:sz w:val="16"/>
          <w:szCs w:val="16"/>
        </w:rPr>
        <w:t>П</w:t>
      </w:r>
      <w:proofErr w:type="gramEnd"/>
      <w:r w:rsidRPr="00B57B2D">
        <w:rPr>
          <w:b/>
          <w:sz w:val="16"/>
          <w:szCs w:val="16"/>
        </w:rPr>
        <w:t xml:space="preserve"> О С Т А Н О В Л Е Н И Е</w:t>
      </w:r>
    </w:p>
    <w:p w:rsidR="00B57B2D" w:rsidRPr="00B57B2D" w:rsidRDefault="00B57B2D" w:rsidP="00B57B2D">
      <w:pPr>
        <w:pStyle w:val="a4"/>
        <w:rPr>
          <w:sz w:val="16"/>
          <w:szCs w:val="16"/>
        </w:rPr>
      </w:pPr>
    </w:p>
    <w:p w:rsidR="00B57B2D" w:rsidRPr="00B57B2D" w:rsidRDefault="00B57B2D" w:rsidP="00B57B2D">
      <w:pPr>
        <w:pStyle w:val="1"/>
        <w:rPr>
          <w:b/>
          <w:sz w:val="16"/>
          <w:szCs w:val="16"/>
        </w:rPr>
      </w:pPr>
      <w:r w:rsidRPr="00B57B2D">
        <w:rPr>
          <w:b/>
          <w:sz w:val="16"/>
          <w:szCs w:val="16"/>
        </w:rPr>
        <w:t>от   «  10    »    февраля   2020 года   № 39</w:t>
      </w:r>
    </w:p>
    <w:p w:rsidR="00B57B2D" w:rsidRPr="00B57B2D" w:rsidRDefault="00B57B2D" w:rsidP="00B57B2D">
      <w:pPr>
        <w:pStyle w:val="a4"/>
        <w:rPr>
          <w:sz w:val="16"/>
          <w:szCs w:val="16"/>
        </w:rPr>
      </w:pPr>
    </w:p>
    <w:p w:rsidR="00B57B2D" w:rsidRPr="00B57B2D" w:rsidRDefault="00B57B2D" w:rsidP="00B57B2D">
      <w:pPr>
        <w:jc w:val="center"/>
        <w:rPr>
          <w:sz w:val="16"/>
          <w:szCs w:val="16"/>
        </w:rPr>
      </w:pPr>
      <w:r w:rsidRPr="00B57B2D">
        <w:rPr>
          <w:sz w:val="16"/>
          <w:szCs w:val="16"/>
        </w:rPr>
        <w:t>г. Галич</w:t>
      </w:r>
    </w:p>
    <w:p w:rsidR="00B57B2D" w:rsidRPr="00B57B2D" w:rsidRDefault="00B57B2D" w:rsidP="00B57B2D">
      <w:pPr>
        <w:rPr>
          <w:sz w:val="16"/>
          <w:szCs w:val="16"/>
        </w:rPr>
      </w:pPr>
    </w:p>
    <w:tbl>
      <w:tblPr>
        <w:tblW w:w="9900" w:type="dxa"/>
        <w:tblInd w:w="108" w:type="dxa"/>
        <w:tblLook w:val="00BF"/>
      </w:tblPr>
      <w:tblGrid>
        <w:gridCol w:w="9900"/>
      </w:tblGrid>
      <w:tr w:rsidR="00B57B2D" w:rsidRPr="00B57B2D" w:rsidTr="002E2272">
        <w:tc>
          <w:tcPr>
            <w:tcW w:w="9900" w:type="dxa"/>
          </w:tcPr>
          <w:p w:rsidR="00B57B2D" w:rsidRPr="00B57B2D" w:rsidRDefault="00B57B2D" w:rsidP="002E2272">
            <w:pPr>
              <w:pStyle w:val="4"/>
              <w:jc w:val="center"/>
              <w:rPr>
                <w:sz w:val="16"/>
                <w:szCs w:val="16"/>
              </w:rPr>
            </w:pPr>
            <w:r w:rsidRPr="00B57B2D">
              <w:rPr>
                <w:sz w:val="16"/>
                <w:szCs w:val="16"/>
              </w:rPr>
              <w:t xml:space="preserve">О внесении изменений в муниципальную Программу </w:t>
            </w:r>
          </w:p>
          <w:p w:rsidR="00B57B2D" w:rsidRPr="00B57B2D" w:rsidRDefault="00B57B2D" w:rsidP="002E2272">
            <w:pPr>
              <w:pStyle w:val="4"/>
              <w:jc w:val="center"/>
              <w:rPr>
                <w:sz w:val="16"/>
                <w:szCs w:val="16"/>
              </w:rPr>
            </w:pPr>
            <w:r w:rsidRPr="00B57B2D">
              <w:rPr>
                <w:sz w:val="16"/>
                <w:szCs w:val="16"/>
              </w:rPr>
              <w:t xml:space="preserve">«Ремонт автомобильных </w:t>
            </w:r>
            <w:proofErr w:type="gramStart"/>
            <w:r w:rsidRPr="00B57B2D">
              <w:rPr>
                <w:sz w:val="16"/>
                <w:szCs w:val="16"/>
              </w:rPr>
              <w:t>дорог общего пользования местного значения Галичского муниципального района Костромской области</w:t>
            </w:r>
            <w:proofErr w:type="gramEnd"/>
            <w:r w:rsidRPr="00B57B2D">
              <w:rPr>
                <w:sz w:val="16"/>
                <w:szCs w:val="16"/>
              </w:rPr>
              <w:t xml:space="preserve"> на 2020 год»</w:t>
            </w:r>
          </w:p>
        </w:tc>
      </w:tr>
    </w:tbl>
    <w:p w:rsidR="00B57B2D" w:rsidRPr="00B57B2D" w:rsidRDefault="00B57B2D" w:rsidP="00B57B2D">
      <w:pPr>
        <w:jc w:val="center"/>
        <w:rPr>
          <w:b/>
          <w:bCs/>
          <w:sz w:val="16"/>
          <w:szCs w:val="16"/>
        </w:rPr>
      </w:pPr>
    </w:p>
    <w:p w:rsidR="00B57B2D" w:rsidRPr="00B57B2D" w:rsidRDefault="00B57B2D" w:rsidP="00B57B2D">
      <w:pPr>
        <w:jc w:val="both"/>
        <w:rPr>
          <w:sz w:val="16"/>
          <w:szCs w:val="16"/>
        </w:rPr>
      </w:pPr>
    </w:p>
    <w:p w:rsidR="00B57B2D" w:rsidRPr="00B57B2D" w:rsidRDefault="00B57B2D" w:rsidP="00B57B2D">
      <w:pPr>
        <w:ind w:firstLine="360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   </w:t>
      </w:r>
      <w:proofErr w:type="gramStart"/>
      <w:r w:rsidRPr="00B57B2D">
        <w:rPr>
          <w:sz w:val="16"/>
          <w:szCs w:val="16"/>
        </w:rPr>
        <w:t>Руководствуясь Федеральными законами от 6 октября 2003 года № 131-ФЗ «Об общих принципах организации местного самоуправления в Российской Федерации», от 8 ноября 2007 года №257-ФЗ «Об автомобильных дорогах и дорожной деятельности в РФ и внесении изменений в отдельные законодательные акты РФ»,  государственной  программой Костромской области «Развитие транспортной системы Костромской области», утвержденной постановлением администрации Костромской области от 25 февраля 2014 года №61-а</w:t>
      </w:r>
      <w:proofErr w:type="gramEnd"/>
      <w:r w:rsidRPr="00B57B2D">
        <w:rPr>
          <w:sz w:val="16"/>
          <w:szCs w:val="16"/>
        </w:rPr>
        <w:t xml:space="preserve">, руководствуясь Уставом муниципального образования Галичский муниципальный район, в целях обеспечения удовлетворительного состояния дорог местного значения </w:t>
      </w:r>
    </w:p>
    <w:p w:rsidR="00B57B2D" w:rsidRPr="00B57B2D" w:rsidRDefault="00B57B2D" w:rsidP="00B57B2D">
      <w:pPr>
        <w:ind w:firstLine="720"/>
        <w:rPr>
          <w:sz w:val="16"/>
          <w:szCs w:val="16"/>
        </w:rPr>
      </w:pPr>
      <w:r w:rsidRPr="00B57B2D">
        <w:rPr>
          <w:sz w:val="16"/>
          <w:szCs w:val="16"/>
        </w:rPr>
        <w:t>ПОСТАНОВЛЯЮ:</w:t>
      </w:r>
    </w:p>
    <w:p w:rsidR="00B57B2D" w:rsidRPr="00B57B2D" w:rsidRDefault="00B57B2D" w:rsidP="00B57B2D">
      <w:pPr>
        <w:ind w:firstLine="720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1. Внести в муниципальную программу «Ремонт автомобильных </w:t>
      </w:r>
      <w:proofErr w:type="gramStart"/>
      <w:r w:rsidRPr="00B57B2D">
        <w:rPr>
          <w:sz w:val="16"/>
          <w:szCs w:val="16"/>
        </w:rPr>
        <w:t>дорог общего пользования местного значения Галичского муниципального района Костромской области</w:t>
      </w:r>
      <w:proofErr w:type="gramEnd"/>
      <w:r w:rsidRPr="00B57B2D">
        <w:rPr>
          <w:sz w:val="16"/>
          <w:szCs w:val="16"/>
        </w:rPr>
        <w:t xml:space="preserve"> на 2020 год», утвержденную постановлением администрации муниципального района от 28 ноября 2019 года №383 (далее – муниципальная Программа) следующие изменения:</w:t>
      </w:r>
    </w:p>
    <w:p w:rsidR="00B57B2D" w:rsidRPr="00B57B2D" w:rsidRDefault="00B57B2D" w:rsidP="00B57B2D">
      <w:pPr>
        <w:ind w:firstLine="720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1) Строку 7 столбца 2 Главы 1 изложить в новой редакции: «Общий объем </w:t>
      </w:r>
      <w:proofErr w:type="gramStart"/>
      <w:r w:rsidRPr="00B57B2D">
        <w:rPr>
          <w:sz w:val="16"/>
          <w:szCs w:val="16"/>
        </w:rPr>
        <w:t>средств, предусмотренных на реализацию муниципальной программы составляет</w:t>
      </w:r>
      <w:proofErr w:type="gramEnd"/>
      <w:r w:rsidRPr="00B57B2D">
        <w:rPr>
          <w:sz w:val="16"/>
          <w:szCs w:val="16"/>
        </w:rPr>
        <w:t xml:space="preserve"> 22 029,217 тыс. руб.»</w:t>
      </w:r>
    </w:p>
    <w:p w:rsidR="00B57B2D" w:rsidRPr="00B57B2D" w:rsidRDefault="00B57B2D" w:rsidP="00B57B2D">
      <w:pPr>
        <w:ind w:firstLine="720"/>
        <w:jc w:val="both"/>
        <w:rPr>
          <w:sz w:val="16"/>
          <w:szCs w:val="16"/>
        </w:rPr>
      </w:pPr>
      <w:r w:rsidRPr="00B57B2D">
        <w:rPr>
          <w:sz w:val="16"/>
          <w:szCs w:val="16"/>
        </w:rPr>
        <w:t>2) Главу 4 изложить в новой редакции:</w:t>
      </w:r>
    </w:p>
    <w:p w:rsidR="00B57B2D" w:rsidRPr="00B57B2D" w:rsidRDefault="00B57B2D" w:rsidP="00B57B2D">
      <w:pPr>
        <w:keepNext/>
        <w:ind w:firstLine="709"/>
        <w:jc w:val="both"/>
        <w:rPr>
          <w:sz w:val="16"/>
          <w:szCs w:val="16"/>
        </w:rPr>
      </w:pPr>
      <w:r w:rsidRPr="00B57B2D">
        <w:rPr>
          <w:sz w:val="16"/>
          <w:szCs w:val="16"/>
        </w:rPr>
        <w:t>«Мероприятия программы направлены на достижение намеченной цели, увязаны по срокам, ресурсам и исполнителям.</w:t>
      </w:r>
    </w:p>
    <w:p w:rsidR="00B57B2D" w:rsidRDefault="00B57B2D" w:rsidP="00B57B2D">
      <w:pPr>
        <w:jc w:val="both"/>
        <w:rPr>
          <w:sz w:val="28"/>
          <w:szCs w:val="28"/>
        </w:rPr>
        <w:sectPr w:rsidR="00B57B2D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843" w:right="567" w:bottom="843" w:left="1213" w:header="567" w:footer="567" w:gutter="0"/>
          <w:cols w:space="720"/>
          <w:docGrid w:linePitch="600" w:charSpace="32768"/>
        </w:sectPr>
      </w:pPr>
    </w:p>
    <w:tbl>
      <w:tblPr>
        <w:tblpPr w:leftFromText="180" w:rightFromText="180" w:vertAnchor="text" w:horzAnchor="margin" w:tblpY="-2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48"/>
        <w:gridCol w:w="1373"/>
        <w:gridCol w:w="1373"/>
        <w:gridCol w:w="1549"/>
        <w:gridCol w:w="1373"/>
        <w:gridCol w:w="943"/>
        <w:gridCol w:w="1013"/>
        <w:gridCol w:w="1458"/>
        <w:gridCol w:w="1033"/>
      </w:tblGrid>
      <w:tr w:rsidR="00B57B2D" w:rsidRPr="00133A41" w:rsidTr="002E2272">
        <w:trPr>
          <w:tblHeader/>
        </w:trPr>
        <w:tc>
          <w:tcPr>
            <w:tcW w:w="560" w:type="dxa"/>
            <w:vMerge w:val="restart"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lastRenderedPageBreak/>
              <w:t xml:space="preserve">№ </w:t>
            </w:r>
            <w:proofErr w:type="spellStart"/>
            <w:proofErr w:type="gramStart"/>
            <w:r w:rsidRPr="00024988">
              <w:rPr>
                <w:b/>
              </w:rPr>
              <w:t>п</w:t>
            </w:r>
            <w:proofErr w:type="spellEnd"/>
            <w:proofErr w:type="gramEnd"/>
            <w:r w:rsidRPr="00024988">
              <w:rPr>
                <w:b/>
              </w:rPr>
              <w:t>/</w:t>
            </w:r>
            <w:proofErr w:type="spellStart"/>
            <w:r w:rsidRPr="00024988">
              <w:rPr>
                <w:b/>
              </w:rPr>
              <w:t>п</w:t>
            </w:r>
            <w:proofErr w:type="spellEnd"/>
          </w:p>
        </w:tc>
        <w:tc>
          <w:tcPr>
            <w:tcW w:w="2126" w:type="dxa"/>
            <w:vMerge w:val="restart"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t>Исполнитель</w:t>
            </w:r>
          </w:p>
        </w:tc>
        <w:tc>
          <w:tcPr>
            <w:tcW w:w="1936" w:type="dxa"/>
            <w:vMerge w:val="restart"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t>Главный распорядитель бюджетных средств</w:t>
            </w:r>
          </w:p>
        </w:tc>
        <w:tc>
          <w:tcPr>
            <w:tcW w:w="2416" w:type="dxa"/>
            <w:vMerge w:val="restart"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t>Наименование объекта и видов работ</w:t>
            </w:r>
          </w:p>
        </w:tc>
        <w:tc>
          <w:tcPr>
            <w:tcW w:w="2267" w:type="dxa"/>
            <w:vMerge w:val="restart"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t>Протяженность (</w:t>
            </w:r>
            <w:proofErr w:type="gramStart"/>
            <w:r w:rsidRPr="00024988">
              <w:rPr>
                <w:b/>
              </w:rPr>
              <w:t>км</w:t>
            </w:r>
            <w:proofErr w:type="gramEnd"/>
            <w:r w:rsidRPr="00024988">
              <w:rPr>
                <w:b/>
              </w:rPr>
              <w:t>)</w:t>
            </w:r>
          </w:p>
        </w:tc>
        <w:tc>
          <w:tcPr>
            <w:tcW w:w="6059" w:type="dxa"/>
            <w:gridSpan w:val="4"/>
            <w:vAlign w:val="center"/>
          </w:tcPr>
          <w:p w:rsidR="00B57B2D" w:rsidRPr="00024988" w:rsidRDefault="00B57B2D" w:rsidP="002E2272">
            <w:pPr>
              <w:snapToGrid w:val="0"/>
              <w:jc w:val="center"/>
              <w:rPr>
                <w:b/>
              </w:rPr>
            </w:pPr>
            <w:r w:rsidRPr="00024988">
              <w:rPr>
                <w:b/>
              </w:rPr>
              <w:t>Стоимость работ (тыс. рублей)</w:t>
            </w:r>
          </w:p>
          <w:p w:rsidR="00B57B2D" w:rsidRPr="00024988" w:rsidRDefault="00B57B2D" w:rsidP="002E2272">
            <w:pPr>
              <w:snapToGrid w:val="0"/>
              <w:jc w:val="center"/>
              <w:rPr>
                <w:b/>
              </w:rPr>
            </w:pPr>
          </w:p>
        </w:tc>
      </w:tr>
      <w:tr w:rsidR="00B57B2D" w:rsidRPr="00133A41" w:rsidTr="002E2272">
        <w:trPr>
          <w:tblHeader/>
        </w:trPr>
        <w:tc>
          <w:tcPr>
            <w:tcW w:w="560" w:type="dxa"/>
            <w:vMerge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1936" w:type="dxa"/>
            <w:vMerge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2416" w:type="dxa"/>
            <w:vMerge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2267" w:type="dxa"/>
            <w:vMerge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1176" w:type="dxa"/>
            <w:vMerge w:val="restart"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t>Всего</w:t>
            </w:r>
          </w:p>
        </w:tc>
        <w:tc>
          <w:tcPr>
            <w:tcW w:w="4883" w:type="dxa"/>
            <w:gridSpan w:val="3"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t>в том числе:</w:t>
            </w:r>
          </w:p>
        </w:tc>
      </w:tr>
      <w:tr w:rsidR="00B57B2D" w:rsidRPr="00133A41" w:rsidTr="002E2272">
        <w:trPr>
          <w:tblHeader/>
        </w:trPr>
        <w:tc>
          <w:tcPr>
            <w:tcW w:w="560" w:type="dxa"/>
            <w:vMerge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2126" w:type="dxa"/>
            <w:vMerge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1936" w:type="dxa"/>
            <w:vMerge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2416" w:type="dxa"/>
            <w:vMerge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2267" w:type="dxa"/>
            <w:vMerge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1176" w:type="dxa"/>
            <w:vMerge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</w:p>
        </w:tc>
        <w:tc>
          <w:tcPr>
            <w:tcW w:w="1404" w:type="dxa"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t>Областной бюджет</w:t>
            </w:r>
          </w:p>
        </w:tc>
        <w:tc>
          <w:tcPr>
            <w:tcW w:w="2056" w:type="dxa"/>
            <w:vAlign w:val="center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t>Бюджет муниципального района (дорожный фонд)</w:t>
            </w:r>
          </w:p>
        </w:tc>
        <w:tc>
          <w:tcPr>
            <w:tcW w:w="1423" w:type="dxa"/>
          </w:tcPr>
          <w:p w:rsidR="00B57B2D" w:rsidRPr="00024988" w:rsidRDefault="00B57B2D" w:rsidP="002E2272">
            <w:pPr>
              <w:jc w:val="center"/>
              <w:rPr>
                <w:b/>
              </w:rPr>
            </w:pPr>
            <w:r w:rsidRPr="00024988">
              <w:rPr>
                <w:b/>
              </w:rPr>
              <w:t>Бюджет сельского поселения (дорожный фонд)</w:t>
            </w:r>
          </w:p>
        </w:tc>
      </w:tr>
      <w:tr w:rsidR="00B57B2D" w:rsidRPr="00133A41" w:rsidTr="002E2272"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1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2416" w:type="dxa"/>
          </w:tcPr>
          <w:p w:rsidR="00B57B2D" w:rsidRPr="00133A41" w:rsidRDefault="00B57B2D" w:rsidP="002E2272">
            <w:pPr>
              <w:jc w:val="center"/>
            </w:pPr>
            <w:r w:rsidRPr="00133A41">
              <w:t>Летнее и зимнее содержание автомобильных дорог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-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5 900,00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0</w:t>
            </w:r>
            <w:r>
              <w:t>,0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5 900,00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</w:tr>
      <w:tr w:rsidR="00B57B2D" w:rsidRPr="00133A41" w:rsidTr="002E2272"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2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2416" w:type="dxa"/>
          </w:tcPr>
          <w:p w:rsidR="00B57B2D" w:rsidRPr="00133A41" w:rsidRDefault="00B57B2D" w:rsidP="002E2272">
            <w:pPr>
              <w:jc w:val="center"/>
            </w:pPr>
            <w:r w:rsidRPr="00133A41">
              <w:t>Регистрация автомобильных дорог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-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600,00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0</w:t>
            </w:r>
            <w:r>
              <w:t>,0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600,00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</w:tr>
      <w:tr w:rsidR="00B57B2D" w:rsidRPr="00133A41" w:rsidTr="002E2272"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3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2416" w:type="dxa"/>
          </w:tcPr>
          <w:p w:rsidR="00B57B2D" w:rsidRPr="00133A41" w:rsidRDefault="00B57B2D" w:rsidP="002E2272">
            <w:pPr>
              <w:jc w:val="center"/>
            </w:pPr>
            <w:r>
              <w:t>Текущий ремонт автомобильных дорог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-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4 085,376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4 085,376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</w:tr>
      <w:tr w:rsidR="00B57B2D" w:rsidRPr="00133A41" w:rsidTr="002E2272">
        <w:tc>
          <w:tcPr>
            <w:tcW w:w="560" w:type="dxa"/>
            <w:vAlign w:val="center"/>
          </w:tcPr>
          <w:p w:rsidR="00B57B2D" w:rsidRDefault="00B57B2D" w:rsidP="002E2272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 xml:space="preserve">Администрации сельских поселений Галичского муниципального </w:t>
            </w:r>
            <w:proofErr w:type="spellStart"/>
            <w:r>
              <w:t>райоа</w:t>
            </w:r>
            <w:proofErr w:type="spellEnd"/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 xml:space="preserve">Администрации сельских поселений Галичского муниципального </w:t>
            </w:r>
            <w:proofErr w:type="spellStart"/>
            <w:r>
              <w:t>райоа</w:t>
            </w:r>
            <w:proofErr w:type="spellEnd"/>
          </w:p>
        </w:tc>
        <w:tc>
          <w:tcPr>
            <w:tcW w:w="2416" w:type="dxa"/>
          </w:tcPr>
          <w:p w:rsidR="00B57B2D" w:rsidRDefault="00B57B2D" w:rsidP="002E2272">
            <w:pPr>
              <w:jc w:val="center"/>
            </w:pPr>
            <w:r>
              <w:t>Текущий ремонт и содержание автомобильных дорог сельских поселений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Default="00B57B2D" w:rsidP="002E2272">
            <w:pPr>
              <w:jc w:val="center"/>
            </w:pPr>
            <w:r>
              <w:t>-</w:t>
            </w:r>
          </w:p>
        </w:tc>
        <w:tc>
          <w:tcPr>
            <w:tcW w:w="1176" w:type="dxa"/>
            <w:vAlign w:val="center"/>
          </w:tcPr>
          <w:p w:rsidR="00B57B2D" w:rsidRDefault="00B57B2D" w:rsidP="002E2272">
            <w:pPr>
              <w:jc w:val="center"/>
            </w:pPr>
            <w:r>
              <w:t>5 980,918</w:t>
            </w:r>
          </w:p>
        </w:tc>
        <w:tc>
          <w:tcPr>
            <w:tcW w:w="1404" w:type="dxa"/>
            <w:vAlign w:val="center"/>
          </w:tcPr>
          <w:p w:rsidR="00B57B2D" w:rsidRDefault="00B57B2D" w:rsidP="002E2272">
            <w:pPr>
              <w:jc w:val="center"/>
            </w:pPr>
            <w:r>
              <w:t>0,0</w:t>
            </w:r>
          </w:p>
        </w:tc>
        <w:tc>
          <w:tcPr>
            <w:tcW w:w="2056" w:type="dxa"/>
            <w:vAlign w:val="center"/>
          </w:tcPr>
          <w:p w:rsidR="00B57B2D" w:rsidRDefault="00B57B2D" w:rsidP="002E2272">
            <w:pPr>
              <w:jc w:val="center"/>
            </w:pPr>
            <w:r>
              <w:t>0,0</w:t>
            </w:r>
          </w:p>
        </w:tc>
        <w:tc>
          <w:tcPr>
            <w:tcW w:w="1423" w:type="dxa"/>
            <w:vAlign w:val="center"/>
          </w:tcPr>
          <w:p w:rsidR="00B57B2D" w:rsidRDefault="00B57B2D" w:rsidP="002E2272">
            <w:pPr>
              <w:jc w:val="center"/>
            </w:pPr>
            <w:r>
              <w:t>5 980,918</w:t>
            </w:r>
          </w:p>
        </w:tc>
      </w:tr>
      <w:tr w:rsidR="00B57B2D" w:rsidRPr="00133A41" w:rsidTr="002E2272"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4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Департамент транспорта и дорожного хозяйства Костромской области</w:t>
            </w:r>
          </w:p>
        </w:tc>
        <w:tc>
          <w:tcPr>
            <w:tcW w:w="2416" w:type="dxa"/>
          </w:tcPr>
          <w:p w:rsidR="00B57B2D" w:rsidRPr="00133A41" w:rsidRDefault="00B57B2D" w:rsidP="002E2272">
            <w:pPr>
              <w:jc w:val="center"/>
            </w:pPr>
            <w:r w:rsidRPr="00971BB3">
              <w:t>Ремонт автомобильной дороги "</w:t>
            </w:r>
            <w:proofErr w:type="spellStart"/>
            <w:r w:rsidRPr="00971BB3">
              <w:t>Березовец-Ладыгино-Орехово</w:t>
            </w:r>
            <w:proofErr w:type="spellEnd"/>
            <w:r w:rsidRPr="00971BB3">
              <w:t>"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1,3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1 225,795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1 100,00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125,795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</w:tr>
      <w:tr w:rsidR="00B57B2D" w:rsidRPr="00133A41" w:rsidTr="002E2272"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Департамент транспорта и дорожного хозяйства Костромской области</w:t>
            </w:r>
          </w:p>
        </w:tc>
        <w:tc>
          <w:tcPr>
            <w:tcW w:w="2416" w:type="dxa"/>
          </w:tcPr>
          <w:p w:rsidR="00B57B2D" w:rsidRPr="00133A41" w:rsidRDefault="00B57B2D" w:rsidP="002E2272">
            <w:pPr>
              <w:jc w:val="center"/>
            </w:pPr>
            <w:r w:rsidRPr="00971BB3">
              <w:t xml:space="preserve">Ремонт автомобильной дороги "д. </w:t>
            </w:r>
            <w:proofErr w:type="spellStart"/>
            <w:r w:rsidRPr="00971BB3">
              <w:t>Толтуново</w:t>
            </w:r>
            <w:proofErr w:type="spellEnd"/>
            <w:r w:rsidRPr="00971BB3">
              <w:t xml:space="preserve"> - д. Быки"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0,4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566,782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500,00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66,782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</w:tr>
      <w:tr w:rsidR="00B57B2D" w:rsidRPr="00133A41" w:rsidTr="002E2272">
        <w:trPr>
          <w:trHeight w:val="64"/>
        </w:trPr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6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Департамент транспорта и дорожного хозяйства Костромской области</w:t>
            </w:r>
          </w:p>
        </w:tc>
        <w:tc>
          <w:tcPr>
            <w:tcW w:w="2416" w:type="dxa"/>
          </w:tcPr>
          <w:p w:rsidR="00B57B2D" w:rsidRPr="00133A41" w:rsidRDefault="00B57B2D" w:rsidP="002E2272">
            <w:pPr>
              <w:jc w:val="center"/>
            </w:pPr>
            <w:r w:rsidRPr="00971BB3">
              <w:t xml:space="preserve">Ремонт автомобильной дороги "Подъезд к д. </w:t>
            </w:r>
            <w:proofErr w:type="spellStart"/>
            <w:r w:rsidRPr="00971BB3">
              <w:t>Иваньково</w:t>
            </w:r>
            <w:proofErr w:type="spellEnd"/>
            <w:r w:rsidRPr="00971BB3">
              <w:t xml:space="preserve"> (участок </w:t>
            </w:r>
            <w:proofErr w:type="spellStart"/>
            <w:r w:rsidRPr="00971BB3">
              <w:lastRenderedPageBreak/>
              <w:t>Пронино-Иваньково</w:t>
            </w:r>
            <w:proofErr w:type="spellEnd"/>
            <w:r w:rsidRPr="00971BB3">
              <w:t>)"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lastRenderedPageBreak/>
              <w:t>0,59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556,339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500,00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56,339</w:t>
            </w:r>
          </w:p>
        </w:tc>
        <w:tc>
          <w:tcPr>
            <w:tcW w:w="1423" w:type="dxa"/>
            <w:vAlign w:val="center"/>
          </w:tcPr>
          <w:p w:rsidR="00B57B2D" w:rsidRDefault="00B57B2D" w:rsidP="002E2272">
            <w:pPr>
              <w:jc w:val="center"/>
            </w:pPr>
            <w:r>
              <w:t>0,0</w:t>
            </w:r>
          </w:p>
        </w:tc>
      </w:tr>
      <w:tr w:rsidR="00B57B2D" w:rsidRPr="00133A41" w:rsidTr="002E2272">
        <w:trPr>
          <w:trHeight w:val="64"/>
        </w:trPr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lastRenderedPageBreak/>
              <w:t>7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 xml:space="preserve">Администрация </w:t>
            </w:r>
            <w:proofErr w:type="spellStart"/>
            <w:r w:rsidRPr="00133A41">
              <w:t>Степановского</w:t>
            </w:r>
            <w:proofErr w:type="spellEnd"/>
            <w:r w:rsidRPr="00133A41">
              <w:t xml:space="preserve"> сельского поселения Галичского муниципального района 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2416" w:type="dxa"/>
            <w:vAlign w:val="center"/>
          </w:tcPr>
          <w:p w:rsidR="00B57B2D" w:rsidRPr="00133A41" w:rsidRDefault="00B57B2D" w:rsidP="002E2272">
            <w:pPr>
              <w:jc w:val="center"/>
            </w:pPr>
            <w:proofErr w:type="gramStart"/>
            <w:r w:rsidRPr="00133A41">
              <w:t xml:space="preserve">Ямочный ремонт асфальтобетонного покрытия в с. </w:t>
            </w:r>
            <w:proofErr w:type="spellStart"/>
            <w:r w:rsidRPr="00133A41">
              <w:t>Олешь</w:t>
            </w:r>
            <w:proofErr w:type="spellEnd"/>
            <w:r w:rsidRPr="00133A41">
              <w:t xml:space="preserve"> </w:t>
            </w:r>
            <w:proofErr w:type="spellStart"/>
            <w:r w:rsidRPr="00133A41">
              <w:t>Степановского</w:t>
            </w:r>
            <w:proofErr w:type="spellEnd"/>
            <w:r w:rsidRPr="00133A41">
              <w:t xml:space="preserve"> сельского поселения Галичского муниципального района</w:t>
            </w:r>
            <w:proofErr w:type="gramEnd"/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0,24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617,515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580,00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37,515</w:t>
            </w:r>
          </w:p>
        </w:tc>
      </w:tr>
      <w:tr w:rsidR="00B57B2D" w:rsidRPr="00133A41" w:rsidTr="002E2272">
        <w:trPr>
          <w:trHeight w:val="64"/>
        </w:trPr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8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 xml:space="preserve">Администрация </w:t>
            </w:r>
            <w:proofErr w:type="spellStart"/>
            <w:r>
              <w:t>Лопаревского</w:t>
            </w:r>
            <w:proofErr w:type="spellEnd"/>
            <w:r w:rsidRPr="00133A41">
              <w:t xml:space="preserve"> сельского поселения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241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 xml:space="preserve">Ремонт дорожного покрытия в п. </w:t>
            </w:r>
            <w:proofErr w:type="spellStart"/>
            <w:r w:rsidRPr="00133A41">
              <w:t>Лопарево</w:t>
            </w:r>
            <w:proofErr w:type="spellEnd"/>
            <w:r w:rsidRPr="00133A41">
              <w:t xml:space="preserve"> </w:t>
            </w:r>
            <w:proofErr w:type="spellStart"/>
            <w:r w:rsidRPr="00133A41">
              <w:t>Лопаревского</w:t>
            </w:r>
            <w:proofErr w:type="spellEnd"/>
            <w:r w:rsidRPr="00133A41">
              <w:t xml:space="preserve"> сельского поселения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0,52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611,966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580,00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31,966</w:t>
            </w:r>
          </w:p>
        </w:tc>
      </w:tr>
      <w:tr w:rsidR="00B57B2D" w:rsidRPr="00133A41" w:rsidTr="002E2272">
        <w:trPr>
          <w:trHeight w:val="64"/>
        </w:trPr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9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 xml:space="preserve">Администрация </w:t>
            </w:r>
            <w:r>
              <w:t>Березовского</w:t>
            </w:r>
            <w:r w:rsidRPr="00133A41">
              <w:t xml:space="preserve"> сельского поселения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241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 xml:space="preserve">Ямочный ремонт асфальтобетонного покрытия в д. </w:t>
            </w:r>
            <w:proofErr w:type="spellStart"/>
            <w:r w:rsidRPr="00133A41">
              <w:t>Ладыгино</w:t>
            </w:r>
            <w:proofErr w:type="spellEnd"/>
            <w:r w:rsidRPr="00133A41">
              <w:t xml:space="preserve"> и ремонт дорожного покрытия в с. </w:t>
            </w:r>
            <w:proofErr w:type="spellStart"/>
            <w:r w:rsidRPr="00133A41">
              <w:t>Березовец</w:t>
            </w:r>
            <w:proofErr w:type="spellEnd"/>
            <w:r w:rsidRPr="00133A41">
              <w:t xml:space="preserve"> Березовского сельского поселения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0,53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615,151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580,00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35,151</w:t>
            </w:r>
          </w:p>
        </w:tc>
      </w:tr>
      <w:tr w:rsidR="00B57B2D" w:rsidRPr="00133A41" w:rsidTr="002E2272">
        <w:trPr>
          <w:trHeight w:val="64"/>
        </w:trPr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10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 xml:space="preserve">Администрация </w:t>
            </w:r>
            <w:proofErr w:type="spellStart"/>
            <w:r>
              <w:t>Ореховского</w:t>
            </w:r>
            <w:proofErr w:type="spellEnd"/>
            <w:r w:rsidRPr="00133A41">
              <w:t xml:space="preserve"> сельского поселения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241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 xml:space="preserve">Ремонт дорожного покрытия в п. </w:t>
            </w:r>
            <w:proofErr w:type="spellStart"/>
            <w:r w:rsidRPr="00133A41">
              <w:t>Вёкса</w:t>
            </w:r>
            <w:proofErr w:type="spellEnd"/>
            <w:r w:rsidRPr="00133A41">
              <w:t xml:space="preserve"> </w:t>
            </w:r>
            <w:proofErr w:type="spellStart"/>
            <w:r w:rsidRPr="00133A41">
              <w:t>Ореховского</w:t>
            </w:r>
            <w:proofErr w:type="spellEnd"/>
            <w:r w:rsidRPr="00133A41">
              <w:t xml:space="preserve"> сельского поселения Галичского муниципального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0,635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613,475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580,00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33,475</w:t>
            </w:r>
          </w:p>
        </w:tc>
      </w:tr>
      <w:tr w:rsidR="00B57B2D" w:rsidRPr="00133A41" w:rsidTr="002E2272">
        <w:trPr>
          <w:trHeight w:val="64"/>
        </w:trPr>
        <w:tc>
          <w:tcPr>
            <w:tcW w:w="560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11</w:t>
            </w:r>
          </w:p>
        </w:tc>
        <w:tc>
          <w:tcPr>
            <w:tcW w:w="212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 xml:space="preserve">Администрация </w:t>
            </w:r>
            <w:r>
              <w:t xml:space="preserve">Дмитриевского </w:t>
            </w:r>
            <w:r w:rsidRPr="00133A41">
              <w:t>сельского поселения Галичского муниципального района</w:t>
            </w:r>
          </w:p>
        </w:tc>
        <w:tc>
          <w:tcPr>
            <w:tcW w:w="193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>Администрация Галичского муниципального района</w:t>
            </w:r>
          </w:p>
        </w:tc>
        <w:tc>
          <w:tcPr>
            <w:tcW w:w="2416" w:type="dxa"/>
            <w:vAlign w:val="center"/>
          </w:tcPr>
          <w:p w:rsidR="00B57B2D" w:rsidRPr="00133A41" w:rsidRDefault="00B57B2D" w:rsidP="002E2272">
            <w:pPr>
              <w:jc w:val="center"/>
            </w:pPr>
            <w:r w:rsidRPr="00133A41">
              <w:t xml:space="preserve">Ямочный ремонт асфальтобетонного покрытия и ремонт дорожного покрытия в д. </w:t>
            </w:r>
            <w:proofErr w:type="spellStart"/>
            <w:r w:rsidRPr="00133A41">
              <w:t>Фоминское</w:t>
            </w:r>
            <w:proofErr w:type="spellEnd"/>
            <w:r w:rsidRPr="00133A41">
              <w:t xml:space="preserve"> Дмитриевского сельского поселения Галичского муниципальног</w:t>
            </w:r>
            <w:r w:rsidRPr="00133A41">
              <w:lastRenderedPageBreak/>
              <w:t>о района</w:t>
            </w:r>
          </w:p>
        </w:tc>
        <w:tc>
          <w:tcPr>
            <w:tcW w:w="2267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lastRenderedPageBreak/>
              <w:t>0,525</w:t>
            </w:r>
          </w:p>
        </w:tc>
        <w:tc>
          <w:tcPr>
            <w:tcW w:w="117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655,900</w:t>
            </w:r>
          </w:p>
        </w:tc>
        <w:tc>
          <w:tcPr>
            <w:tcW w:w="1404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580,00</w:t>
            </w:r>
          </w:p>
        </w:tc>
        <w:tc>
          <w:tcPr>
            <w:tcW w:w="2056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0,0</w:t>
            </w:r>
          </w:p>
        </w:tc>
        <w:tc>
          <w:tcPr>
            <w:tcW w:w="1423" w:type="dxa"/>
            <w:vAlign w:val="center"/>
          </w:tcPr>
          <w:p w:rsidR="00B57B2D" w:rsidRPr="00133A41" w:rsidRDefault="00B57B2D" w:rsidP="002E2272">
            <w:pPr>
              <w:jc w:val="center"/>
            </w:pPr>
            <w:r>
              <w:t>75,900</w:t>
            </w:r>
          </w:p>
        </w:tc>
      </w:tr>
      <w:tr w:rsidR="00B57B2D" w:rsidRPr="00133A41" w:rsidTr="002E2272">
        <w:trPr>
          <w:trHeight w:val="64"/>
        </w:trPr>
        <w:tc>
          <w:tcPr>
            <w:tcW w:w="7038" w:type="dxa"/>
            <w:gridSpan w:val="4"/>
            <w:vAlign w:val="center"/>
          </w:tcPr>
          <w:p w:rsidR="00B57B2D" w:rsidRPr="00CD377E" w:rsidRDefault="00B57B2D" w:rsidP="002E2272">
            <w:pPr>
              <w:jc w:val="right"/>
              <w:rPr>
                <w:b/>
              </w:rPr>
            </w:pPr>
            <w:r w:rsidRPr="00CD377E">
              <w:rPr>
                <w:b/>
              </w:rPr>
              <w:lastRenderedPageBreak/>
              <w:t>Итого</w:t>
            </w:r>
            <w:r>
              <w:rPr>
                <w:b/>
              </w:rPr>
              <w:t>:</w:t>
            </w:r>
          </w:p>
        </w:tc>
        <w:tc>
          <w:tcPr>
            <w:tcW w:w="2267" w:type="dxa"/>
            <w:vAlign w:val="center"/>
          </w:tcPr>
          <w:p w:rsidR="00B57B2D" w:rsidRPr="00CD377E" w:rsidRDefault="00B57B2D" w:rsidP="002E2272">
            <w:pPr>
              <w:jc w:val="center"/>
              <w:rPr>
                <w:b/>
              </w:rPr>
            </w:pPr>
            <w:r w:rsidRPr="00CD377E">
              <w:rPr>
                <w:b/>
              </w:rPr>
              <w:t>4,74</w:t>
            </w:r>
          </w:p>
        </w:tc>
        <w:tc>
          <w:tcPr>
            <w:tcW w:w="1176" w:type="dxa"/>
            <w:vAlign w:val="center"/>
          </w:tcPr>
          <w:p w:rsidR="00B57B2D" w:rsidRPr="000F6D5C" w:rsidRDefault="00B57B2D" w:rsidP="002E2272">
            <w:pPr>
              <w:jc w:val="center"/>
              <w:rPr>
                <w:b/>
              </w:rPr>
            </w:pPr>
            <w:r w:rsidRPr="000F6D5C">
              <w:rPr>
                <w:b/>
              </w:rPr>
              <w:t>22 029,217</w:t>
            </w:r>
          </w:p>
        </w:tc>
        <w:tc>
          <w:tcPr>
            <w:tcW w:w="1404" w:type="dxa"/>
            <w:vAlign w:val="center"/>
          </w:tcPr>
          <w:p w:rsidR="00B57B2D" w:rsidRPr="00CD377E" w:rsidRDefault="00B57B2D" w:rsidP="002E2272">
            <w:pPr>
              <w:jc w:val="center"/>
              <w:rPr>
                <w:b/>
              </w:rPr>
            </w:pPr>
            <w:r w:rsidRPr="00CD377E">
              <w:rPr>
                <w:b/>
              </w:rPr>
              <w:t>5 000,00</w:t>
            </w:r>
          </w:p>
        </w:tc>
        <w:tc>
          <w:tcPr>
            <w:tcW w:w="2056" w:type="dxa"/>
            <w:vAlign w:val="center"/>
          </w:tcPr>
          <w:p w:rsidR="00B57B2D" w:rsidRPr="00CD377E" w:rsidRDefault="00B57B2D" w:rsidP="002E2272">
            <w:pPr>
              <w:jc w:val="center"/>
              <w:rPr>
                <w:b/>
              </w:rPr>
            </w:pPr>
            <w:r>
              <w:rPr>
                <w:b/>
              </w:rPr>
              <w:t>10 834,292</w:t>
            </w:r>
          </w:p>
        </w:tc>
        <w:tc>
          <w:tcPr>
            <w:tcW w:w="1423" w:type="dxa"/>
          </w:tcPr>
          <w:p w:rsidR="00B57B2D" w:rsidRPr="000F6D5C" w:rsidRDefault="00B57B2D" w:rsidP="002E2272">
            <w:pPr>
              <w:jc w:val="center"/>
              <w:rPr>
                <w:b/>
              </w:rPr>
            </w:pPr>
            <w:r w:rsidRPr="000F6D5C">
              <w:rPr>
                <w:b/>
              </w:rPr>
              <w:t>6 194,925</w:t>
            </w:r>
          </w:p>
        </w:tc>
      </w:tr>
    </w:tbl>
    <w:p w:rsidR="00B57B2D" w:rsidRPr="00AE4AF9" w:rsidRDefault="00B57B2D" w:rsidP="00B57B2D">
      <w:pPr>
        <w:ind w:firstLine="709"/>
        <w:jc w:val="both"/>
        <w:rPr>
          <w:sz w:val="28"/>
          <w:szCs w:val="28"/>
        </w:rPr>
      </w:pPr>
    </w:p>
    <w:p w:rsidR="00B57B2D" w:rsidRPr="00B57B2D" w:rsidRDefault="00B57B2D" w:rsidP="00B57B2D">
      <w:pPr>
        <w:shd w:val="clear" w:color="auto" w:fill="FFFFFF"/>
        <w:ind w:firstLine="709"/>
        <w:jc w:val="both"/>
        <w:rPr>
          <w:sz w:val="16"/>
          <w:szCs w:val="16"/>
        </w:rPr>
      </w:pPr>
      <w:r w:rsidRPr="00B57B2D">
        <w:rPr>
          <w:sz w:val="16"/>
          <w:szCs w:val="16"/>
        </w:rPr>
        <w:t>3) Главу 5 изложить в новой редакции: «Общий объем средств, предусмотренных на реализацию муниципальной программы составляет 22 029,217 тыс</w:t>
      </w:r>
      <w:proofErr w:type="gramStart"/>
      <w:r w:rsidRPr="00B57B2D">
        <w:rPr>
          <w:sz w:val="16"/>
          <w:szCs w:val="16"/>
        </w:rPr>
        <w:t>.р</w:t>
      </w:r>
      <w:proofErr w:type="gramEnd"/>
      <w:r w:rsidRPr="00B57B2D">
        <w:rPr>
          <w:sz w:val="16"/>
          <w:szCs w:val="16"/>
        </w:rPr>
        <w:t xml:space="preserve">уб. Объем финансирования программы может уточняться при внесении изменений в бюджет в течение соответствующего финансового года.» </w:t>
      </w:r>
    </w:p>
    <w:p w:rsidR="00B57B2D" w:rsidRPr="00B57B2D" w:rsidRDefault="00B57B2D" w:rsidP="00B57B2D">
      <w:pPr>
        <w:ind w:firstLine="720"/>
        <w:jc w:val="both"/>
        <w:rPr>
          <w:sz w:val="16"/>
          <w:szCs w:val="16"/>
        </w:rPr>
      </w:pPr>
      <w:r w:rsidRPr="00B57B2D">
        <w:rPr>
          <w:sz w:val="16"/>
          <w:szCs w:val="16"/>
        </w:rPr>
        <w:t>2. Контроль исполнения настоящего постановления возложить на первого заместителя главы администрации муниципального района В.А.Фоменко.</w:t>
      </w:r>
    </w:p>
    <w:p w:rsidR="00B57B2D" w:rsidRPr="00B57B2D" w:rsidRDefault="00B57B2D" w:rsidP="00B57B2D">
      <w:pPr>
        <w:suppressAutoHyphens w:val="0"/>
        <w:ind w:firstLine="720"/>
        <w:jc w:val="both"/>
        <w:rPr>
          <w:sz w:val="16"/>
          <w:szCs w:val="16"/>
        </w:rPr>
      </w:pPr>
      <w:r w:rsidRPr="00B57B2D">
        <w:rPr>
          <w:sz w:val="16"/>
          <w:szCs w:val="16"/>
        </w:rPr>
        <w:t>3. Настоящее постановление вступает в силу со дня его подписания и подлежит официальному опубликованию.</w:t>
      </w:r>
    </w:p>
    <w:p w:rsidR="00B57B2D" w:rsidRPr="00B57B2D" w:rsidRDefault="00B57B2D" w:rsidP="00B57B2D">
      <w:pPr>
        <w:jc w:val="both"/>
        <w:rPr>
          <w:sz w:val="16"/>
          <w:szCs w:val="16"/>
        </w:rPr>
      </w:pPr>
    </w:p>
    <w:p w:rsidR="00B57B2D" w:rsidRPr="00B57B2D" w:rsidRDefault="00B57B2D" w:rsidP="00B57B2D">
      <w:pPr>
        <w:jc w:val="both"/>
        <w:rPr>
          <w:sz w:val="16"/>
          <w:szCs w:val="16"/>
        </w:rPr>
      </w:pPr>
    </w:p>
    <w:p w:rsidR="00B57B2D" w:rsidRPr="00B57B2D" w:rsidRDefault="00B57B2D" w:rsidP="00B57B2D">
      <w:pPr>
        <w:ind w:firstLine="720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Глава </w:t>
      </w:r>
    </w:p>
    <w:p w:rsidR="00B57B2D" w:rsidRPr="00B57B2D" w:rsidRDefault="00B57B2D" w:rsidP="00B57B2D">
      <w:pPr>
        <w:tabs>
          <w:tab w:val="left" w:pos="6465"/>
        </w:tabs>
        <w:rPr>
          <w:sz w:val="16"/>
          <w:szCs w:val="16"/>
        </w:rPr>
      </w:pPr>
      <w:r w:rsidRPr="00B57B2D">
        <w:rPr>
          <w:sz w:val="16"/>
          <w:szCs w:val="16"/>
        </w:rPr>
        <w:t xml:space="preserve">          муниципального района                                 </w:t>
      </w:r>
      <w:r w:rsidRPr="00B57B2D">
        <w:rPr>
          <w:sz w:val="16"/>
          <w:szCs w:val="16"/>
        </w:rPr>
        <w:tab/>
      </w:r>
      <w:r w:rsidRPr="00B57B2D">
        <w:rPr>
          <w:sz w:val="16"/>
          <w:szCs w:val="16"/>
        </w:rPr>
        <w:tab/>
        <w:t xml:space="preserve">                     А.Н. Потехин</w:t>
      </w:r>
    </w:p>
    <w:p w:rsidR="00B57B2D" w:rsidRPr="002B2EFC" w:rsidRDefault="00B57B2D" w:rsidP="00B57B2D">
      <w:pPr>
        <w:jc w:val="right"/>
        <w:rPr>
          <w:sz w:val="28"/>
          <w:szCs w:val="28"/>
        </w:rPr>
      </w:pPr>
    </w:p>
    <w:p w:rsidR="00B57B2D" w:rsidRPr="00B57B2D" w:rsidRDefault="00B57B2D" w:rsidP="00B57B2D">
      <w:pPr>
        <w:pStyle w:val="2"/>
        <w:rPr>
          <w:rFonts w:ascii="Times New Roman" w:hAnsi="Times New Roman"/>
          <w:bCs/>
          <w:sz w:val="16"/>
          <w:szCs w:val="16"/>
        </w:rPr>
      </w:pPr>
      <w:r w:rsidRPr="00B57B2D">
        <w:rPr>
          <w:rFonts w:ascii="Times New Roman" w:hAnsi="Times New Roman"/>
          <w:bCs/>
          <w:sz w:val="16"/>
          <w:szCs w:val="16"/>
        </w:rPr>
        <w:t xml:space="preserve">АДМИНИСТРАЦИЯ </w:t>
      </w:r>
    </w:p>
    <w:p w:rsidR="00B57B2D" w:rsidRPr="00B57B2D" w:rsidRDefault="00B57B2D" w:rsidP="00B57B2D">
      <w:pPr>
        <w:pStyle w:val="2"/>
        <w:rPr>
          <w:rFonts w:ascii="Times New Roman" w:hAnsi="Times New Roman"/>
          <w:bCs/>
          <w:sz w:val="16"/>
          <w:szCs w:val="16"/>
        </w:rPr>
      </w:pPr>
      <w:r w:rsidRPr="00B57B2D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B57B2D" w:rsidRPr="00B57B2D" w:rsidRDefault="00B57B2D" w:rsidP="00B57B2D">
      <w:pPr>
        <w:pStyle w:val="2"/>
        <w:rPr>
          <w:rFonts w:ascii="Times New Roman" w:hAnsi="Times New Roman"/>
          <w:bCs/>
          <w:sz w:val="16"/>
          <w:szCs w:val="16"/>
        </w:rPr>
      </w:pPr>
      <w:r w:rsidRPr="00B57B2D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B57B2D" w:rsidRPr="00B57B2D" w:rsidRDefault="00B57B2D" w:rsidP="00B57B2D">
      <w:pPr>
        <w:rPr>
          <w:sz w:val="16"/>
          <w:szCs w:val="16"/>
        </w:rPr>
      </w:pPr>
    </w:p>
    <w:p w:rsidR="00B57B2D" w:rsidRPr="00B57B2D" w:rsidRDefault="00B57B2D" w:rsidP="00B57B2D">
      <w:pPr>
        <w:pStyle w:val="1"/>
        <w:ind w:firstLine="540"/>
        <w:rPr>
          <w:sz w:val="16"/>
          <w:szCs w:val="16"/>
        </w:rPr>
      </w:pPr>
      <w:proofErr w:type="gramStart"/>
      <w:r w:rsidRPr="00B57B2D">
        <w:rPr>
          <w:sz w:val="16"/>
          <w:szCs w:val="16"/>
        </w:rPr>
        <w:t>П</w:t>
      </w:r>
      <w:proofErr w:type="gramEnd"/>
      <w:r w:rsidRPr="00B57B2D">
        <w:rPr>
          <w:sz w:val="16"/>
          <w:szCs w:val="16"/>
        </w:rPr>
        <w:t xml:space="preserve"> О С Т А Н О В Л Е Н И Е</w:t>
      </w:r>
    </w:p>
    <w:p w:rsidR="00B57B2D" w:rsidRPr="00B57B2D" w:rsidRDefault="00B57B2D" w:rsidP="00B57B2D">
      <w:pPr>
        <w:rPr>
          <w:sz w:val="16"/>
          <w:szCs w:val="16"/>
        </w:rPr>
      </w:pPr>
    </w:p>
    <w:p w:rsidR="00B57B2D" w:rsidRPr="00B57B2D" w:rsidRDefault="00B57B2D" w:rsidP="00B57B2D">
      <w:pPr>
        <w:pStyle w:val="1"/>
        <w:ind w:firstLine="540"/>
        <w:rPr>
          <w:sz w:val="16"/>
          <w:szCs w:val="16"/>
        </w:rPr>
      </w:pPr>
      <w:r w:rsidRPr="00B57B2D">
        <w:rPr>
          <w:sz w:val="16"/>
          <w:szCs w:val="16"/>
        </w:rPr>
        <w:t>от   «   14    »  февраля  2020  года   №    42</w:t>
      </w:r>
    </w:p>
    <w:p w:rsidR="00B57B2D" w:rsidRPr="00B57B2D" w:rsidRDefault="00B57B2D" w:rsidP="00B57B2D">
      <w:pPr>
        <w:ind w:left="426"/>
        <w:rPr>
          <w:sz w:val="16"/>
          <w:szCs w:val="16"/>
        </w:rPr>
      </w:pPr>
    </w:p>
    <w:p w:rsidR="00B57B2D" w:rsidRPr="00B57B2D" w:rsidRDefault="00B57B2D" w:rsidP="00B57B2D">
      <w:pPr>
        <w:ind w:left="540"/>
        <w:jc w:val="center"/>
        <w:rPr>
          <w:sz w:val="16"/>
          <w:szCs w:val="16"/>
        </w:rPr>
      </w:pPr>
      <w:r w:rsidRPr="00B57B2D">
        <w:rPr>
          <w:sz w:val="16"/>
          <w:szCs w:val="16"/>
        </w:rPr>
        <w:t>г. Галич</w:t>
      </w:r>
    </w:p>
    <w:tbl>
      <w:tblPr>
        <w:tblW w:w="0" w:type="auto"/>
        <w:jc w:val="center"/>
        <w:tblLook w:val="00BF"/>
      </w:tblPr>
      <w:tblGrid>
        <w:gridCol w:w="9468"/>
      </w:tblGrid>
      <w:tr w:rsidR="00B57B2D" w:rsidRPr="00B57B2D" w:rsidTr="00B57B2D">
        <w:trPr>
          <w:jc w:val="center"/>
        </w:trPr>
        <w:tc>
          <w:tcPr>
            <w:tcW w:w="9468" w:type="dxa"/>
          </w:tcPr>
          <w:p w:rsidR="00B57B2D" w:rsidRPr="00B57B2D" w:rsidRDefault="00B57B2D" w:rsidP="002E2272">
            <w:pPr>
              <w:pStyle w:val="ConsNonformat"/>
              <w:ind w:left="284" w:right="364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57B2D">
              <w:rPr>
                <w:rFonts w:ascii="Times New Roman" w:hAnsi="Times New Roman"/>
                <w:b/>
                <w:sz w:val="16"/>
                <w:szCs w:val="16"/>
              </w:rPr>
              <w:t xml:space="preserve">О внесении изменений в постановление администрации  Галичского муниципального района </w:t>
            </w:r>
          </w:p>
          <w:p w:rsidR="00B57B2D" w:rsidRPr="00B57B2D" w:rsidRDefault="00B57B2D" w:rsidP="002E2272">
            <w:pPr>
              <w:pStyle w:val="ConsNonformat"/>
              <w:ind w:left="284" w:right="364"/>
              <w:jc w:val="center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57B2D">
              <w:rPr>
                <w:rFonts w:ascii="Times New Roman" w:hAnsi="Times New Roman"/>
                <w:b/>
                <w:sz w:val="16"/>
                <w:szCs w:val="16"/>
              </w:rPr>
              <w:t>от 21 сентября 2017 года  № 228</w:t>
            </w:r>
          </w:p>
        </w:tc>
      </w:tr>
    </w:tbl>
    <w:p w:rsidR="00B57B2D" w:rsidRPr="00B57B2D" w:rsidRDefault="00B57B2D" w:rsidP="00B57B2D">
      <w:pPr>
        <w:ind w:left="284" w:right="364"/>
        <w:rPr>
          <w:sz w:val="16"/>
          <w:szCs w:val="16"/>
        </w:rPr>
      </w:pPr>
    </w:p>
    <w:p w:rsidR="00B57B2D" w:rsidRPr="00B57B2D" w:rsidRDefault="00B57B2D" w:rsidP="00B57B2D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</w:rPr>
      </w:pPr>
      <w:r w:rsidRPr="00B57B2D">
        <w:rPr>
          <w:rFonts w:ascii="Times New Roman" w:hAnsi="Times New Roman"/>
          <w:sz w:val="16"/>
          <w:szCs w:val="16"/>
        </w:rPr>
        <w:t xml:space="preserve">           В целях актуализации нормативного правового акта</w:t>
      </w:r>
    </w:p>
    <w:p w:rsidR="00B57B2D" w:rsidRPr="00B57B2D" w:rsidRDefault="00B57B2D" w:rsidP="00B57B2D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/>
          <w:bCs/>
          <w:sz w:val="16"/>
          <w:szCs w:val="16"/>
        </w:rPr>
      </w:pPr>
    </w:p>
    <w:p w:rsidR="00B57B2D" w:rsidRPr="00B57B2D" w:rsidRDefault="00B57B2D" w:rsidP="00B57B2D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           </w:t>
      </w:r>
      <w:proofErr w:type="gramStart"/>
      <w:r w:rsidRPr="00B57B2D">
        <w:rPr>
          <w:sz w:val="16"/>
          <w:szCs w:val="16"/>
        </w:rPr>
        <w:t>П</w:t>
      </w:r>
      <w:proofErr w:type="gramEnd"/>
      <w:r w:rsidRPr="00B57B2D">
        <w:rPr>
          <w:sz w:val="16"/>
          <w:szCs w:val="16"/>
        </w:rPr>
        <w:t xml:space="preserve"> О С Т А Н О В Л Я Ю:</w:t>
      </w:r>
    </w:p>
    <w:p w:rsidR="00B57B2D" w:rsidRPr="00B57B2D" w:rsidRDefault="00B57B2D" w:rsidP="00B57B2D">
      <w:pPr>
        <w:pStyle w:val="ConsNonforma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</w:rPr>
      </w:pPr>
      <w:r w:rsidRPr="00B57B2D">
        <w:rPr>
          <w:rFonts w:ascii="Times New Roman" w:hAnsi="Times New Roman"/>
          <w:sz w:val="16"/>
          <w:szCs w:val="16"/>
        </w:rPr>
        <w:t xml:space="preserve">           1. </w:t>
      </w:r>
      <w:proofErr w:type="gramStart"/>
      <w:r w:rsidRPr="00B57B2D">
        <w:rPr>
          <w:rFonts w:ascii="Times New Roman" w:hAnsi="Times New Roman"/>
          <w:sz w:val="16"/>
          <w:szCs w:val="16"/>
        </w:rPr>
        <w:t xml:space="preserve">Внести в постановление администрации Галичского муниципального района от 21 сентября 2017 года № 228 «Об утверждении </w:t>
      </w:r>
      <w:r w:rsidRPr="00B57B2D">
        <w:rPr>
          <w:rFonts w:ascii="Times New Roman" w:hAnsi="Times New Roman"/>
          <w:bCs/>
          <w:sz w:val="16"/>
          <w:szCs w:val="16"/>
        </w:rPr>
        <w:t>Муниципальной  программы  «Социальная поддержка граждан Галичского муниципального района  на 2018-2020 годы» (в редакции постановлений администрации муниципального района</w:t>
      </w:r>
      <w:r w:rsidRPr="00B57B2D">
        <w:rPr>
          <w:rFonts w:ascii="Times New Roman" w:hAnsi="Times New Roman"/>
          <w:sz w:val="16"/>
          <w:szCs w:val="16"/>
        </w:rPr>
        <w:t xml:space="preserve"> от 16 июня 2018 года №168, от 16 июля 2018 года № 203, от 15 октября 2018 года № 279, от 21 декабря 2018 года № 383, от 16 мая 2019</w:t>
      </w:r>
      <w:proofErr w:type="gramEnd"/>
      <w:r w:rsidRPr="00B57B2D">
        <w:rPr>
          <w:rFonts w:ascii="Times New Roman" w:hAnsi="Times New Roman"/>
          <w:sz w:val="16"/>
          <w:szCs w:val="16"/>
        </w:rPr>
        <w:t xml:space="preserve"> года № 146, от 12 сентября 2019 года № 291, от 17 октября 2019 года № 324, от 28 октября 2019 года № 341, от 14 ноября 2019 года № 372, от 27 декабря 2019 года № 418) следующие изменения: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</w:rPr>
      </w:pPr>
      <w:r w:rsidRPr="00B57B2D">
        <w:rPr>
          <w:bCs/>
          <w:sz w:val="16"/>
          <w:szCs w:val="16"/>
        </w:rPr>
        <w:t xml:space="preserve">           1.1. </w:t>
      </w:r>
      <w:r w:rsidRPr="00B57B2D">
        <w:rPr>
          <w:sz w:val="16"/>
          <w:szCs w:val="16"/>
        </w:rPr>
        <w:t>В Паспорте муниципальной программы «Социальная поддержка граждан Галичского муниципального района» на 2018-2020 годы»: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bCs/>
          <w:sz w:val="16"/>
          <w:szCs w:val="16"/>
        </w:rPr>
      </w:pPr>
      <w:r w:rsidRPr="00B57B2D">
        <w:rPr>
          <w:sz w:val="16"/>
          <w:szCs w:val="16"/>
        </w:rPr>
        <w:t xml:space="preserve">           а) «</w:t>
      </w:r>
      <w:r w:rsidRPr="00B57B2D">
        <w:rPr>
          <w:bCs/>
          <w:sz w:val="16"/>
          <w:szCs w:val="16"/>
        </w:rPr>
        <w:t>Объемы и источники финансирования программы» изложить в следующей редакции: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 «Общий объем финансирования реализации программы составляет</w:t>
      </w:r>
      <w:r w:rsidRPr="00B57B2D">
        <w:rPr>
          <w:i/>
          <w:sz w:val="16"/>
          <w:szCs w:val="16"/>
          <w:shd w:val="clear" w:color="auto" w:fill="FFFFFF"/>
        </w:rPr>
        <w:t xml:space="preserve"> </w:t>
      </w:r>
      <w:r w:rsidRPr="00B57B2D">
        <w:rPr>
          <w:sz w:val="16"/>
          <w:szCs w:val="16"/>
          <w:shd w:val="clear" w:color="auto" w:fill="FFFFFF"/>
        </w:rPr>
        <w:t>1093,74</w:t>
      </w:r>
      <w:r w:rsidRPr="00B57B2D">
        <w:rPr>
          <w:i/>
          <w:sz w:val="16"/>
          <w:szCs w:val="16"/>
          <w:shd w:val="clear" w:color="auto" w:fill="FFFFFF"/>
        </w:rPr>
        <w:t xml:space="preserve"> </w:t>
      </w:r>
      <w:r w:rsidRPr="00B57B2D">
        <w:rPr>
          <w:sz w:val="16"/>
          <w:szCs w:val="16"/>
          <w:shd w:val="clear" w:color="auto" w:fill="FFFFFF"/>
        </w:rPr>
        <w:t>тысяч рублей, из них: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 в 2020 году – 423,0 тысяч рублей,</w:t>
      </w:r>
    </w:p>
    <w:p w:rsidR="00B57B2D" w:rsidRPr="00B57B2D" w:rsidRDefault="00B57B2D" w:rsidP="00B57B2D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- объем средств муниципального района 953,74</w:t>
      </w:r>
      <w:r w:rsidRPr="00B57B2D">
        <w:rPr>
          <w:i/>
          <w:sz w:val="16"/>
          <w:szCs w:val="16"/>
          <w:shd w:val="clear" w:color="auto" w:fill="FFFFFF"/>
        </w:rPr>
        <w:t xml:space="preserve"> </w:t>
      </w:r>
      <w:r w:rsidRPr="00B57B2D">
        <w:rPr>
          <w:sz w:val="16"/>
          <w:szCs w:val="16"/>
          <w:shd w:val="clear" w:color="auto" w:fill="FFFFFF"/>
        </w:rPr>
        <w:t>тысяч рублей, из них: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в 2020  году – 353,0 тысяч рублей».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</w:rPr>
      </w:pPr>
      <w:r w:rsidRPr="00B57B2D">
        <w:rPr>
          <w:sz w:val="16"/>
          <w:szCs w:val="16"/>
          <w:shd w:val="clear" w:color="auto" w:fill="FFFFFF"/>
        </w:rPr>
        <w:t xml:space="preserve">          б) раздел </w:t>
      </w:r>
      <w:r w:rsidRPr="00B57B2D">
        <w:rPr>
          <w:sz w:val="16"/>
          <w:szCs w:val="16"/>
          <w:shd w:val="clear" w:color="auto" w:fill="FFFFFF"/>
          <w:lang w:val="en-US"/>
        </w:rPr>
        <w:t>V</w:t>
      </w:r>
      <w:r w:rsidRPr="00B57B2D">
        <w:rPr>
          <w:sz w:val="16"/>
          <w:szCs w:val="16"/>
          <w:shd w:val="clear" w:color="auto" w:fill="FFFFFF"/>
        </w:rPr>
        <w:t xml:space="preserve"> «</w:t>
      </w:r>
      <w:r w:rsidRPr="00B57B2D">
        <w:rPr>
          <w:sz w:val="16"/>
          <w:szCs w:val="16"/>
        </w:rPr>
        <w:t>Ресурсное обеспечение программы» изложить в следующей редакции: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«Общий объем финансирования реализации программы составляет</w:t>
      </w:r>
      <w:r w:rsidRPr="00B57B2D">
        <w:rPr>
          <w:i/>
          <w:sz w:val="16"/>
          <w:szCs w:val="16"/>
          <w:shd w:val="clear" w:color="auto" w:fill="FFFFFF"/>
        </w:rPr>
        <w:t xml:space="preserve"> </w:t>
      </w:r>
      <w:r w:rsidRPr="00B57B2D">
        <w:rPr>
          <w:sz w:val="16"/>
          <w:szCs w:val="16"/>
          <w:shd w:val="clear" w:color="auto" w:fill="FFFFFF"/>
        </w:rPr>
        <w:t>1093,74</w:t>
      </w:r>
      <w:r w:rsidRPr="00B57B2D">
        <w:rPr>
          <w:i/>
          <w:sz w:val="16"/>
          <w:szCs w:val="16"/>
          <w:shd w:val="clear" w:color="auto" w:fill="FFFFFF"/>
        </w:rPr>
        <w:t xml:space="preserve"> </w:t>
      </w:r>
      <w:r w:rsidRPr="00B57B2D">
        <w:rPr>
          <w:sz w:val="16"/>
          <w:szCs w:val="16"/>
          <w:shd w:val="clear" w:color="auto" w:fill="FFFFFF"/>
        </w:rPr>
        <w:t>тысяч рублей, из них: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 в 2020 году – 423,0 тысяч рублей,</w:t>
      </w:r>
    </w:p>
    <w:p w:rsidR="00B57B2D" w:rsidRPr="00B57B2D" w:rsidRDefault="00B57B2D" w:rsidP="00B57B2D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- объем средств муниципального района 953,74</w:t>
      </w:r>
      <w:r w:rsidRPr="00B57B2D">
        <w:rPr>
          <w:i/>
          <w:sz w:val="16"/>
          <w:szCs w:val="16"/>
          <w:shd w:val="clear" w:color="auto" w:fill="FFFFFF"/>
        </w:rPr>
        <w:t xml:space="preserve"> </w:t>
      </w:r>
      <w:r w:rsidRPr="00B57B2D">
        <w:rPr>
          <w:sz w:val="16"/>
          <w:szCs w:val="16"/>
          <w:shd w:val="clear" w:color="auto" w:fill="FFFFFF"/>
        </w:rPr>
        <w:t>тысяч рублей, из них: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в 2020  году – 353,0 тысяч рублей».</w:t>
      </w:r>
    </w:p>
    <w:p w:rsidR="00B57B2D" w:rsidRPr="00B57B2D" w:rsidRDefault="00B57B2D" w:rsidP="00B57B2D">
      <w:pPr>
        <w:tabs>
          <w:tab w:val="left" w:pos="9498"/>
        </w:tabs>
        <w:autoSpaceDE w:val="0"/>
        <w:ind w:left="284" w:right="222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         1.2. В Паспорте подпрограммы «Совершенствование социальной поддержки семьи и детей» муниципальной  программы «Социальная поддержка граждан Галичского муниципального района на 2018-2020 годы»: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bCs/>
          <w:sz w:val="16"/>
          <w:szCs w:val="16"/>
        </w:rPr>
      </w:pPr>
      <w:r w:rsidRPr="00B57B2D">
        <w:rPr>
          <w:sz w:val="16"/>
          <w:szCs w:val="16"/>
        </w:rPr>
        <w:t xml:space="preserve">          а) «</w:t>
      </w:r>
      <w:r w:rsidRPr="00B57B2D">
        <w:rPr>
          <w:bCs/>
          <w:sz w:val="16"/>
          <w:szCs w:val="16"/>
        </w:rPr>
        <w:t>Объемы и источники финансирования Подпрограммы» изложить в следующей редакции:</w:t>
      </w:r>
    </w:p>
    <w:p w:rsidR="00B57B2D" w:rsidRPr="00B57B2D" w:rsidRDefault="00B57B2D" w:rsidP="00B57B2D">
      <w:pPr>
        <w:pStyle w:val="ConsPlusDocLis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</w:rPr>
      </w:pPr>
      <w:r w:rsidRPr="00B57B2D">
        <w:rPr>
          <w:rFonts w:ascii="Times New Roman" w:hAnsi="Times New Roman"/>
          <w:bCs/>
          <w:sz w:val="16"/>
          <w:szCs w:val="16"/>
        </w:rPr>
        <w:t xml:space="preserve">           «</w:t>
      </w:r>
      <w:r w:rsidRPr="00B57B2D">
        <w:rPr>
          <w:rFonts w:ascii="Times New Roman" w:hAnsi="Times New Roman"/>
          <w:sz w:val="16"/>
          <w:szCs w:val="16"/>
          <w:shd w:val="clear" w:color="auto" w:fill="FFFFFF"/>
        </w:rPr>
        <w:t>Объем бюджетных ассигнований подпрограммы Муниципальной программы  составляет 855,94 тысяч рублей, из них: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 в 2020 году – 330,2 тысяч рублей, </w:t>
      </w:r>
    </w:p>
    <w:p w:rsidR="00B57B2D" w:rsidRPr="00B57B2D" w:rsidRDefault="00B57B2D" w:rsidP="00B57B2D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 - объем средств муниципального района 855,94 тысяч рублей, из них: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 в 2020 году – 330,2  тысяч рублей».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</w:rPr>
      </w:pPr>
      <w:r w:rsidRPr="00B57B2D">
        <w:rPr>
          <w:sz w:val="16"/>
          <w:szCs w:val="16"/>
          <w:shd w:val="clear" w:color="auto" w:fill="FFFFFF"/>
        </w:rPr>
        <w:t xml:space="preserve">        б) раздел </w:t>
      </w:r>
      <w:r w:rsidRPr="00B57B2D">
        <w:rPr>
          <w:sz w:val="16"/>
          <w:szCs w:val="16"/>
          <w:shd w:val="clear" w:color="auto" w:fill="FFFFFF"/>
          <w:lang w:val="en-US"/>
        </w:rPr>
        <w:t>V</w:t>
      </w:r>
      <w:r w:rsidRPr="00B57B2D">
        <w:rPr>
          <w:sz w:val="16"/>
          <w:szCs w:val="16"/>
          <w:shd w:val="clear" w:color="auto" w:fill="FFFFFF"/>
        </w:rPr>
        <w:t xml:space="preserve"> «</w:t>
      </w:r>
      <w:r w:rsidRPr="00B57B2D">
        <w:rPr>
          <w:sz w:val="16"/>
          <w:szCs w:val="16"/>
        </w:rPr>
        <w:t>Ресурсное обеспечение подпрограммы» изложить в следующей редакции:</w:t>
      </w:r>
    </w:p>
    <w:p w:rsidR="00B57B2D" w:rsidRPr="00B57B2D" w:rsidRDefault="00B57B2D" w:rsidP="00B57B2D">
      <w:pPr>
        <w:pStyle w:val="ConsPlusDocList"/>
        <w:tabs>
          <w:tab w:val="left" w:pos="9498"/>
        </w:tabs>
        <w:ind w:left="284" w:right="222"/>
        <w:jc w:val="both"/>
        <w:rPr>
          <w:rFonts w:ascii="Times New Roman" w:hAnsi="Times New Roman"/>
          <w:sz w:val="16"/>
          <w:szCs w:val="16"/>
        </w:rPr>
      </w:pPr>
      <w:r w:rsidRPr="00B57B2D">
        <w:rPr>
          <w:rFonts w:ascii="Times New Roman" w:hAnsi="Times New Roman"/>
          <w:bCs/>
          <w:sz w:val="16"/>
          <w:szCs w:val="16"/>
        </w:rPr>
        <w:t xml:space="preserve">        «</w:t>
      </w:r>
      <w:r w:rsidRPr="00B57B2D">
        <w:rPr>
          <w:rFonts w:ascii="Times New Roman" w:hAnsi="Times New Roman"/>
          <w:sz w:val="16"/>
          <w:szCs w:val="16"/>
          <w:shd w:val="clear" w:color="auto" w:fill="FFFFFF"/>
        </w:rPr>
        <w:t>Объем бюджетных ассигнований подпрограммы Муниципальной программы  составляет 855,94 тысяч рублей, из них: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 в 2020 году – 330,2 тысяч рублей, </w:t>
      </w:r>
    </w:p>
    <w:p w:rsidR="00B57B2D" w:rsidRPr="00B57B2D" w:rsidRDefault="00B57B2D" w:rsidP="00B57B2D">
      <w:pPr>
        <w:tabs>
          <w:tab w:val="left" w:pos="9498"/>
        </w:tabs>
        <w:ind w:left="284" w:right="222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 - объем средств муниципального района 855,94 тысяч рублей, из них:</w:t>
      </w:r>
    </w:p>
    <w:p w:rsidR="00B57B2D" w:rsidRPr="00B57B2D" w:rsidRDefault="00B57B2D" w:rsidP="00B57B2D">
      <w:pPr>
        <w:tabs>
          <w:tab w:val="left" w:pos="9498"/>
        </w:tabs>
        <w:snapToGrid w:val="0"/>
        <w:ind w:left="284" w:right="222"/>
        <w:jc w:val="both"/>
        <w:rPr>
          <w:sz w:val="16"/>
          <w:szCs w:val="16"/>
          <w:shd w:val="clear" w:color="auto" w:fill="FFFFFF"/>
        </w:rPr>
      </w:pPr>
      <w:r w:rsidRPr="00B57B2D">
        <w:rPr>
          <w:sz w:val="16"/>
          <w:szCs w:val="16"/>
          <w:shd w:val="clear" w:color="auto" w:fill="FFFFFF"/>
        </w:rPr>
        <w:t xml:space="preserve">           в 2020 году – 330,2  тысяч рублей».</w:t>
      </w:r>
    </w:p>
    <w:p w:rsidR="00B57B2D" w:rsidRPr="00B57B2D" w:rsidRDefault="00B57B2D" w:rsidP="00B57B2D">
      <w:pPr>
        <w:pStyle w:val="ConsPlusTitle"/>
        <w:ind w:left="426"/>
        <w:jc w:val="both"/>
        <w:rPr>
          <w:b w:val="0"/>
          <w:sz w:val="16"/>
          <w:szCs w:val="16"/>
        </w:rPr>
      </w:pPr>
      <w:r w:rsidRPr="00B57B2D">
        <w:rPr>
          <w:b w:val="0"/>
          <w:sz w:val="16"/>
          <w:szCs w:val="16"/>
        </w:rPr>
        <w:t xml:space="preserve">      1.3.  В приложении № 1 к подпрограмме «Совершенствование</w:t>
      </w:r>
    </w:p>
    <w:p w:rsidR="00B57B2D" w:rsidRPr="00B57B2D" w:rsidRDefault="00B57B2D" w:rsidP="00B57B2D">
      <w:pPr>
        <w:pStyle w:val="ConsPlusTitle"/>
        <w:jc w:val="both"/>
        <w:rPr>
          <w:b w:val="0"/>
          <w:sz w:val="16"/>
          <w:szCs w:val="16"/>
        </w:rPr>
      </w:pPr>
      <w:r w:rsidRPr="00B57B2D">
        <w:rPr>
          <w:b w:val="0"/>
          <w:sz w:val="16"/>
          <w:szCs w:val="16"/>
        </w:rPr>
        <w:t xml:space="preserve">   социальной поддержки семьи и детей»:</w:t>
      </w:r>
    </w:p>
    <w:p w:rsidR="00B57B2D" w:rsidRPr="00B57B2D" w:rsidRDefault="00B57B2D" w:rsidP="00B57B2D">
      <w:pPr>
        <w:pStyle w:val="ConsPlusTitle"/>
        <w:ind w:left="426"/>
        <w:jc w:val="both"/>
        <w:rPr>
          <w:b w:val="0"/>
          <w:sz w:val="16"/>
          <w:szCs w:val="16"/>
        </w:rPr>
      </w:pPr>
      <w:r w:rsidRPr="00B57B2D">
        <w:rPr>
          <w:b w:val="0"/>
          <w:sz w:val="16"/>
          <w:szCs w:val="16"/>
        </w:rPr>
        <w:t xml:space="preserve">      - в столбце 9 строки 9 цифры «120,0» заменить цифрами «130,0»;</w:t>
      </w:r>
    </w:p>
    <w:p w:rsidR="00B57B2D" w:rsidRPr="00B57B2D" w:rsidRDefault="00B57B2D" w:rsidP="00B57B2D">
      <w:pPr>
        <w:pStyle w:val="ConsPlusTitle"/>
        <w:ind w:left="426"/>
        <w:jc w:val="both"/>
        <w:rPr>
          <w:b w:val="0"/>
          <w:sz w:val="16"/>
          <w:szCs w:val="16"/>
        </w:rPr>
      </w:pPr>
      <w:r w:rsidRPr="00B57B2D">
        <w:rPr>
          <w:b w:val="0"/>
          <w:sz w:val="16"/>
          <w:szCs w:val="16"/>
        </w:rPr>
        <w:t xml:space="preserve">      - в столбце 10 строки 9 цифры «360,0» заменить цифрами «370,0»;</w:t>
      </w:r>
    </w:p>
    <w:p w:rsidR="00B57B2D" w:rsidRPr="00B57B2D" w:rsidRDefault="00B57B2D" w:rsidP="00B57B2D">
      <w:pPr>
        <w:pStyle w:val="ConsPlusTitle"/>
        <w:ind w:left="426"/>
        <w:jc w:val="both"/>
        <w:rPr>
          <w:b w:val="0"/>
          <w:sz w:val="16"/>
          <w:szCs w:val="16"/>
        </w:rPr>
      </w:pPr>
      <w:r w:rsidRPr="00B57B2D">
        <w:rPr>
          <w:b w:val="0"/>
          <w:sz w:val="16"/>
          <w:szCs w:val="16"/>
        </w:rPr>
        <w:t xml:space="preserve">      - в столбце 9 строки 51 цифры «320,2» заменить цифрами «330,2»;</w:t>
      </w:r>
    </w:p>
    <w:p w:rsidR="00B57B2D" w:rsidRPr="00B57B2D" w:rsidRDefault="00B57B2D" w:rsidP="00B57B2D">
      <w:pPr>
        <w:pStyle w:val="ConsPlusTitle"/>
        <w:ind w:left="426"/>
        <w:jc w:val="both"/>
        <w:rPr>
          <w:b w:val="0"/>
          <w:sz w:val="16"/>
          <w:szCs w:val="16"/>
        </w:rPr>
      </w:pPr>
      <w:r w:rsidRPr="00B57B2D">
        <w:rPr>
          <w:b w:val="0"/>
          <w:sz w:val="16"/>
          <w:szCs w:val="16"/>
        </w:rPr>
        <w:t xml:space="preserve">      - в столбце 10 строки 51 цифры «845,94» заменить  цифрами «855,94».</w:t>
      </w:r>
    </w:p>
    <w:p w:rsidR="00B57B2D" w:rsidRPr="00B57B2D" w:rsidRDefault="00B57B2D" w:rsidP="00B57B2D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          2. Контроль исполнения настоящего постановления  возложить на заместителя главы администрации муниципального района по социально-гуманитарному развитию  Поварову О. Ю. </w:t>
      </w:r>
    </w:p>
    <w:p w:rsidR="00B57B2D" w:rsidRPr="00B57B2D" w:rsidRDefault="00B57B2D" w:rsidP="00B57B2D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         3. Настоящее постановление вступает в силу со дня его  официального опубликования.</w:t>
      </w:r>
    </w:p>
    <w:p w:rsidR="00B57B2D" w:rsidRPr="00B57B2D" w:rsidRDefault="00B57B2D" w:rsidP="00B57B2D">
      <w:pPr>
        <w:tabs>
          <w:tab w:val="left" w:pos="9498"/>
        </w:tabs>
        <w:ind w:left="284" w:right="222"/>
        <w:jc w:val="both"/>
        <w:rPr>
          <w:sz w:val="16"/>
          <w:szCs w:val="16"/>
        </w:rPr>
      </w:pPr>
    </w:p>
    <w:p w:rsidR="00B57B2D" w:rsidRPr="00B57B2D" w:rsidRDefault="00B57B2D" w:rsidP="00B57B2D">
      <w:pPr>
        <w:tabs>
          <w:tab w:val="left" w:pos="9498"/>
        </w:tabs>
        <w:ind w:right="222"/>
        <w:jc w:val="both"/>
        <w:rPr>
          <w:sz w:val="16"/>
          <w:szCs w:val="16"/>
        </w:rPr>
      </w:pPr>
    </w:p>
    <w:p w:rsidR="00B57B2D" w:rsidRPr="00B57B2D" w:rsidRDefault="00B57B2D" w:rsidP="00B57B2D">
      <w:pPr>
        <w:tabs>
          <w:tab w:val="left" w:pos="9498"/>
        </w:tabs>
        <w:ind w:right="222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Глава </w:t>
      </w:r>
    </w:p>
    <w:p w:rsidR="00B57B2D" w:rsidRPr="00B57B2D" w:rsidRDefault="00B57B2D" w:rsidP="00B57B2D">
      <w:pPr>
        <w:tabs>
          <w:tab w:val="left" w:pos="9498"/>
        </w:tabs>
        <w:ind w:right="222"/>
        <w:jc w:val="both"/>
        <w:rPr>
          <w:sz w:val="16"/>
          <w:szCs w:val="16"/>
        </w:rPr>
      </w:pPr>
      <w:r w:rsidRPr="00B57B2D">
        <w:rPr>
          <w:sz w:val="16"/>
          <w:szCs w:val="16"/>
        </w:rPr>
        <w:t xml:space="preserve">муниципального района                                                   </w:t>
      </w:r>
      <w:r>
        <w:rPr>
          <w:sz w:val="16"/>
          <w:szCs w:val="16"/>
        </w:rPr>
        <w:t xml:space="preserve">                                                                          </w:t>
      </w:r>
      <w:r w:rsidRPr="00B57B2D">
        <w:rPr>
          <w:sz w:val="16"/>
          <w:szCs w:val="16"/>
        </w:rPr>
        <w:t xml:space="preserve">           А.Н. Потехин</w:t>
      </w:r>
    </w:p>
    <w:p w:rsidR="0027500F" w:rsidRDefault="0027500F" w:rsidP="0027500F"/>
    <w:p w:rsidR="00B57B2D" w:rsidRPr="00D83F1B" w:rsidRDefault="00B57B2D" w:rsidP="00B57B2D">
      <w:pPr>
        <w:jc w:val="center"/>
        <w:rPr>
          <w:sz w:val="16"/>
          <w:szCs w:val="16"/>
        </w:rPr>
      </w:pPr>
      <w:r w:rsidRPr="00D83F1B">
        <w:rPr>
          <w:b/>
          <w:bCs/>
          <w:sz w:val="16"/>
          <w:szCs w:val="16"/>
        </w:rPr>
        <w:t>Извещение о проведении торгов</w:t>
      </w:r>
    </w:p>
    <w:p w:rsidR="00B57B2D" w:rsidRPr="00D83F1B" w:rsidRDefault="00B57B2D" w:rsidP="00B57B2D">
      <w:pPr>
        <w:ind w:firstLine="708"/>
        <w:jc w:val="center"/>
        <w:rPr>
          <w:sz w:val="16"/>
          <w:szCs w:val="16"/>
        </w:rPr>
      </w:pPr>
    </w:p>
    <w:p w:rsidR="00B57B2D" w:rsidRPr="00D83F1B" w:rsidRDefault="00B57B2D" w:rsidP="00B57B2D">
      <w:pPr>
        <w:ind w:firstLine="708"/>
        <w:jc w:val="both"/>
        <w:rPr>
          <w:sz w:val="16"/>
          <w:szCs w:val="16"/>
        </w:rPr>
      </w:pPr>
      <w:r w:rsidRPr="00D83F1B">
        <w:rPr>
          <w:sz w:val="16"/>
          <w:szCs w:val="16"/>
        </w:rPr>
        <w:t>Комитет по управлению муниципальным имуществом и земельными ресурсами администрации Галичского муниципального района Костромской области информирует о предоставлении земельного участка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с. Михайловское, площадью 575 кв.м.</w:t>
      </w:r>
    </w:p>
    <w:p w:rsidR="00B57B2D" w:rsidRPr="00D83F1B" w:rsidRDefault="00B57B2D" w:rsidP="00B57B2D">
      <w:pPr>
        <w:ind w:firstLine="540"/>
        <w:jc w:val="both"/>
        <w:rPr>
          <w:sz w:val="16"/>
          <w:szCs w:val="16"/>
        </w:rPr>
      </w:pPr>
      <w:r w:rsidRPr="00D83F1B">
        <w:rPr>
          <w:b/>
          <w:sz w:val="16"/>
          <w:szCs w:val="16"/>
        </w:rPr>
        <w:lastRenderedPageBreak/>
        <w:t xml:space="preserve">Адрес организатора </w:t>
      </w:r>
      <w:r w:rsidRPr="00D83F1B">
        <w:rPr>
          <w:rStyle w:val="af7"/>
          <w:sz w:val="16"/>
          <w:szCs w:val="16"/>
        </w:rPr>
        <w:t>аукциона</w:t>
      </w:r>
      <w:r w:rsidRPr="00D83F1B">
        <w:rPr>
          <w:b/>
          <w:sz w:val="16"/>
          <w:szCs w:val="16"/>
        </w:rPr>
        <w:t xml:space="preserve">: </w:t>
      </w:r>
      <w:r w:rsidRPr="00D83F1B">
        <w:rPr>
          <w:sz w:val="16"/>
          <w:szCs w:val="16"/>
        </w:rPr>
        <w:t xml:space="preserve">Костромская область, город Галич, площадь Революции, дом 23 </w:t>
      </w:r>
      <w:proofErr w:type="spellStart"/>
      <w:r w:rsidRPr="00D83F1B">
        <w:rPr>
          <w:sz w:val="16"/>
          <w:szCs w:val="16"/>
        </w:rPr>
        <w:t>А.,тел</w:t>
      </w:r>
      <w:proofErr w:type="spellEnd"/>
      <w:r w:rsidRPr="00D83F1B">
        <w:rPr>
          <w:sz w:val="16"/>
          <w:szCs w:val="16"/>
        </w:rPr>
        <w:t xml:space="preserve">. (49437) 2-11-90, официальный сайт </w:t>
      </w:r>
      <w:hyperlink r:id="rId16" w:history="1">
        <w:r w:rsidRPr="00D83F1B">
          <w:rPr>
            <w:rStyle w:val="a3"/>
            <w:sz w:val="16"/>
            <w:szCs w:val="16"/>
            <w:lang w:val="en-US"/>
          </w:rPr>
          <w:t>www</w:t>
        </w:r>
        <w:r w:rsidRPr="00D83F1B">
          <w:rPr>
            <w:rStyle w:val="a3"/>
            <w:sz w:val="16"/>
            <w:szCs w:val="16"/>
          </w:rPr>
          <w:t xml:space="preserve">. </w:t>
        </w:r>
        <w:r w:rsidRPr="00D83F1B">
          <w:rPr>
            <w:rStyle w:val="a3"/>
            <w:sz w:val="16"/>
            <w:szCs w:val="16"/>
            <w:lang w:val="en-US"/>
          </w:rPr>
          <w:t>gal</w:t>
        </w:r>
        <w:r w:rsidRPr="00D83F1B">
          <w:rPr>
            <w:rStyle w:val="a3"/>
            <w:sz w:val="16"/>
            <w:szCs w:val="16"/>
          </w:rPr>
          <w:t>-</w:t>
        </w:r>
        <w:proofErr w:type="spellStart"/>
        <w:r w:rsidRPr="00D83F1B">
          <w:rPr>
            <w:rStyle w:val="a3"/>
            <w:sz w:val="16"/>
            <w:szCs w:val="16"/>
            <w:lang w:val="en-US"/>
          </w:rPr>
          <w:t>mr</w:t>
        </w:r>
        <w:proofErr w:type="spellEnd"/>
        <w:r w:rsidRPr="00D83F1B">
          <w:rPr>
            <w:rStyle w:val="a3"/>
            <w:sz w:val="16"/>
            <w:szCs w:val="16"/>
          </w:rPr>
          <w:t>.</w:t>
        </w:r>
        <w:proofErr w:type="spellStart"/>
        <w:r w:rsidRPr="00D83F1B">
          <w:rPr>
            <w:rStyle w:val="a3"/>
            <w:sz w:val="16"/>
            <w:szCs w:val="16"/>
            <w:lang w:val="en-US"/>
          </w:rPr>
          <w:t>ru</w:t>
        </w:r>
        <w:proofErr w:type="spellEnd"/>
      </w:hyperlink>
    </w:p>
    <w:p w:rsidR="00B57B2D" w:rsidRPr="00D83F1B" w:rsidRDefault="00B57B2D" w:rsidP="00B57B2D">
      <w:pPr>
        <w:jc w:val="both"/>
        <w:rPr>
          <w:sz w:val="16"/>
          <w:szCs w:val="16"/>
        </w:rPr>
      </w:pPr>
      <w:r w:rsidRPr="00D83F1B">
        <w:rPr>
          <w:sz w:val="16"/>
          <w:szCs w:val="16"/>
        </w:rPr>
        <w:t xml:space="preserve">            </w:t>
      </w:r>
      <w:r w:rsidRPr="00D83F1B">
        <w:rPr>
          <w:b/>
          <w:sz w:val="16"/>
          <w:szCs w:val="16"/>
        </w:rPr>
        <w:t>Разрешенное использование</w:t>
      </w:r>
      <w:r w:rsidRPr="00D83F1B">
        <w:rPr>
          <w:sz w:val="16"/>
          <w:szCs w:val="16"/>
        </w:rPr>
        <w:t xml:space="preserve"> —   для введения личного подсобного хозяйства.</w:t>
      </w:r>
    </w:p>
    <w:p w:rsidR="00B57B2D" w:rsidRPr="00D83F1B" w:rsidRDefault="00B57B2D" w:rsidP="00B57B2D">
      <w:pPr>
        <w:jc w:val="both"/>
        <w:rPr>
          <w:b/>
          <w:sz w:val="16"/>
          <w:szCs w:val="16"/>
        </w:rPr>
      </w:pPr>
      <w:r w:rsidRPr="00D83F1B">
        <w:rPr>
          <w:sz w:val="16"/>
          <w:szCs w:val="16"/>
        </w:rPr>
        <w:t xml:space="preserve">      </w:t>
      </w:r>
      <w:r w:rsidRPr="00D83F1B">
        <w:rPr>
          <w:b/>
          <w:bCs/>
          <w:sz w:val="16"/>
          <w:szCs w:val="16"/>
        </w:rPr>
        <w:t xml:space="preserve">      Категория земель -  </w:t>
      </w:r>
      <w:r w:rsidRPr="00D83F1B">
        <w:rPr>
          <w:sz w:val="16"/>
          <w:szCs w:val="16"/>
        </w:rPr>
        <w:t>земли населенных пунктов.</w:t>
      </w:r>
    </w:p>
    <w:p w:rsidR="00B57B2D" w:rsidRPr="00D83F1B" w:rsidRDefault="00B57B2D" w:rsidP="00B57B2D">
      <w:pPr>
        <w:jc w:val="both"/>
        <w:rPr>
          <w:b/>
          <w:bCs/>
          <w:sz w:val="16"/>
          <w:szCs w:val="16"/>
        </w:rPr>
      </w:pPr>
      <w:r w:rsidRPr="00D83F1B">
        <w:rPr>
          <w:b/>
          <w:sz w:val="16"/>
          <w:szCs w:val="16"/>
        </w:rPr>
        <w:t xml:space="preserve">            </w:t>
      </w:r>
      <w:r w:rsidRPr="00D83F1B">
        <w:rPr>
          <w:b/>
          <w:bCs/>
          <w:sz w:val="16"/>
          <w:szCs w:val="16"/>
        </w:rPr>
        <w:t>Сведения о границах земельного участка</w:t>
      </w:r>
      <w:r w:rsidRPr="00D83F1B">
        <w:rPr>
          <w:sz w:val="16"/>
          <w:szCs w:val="16"/>
        </w:rPr>
        <w:t>:</w:t>
      </w:r>
      <w:r w:rsidRPr="00D83F1B">
        <w:rPr>
          <w:b/>
          <w:sz w:val="16"/>
          <w:szCs w:val="16"/>
        </w:rPr>
        <w:t xml:space="preserve"> </w:t>
      </w:r>
      <w:r w:rsidRPr="00D83F1B">
        <w:rPr>
          <w:sz w:val="16"/>
          <w:szCs w:val="16"/>
        </w:rPr>
        <w:t xml:space="preserve">границы земельного участка определяются в соответствии со схемой земельного участка на кадастровом плане территории. </w:t>
      </w:r>
    </w:p>
    <w:p w:rsidR="00B57B2D" w:rsidRPr="00D83F1B" w:rsidRDefault="00B57B2D" w:rsidP="00B57B2D">
      <w:pPr>
        <w:jc w:val="both"/>
        <w:rPr>
          <w:bCs/>
          <w:sz w:val="16"/>
          <w:szCs w:val="16"/>
        </w:rPr>
      </w:pPr>
      <w:r w:rsidRPr="00D83F1B">
        <w:rPr>
          <w:bCs/>
          <w:sz w:val="16"/>
          <w:szCs w:val="16"/>
        </w:rPr>
        <w:t xml:space="preserve">              Граждане, заинтересованные в предоставлении земельного участка в течение тридцати дней со дня опубликования данного извещения имеют право подать заявление о намерении участвовать в аукционе по продаже земельного участка или на право заключения договора аренды земельного участка. Способ подачи заявления - лично на бумажном носителе или через представителя по доверенности.</w:t>
      </w:r>
    </w:p>
    <w:p w:rsidR="00B57B2D" w:rsidRPr="00D83F1B" w:rsidRDefault="00B57B2D" w:rsidP="00B57B2D">
      <w:pPr>
        <w:jc w:val="both"/>
        <w:rPr>
          <w:b/>
          <w:sz w:val="16"/>
          <w:szCs w:val="16"/>
        </w:rPr>
      </w:pPr>
      <w:r w:rsidRPr="00D83F1B">
        <w:rPr>
          <w:b/>
          <w:sz w:val="16"/>
          <w:szCs w:val="16"/>
        </w:rPr>
        <w:t xml:space="preserve">             Срок приема заявок: </w:t>
      </w:r>
      <w:r w:rsidRPr="00D83F1B">
        <w:rPr>
          <w:b/>
          <w:bCs/>
          <w:sz w:val="16"/>
          <w:szCs w:val="16"/>
        </w:rPr>
        <w:t>с 14 февраля  2020  года по 16 марта 2020 года включительно</w:t>
      </w:r>
      <w:r w:rsidRPr="00D83F1B">
        <w:rPr>
          <w:sz w:val="16"/>
          <w:szCs w:val="16"/>
        </w:rPr>
        <w:t>.</w:t>
      </w:r>
    </w:p>
    <w:p w:rsidR="00B57B2D" w:rsidRPr="00D83F1B" w:rsidRDefault="00B57B2D" w:rsidP="00B57B2D">
      <w:pPr>
        <w:tabs>
          <w:tab w:val="left" w:pos="720"/>
        </w:tabs>
        <w:jc w:val="both"/>
        <w:rPr>
          <w:b/>
          <w:sz w:val="16"/>
          <w:szCs w:val="16"/>
        </w:rPr>
      </w:pPr>
      <w:r w:rsidRPr="00D83F1B">
        <w:rPr>
          <w:b/>
          <w:sz w:val="16"/>
          <w:szCs w:val="16"/>
        </w:rPr>
        <w:t xml:space="preserve">              Заявки принимаются по адресу: </w:t>
      </w:r>
      <w:r w:rsidRPr="00D83F1B">
        <w:rPr>
          <w:sz w:val="16"/>
          <w:szCs w:val="16"/>
        </w:rPr>
        <w:t>Костромская область, город Галич, площадь Революции, дом 23</w:t>
      </w:r>
      <w:proofErr w:type="gramStart"/>
      <w:r w:rsidRPr="00D83F1B">
        <w:rPr>
          <w:sz w:val="16"/>
          <w:szCs w:val="16"/>
        </w:rPr>
        <w:t xml:space="preserve"> А</w:t>
      </w:r>
      <w:proofErr w:type="gramEnd"/>
      <w:r w:rsidRPr="00D83F1B">
        <w:rPr>
          <w:sz w:val="16"/>
          <w:szCs w:val="16"/>
        </w:rPr>
        <w:t>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B57B2D" w:rsidRPr="00D83F1B" w:rsidRDefault="00B57B2D" w:rsidP="00B57B2D">
      <w:pPr>
        <w:ind w:firstLine="850"/>
        <w:jc w:val="both"/>
        <w:rPr>
          <w:b/>
          <w:bCs/>
          <w:color w:val="FF0000"/>
          <w:sz w:val="16"/>
          <w:szCs w:val="16"/>
        </w:rPr>
      </w:pPr>
    </w:p>
    <w:p w:rsidR="0027500F" w:rsidRDefault="0027500F" w:rsidP="0027500F"/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B57B2D" w:rsidRDefault="00B57B2D" w:rsidP="000567FB">
      <w:pPr>
        <w:rPr>
          <w:lang w:eastAsia="ru-RU"/>
        </w:rPr>
      </w:pPr>
    </w:p>
    <w:p w:rsidR="000603F3" w:rsidRDefault="000603F3" w:rsidP="000567FB">
      <w:pPr>
        <w:rPr>
          <w:lang w:eastAsia="ru-RU"/>
        </w:rPr>
      </w:pPr>
    </w:p>
    <w:p w:rsidR="000603F3" w:rsidRPr="000567FB" w:rsidRDefault="000603F3" w:rsidP="000567FB">
      <w:pPr>
        <w:rPr>
          <w:lang w:eastAsia="ru-RU"/>
        </w:rPr>
      </w:pPr>
    </w:p>
    <w:tbl>
      <w:tblPr>
        <w:tblpPr w:leftFromText="180" w:rightFromText="180" w:vertAnchor="text" w:horzAnchor="margin" w:tblpY="228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E9773E" w:rsidRPr="004C72B1" w:rsidTr="00E9773E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>Издатель:</w:t>
            </w:r>
            <w:r w:rsidRPr="004C72B1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4C72B1">
              <w:rPr>
                <w:b/>
                <w:sz w:val="16"/>
                <w:szCs w:val="16"/>
              </w:rPr>
              <w:t>выполнены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в 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4C72B1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E9773E" w:rsidRPr="004C72B1" w:rsidRDefault="00E9773E" w:rsidP="00E9773E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4C72B1">
              <w:rPr>
                <w:b/>
                <w:sz w:val="16"/>
                <w:szCs w:val="16"/>
              </w:rPr>
              <w:t xml:space="preserve">                   </w:t>
            </w:r>
            <w:r w:rsidRPr="004C72B1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4C72B1">
              <w:rPr>
                <w:b/>
                <w:sz w:val="16"/>
                <w:szCs w:val="16"/>
              </w:rPr>
              <w:t xml:space="preserve">  50  экз.  </w:t>
            </w:r>
            <w:r w:rsidRPr="004C72B1">
              <w:rPr>
                <w:b/>
                <w:sz w:val="16"/>
                <w:szCs w:val="16"/>
                <w:u w:val="single"/>
              </w:rPr>
              <w:t>ОБЪЕМ:</w:t>
            </w:r>
            <w:r w:rsidR="009C30A1">
              <w:rPr>
                <w:b/>
                <w:sz w:val="16"/>
                <w:szCs w:val="16"/>
                <w:u w:val="single"/>
              </w:rPr>
              <w:t xml:space="preserve"> </w:t>
            </w:r>
            <w:r w:rsidR="00B57B2D">
              <w:rPr>
                <w:b/>
                <w:sz w:val="16"/>
                <w:szCs w:val="16"/>
                <w:u w:val="single"/>
              </w:rPr>
              <w:t>5</w:t>
            </w:r>
            <w:r w:rsidR="0081278B"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B57B2D">
              <w:rPr>
                <w:b/>
                <w:sz w:val="16"/>
                <w:szCs w:val="16"/>
                <w:u w:val="single"/>
              </w:rPr>
              <w:t>ов</w:t>
            </w:r>
            <w:r w:rsidR="00D07E2E">
              <w:rPr>
                <w:b/>
                <w:sz w:val="16"/>
                <w:szCs w:val="16"/>
                <w:u w:val="single"/>
              </w:rPr>
              <w:t xml:space="preserve"> </w:t>
            </w:r>
            <w:r w:rsidRPr="004C72B1">
              <w:rPr>
                <w:b/>
                <w:sz w:val="16"/>
                <w:szCs w:val="16"/>
              </w:rPr>
              <w:t>А4</w:t>
            </w:r>
          </w:p>
          <w:p w:rsidR="00E9773E" w:rsidRPr="004C72B1" w:rsidRDefault="00E9773E" w:rsidP="00D83F1B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4C72B1">
              <w:rPr>
                <w:b/>
                <w:sz w:val="16"/>
                <w:szCs w:val="16"/>
              </w:rPr>
              <w:t xml:space="preserve">    Номер подписан </w:t>
            </w:r>
            <w:r w:rsidR="00D83F1B" w:rsidRPr="00B57B2D">
              <w:rPr>
                <w:b/>
                <w:sz w:val="16"/>
                <w:szCs w:val="16"/>
              </w:rPr>
              <w:t>14</w:t>
            </w:r>
            <w:r w:rsidR="009C30A1">
              <w:rPr>
                <w:b/>
                <w:sz w:val="16"/>
                <w:szCs w:val="16"/>
              </w:rPr>
              <w:t xml:space="preserve"> февраля</w:t>
            </w:r>
            <w:r w:rsidR="002B7085">
              <w:rPr>
                <w:b/>
                <w:sz w:val="16"/>
                <w:szCs w:val="16"/>
              </w:rPr>
              <w:t xml:space="preserve"> 2020</w:t>
            </w:r>
            <w:r w:rsidRPr="004C72B1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E9773E" w:rsidRPr="004C72B1" w:rsidTr="00E9773E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9773E" w:rsidRPr="004C72B1" w:rsidRDefault="00E9773E" w:rsidP="00E9773E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9773E" w:rsidRPr="004C72B1" w:rsidRDefault="00E9773E" w:rsidP="00E9773E">
            <w:pPr>
              <w:ind w:right="-545"/>
              <w:jc w:val="both"/>
              <w:rPr>
                <w:sz w:val="16"/>
                <w:szCs w:val="16"/>
              </w:rPr>
            </w:pPr>
          </w:p>
          <w:p w:rsidR="00E9773E" w:rsidRPr="004C72B1" w:rsidRDefault="00E9773E" w:rsidP="00E9773E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4C72B1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4C72B1">
              <w:rPr>
                <w:b/>
                <w:sz w:val="16"/>
                <w:szCs w:val="16"/>
              </w:rPr>
              <w:t>:</w:t>
            </w:r>
            <w:proofErr w:type="gramEnd"/>
            <w:r w:rsidRPr="004C72B1">
              <w:rPr>
                <w:b/>
                <w:sz w:val="16"/>
                <w:szCs w:val="16"/>
              </w:rPr>
              <w:t xml:space="preserve">  А.В. Морковкина</w:t>
            </w:r>
          </w:p>
          <w:p w:rsidR="00E9773E" w:rsidRPr="004C72B1" w:rsidRDefault="00E9773E" w:rsidP="00E9773E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2A1F9D" w:rsidRDefault="002A1F9D" w:rsidP="002A1F9D"/>
    <w:p w:rsidR="00805771" w:rsidRPr="0003673B" w:rsidRDefault="00805771" w:rsidP="0003673B">
      <w:pPr>
        <w:rPr>
          <w:sz w:val="16"/>
          <w:szCs w:val="16"/>
          <w:lang w:eastAsia="ru-RU"/>
        </w:rPr>
      </w:pPr>
    </w:p>
    <w:sectPr w:rsidR="00805771" w:rsidRPr="0003673B" w:rsidSect="0027500F">
      <w:footerReference w:type="even" r:id="rId17"/>
      <w:footerReference w:type="default" r:id="rId18"/>
      <w:pgSz w:w="11906" w:h="16838"/>
      <w:pgMar w:top="488" w:right="567" w:bottom="142" w:left="992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687B" w:rsidRDefault="00EF687B">
      <w:r>
        <w:separator/>
      </w:r>
    </w:p>
  </w:endnote>
  <w:endnote w:type="continuationSeparator" w:id="0">
    <w:p w:rsidR="00EF687B" w:rsidRDefault="00EF68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DL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B2D" w:rsidRDefault="00B57B2D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B2D" w:rsidRDefault="00B57B2D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B2D" w:rsidRDefault="00B57B2D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6D8" w:rsidRDefault="009F2CED" w:rsidP="001A27C7">
    <w:pPr>
      <w:framePr w:wrap="around" w:vAnchor="text" w:hAnchor="margin" w:xAlign="right" w:y="1"/>
    </w:pPr>
    <w:r>
      <w:fldChar w:fldCharType="begin"/>
    </w:r>
    <w:r w:rsidR="002D56D8">
      <w:instrText xml:space="preserve">PAGE  </w:instrText>
    </w:r>
    <w:r>
      <w:fldChar w:fldCharType="end"/>
    </w:r>
  </w:p>
  <w:p w:rsidR="002D56D8" w:rsidRDefault="002D56D8" w:rsidP="00084D99">
    <w:pPr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56D8" w:rsidRDefault="002D56D8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687B" w:rsidRDefault="00EF687B">
      <w:r>
        <w:separator/>
      </w:r>
    </w:p>
  </w:footnote>
  <w:footnote w:type="continuationSeparator" w:id="0">
    <w:p w:rsidR="00EF687B" w:rsidRDefault="00EF68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B2D" w:rsidRDefault="00B57B2D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B2D" w:rsidRDefault="00B57B2D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B2D" w:rsidRDefault="00B57B2D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5112A7E8"/>
    <w:name w:val="WW8Num37"/>
    <w:lvl w:ilvl="0">
      <w:start w:val="1"/>
      <w:numFmt w:val="decimal"/>
      <w:lvlText w:val="%1)"/>
      <w:lvlJc w:val="left"/>
      <w:pPr>
        <w:tabs>
          <w:tab w:val="num" w:pos="142"/>
        </w:tabs>
        <w:ind w:left="1241" w:hanging="390"/>
      </w:pPr>
      <w:rPr>
        <w:rFonts w:ascii="Times New Roman" w:hAnsi="Times New Roman"/>
        <w:i w:val="0"/>
        <w:color w:val="000000"/>
        <w:sz w:val="16"/>
        <w:szCs w:val="16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FEFA701A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73B8EC6E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 w:val="0"/>
        <w:bCs/>
        <w:i w:val="0"/>
        <w:iCs w:val="0"/>
        <w:color w:val="000000"/>
        <w:kern w:val="1"/>
        <w:sz w:val="16"/>
        <w:szCs w:val="16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C"/>
    <w:multiLevelType w:val="singleLevel"/>
    <w:tmpl w:val="018CB1CC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60" w:hanging="360"/>
      </w:pPr>
      <w:rPr>
        <w:rFonts w:hint="default"/>
      </w:rPr>
    </w:lvl>
  </w:abstractNum>
  <w:abstractNum w:abstractNumId="13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5">
    <w:nsid w:val="00000010"/>
    <w:multiLevelType w:val="singleLevel"/>
    <w:tmpl w:val="02E2FDA6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7">
    <w:nsid w:val="00000012"/>
    <w:multiLevelType w:val="singleLevel"/>
    <w:tmpl w:val="DC50ACD0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18">
    <w:nsid w:val="00000014"/>
    <w:multiLevelType w:val="single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19">
    <w:nsid w:val="00000017"/>
    <w:multiLevelType w:val="singleLevel"/>
    <w:tmpl w:val="301277BC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</w:rPr>
    </w:lvl>
  </w:abstractNum>
  <w:abstractNum w:abstractNumId="20">
    <w:nsid w:val="00000019"/>
    <w:multiLevelType w:val="singleLevel"/>
    <w:tmpl w:val="5EA2EFBE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1">
    <w:nsid w:val="0000001A"/>
    <w:multiLevelType w:val="singleLevel"/>
    <w:tmpl w:val="59742C2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b w:val="0"/>
      </w:rPr>
    </w:lvl>
  </w:abstractNum>
  <w:abstractNum w:abstractNumId="22">
    <w:nsid w:val="0000001B"/>
    <w:multiLevelType w:val="singleLevel"/>
    <w:tmpl w:val="13C6F190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3">
    <w:nsid w:val="0A6E55D2"/>
    <w:multiLevelType w:val="hybridMultilevel"/>
    <w:tmpl w:val="B11E3D5A"/>
    <w:lvl w:ilvl="0" w:tplc="8BA4B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0FE457F9"/>
    <w:multiLevelType w:val="singleLevel"/>
    <w:tmpl w:val="789423CA"/>
    <w:lvl w:ilvl="0">
      <w:start w:val="4"/>
      <w:numFmt w:val="decimal"/>
      <w:lvlText w:val="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25">
    <w:nsid w:val="12475B8A"/>
    <w:multiLevelType w:val="hybridMultilevel"/>
    <w:tmpl w:val="BCE67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27">
    <w:nsid w:val="34FD0AB9"/>
    <w:multiLevelType w:val="hybridMultilevel"/>
    <w:tmpl w:val="AAD2CBFC"/>
    <w:lvl w:ilvl="0" w:tplc="134E150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03" w:tentative="1">
      <w:start w:val="1"/>
      <w:numFmt w:val="lowerLetter"/>
      <w:lvlText w:val="%2."/>
      <w:lvlJc w:val="left"/>
      <w:pPr>
        <w:ind w:left="1620" w:hanging="360"/>
      </w:pPr>
    </w:lvl>
    <w:lvl w:ilvl="2" w:tplc="04190005" w:tentative="1">
      <w:start w:val="1"/>
      <w:numFmt w:val="lowerRoman"/>
      <w:lvlText w:val="%3."/>
      <w:lvlJc w:val="right"/>
      <w:pPr>
        <w:ind w:left="2340" w:hanging="180"/>
      </w:pPr>
    </w:lvl>
    <w:lvl w:ilvl="3" w:tplc="04190001" w:tentative="1">
      <w:start w:val="1"/>
      <w:numFmt w:val="decimal"/>
      <w:lvlText w:val="%4."/>
      <w:lvlJc w:val="left"/>
      <w:pPr>
        <w:ind w:left="3060" w:hanging="360"/>
      </w:pPr>
    </w:lvl>
    <w:lvl w:ilvl="4" w:tplc="04190003" w:tentative="1">
      <w:start w:val="1"/>
      <w:numFmt w:val="lowerLetter"/>
      <w:lvlText w:val="%5."/>
      <w:lvlJc w:val="left"/>
      <w:pPr>
        <w:ind w:left="3780" w:hanging="360"/>
      </w:pPr>
    </w:lvl>
    <w:lvl w:ilvl="5" w:tplc="04190005" w:tentative="1">
      <w:start w:val="1"/>
      <w:numFmt w:val="lowerRoman"/>
      <w:lvlText w:val="%6."/>
      <w:lvlJc w:val="right"/>
      <w:pPr>
        <w:ind w:left="4500" w:hanging="180"/>
      </w:pPr>
    </w:lvl>
    <w:lvl w:ilvl="6" w:tplc="04190001" w:tentative="1">
      <w:start w:val="1"/>
      <w:numFmt w:val="decimal"/>
      <w:lvlText w:val="%7."/>
      <w:lvlJc w:val="left"/>
      <w:pPr>
        <w:ind w:left="5220" w:hanging="360"/>
      </w:pPr>
    </w:lvl>
    <w:lvl w:ilvl="7" w:tplc="04190003" w:tentative="1">
      <w:start w:val="1"/>
      <w:numFmt w:val="lowerLetter"/>
      <w:lvlText w:val="%8."/>
      <w:lvlJc w:val="left"/>
      <w:pPr>
        <w:ind w:left="5940" w:hanging="360"/>
      </w:pPr>
    </w:lvl>
    <w:lvl w:ilvl="8" w:tplc="04190005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3D4A6F93"/>
    <w:multiLevelType w:val="hybridMultilevel"/>
    <w:tmpl w:val="23E6A36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E826FAB"/>
    <w:multiLevelType w:val="hybridMultilevel"/>
    <w:tmpl w:val="547A5DB4"/>
    <w:lvl w:ilvl="0" w:tplc="3514A558">
      <w:start w:val="1"/>
      <w:numFmt w:val="decimal"/>
      <w:lvlText w:val="%1."/>
      <w:lvlJc w:val="left"/>
      <w:pPr>
        <w:ind w:left="1894" w:hanging="1185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7126980"/>
    <w:multiLevelType w:val="hybridMultilevel"/>
    <w:tmpl w:val="CF128CA6"/>
    <w:lvl w:ilvl="0" w:tplc="3914160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65087AD2">
      <w:start w:val="1"/>
      <w:numFmt w:val="decimal"/>
      <w:lvlText w:val="%2)"/>
      <w:lvlJc w:val="left"/>
      <w:pPr>
        <w:tabs>
          <w:tab w:val="num" w:pos="1650"/>
        </w:tabs>
        <w:ind w:left="16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2">
    <w:nsid w:val="76F8505D"/>
    <w:multiLevelType w:val="hybridMultilevel"/>
    <w:tmpl w:val="4D02A512"/>
    <w:lvl w:ilvl="0" w:tplc="D130A26A">
      <w:start w:val="48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>
      <w:start w:val="1"/>
      <w:numFmt w:val="decimal"/>
      <w:lvlText w:val="%2)"/>
      <w:lvlJc w:val="left"/>
      <w:pPr>
        <w:ind w:left="2539" w:hanging="111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689"/>
        </w:tabs>
        <w:ind w:left="2689" w:hanging="360"/>
      </w:pPr>
      <w:rPr>
        <w:rFonts w:cs="Times New Roman"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3">
    <w:nsid w:val="7EC22201"/>
    <w:multiLevelType w:val="hybridMultilevel"/>
    <w:tmpl w:val="C0447ACA"/>
    <w:lvl w:ilvl="0" w:tplc="72405BB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0E66D94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</w:num>
  <w:num w:numId="2">
    <w:abstractNumId w:val="30"/>
  </w:num>
  <w:num w:numId="3">
    <w:abstractNumId w:val="23"/>
  </w:num>
  <w:num w:numId="4">
    <w:abstractNumId w:val="33"/>
  </w:num>
  <w:num w:numId="5">
    <w:abstractNumId w:val="32"/>
  </w:num>
  <w:num w:numId="6">
    <w:abstractNumId w:val="27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"/>
  </w:num>
  <w:num w:numId="10">
    <w:abstractNumId w:val="25"/>
  </w:num>
  <w:num w:numId="11">
    <w:abstractNumId w:val="28"/>
  </w:num>
  <w:num w:numId="12">
    <w:abstractNumId w:val="24"/>
  </w:num>
  <w:num w:numId="13">
    <w:abstractNumId w:val="29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3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isplayHorizontalDrawingGridEvery w:val="2"/>
  <w:displayVerticalDrawingGridEvery w:val="2"/>
  <w:characterSpacingControl w:val="doNotCompress"/>
  <w:hdrShapeDefaults>
    <o:shapedefaults v:ext="edit" spidmax="392194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3F09"/>
    <w:rsid w:val="00034429"/>
    <w:rsid w:val="0003673B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54B29"/>
    <w:rsid w:val="000567FB"/>
    <w:rsid w:val="000603F3"/>
    <w:rsid w:val="00060E0A"/>
    <w:rsid w:val="000614A0"/>
    <w:rsid w:val="00061728"/>
    <w:rsid w:val="000634BE"/>
    <w:rsid w:val="00064632"/>
    <w:rsid w:val="00064675"/>
    <w:rsid w:val="000646BB"/>
    <w:rsid w:val="00064DBF"/>
    <w:rsid w:val="0006567B"/>
    <w:rsid w:val="0006796B"/>
    <w:rsid w:val="00070A00"/>
    <w:rsid w:val="00071299"/>
    <w:rsid w:val="00071EAD"/>
    <w:rsid w:val="00072B9C"/>
    <w:rsid w:val="00072BB7"/>
    <w:rsid w:val="0007358A"/>
    <w:rsid w:val="000736F0"/>
    <w:rsid w:val="00073F2B"/>
    <w:rsid w:val="00076DDE"/>
    <w:rsid w:val="000776D4"/>
    <w:rsid w:val="00083001"/>
    <w:rsid w:val="0008450B"/>
    <w:rsid w:val="00084D99"/>
    <w:rsid w:val="0008570B"/>
    <w:rsid w:val="00087867"/>
    <w:rsid w:val="00087A42"/>
    <w:rsid w:val="00087E1E"/>
    <w:rsid w:val="000909CA"/>
    <w:rsid w:val="000920E5"/>
    <w:rsid w:val="000920F0"/>
    <w:rsid w:val="000926AB"/>
    <w:rsid w:val="00094EA1"/>
    <w:rsid w:val="00095828"/>
    <w:rsid w:val="000974C6"/>
    <w:rsid w:val="00097D9D"/>
    <w:rsid w:val="000A0931"/>
    <w:rsid w:val="000A0E53"/>
    <w:rsid w:val="000A1211"/>
    <w:rsid w:val="000A1324"/>
    <w:rsid w:val="000A18FF"/>
    <w:rsid w:val="000A1AD9"/>
    <w:rsid w:val="000A299E"/>
    <w:rsid w:val="000A3311"/>
    <w:rsid w:val="000A4730"/>
    <w:rsid w:val="000A530D"/>
    <w:rsid w:val="000B0133"/>
    <w:rsid w:val="000B038C"/>
    <w:rsid w:val="000B0446"/>
    <w:rsid w:val="000B197A"/>
    <w:rsid w:val="000B1B75"/>
    <w:rsid w:val="000B2929"/>
    <w:rsid w:val="000B54C4"/>
    <w:rsid w:val="000B5BEA"/>
    <w:rsid w:val="000C19DE"/>
    <w:rsid w:val="000C43D4"/>
    <w:rsid w:val="000C641D"/>
    <w:rsid w:val="000C6F46"/>
    <w:rsid w:val="000C75EB"/>
    <w:rsid w:val="000D0EC7"/>
    <w:rsid w:val="000D10E3"/>
    <w:rsid w:val="000D20A9"/>
    <w:rsid w:val="000D2521"/>
    <w:rsid w:val="000D49E9"/>
    <w:rsid w:val="000D598E"/>
    <w:rsid w:val="000D6C48"/>
    <w:rsid w:val="000E113C"/>
    <w:rsid w:val="000E28EE"/>
    <w:rsid w:val="000E4173"/>
    <w:rsid w:val="000E4CED"/>
    <w:rsid w:val="000E4FA7"/>
    <w:rsid w:val="000E5C8E"/>
    <w:rsid w:val="000E618B"/>
    <w:rsid w:val="000E66A3"/>
    <w:rsid w:val="000E69B6"/>
    <w:rsid w:val="000E7381"/>
    <w:rsid w:val="000F2335"/>
    <w:rsid w:val="000F36F6"/>
    <w:rsid w:val="000F4394"/>
    <w:rsid w:val="000F43DB"/>
    <w:rsid w:val="000F59F9"/>
    <w:rsid w:val="000F67C4"/>
    <w:rsid w:val="000F6E1A"/>
    <w:rsid w:val="00100AEE"/>
    <w:rsid w:val="0010232B"/>
    <w:rsid w:val="00102A64"/>
    <w:rsid w:val="00103778"/>
    <w:rsid w:val="00103C3F"/>
    <w:rsid w:val="00103D8E"/>
    <w:rsid w:val="001046A5"/>
    <w:rsid w:val="00106D61"/>
    <w:rsid w:val="00107ADE"/>
    <w:rsid w:val="001101E9"/>
    <w:rsid w:val="00112897"/>
    <w:rsid w:val="00117911"/>
    <w:rsid w:val="00117DDF"/>
    <w:rsid w:val="00121824"/>
    <w:rsid w:val="001225EE"/>
    <w:rsid w:val="00122B1F"/>
    <w:rsid w:val="001235C9"/>
    <w:rsid w:val="00124CDC"/>
    <w:rsid w:val="00130563"/>
    <w:rsid w:val="00130FD1"/>
    <w:rsid w:val="0013187E"/>
    <w:rsid w:val="001354D6"/>
    <w:rsid w:val="00136492"/>
    <w:rsid w:val="00137817"/>
    <w:rsid w:val="001414AB"/>
    <w:rsid w:val="00142034"/>
    <w:rsid w:val="00142170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18EA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4CA"/>
    <w:rsid w:val="001977E1"/>
    <w:rsid w:val="00197FD2"/>
    <w:rsid w:val="001A10C5"/>
    <w:rsid w:val="001A27C7"/>
    <w:rsid w:val="001B1A0E"/>
    <w:rsid w:val="001B1A72"/>
    <w:rsid w:val="001B431E"/>
    <w:rsid w:val="001B558F"/>
    <w:rsid w:val="001B7DFE"/>
    <w:rsid w:val="001C1DE5"/>
    <w:rsid w:val="001C2519"/>
    <w:rsid w:val="001C4186"/>
    <w:rsid w:val="001C5898"/>
    <w:rsid w:val="001C601F"/>
    <w:rsid w:val="001C7125"/>
    <w:rsid w:val="001D0597"/>
    <w:rsid w:val="001D3416"/>
    <w:rsid w:val="001D6C9B"/>
    <w:rsid w:val="001E1C24"/>
    <w:rsid w:val="001E22FD"/>
    <w:rsid w:val="001E2821"/>
    <w:rsid w:val="001E591E"/>
    <w:rsid w:val="001E6D29"/>
    <w:rsid w:val="001E72FE"/>
    <w:rsid w:val="001E7B78"/>
    <w:rsid w:val="001E7C69"/>
    <w:rsid w:val="001F229D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2B5E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0FA4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BCB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500F"/>
    <w:rsid w:val="0027742E"/>
    <w:rsid w:val="0027778C"/>
    <w:rsid w:val="00277905"/>
    <w:rsid w:val="00283334"/>
    <w:rsid w:val="00284EC5"/>
    <w:rsid w:val="00285C9F"/>
    <w:rsid w:val="00286256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1F9D"/>
    <w:rsid w:val="002A3705"/>
    <w:rsid w:val="002A6359"/>
    <w:rsid w:val="002A7242"/>
    <w:rsid w:val="002B003B"/>
    <w:rsid w:val="002B1185"/>
    <w:rsid w:val="002B3E14"/>
    <w:rsid w:val="002B560F"/>
    <w:rsid w:val="002B5722"/>
    <w:rsid w:val="002B5E4D"/>
    <w:rsid w:val="002B7078"/>
    <w:rsid w:val="002B7085"/>
    <w:rsid w:val="002B737C"/>
    <w:rsid w:val="002C0064"/>
    <w:rsid w:val="002C057B"/>
    <w:rsid w:val="002C0AF1"/>
    <w:rsid w:val="002C246B"/>
    <w:rsid w:val="002C34EC"/>
    <w:rsid w:val="002C6611"/>
    <w:rsid w:val="002C7D58"/>
    <w:rsid w:val="002D2D47"/>
    <w:rsid w:val="002D56D8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4F3A"/>
    <w:rsid w:val="002F62A7"/>
    <w:rsid w:val="002F6E67"/>
    <w:rsid w:val="002F7051"/>
    <w:rsid w:val="00302201"/>
    <w:rsid w:val="0030241D"/>
    <w:rsid w:val="00302461"/>
    <w:rsid w:val="00303E47"/>
    <w:rsid w:val="00304541"/>
    <w:rsid w:val="00304B29"/>
    <w:rsid w:val="00306747"/>
    <w:rsid w:val="003124C2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6E5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481A"/>
    <w:rsid w:val="00354EF2"/>
    <w:rsid w:val="0035567C"/>
    <w:rsid w:val="00355691"/>
    <w:rsid w:val="00355A33"/>
    <w:rsid w:val="00356DD2"/>
    <w:rsid w:val="0036011A"/>
    <w:rsid w:val="003634FA"/>
    <w:rsid w:val="00364CBF"/>
    <w:rsid w:val="003654E3"/>
    <w:rsid w:val="00365D1D"/>
    <w:rsid w:val="003701EC"/>
    <w:rsid w:val="0037050C"/>
    <w:rsid w:val="00371FB4"/>
    <w:rsid w:val="00373B1E"/>
    <w:rsid w:val="00373E2C"/>
    <w:rsid w:val="00373ED2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283C"/>
    <w:rsid w:val="003933AD"/>
    <w:rsid w:val="003934E1"/>
    <w:rsid w:val="00396698"/>
    <w:rsid w:val="00396DE9"/>
    <w:rsid w:val="00397FFD"/>
    <w:rsid w:val="003A06AC"/>
    <w:rsid w:val="003A0C9D"/>
    <w:rsid w:val="003A1E1A"/>
    <w:rsid w:val="003A2C43"/>
    <w:rsid w:val="003A2D7A"/>
    <w:rsid w:val="003A3CCE"/>
    <w:rsid w:val="003A4087"/>
    <w:rsid w:val="003A490E"/>
    <w:rsid w:val="003A6F50"/>
    <w:rsid w:val="003A7B20"/>
    <w:rsid w:val="003B0C18"/>
    <w:rsid w:val="003B3117"/>
    <w:rsid w:val="003B37E1"/>
    <w:rsid w:val="003B6031"/>
    <w:rsid w:val="003B7F90"/>
    <w:rsid w:val="003C088A"/>
    <w:rsid w:val="003C2498"/>
    <w:rsid w:val="003C29DB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0B68"/>
    <w:rsid w:val="003E437A"/>
    <w:rsid w:val="003E5072"/>
    <w:rsid w:val="003E5230"/>
    <w:rsid w:val="003E614D"/>
    <w:rsid w:val="003E75A8"/>
    <w:rsid w:val="003F0134"/>
    <w:rsid w:val="003F06CA"/>
    <w:rsid w:val="003F1307"/>
    <w:rsid w:val="003F4516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194"/>
    <w:rsid w:val="00412E57"/>
    <w:rsid w:val="00414B81"/>
    <w:rsid w:val="0041644C"/>
    <w:rsid w:val="00417387"/>
    <w:rsid w:val="00420ED7"/>
    <w:rsid w:val="00421CFA"/>
    <w:rsid w:val="00422813"/>
    <w:rsid w:val="004229AB"/>
    <w:rsid w:val="00425C01"/>
    <w:rsid w:val="00425FBD"/>
    <w:rsid w:val="004278D1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0463"/>
    <w:rsid w:val="00465B35"/>
    <w:rsid w:val="00467311"/>
    <w:rsid w:val="00467A6B"/>
    <w:rsid w:val="00467A8D"/>
    <w:rsid w:val="00470AFF"/>
    <w:rsid w:val="00470D87"/>
    <w:rsid w:val="00471D76"/>
    <w:rsid w:val="00472291"/>
    <w:rsid w:val="00473EE7"/>
    <w:rsid w:val="00473FB5"/>
    <w:rsid w:val="004742FC"/>
    <w:rsid w:val="00475164"/>
    <w:rsid w:val="004758AF"/>
    <w:rsid w:val="00475FAE"/>
    <w:rsid w:val="00481BC7"/>
    <w:rsid w:val="00481E4A"/>
    <w:rsid w:val="0048284E"/>
    <w:rsid w:val="00485392"/>
    <w:rsid w:val="00485D18"/>
    <w:rsid w:val="00486228"/>
    <w:rsid w:val="004901B9"/>
    <w:rsid w:val="00492B13"/>
    <w:rsid w:val="004977A5"/>
    <w:rsid w:val="004979E6"/>
    <w:rsid w:val="004A0F2E"/>
    <w:rsid w:val="004A29AB"/>
    <w:rsid w:val="004A3135"/>
    <w:rsid w:val="004A4D52"/>
    <w:rsid w:val="004A7D42"/>
    <w:rsid w:val="004B01D2"/>
    <w:rsid w:val="004B19FD"/>
    <w:rsid w:val="004B2AF8"/>
    <w:rsid w:val="004B2B59"/>
    <w:rsid w:val="004B44B7"/>
    <w:rsid w:val="004B44BE"/>
    <w:rsid w:val="004B57EC"/>
    <w:rsid w:val="004B6EF0"/>
    <w:rsid w:val="004B79D6"/>
    <w:rsid w:val="004B7D72"/>
    <w:rsid w:val="004B7FE3"/>
    <w:rsid w:val="004C33F4"/>
    <w:rsid w:val="004C3CB4"/>
    <w:rsid w:val="004C3EA3"/>
    <w:rsid w:val="004C47D2"/>
    <w:rsid w:val="004C72B1"/>
    <w:rsid w:val="004C756A"/>
    <w:rsid w:val="004D1522"/>
    <w:rsid w:val="004D2142"/>
    <w:rsid w:val="004D3E5D"/>
    <w:rsid w:val="004D7758"/>
    <w:rsid w:val="004E1F3B"/>
    <w:rsid w:val="004E38FB"/>
    <w:rsid w:val="004E3905"/>
    <w:rsid w:val="004E4027"/>
    <w:rsid w:val="004E4932"/>
    <w:rsid w:val="004E527E"/>
    <w:rsid w:val="004E52FF"/>
    <w:rsid w:val="004E63B2"/>
    <w:rsid w:val="004E7450"/>
    <w:rsid w:val="004E77C5"/>
    <w:rsid w:val="004F15F8"/>
    <w:rsid w:val="004F1610"/>
    <w:rsid w:val="004F25DC"/>
    <w:rsid w:val="004F32E4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03FB"/>
    <w:rsid w:val="005213D2"/>
    <w:rsid w:val="00522A46"/>
    <w:rsid w:val="00523667"/>
    <w:rsid w:val="00523E68"/>
    <w:rsid w:val="00524666"/>
    <w:rsid w:val="00525009"/>
    <w:rsid w:val="00526FE9"/>
    <w:rsid w:val="0053059A"/>
    <w:rsid w:val="00530E2B"/>
    <w:rsid w:val="005331F8"/>
    <w:rsid w:val="005368FA"/>
    <w:rsid w:val="00536B62"/>
    <w:rsid w:val="00541501"/>
    <w:rsid w:val="00542975"/>
    <w:rsid w:val="0054435F"/>
    <w:rsid w:val="00546C63"/>
    <w:rsid w:val="00547079"/>
    <w:rsid w:val="0055140C"/>
    <w:rsid w:val="00551622"/>
    <w:rsid w:val="0055221F"/>
    <w:rsid w:val="005529D2"/>
    <w:rsid w:val="00557250"/>
    <w:rsid w:val="0056245D"/>
    <w:rsid w:val="005635AB"/>
    <w:rsid w:val="005658FE"/>
    <w:rsid w:val="00570F20"/>
    <w:rsid w:val="00571E44"/>
    <w:rsid w:val="00573A9D"/>
    <w:rsid w:val="00574019"/>
    <w:rsid w:val="00574813"/>
    <w:rsid w:val="0057557C"/>
    <w:rsid w:val="0057630F"/>
    <w:rsid w:val="00580F3A"/>
    <w:rsid w:val="005837EF"/>
    <w:rsid w:val="005838E7"/>
    <w:rsid w:val="00584263"/>
    <w:rsid w:val="00584C15"/>
    <w:rsid w:val="005853E9"/>
    <w:rsid w:val="00586E35"/>
    <w:rsid w:val="00590BD0"/>
    <w:rsid w:val="00591291"/>
    <w:rsid w:val="005917F2"/>
    <w:rsid w:val="00592AF5"/>
    <w:rsid w:val="00592C68"/>
    <w:rsid w:val="005942E9"/>
    <w:rsid w:val="00595658"/>
    <w:rsid w:val="00596887"/>
    <w:rsid w:val="005971F4"/>
    <w:rsid w:val="00597BD9"/>
    <w:rsid w:val="005A0514"/>
    <w:rsid w:val="005A11C8"/>
    <w:rsid w:val="005A324B"/>
    <w:rsid w:val="005A7256"/>
    <w:rsid w:val="005B34D7"/>
    <w:rsid w:val="005B3B3D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091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4CF5"/>
    <w:rsid w:val="005F555C"/>
    <w:rsid w:val="005F62AE"/>
    <w:rsid w:val="006003F8"/>
    <w:rsid w:val="00601A15"/>
    <w:rsid w:val="00605349"/>
    <w:rsid w:val="00606963"/>
    <w:rsid w:val="00607479"/>
    <w:rsid w:val="00610225"/>
    <w:rsid w:val="00611066"/>
    <w:rsid w:val="00612E00"/>
    <w:rsid w:val="00615948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585"/>
    <w:rsid w:val="00653745"/>
    <w:rsid w:val="00653765"/>
    <w:rsid w:val="00654226"/>
    <w:rsid w:val="006556AD"/>
    <w:rsid w:val="00657526"/>
    <w:rsid w:val="006575C6"/>
    <w:rsid w:val="0066056A"/>
    <w:rsid w:val="0066065E"/>
    <w:rsid w:val="006635D8"/>
    <w:rsid w:val="006657E0"/>
    <w:rsid w:val="00666872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4E58"/>
    <w:rsid w:val="006956E6"/>
    <w:rsid w:val="00695E52"/>
    <w:rsid w:val="00696740"/>
    <w:rsid w:val="006A14F5"/>
    <w:rsid w:val="006A342A"/>
    <w:rsid w:val="006A404D"/>
    <w:rsid w:val="006A41B8"/>
    <w:rsid w:val="006A5D00"/>
    <w:rsid w:val="006A5F82"/>
    <w:rsid w:val="006A6FD3"/>
    <w:rsid w:val="006A7935"/>
    <w:rsid w:val="006B057A"/>
    <w:rsid w:val="006B0A9D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871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1"/>
    <w:rsid w:val="00700893"/>
    <w:rsid w:val="00700B54"/>
    <w:rsid w:val="0070237B"/>
    <w:rsid w:val="007031B7"/>
    <w:rsid w:val="00703FCD"/>
    <w:rsid w:val="00710906"/>
    <w:rsid w:val="00711620"/>
    <w:rsid w:val="00711686"/>
    <w:rsid w:val="00712099"/>
    <w:rsid w:val="00714CE3"/>
    <w:rsid w:val="00715021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864"/>
    <w:rsid w:val="00745AC2"/>
    <w:rsid w:val="0074629C"/>
    <w:rsid w:val="007503FC"/>
    <w:rsid w:val="00750C6D"/>
    <w:rsid w:val="0075230C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0C5"/>
    <w:rsid w:val="00791F21"/>
    <w:rsid w:val="007953E4"/>
    <w:rsid w:val="00797AD1"/>
    <w:rsid w:val="00797C52"/>
    <w:rsid w:val="007A2413"/>
    <w:rsid w:val="007A2967"/>
    <w:rsid w:val="007A35A2"/>
    <w:rsid w:val="007A71E4"/>
    <w:rsid w:val="007A745F"/>
    <w:rsid w:val="007B14ED"/>
    <w:rsid w:val="007B1FF4"/>
    <w:rsid w:val="007C0234"/>
    <w:rsid w:val="007C2956"/>
    <w:rsid w:val="007C29C2"/>
    <w:rsid w:val="007C352B"/>
    <w:rsid w:val="007C4142"/>
    <w:rsid w:val="007C5F93"/>
    <w:rsid w:val="007C6B63"/>
    <w:rsid w:val="007D0030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771"/>
    <w:rsid w:val="0080583D"/>
    <w:rsid w:val="00806B50"/>
    <w:rsid w:val="00806E1D"/>
    <w:rsid w:val="0080723A"/>
    <w:rsid w:val="00811F70"/>
    <w:rsid w:val="008124B3"/>
    <w:rsid w:val="0081278B"/>
    <w:rsid w:val="00816948"/>
    <w:rsid w:val="00821923"/>
    <w:rsid w:val="00823B1D"/>
    <w:rsid w:val="008265B3"/>
    <w:rsid w:val="00830231"/>
    <w:rsid w:val="00832607"/>
    <w:rsid w:val="00833BF1"/>
    <w:rsid w:val="00833C3D"/>
    <w:rsid w:val="0084018B"/>
    <w:rsid w:val="008403E4"/>
    <w:rsid w:val="008415A3"/>
    <w:rsid w:val="0084200B"/>
    <w:rsid w:val="00842390"/>
    <w:rsid w:val="00843B57"/>
    <w:rsid w:val="0084530E"/>
    <w:rsid w:val="00851515"/>
    <w:rsid w:val="00851B12"/>
    <w:rsid w:val="008525C2"/>
    <w:rsid w:val="008527E5"/>
    <w:rsid w:val="00854A24"/>
    <w:rsid w:val="00856915"/>
    <w:rsid w:val="00856981"/>
    <w:rsid w:val="00856C87"/>
    <w:rsid w:val="008579FD"/>
    <w:rsid w:val="0086205D"/>
    <w:rsid w:val="008621F4"/>
    <w:rsid w:val="00862940"/>
    <w:rsid w:val="0086474C"/>
    <w:rsid w:val="0086551F"/>
    <w:rsid w:val="00870A81"/>
    <w:rsid w:val="008759B7"/>
    <w:rsid w:val="00875A1E"/>
    <w:rsid w:val="00875DAA"/>
    <w:rsid w:val="00877031"/>
    <w:rsid w:val="00880BE2"/>
    <w:rsid w:val="008813D7"/>
    <w:rsid w:val="00881567"/>
    <w:rsid w:val="0088190A"/>
    <w:rsid w:val="008863C5"/>
    <w:rsid w:val="008866CE"/>
    <w:rsid w:val="008867AD"/>
    <w:rsid w:val="008871BE"/>
    <w:rsid w:val="008904F6"/>
    <w:rsid w:val="00891396"/>
    <w:rsid w:val="00891CC2"/>
    <w:rsid w:val="00892FE9"/>
    <w:rsid w:val="00893A15"/>
    <w:rsid w:val="008956E3"/>
    <w:rsid w:val="00897139"/>
    <w:rsid w:val="008A7895"/>
    <w:rsid w:val="008B0C4D"/>
    <w:rsid w:val="008B27CD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31EE"/>
    <w:rsid w:val="008D518E"/>
    <w:rsid w:val="008D6F8E"/>
    <w:rsid w:val="008D7CAD"/>
    <w:rsid w:val="008D7E02"/>
    <w:rsid w:val="008E08A3"/>
    <w:rsid w:val="008E13AD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05BA9"/>
    <w:rsid w:val="00911076"/>
    <w:rsid w:val="009118E4"/>
    <w:rsid w:val="0091232A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34A"/>
    <w:rsid w:val="00925CD5"/>
    <w:rsid w:val="00927248"/>
    <w:rsid w:val="009313EB"/>
    <w:rsid w:val="0093198E"/>
    <w:rsid w:val="00932110"/>
    <w:rsid w:val="00934300"/>
    <w:rsid w:val="00934A4A"/>
    <w:rsid w:val="00935610"/>
    <w:rsid w:val="00937337"/>
    <w:rsid w:val="0094205F"/>
    <w:rsid w:val="0094508E"/>
    <w:rsid w:val="009453DD"/>
    <w:rsid w:val="0094655E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1C99"/>
    <w:rsid w:val="009627D7"/>
    <w:rsid w:val="00962A70"/>
    <w:rsid w:val="009652F9"/>
    <w:rsid w:val="00965DB4"/>
    <w:rsid w:val="00973283"/>
    <w:rsid w:val="00973878"/>
    <w:rsid w:val="00974524"/>
    <w:rsid w:val="00974899"/>
    <w:rsid w:val="00975AA5"/>
    <w:rsid w:val="00975AC8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621C"/>
    <w:rsid w:val="009975D2"/>
    <w:rsid w:val="009A52B7"/>
    <w:rsid w:val="009B0F78"/>
    <w:rsid w:val="009B10B0"/>
    <w:rsid w:val="009B2947"/>
    <w:rsid w:val="009B5290"/>
    <w:rsid w:val="009B7D07"/>
    <w:rsid w:val="009B7F57"/>
    <w:rsid w:val="009C1544"/>
    <w:rsid w:val="009C1F9B"/>
    <w:rsid w:val="009C30A1"/>
    <w:rsid w:val="009C5D97"/>
    <w:rsid w:val="009C731E"/>
    <w:rsid w:val="009D0588"/>
    <w:rsid w:val="009D0628"/>
    <w:rsid w:val="009D30EB"/>
    <w:rsid w:val="009D5E2B"/>
    <w:rsid w:val="009D6D08"/>
    <w:rsid w:val="009D7BCC"/>
    <w:rsid w:val="009E08A3"/>
    <w:rsid w:val="009E0E08"/>
    <w:rsid w:val="009E1019"/>
    <w:rsid w:val="009E188E"/>
    <w:rsid w:val="009E3054"/>
    <w:rsid w:val="009E47A7"/>
    <w:rsid w:val="009E5205"/>
    <w:rsid w:val="009E5280"/>
    <w:rsid w:val="009E52CB"/>
    <w:rsid w:val="009F12E2"/>
    <w:rsid w:val="009F2CED"/>
    <w:rsid w:val="009F39D5"/>
    <w:rsid w:val="009F419A"/>
    <w:rsid w:val="009F42DD"/>
    <w:rsid w:val="009F5CDA"/>
    <w:rsid w:val="009F6905"/>
    <w:rsid w:val="00A00309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3D9B"/>
    <w:rsid w:val="00A168CD"/>
    <w:rsid w:val="00A16AA2"/>
    <w:rsid w:val="00A25A7B"/>
    <w:rsid w:val="00A268D1"/>
    <w:rsid w:val="00A26A0C"/>
    <w:rsid w:val="00A27156"/>
    <w:rsid w:val="00A27CEF"/>
    <w:rsid w:val="00A310F3"/>
    <w:rsid w:val="00A31410"/>
    <w:rsid w:val="00A323C6"/>
    <w:rsid w:val="00A3250A"/>
    <w:rsid w:val="00A33613"/>
    <w:rsid w:val="00A33E39"/>
    <w:rsid w:val="00A34594"/>
    <w:rsid w:val="00A3574A"/>
    <w:rsid w:val="00A40E39"/>
    <w:rsid w:val="00A41513"/>
    <w:rsid w:val="00A42F24"/>
    <w:rsid w:val="00A447D2"/>
    <w:rsid w:val="00A451D2"/>
    <w:rsid w:val="00A45A95"/>
    <w:rsid w:val="00A45C6F"/>
    <w:rsid w:val="00A47B32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5D43"/>
    <w:rsid w:val="00A96259"/>
    <w:rsid w:val="00A96FEA"/>
    <w:rsid w:val="00A97D86"/>
    <w:rsid w:val="00AA2E87"/>
    <w:rsid w:val="00AA3CA9"/>
    <w:rsid w:val="00AA49AE"/>
    <w:rsid w:val="00AB2E95"/>
    <w:rsid w:val="00AB3B15"/>
    <w:rsid w:val="00AB3E9B"/>
    <w:rsid w:val="00AB585F"/>
    <w:rsid w:val="00AB5AAD"/>
    <w:rsid w:val="00AB5E86"/>
    <w:rsid w:val="00AB771E"/>
    <w:rsid w:val="00AC0E45"/>
    <w:rsid w:val="00AC0FE8"/>
    <w:rsid w:val="00AC135C"/>
    <w:rsid w:val="00AC1FD1"/>
    <w:rsid w:val="00AC2B09"/>
    <w:rsid w:val="00AC3F11"/>
    <w:rsid w:val="00AC3FFF"/>
    <w:rsid w:val="00AC51D1"/>
    <w:rsid w:val="00AC5ACE"/>
    <w:rsid w:val="00AC71B4"/>
    <w:rsid w:val="00AC7490"/>
    <w:rsid w:val="00AD00AA"/>
    <w:rsid w:val="00AD23B9"/>
    <w:rsid w:val="00AD2AC6"/>
    <w:rsid w:val="00AD3936"/>
    <w:rsid w:val="00AD558B"/>
    <w:rsid w:val="00AD5ABF"/>
    <w:rsid w:val="00AD659B"/>
    <w:rsid w:val="00AD6DEC"/>
    <w:rsid w:val="00AE01B1"/>
    <w:rsid w:val="00AE2921"/>
    <w:rsid w:val="00AE3A1D"/>
    <w:rsid w:val="00AE532C"/>
    <w:rsid w:val="00AE5ED4"/>
    <w:rsid w:val="00AE6010"/>
    <w:rsid w:val="00AE667D"/>
    <w:rsid w:val="00AE6761"/>
    <w:rsid w:val="00AE687A"/>
    <w:rsid w:val="00AF2C1C"/>
    <w:rsid w:val="00AF474C"/>
    <w:rsid w:val="00B02012"/>
    <w:rsid w:val="00B0292A"/>
    <w:rsid w:val="00B03678"/>
    <w:rsid w:val="00B0443D"/>
    <w:rsid w:val="00B0596B"/>
    <w:rsid w:val="00B07724"/>
    <w:rsid w:val="00B11C5D"/>
    <w:rsid w:val="00B1203D"/>
    <w:rsid w:val="00B125F5"/>
    <w:rsid w:val="00B14244"/>
    <w:rsid w:val="00B15B60"/>
    <w:rsid w:val="00B15DC5"/>
    <w:rsid w:val="00B15E8D"/>
    <w:rsid w:val="00B1790C"/>
    <w:rsid w:val="00B220B0"/>
    <w:rsid w:val="00B22CE8"/>
    <w:rsid w:val="00B22D39"/>
    <w:rsid w:val="00B22F6E"/>
    <w:rsid w:val="00B24385"/>
    <w:rsid w:val="00B24DBE"/>
    <w:rsid w:val="00B2564C"/>
    <w:rsid w:val="00B25C8C"/>
    <w:rsid w:val="00B268C5"/>
    <w:rsid w:val="00B268F6"/>
    <w:rsid w:val="00B30A90"/>
    <w:rsid w:val="00B327C5"/>
    <w:rsid w:val="00B3315C"/>
    <w:rsid w:val="00B3372F"/>
    <w:rsid w:val="00B33C21"/>
    <w:rsid w:val="00B34628"/>
    <w:rsid w:val="00B4022A"/>
    <w:rsid w:val="00B40859"/>
    <w:rsid w:val="00B4123D"/>
    <w:rsid w:val="00B43C3E"/>
    <w:rsid w:val="00B45BA1"/>
    <w:rsid w:val="00B46255"/>
    <w:rsid w:val="00B47517"/>
    <w:rsid w:val="00B47594"/>
    <w:rsid w:val="00B5058F"/>
    <w:rsid w:val="00B51961"/>
    <w:rsid w:val="00B548DA"/>
    <w:rsid w:val="00B57B2D"/>
    <w:rsid w:val="00B57B3A"/>
    <w:rsid w:val="00B619F2"/>
    <w:rsid w:val="00B6263D"/>
    <w:rsid w:val="00B62D26"/>
    <w:rsid w:val="00B64A9B"/>
    <w:rsid w:val="00B674D9"/>
    <w:rsid w:val="00B70FCF"/>
    <w:rsid w:val="00B74BB7"/>
    <w:rsid w:val="00B75689"/>
    <w:rsid w:val="00B75A94"/>
    <w:rsid w:val="00B76564"/>
    <w:rsid w:val="00B76BC4"/>
    <w:rsid w:val="00B77B27"/>
    <w:rsid w:val="00B81B52"/>
    <w:rsid w:val="00B86081"/>
    <w:rsid w:val="00B862D6"/>
    <w:rsid w:val="00B87490"/>
    <w:rsid w:val="00B90496"/>
    <w:rsid w:val="00B91052"/>
    <w:rsid w:val="00B913A5"/>
    <w:rsid w:val="00B94098"/>
    <w:rsid w:val="00B95721"/>
    <w:rsid w:val="00B97156"/>
    <w:rsid w:val="00B97608"/>
    <w:rsid w:val="00BA214E"/>
    <w:rsid w:val="00BA2F01"/>
    <w:rsid w:val="00BA384E"/>
    <w:rsid w:val="00BA45CA"/>
    <w:rsid w:val="00BA57F2"/>
    <w:rsid w:val="00BB0E91"/>
    <w:rsid w:val="00BB2CFB"/>
    <w:rsid w:val="00BB41AE"/>
    <w:rsid w:val="00BB60E6"/>
    <w:rsid w:val="00BB6623"/>
    <w:rsid w:val="00BC0C07"/>
    <w:rsid w:val="00BC1EE3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028"/>
    <w:rsid w:val="00BF5D3A"/>
    <w:rsid w:val="00BF6ED3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27DB3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3025"/>
    <w:rsid w:val="00C53310"/>
    <w:rsid w:val="00C55923"/>
    <w:rsid w:val="00C55C22"/>
    <w:rsid w:val="00C56A0B"/>
    <w:rsid w:val="00C56D06"/>
    <w:rsid w:val="00C6066E"/>
    <w:rsid w:val="00C62F04"/>
    <w:rsid w:val="00C723AC"/>
    <w:rsid w:val="00C733C3"/>
    <w:rsid w:val="00C74C32"/>
    <w:rsid w:val="00C77935"/>
    <w:rsid w:val="00C801FC"/>
    <w:rsid w:val="00C811F6"/>
    <w:rsid w:val="00C817D9"/>
    <w:rsid w:val="00C81C8A"/>
    <w:rsid w:val="00C82F9B"/>
    <w:rsid w:val="00C833CE"/>
    <w:rsid w:val="00C8380C"/>
    <w:rsid w:val="00C85DC6"/>
    <w:rsid w:val="00C92C1F"/>
    <w:rsid w:val="00C948F0"/>
    <w:rsid w:val="00C95580"/>
    <w:rsid w:val="00C95AD6"/>
    <w:rsid w:val="00CA0C0D"/>
    <w:rsid w:val="00CA0C31"/>
    <w:rsid w:val="00CA34FC"/>
    <w:rsid w:val="00CA3807"/>
    <w:rsid w:val="00CA5719"/>
    <w:rsid w:val="00CA5B85"/>
    <w:rsid w:val="00CB0ADA"/>
    <w:rsid w:val="00CB2894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67F"/>
    <w:rsid w:val="00CE157C"/>
    <w:rsid w:val="00CE1D03"/>
    <w:rsid w:val="00CE23A8"/>
    <w:rsid w:val="00CE2BB2"/>
    <w:rsid w:val="00CE2E95"/>
    <w:rsid w:val="00CE48C7"/>
    <w:rsid w:val="00CE507B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1D39"/>
    <w:rsid w:val="00D0268C"/>
    <w:rsid w:val="00D02A23"/>
    <w:rsid w:val="00D07DB3"/>
    <w:rsid w:val="00D07E2E"/>
    <w:rsid w:val="00D10551"/>
    <w:rsid w:val="00D10A52"/>
    <w:rsid w:val="00D1141D"/>
    <w:rsid w:val="00D1144F"/>
    <w:rsid w:val="00D135C7"/>
    <w:rsid w:val="00D1377D"/>
    <w:rsid w:val="00D152C3"/>
    <w:rsid w:val="00D15620"/>
    <w:rsid w:val="00D1578D"/>
    <w:rsid w:val="00D16CB5"/>
    <w:rsid w:val="00D205EE"/>
    <w:rsid w:val="00D21285"/>
    <w:rsid w:val="00D22181"/>
    <w:rsid w:val="00D22751"/>
    <w:rsid w:val="00D233AD"/>
    <w:rsid w:val="00D239AA"/>
    <w:rsid w:val="00D25573"/>
    <w:rsid w:val="00D2663B"/>
    <w:rsid w:val="00D26FA1"/>
    <w:rsid w:val="00D31042"/>
    <w:rsid w:val="00D33DA5"/>
    <w:rsid w:val="00D3529A"/>
    <w:rsid w:val="00D35F6F"/>
    <w:rsid w:val="00D37CAC"/>
    <w:rsid w:val="00D41770"/>
    <w:rsid w:val="00D45DA8"/>
    <w:rsid w:val="00D46139"/>
    <w:rsid w:val="00D47085"/>
    <w:rsid w:val="00D50AAB"/>
    <w:rsid w:val="00D50DF7"/>
    <w:rsid w:val="00D51148"/>
    <w:rsid w:val="00D512D1"/>
    <w:rsid w:val="00D51412"/>
    <w:rsid w:val="00D52A60"/>
    <w:rsid w:val="00D54F22"/>
    <w:rsid w:val="00D553D0"/>
    <w:rsid w:val="00D56C43"/>
    <w:rsid w:val="00D57EDC"/>
    <w:rsid w:val="00D601C6"/>
    <w:rsid w:val="00D60C2F"/>
    <w:rsid w:val="00D65109"/>
    <w:rsid w:val="00D66CC8"/>
    <w:rsid w:val="00D66D58"/>
    <w:rsid w:val="00D67BA1"/>
    <w:rsid w:val="00D73123"/>
    <w:rsid w:val="00D74600"/>
    <w:rsid w:val="00D74B95"/>
    <w:rsid w:val="00D765B3"/>
    <w:rsid w:val="00D80F5B"/>
    <w:rsid w:val="00D81FB6"/>
    <w:rsid w:val="00D824F0"/>
    <w:rsid w:val="00D82706"/>
    <w:rsid w:val="00D83ECB"/>
    <w:rsid w:val="00D83F1B"/>
    <w:rsid w:val="00D85F07"/>
    <w:rsid w:val="00D85F62"/>
    <w:rsid w:val="00D8627F"/>
    <w:rsid w:val="00D90C4E"/>
    <w:rsid w:val="00D9129A"/>
    <w:rsid w:val="00D92400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0D"/>
    <w:rsid w:val="00DB1860"/>
    <w:rsid w:val="00DB1969"/>
    <w:rsid w:val="00DB1C36"/>
    <w:rsid w:val="00DB1C5A"/>
    <w:rsid w:val="00DB2AAD"/>
    <w:rsid w:val="00DB4367"/>
    <w:rsid w:val="00DB4640"/>
    <w:rsid w:val="00DB5392"/>
    <w:rsid w:val="00DB57A4"/>
    <w:rsid w:val="00DB7E12"/>
    <w:rsid w:val="00DC1C34"/>
    <w:rsid w:val="00DC783E"/>
    <w:rsid w:val="00DC7986"/>
    <w:rsid w:val="00DD11B4"/>
    <w:rsid w:val="00DD345D"/>
    <w:rsid w:val="00DD3475"/>
    <w:rsid w:val="00DD4441"/>
    <w:rsid w:val="00DE0DDD"/>
    <w:rsid w:val="00DE39FB"/>
    <w:rsid w:val="00DE3A9D"/>
    <w:rsid w:val="00DF133E"/>
    <w:rsid w:val="00DF401C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4C79"/>
    <w:rsid w:val="00E15F66"/>
    <w:rsid w:val="00E16CC5"/>
    <w:rsid w:val="00E16EC1"/>
    <w:rsid w:val="00E16F07"/>
    <w:rsid w:val="00E17E22"/>
    <w:rsid w:val="00E20CED"/>
    <w:rsid w:val="00E2117B"/>
    <w:rsid w:val="00E21CB2"/>
    <w:rsid w:val="00E2351B"/>
    <w:rsid w:val="00E25A26"/>
    <w:rsid w:val="00E277F8"/>
    <w:rsid w:val="00E3140C"/>
    <w:rsid w:val="00E31D8E"/>
    <w:rsid w:val="00E33BCF"/>
    <w:rsid w:val="00E33F21"/>
    <w:rsid w:val="00E34AAC"/>
    <w:rsid w:val="00E35FE5"/>
    <w:rsid w:val="00E36310"/>
    <w:rsid w:val="00E36A14"/>
    <w:rsid w:val="00E37A35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1FAD"/>
    <w:rsid w:val="00E52386"/>
    <w:rsid w:val="00E52639"/>
    <w:rsid w:val="00E53F10"/>
    <w:rsid w:val="00E547C4"/>
    <w:rsid w:val="00E54C02"/>
    <w:rsid w:val="00E54E22"/>
    <w:rsid w:val="00E6257F"/>
    <w:rsid w:val="00E65BE6"/>
    <w:rsid w:val="00E65E56"/>
    <w:rsid w:val="00E6778F"/>
    <w:rsid w:val="00E70320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1E77"/>
    <w:rsid w:val="00E9298A"/>
    <w:rsid w:val="00E92BC9"/>
    <w:rsid w:val="00E9773E"/>
    <w:rsid w:val="00EA2B5E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D7F61"/>
    <w:rsid w:val="00EE1350"/>
    <w:rsid w:val="00EE269F"/>
    <w:rsid w:val="00EE2757"/>
    <w:rsid w:val="00EE3502"/>
    <w:rsid w:val="00EE78E8"/>
    <w:rsid w:val="00EF400F"/>
    <w:rsid w:val="00EF4DFF"/>
    <w:rsid w:val="00EF687B"/>
    <w:rsid w:val="00EF6C1E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0DBD"/>
    <w:rsid w:val="00F223AE"/>
    <w:rsid w:val="00F245D5"/>
    <w:rsid w:val="00F25F81"/>
    <w:rsid w:val="00F26193"/>
    <w:rsid w:val="00F26D05"/>
    <w:rsid w:val="00F278E4"/>
    <w:rsid w:val="00F30AFA"/>
    <w:rsid w:val="00F34DDA"/>
    <w:rsid w:val="00F37080"/>
    <w:rsid w:val="00F422C7"/>
    <w:rsid w:val="00F440A3"/>
    <w:rsid w:val="00F4580E"/>
    <w:rsid w:val="00F4640D"/>
    <w:rsid w:val="00F50B6F"/>
    <w:rsid w:val="00F53E50"/>
    <w:rsid w:val="00F54803"/>
    <w:rsid w:val="00F5746C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4D46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C7081"/>
    <w:rsid w:val="00FD149F"/>
    <w:rsid w:val="00FD231D"/>
    <w:rsid w:val="00FD2CFF"/>
    <w:rsid w:val="00FD44D7"/>
    <w:rsid w:val="00FD491E"/>
    <w:rsid w:val="00FD762B"/>
    <w:rsid w:val="00FE0EEC"/>
    <w:rsid w:val="00FE56E5"/>
    <w:rsid w:val="00FE7CD3"/>
    <w:rsid w:val="00FF0A3A"/>
    <w:rsid w:val="00FF2353"/>
    <w:rsid w:val="00FF320A"/>
    <w:rsid w:val="00FF41A9"/>
    <w:rsid w:val="00FF4D85"/>
    <w:rsid w:val="00FF6C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92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 w:uiPriority="99"/>
    <w:lsdException w:name="annotation text" w:locked="1" w:uiPriority="99"/>
    <w:lsdException w:name="header" w:locked="1"/>
    <w:lsdException w:name="footer" w:locked="1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 w:uiPriority="99"/>
    <w:lsdException w:name="annotation reference" w:locked="1" w:uiPriority="99"/>
    <w:lsdException w:name="line number" w:locked="1"/>
    <w:lsdException w:name="page number" w:locked="1" w:uiPriority="99"/>
    <w:lsdException w:name="endnote reference" w:locked="1" w:uiPriority="99"/>
    <w:lsdException w:name="endnote text" w:locked="1" w:uiPriority="99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 w:uiPriority="99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qFormat="1"/>
    <w:lsdException w:name="Emphasis" w:uiPriority="2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 w:uiPriority="99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uiPriority="59"/>
    <w:lsdException w:name="Table Theme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aliases w:val="!Части документа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aliases w:val="!Разделы документа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aliases w:val="!Главы документа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aliases w:val="!Параграфы/Статьи документа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373ED2"/>
    <w:pPr>
      <w:keepNext/>
      <w:suppressAutoHyphens w:val="0"/>
      <w:autoSpaceDE w:val="0"/>
      <w:autoSpaceDN w:val="0"/>
      <w:spacing w:before="20" w:after="20" w:line="480" w:lineRule="atLeast"/>
      <w:ind w:firstLine="567"/>
      <w:jc w:val="center"/>
      <w:outlineLvl w:val="8"/>
    </w:pPr>
    <w:rPr>
      <w:rFonts w:ascii="Arial" w:hAnsi="Arial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!Части документа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aliases w:val="!Разделы документа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aliases w:val="!Главы документа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aliases w:val="!Параграфы/Статьи документа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90">
    <w:name w:val="Заголовок 9 Знак"/>
    <w:basedOn w:val="a0"/>
    <w:link w:val="9"/>
    <w:semiHidden/>
    <w:rsid w:val="00373ED2"/>
    <w:rPr>
      <w:rFonts w:ascii="Arial" w:hAnsi="Arial"/>
      <w:b/>
      <w:bCs/>
      <w:sz w:val="28"/>
      <w:szCs w:val="28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uiPriority w:val="59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uiPriority w:val="99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uiPriority w:val="99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character" w:customStyle="1" w:styleId="24">
    <w:name w:val="Основной текст (2)_"/>
    <w:basedOn w:val="a0"/>
    <w:link w:val="23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paragraph" w:customStyle="1" w:styleId="13">
    <w:name w:val="Основной текст1"/>
    <w:basedOn w:val="a"/>
    <w:link w:val="Bodytext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character" w:customStyle="1" w:styleId="Bodytext">
    <w:name w:val="Body text_"/>
    <w:basedOn w:val="a0"/>
    <w:link w:val="13"/>
    <w:rsid w:val="00891CC2"/>
    <w:rPr>
      <w:rFonts w:cs="Mangal"/>
      <w:spacing w:val="8"/>
      <w:kern w:val="1"/>
      <w:sz w:val="21"/>
      <w:szCs w:val="21"/>
      <w:shd w:val="clear" w:color="auto" w:fill="FFFFFF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, Знак"/>
    <w:basedOn w:val="a"/>
    <w:link w:val="15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, Знак Знак"/>
    <w:link w:val="af2"/>
    <w:uiPriority w:val="34"/>
    <w:locked/>
    <w:rsid w:val="008579FD"/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uiPriority w:val="99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uiPriority w:val="99"/>
    <w:locked/>
    <w:rsid w:val="00D33DA5"/>
    <w:rPr>
      <w:rFonts w:cs="Times New Roman"/>
    </w:rPr>
  </w:style>
  <w:style w:type="character" w:styleId="afb">
    <w:name w:val="footnote reference"/>
    <w:basedOn w:val="a0"/>
    <w:uiPriority w:val="99"/>
    <w:rsid w:val="00D33DA5"/>
    <w:rPr>
      <w:rFonts w:cs="Times New Roman"/>
      <w:vertAlign w:val="superscript"/>
    </w:rPr>
  </w:style>
  <w:style w:type="character" w:styleId="afc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uiPriority w:val="2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paragraph" w:customStyle="1" w:styleId="212">
    <w:name w:val="Абзац списка21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character" w:customStyle="1" w:styleId="2b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uiPriority w:val="99"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uiPriority w:val="99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uiPriority w:val="99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uiPriority w:val="99"/>
    <w:rsid w:val="003A7B20"/>
    <w:pPr>
      <w:spacing w:before="100" w:after="100"/>
    </w:pPr>
    <w:rPr>
      <w:sz w:val="24"/>
      <w:szCs w:val="24"/>
    </w:rPr>
  </w:style>
  <w:style w:type="paragraph" w:customStyle="1" w:styleId="2c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uiPriority w:val="1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31">
    <w:name w:val="ConsPlusNormal31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uiPriority w:val="34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5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uiPriority w:val="99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3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d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e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0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30">
    <w:name w:val="ConsPlusNormal30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9">
    <w:name w:val="ConsPlusNormal29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8">
    <w:name w:val="ConsPlusNormal28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7">
    <w:name w:val="ConsPlusNormal27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6">
    <w:name w:val="ConsPlusNormal26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5">
    <w:name w:val="ConsPlusNormal25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aliases w:val="!Равноширинный текст документа Знак"/>
    <w:basedOn w:val="19"/>
    <w:uiPriority w:val="9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uiPriority w:val="9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uiPriority w:val="99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aliases w:val="!Равноширинный текст документа"/>
    <w:basedOn w:val="a"/>
    <w:link w:val="1f6"/>
    <w:uiPriority w:val="99"/>
    <w:locked/>
    <w:rsid w:val="00B87490"/>
  </w:style>
  <w:style w:type="character" w:customStyle="1" w:styleId="1f6">
    <w:name w:val="Текст примечания Знак1"/>
    <w:aliases w:val="!Равноширинный текст документа Знак1"/>
    <w:basedOn w:val="a0"/>
    <w:link w:val="afffb"/>
    <w:uiPriority w:val="99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uiPriority w:val="99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uiPriority w:val="99"/>
    <w:rsid w:val="00B87490"/>
    <w:rPr>
      <w:b/>
      <w:bCs/>
      <w:lang w:eastAsia="zh-CN"/>
    </w:rPr>
  </w:style>
  <w:style w:type="paragraph" w:customStyle="1" w:styleId="ConsPlusNormal24">
    <w:name w:val="ConsPlusNormal24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3">
    <w:name w:val="ConsPlusNormal23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2">
    <w:name w:val="ConsPlusNormal22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21">
    <w:name w:val="ConsPlusNormal21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20">
    <w:name w:val="ConsPlusNormal20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19">
    <w:name w:val="ConsPlusNormal19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8">
    <w:name w:val="ConsPlusNormal18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17">
    <w:name w:val="ConsPlusNormal17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uiPriority w:val="99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4">
    <w:name w:val="Основной текст 2 Знак1"/>
    <w:basedOn w:val="a0"/>
    <w:uiPriority w:val="99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16">
    <w:name w:val="ConsPlusNormal16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5">
    <w:name w:val="ConsPlusNormal15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4">
    <w:name w:val="ConsPlusNormal14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3">
    <w:name w:val="ConsPlusNormal13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2">
    <w:name w:val="ConsPlusNormal12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11">
    <w:name w:val="ConsPlusNormal11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10">
    <w:name w:val="ConsPlusNormal10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9">
    <w:name w:val="ConsPlusNormal9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1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uiPriority w:val="99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8">
    <w:name w:val="ConsPlusNormal8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7">
    <w:name w:val="ConsPlusNormal7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6">
    <w:name w:val="ConsPlusNormal6"/>
    <w:rsid w:val="009D7BCC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1fa">
    <w:name w:val="Текст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b">
    <w:name w:val="Верх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c">
    <w:name w:val="Нижний колонтитул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d">
    <w:name w:val="Текст концевой сноски Знак1"/>
    <w:basedOn w:val="a0"/>
    <w:uiPriority w:val="99"/>
    <w:rsid w:val="008D7CAD"/>
    <w:rPr>
      <w:rFonts w:ascii="Times New Roman" w:eastAsia="Times New Roman" w:hAnsi="Times New Roman"/>
    </w:rPr>
  </w:style>
  <w:style w:type="character" w:customStyle="1" w:styleId="1fe">
    <w:name w:val="Основной текст Знак1"/>
    <w:basedOn w:val="a0"/>
    <w:uiPriority w:val="99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1ff">
    <w:name w:val="Основной текст с отступом Знак1"/>
    <w:basedOn w:val="a0"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215">
    <w:name w:val="Основной текст с отступом 2 Знак1"/>
    <w:basedOn w:val="a0"/>
    <w:uiPriority w:val="99"/>
    <w:semiHidden/>
    <w:rsid w:val="008D7CAD"/>
    <w:rPr>
      <w:rFonts w:ascii="Times New Roman" w:eastAsia="Times New Roman" w:hAnsi="Times New Roman"/>
      <w:sz w:val="24"/>
      <w:szCs w:val="24"/>
    </w:rPr>
  </w:style>
  <w:style w:type="character" w:customStyle="1" w:styleId="312">
    <w:name w:val="Основной текст с отступом 3 Знак1"/>
    <w:basedOn w:val="a0"/>
    <w:uiPriority w:val="99"/>
    <w:semiHidden/>
    <w:rsid w:val="008D7CAD"/>
    <w:rPr>
      <w:rFonts w:ascii="Times New Roman" w:eastAsia="Times New Roman" w:hAnsi="Times New Roman"/>
      <w:sz w:val="16"/>
      <w:szCs w:val="16"/>
    </w:rPr>
  </w:style>
  <w:style w:type="character" w:customStyle="1" w:styleId="1ff0">
    <w:name w:val="Текст выноски Знак1"/>
    <w:basedOn w:val="a0"/>
    <w:uiPriority w:val="99"/>
    <w:locked/>
    <w:rsid w:val="008D7CAD"/>
    <w:rPr>
      <w:rFonts w:ascii="Tahoma" w:eastAsia="Times New Roman" w:hAnsi="Tahoma" w:cs="Tahoma"/>
      <w:sz w:val="16"/>
      <w:szCs w:val="16"/>
    </w:rPr>
  </w:style>
  <w:style w:type="paragraph" w:customStyle="1" w:styleId="1ff1">
    <w:name w:val="Обычный1"/>
    <w:rsid w:val="000D6C48"/>
    <w:pPr>
      <w:widowControl w:val="0"/>
      <w:snapToGrid w:val="0"/>
    </w:pPr>
    <w:rPr>
      <w:rFonts w:eastAsia="Calibri"/>
    </w:rPr>
  </w:style>
  <w:style w:type="character" w:customStyle="1" w:styleId="style1">
    <w:name w:val="style1"/>
    <w:basedOn w:val="a0"/>
    <w:rsid w:val="000D6C48"/>
  </w:style>
  <w:style w:type="character" w:customStyle="1" w:styleId="spfo1">
    <w:name w:val="spfo1"/>
    <w:basedOn w:val="a0"/>
    <w:rsid w:val="00AD2AC6"/>
  </w:style>
  <w:style w:type="character" w:styleId="affff">
    <w:name w:val="Intense Emphasis"/>
    <w:basedOn w:val="a0"/>
    <w:uiPriority w:val="21"/>
    <w:qFormat/>
    <w:rsid w:val="00AD2AC6"/>
    <w:rPr>
      <w:b/>
      <w:bCs/>
      <w:i/>
      <w:iCs/>
      <w:color w:val="4F81BD" w:themeColor="accent1"/>
    </w:rPr>
  </w:style>
  <w:style w:type="character" w:customStyle="1" w:styleId="Bodytext2Exact">
    <w:name w:val="Body text (2) Exact"/>
    <w:basedOn w:val="a0"/>
    <w:uiPriority w:val="99"/>
    <w:rsid w:val="001F229D"/>
    <w:rPr>
      <w:rFonts w:ascii="Times New Roman" w:hAnsi="Times New Roman" w:cs="Times New Roman"/>
      <w:sz w:val="16"/>
      <w:szCs w:val="16"/>
      <w:u w:val="none"/>
    </w:rPr>
  </w:style>
  <w:style w:type="character" w:styleId="affff0">
    <w:name w:val="Subtle Emphasis"/>
    <w:basedOn w:val="a0"/>
    <w:uiPriority w:val="99"/>
    <w:qFormat/>
    <w:rsid w:val="001F229D"/>
    <w:rPr>
      <w:rFonts w:cs="Times New Roman"/>
      <w:i/>
      <w:iCs/>
      <w:color w:val="808080"/>
    </w:rPr>
  </w:style>
  <w:style w:type="paragraph" w:customStyle="1" w:styleId="MinorHeading">
    <w:name w:val="Minor Heading"/>
    <w:next w:val="a"/>
    <w:rsid w:val="00B75A94"/>
    <w:pPr>
      <w:keepNext/>
      <w:keepLines/>
      <w:widowControl w:val="0"/>
      <w:spacing w:before="144" w:after="144" w:line="264" w:lineRule="atLeast"/>
      <w:jc w:val="center"/>
    </w:pPr>
    <w:rPr>
      <w:rFonts w:ascii="TimesDL" w:hAnsi="TimesDL"/>
      <w:b/>
      <w:sz w:val="24"/>
      <w:lang w:val="en-US"/>
    </w:rPr>
  </w:style>
  <w:style w:type="paragraph" w:customStyle="1" w:styleId="ConsPlusNormal50">
    <w:name w:val="ConsPlusNormal5"/>
    <w:rsid w:val="0085151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52">
    <w:name w:val="Абзац списка5"/>
    <w:basedOn w:val="a"/>
    <w:rsid w:val="007910C5"/>
    <w:pPr>
      <w:ind w:left="720"/>
    </w:pPr>
    <w:rPr>
      <w:rFonts w:eastAsia="Calibri"/>
      <w:sz w:val="24"/>
      <w:szCs w:val="24"/>
    </w:rPr>
  </w:style>
  <w:style w:type="character" w:customStyle="1" w:styleId="WW-Absatz-Standardschriftart11111111">
    <w:name w:val="WW-Absatz-Standardschriftart11111111"/>
    <w:rsid w:val="00891CC2"/>
  </w:style>
  <w:style w:type="character" w:customStyle="1" w:styleId="WW-Absatz-Standardschriftart111111111">
    <w:name w:val="WW-Absatz-Standardschriftart111111111"/>
    <w:rsid w:val="00891CC2"/>
  </w:style>
  <w:style w:type="character" w:customStyle="1" w:styleId="WW-Absatz-Standardschriftart1111111111">
    <w:name w:val="WW-Absatz-Standardschriftart1111111111"/>
    <w:rsid w:val="00891CC2"/>
  </w:style>
  <w:style w:type="character" w:customStyle="1" w:styleId="WW-Absatz-Standardschriftart11111111111">
    <w:name w:val="WW-Absatz-Standardschriftart11111111111"/>
    <w:rsid w:val="00891CC2"/>
  </w:style>
  <w:style w:type="character" w:customStyle="1" w:styleId="WW-Absatz-Standardschriftart111111111111">
    <w:name w:val="WW-Absatz-Standardschriftart111111111111"/>
    <w:rsid w:val="00891CC2"/>
  </w:style>
  <w:style w:type="character" w:customStyle="1" w:styleId="WW-Absatz-Standardschriftart1111111111111">
    <w:name w:val="WW-Absatz-Standardschriftart1111111111111"/>
    <w:rsid w:val="00891CC2"/>
  </w:style>
  <w:style w:type="character" w:customStyle="1" w:styleId="WW-Absatz-Standardschriftart11111111111111">
    <w:name w:val="WW-Absatz-Standardschriftart11111111111111"/>
    <w:rsid w:val="00891CC2"/>
  </w:style>
  <w:style w:type="character" w:customStyle="1" w:styleId="WW-Absatz-Standardschriftart111111111111111">
    <w:name w:val="WW-Absatz-Standardschriftart111111111111111"/>
    <w:rsid w:val="00891CC2"/>
  </w:style>
  <w:style w:type="character" w:customStyle="1" w:styleId="WW-Absatz-Standardschriftart1111111111111111">
    <w:name w:val="WW-Absatz-Standardschriftart1111111111111111"/>
    <w:rsid w:val="00891CC2"/>
  </w:style>
  <w:style w:type="character" w:customStyle="1" w:styleId="WW-Absatz-Standardschriftart11111111111111111">
    <w:name w:val="WW-Absatz-Standardschriftart11111111111111111"/>
    <w:rsid w:val="00891CC2"/>
  </w:style>
  <w:style w:type="character" w:customStyle="1" w:styleId="WW-Absatz-Standardschriftart111111111111111111">
    <w:name w:val="WW-Absatz-Standardschriftart111111111111111111"/>
    <w:rsid w:val="00891CC2"/>
  </w:style>
  <w:style w:type="character" w:customStyle="1" w:styleId="WW-Absatz-Standardschriftart1111111111111111111">
    <w:name w:val="WW-Absatz-Standardschriftart1111111111111111111"/>
    <w:rsid w:val="00891CC2"/>
  </w:style>
  <w:style w:type="character" w:customStyle="1" w:styleId="WW-Absatz-Standardschriftart11111111111111111111">
    <w:name w:val="WW-Absatz-Standardschriftart11111111111111111111"/>
    <w:rsid w:val="00891CC2"/>
  </w:style>
  <w:style w:type="character" w:customStyle="1" w:styleId="WW-Absatz-Standardschriftart111111111111111111111">
    <w:name w:val="WW-Absatz-Standardschriftart111111111111111111111"/>
    <w:rsid w:val="00891CC2"/>
  </w:style>
  <w:style w:type="character" w:customStyle="1" w:styleId="WW-Absatz-Standardschriftart1111111111111111111111">
    <w:name w:val="WW-Absatz-Standardschriftart1111111111111111111111"/>
    <w:rsid w:val="00891CC2"/>
  </w:style>
  <w:style w:type="character" w:customStyle="1" w:styleId="WW-Absatz-Standardschriftart11111111111111111111111">
    <w:name w:val="WW-Absatz-Standardschriftart11111111111111111111111"/>
    <w:rsid w:val="00891CC2"/>
  </w:style>
  <w:style w:type="character" w:customStyle="1" w:styleId="WW-Absatz-Standardschriftart111111111111111111111111">
    <w:name w:val="WW-Absatz-Standardschriftart111111111111111111111111"/>
    <w:rsid w:val="00891CC2"/>
  </w:style>
  <w:style w:type="character" w:customStyle="1" w:styleId="WW-Absatz-Standardschriftart1111111111111111111111111">
    <w:name w:val="WW-Absatz-Standardschriftart1111111111111111111111111"/>
    <w:rsid w:val="00891CC2"/>
  </w:style>
  <w:style w:type="character" w:customStyle="1" w:styleId="WW-Absatz-Standardschriftart11111111111111111111111111">
    <w:name w:val="WW-Absatz-Standardschriftart11111111111111111111111111"/>
    <w:rsid w:val="00891CC2"/>
  </w:style>
  <w:style w:type="character" w:customStyle="1" w:styleId="WW-Absatz-Standardschriftart111111111111111111111111111">
    <w:name w:val="WW-Absatz-Standardschriftart111111111111111111111111111"/>
    <w:rsid w:val="00891CC2"/>
  </w:style>
  <w:style w:type="character" w:customStyle="1" w:styleId="WW-Absatz-Standardschriftart1111111111111111111111111111">
    <w:name w:val="WW-Absatz-Standardschriftart1111111111111111111111111111"/>
    <w:rsid w:val="00891CC2"/>
  </w:style>
  <w:style w:type="character" w:customStyle="1" w:styleId="WW-Absatz-Standardschriftart11111111111111111111111111111">
    <w:name w:val="WW-Absatz-Standardschriftart11111111111111111111111111111"/>
    <w:rsid w:val="00891CC2"/>
  </w:style>
  <w:style w:type="character" w:customStyle="1" w:styleId="WW-Absatz-Standardschriftart111111111111111111111111111111">
    <w:name w:val="WW-Absatz-Standardschriftart111111111111111111111111111111"/>
    <w:rsid w:val="00891CC2"/>
  </w:style>
  <w:style w:type="character" w:customStyle="1" w:styleId="WW8Num8z1">
    <w:name w:val="WW8Num8z1"/>
    <w:rsid w:val="00891CC2"/>
    <w:rPr>
      <w:rFonts w:ascii="Courier New" w:hAnsi="Courier New"/>
    </w:rPr>
  </w:style>
  <w:style w:type="character" w:customStyle="1" w:styleId="WW8Num8z2">
    <w:name w:val="WW8Num8z2"/>
    <w:rsid w:val="00891CC2"/>
    <w:rPr>
      <w:rFonts w:ascii="Wingdings" w:hAnsi="Wingdings"/>
    </w:rPr>
  </w:style>
  <w:style w:type="character" w:customStyle="1" w:styleId="WW8Num8z3">
    <w:name w:val="WW8Num8z3"/>
    <w:rsid w:val="00891CC2"/>
    <w:rPr>
      <w:rFonts w:ascii="Symbol" w:hAnsi="Symbol"/>
    </w:rPr>
  </w:style>
  <w:style w:type="character" w:customStyle="1" w:styleId="WW8Num9z2">
    <w:name w:val="WW8Num9z2"/>
    <w:rsid w:val="00891CC2"/>
    <w:rPr>
      <w:rFonts w:ascii="Wingdings" w:hAnsi="Wingdings"/>
    </w:rPr>
  </w:style>
  <w:style w:type="character" w:customStyle="1" w:styleId="WW8Num9z3">
    <w:name w:val="WW8Num9z3"/>
    <w:rsid w:val="00891CC2"/>
    <w:rPr>
      <w:rFonts w:ascii="Symbol" w:hAnsi="Symbol"/>
    </w:rPr>
  </w:style>
  <w:style w:type="character" w:customStyle="1" w:styleId="WW8Num10z0">
    <w:name w:val="WW8Num10z0"/>
    <w:rsid w:val="00891CC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891CC2"/>
    <w:rPr>
      <w:rFonts w:ascii="Courier New" w:hAnsi="Courier New"/>
    </w:rPr>
  </w:style>
  <w:style w:type="character" w:customStyle="1" w:styleId="WW8Num10z2">
    <w:name w:val="WW8Num10z2"/>
    <w:rsid w:val="00891CC2"/>
    <w:rPr>
      <w:rFonts w:ascii="Wingdings" w:hAnsi="Wingdings"/>
    </w:rPr>
  </w:style>
  <w:style w:type="character" w:customStyle="1" w:styleId="WW8Num10z3">
    <w:name w:val="WW8Num10z3"/>
    <w:rsid w:val="00891CC2"/>
    <w:rPr>
      <w:rFonts w:ascii="Symbol" w:hAnsi="Symbol"/>
    </w:rPr>
  </w:style>
  <w:style w:type="character" w:customStyle="1" w:styleId="WW8Num11z1">
    <w:name w:val="WW8Num11z1"/>
    <w:rsid w:val="00891CC2"/>
    <w:rPr>
      <w:rFonts w:ascii="Courier New" w:hAnsi="Courier New"/>
    </w:rPr>
  </w:style>
  <w:style w:type="character" w:customStyle="1" w:styleId="WW8Num11z2">
    <w:name w:val="WW8Num11z2"/>
    <w:rsid w:val="00891CC2"/>
    <w:rPr>
      <w:rFonts w:ascii="Wingdings" w:hAnsi="Wingdings"/>
    </w:rPr>
  </w:style>
  <w:style w:type="character" w:customStyle="1" w:styleId="WW8Num11z3">
    <w:name w:val="WW8Num11z3"/>
    <w:rsid w:val="00891CC2"/>
    <w:rPr>
      <w:rFonts w:ascii="Symbol" w:hAnsi="Symbol"/>
    </w:rPr>
  </w:style>
  <w:style w:type="character" w:customStyle="1" w:styleId="WW8Num12z1">
    <w:name w:val="WW8Num12z1"/>
    <w:rsid w:val="00891CC2"/>
    <w:rPr>
      <w:rFonts w:ascii="Courier New" w:hAnsi="Courier New"/>
    </w:rPr>
  </w:style>
  <w:style w:type="character" w:customStyle="1" w:styleId="WW8Num12z2">
    <w:name w:val="WW8Num12z2"/>
    <w:rsid w:val="00891CC2"/>
    <w:rPr>
      <w:rFonts w:ascii="Wingdings" w:hAnsi="Wingdings"/>
    </w:rPr>
  </w:style>
  <w:style w:type="character" w:customStyle="1" w:styleId="WW8Num12z3">
    <w:name w:val="WW8Num12z3"/>
    <w:rsid w:val="00891CC2"/>
    <w:rPr>
      <w:rFonts w:ascii="Symbol" w:hAnsi="Symbol"/>
    </w:rPr>
  </w:style>
  <w:style w:type="character" w:customStyle="1" w:styleId="2f1">
    <w:name w:val="Знак Знак2"/>
    <w:basedOn w:val="a0"/>
    <w:rsid w:val="00891CC2"/>
  </w:style>
  <w:style w:type="character" w:customStyle="1" w:styleId="Bodytext5pt">
    <w:name w:val="Body text + 5 pt"/>
    <w:basedOn w:val="Bodytext"/>
    <w:rsid w:val="00891CC2"/>
    <w:rPr>
      <w:sz w:val="10"/>
      <w:szCs w:val="10"/>
    </w:rPr>
  </w:style>
  <w:style w:type="paragraph" w:customStyle="1" w:styleId="ConsPlusNormala">
    <w:name w:val="ConsPlusNormal"/>
    <w:rsid w:val="00E16CC5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Bodytext2">
    <w:name w:val="Body text (2)_"/>
    <w:basedOn w:val="a0"/>
    <w:rsid w:val="00E16CC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1"/>
      <w:szCs w:val="21"/>
      <w:u w:val="none"/>
      <w:lang w:val="ru-RU" w:eastAsia="ru-RU" w:bidi="ru-RU"/>
    </w:rPr>
  </w:style>
  <w:style w:type="character" w:customStyle="1" w:styleId="Bodytext1111pt">
    <w:name w:val="Body text (11) + 11 pt"/>
    <w:basedOn w:val="a0"/>
    <w:rsid w:val="00E16CC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2"/>
      <w:szCs w:val="22"/>
      <w:u w:val="none"/>
      <w:lang w:val="ru-RU" w:eastAsia="ru-RU" w:bidi="ru-RU"/>
    </w:rPr>
  </w:style>
  <w:style w:type="character" w:customStyle="1" w:styleId="1ff2">
    <w:name w:val="Название Знак1"/>
    <w:basedOn w:val="a0"/>
    <w:uiPriority w:val="10"/>
    <w:rsid w:val="00373ED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313">
    <w:name w:val="Основной текст 3 Знак1"/>
    <w:basedOn w:val="a0"/>
    <w:uiPriority w:val="99"/>
    <w:semiHidden/>
    <w:rsid w:val="00373ED2"/>
    <w:rPr>
      <w:rFonts w:ascii="Arial" w:eastAsia="Times New Roman" w:hAnsi="Arial"/>
      <w:sz w:val="16"/>
      <w:szCs w:val="16"/>
    </w:rPr>
  </w:style>
  <w:style w:type="paragraph" w:customStyle="1" w:styleId="Title">
    <w:name w:val="Title!Название НПА"/>
    <w:basedOn w:val="a"/>
    <w:rsid w:val="00373ED2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373ED2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373ED2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373ED2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qFormat/>
    <w:rsid w:val="00373ED2"/>
    <w:pPr>
      <w:jc w:val="center"/>
    </w:pPr>
    <w:rPr>
      <w:rFonts w:ascii="Arial" w:hAnsi="Arial" w:cs="Arial"/>
      <w:bCs/>
      <w:kern w:val="28"/>
      <w:sz w:val="24"/>
      <w:szCs w:val="32"/>
    </w:rPr>
  </w:style>
  <w:style w:type="paragraph" w:customStyle="1" w:styleId="affff1">
    <w:name w:val="Комментарий"/>
    <w:basedOn w:val="a"/>
    <w:next w:val="a"/>
    <w:uiPriority w:val="99"/>
    <w:rsid w:val="00373ED2"/>
    <w:pPr>
      <w:suppressAutoHyphens w:val="0"/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f2">
    <w:name w:val="Информация об изменениях документа"/>
    <w:basedOn w:val="affff1"/>
    <w:next w:val="a"/>
    <w:uiPriority w:val="99"/>
    <w:rsid w:val="00373ED2"/>
    <w:rPr>
      <w:i/>
      <w:iCs/>
    </w:rPr>
  </w:style>
  <w:style w:type="character" w:customStyle="1" w:styleId="affff3">
    <w:name w:val="Не вступил в силу"/>
    <w:uiPriority w:val="99"/>
    <w:rsid w:val="00373ED2"/>
    <w:rPr>
      <w:color w:val="000000"/>
      <w:shd w:val="clear" w:color="auto" w:fill="D8EDE8"/>
    </w:rPr>
  </w:style>
  <w:style w:type="paragraph" w:customStyle="1" w:styleId="affff4">
    <w:name w:val="Заголовок статьи"/>
    <w:basedOn w:val="a"/>
    <w:next w:val="a"/>
    <w:rsid w:val="00373ED2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fff5">
    <w:name w:val="Прижатый влево"/>
    <w:basedOn w:val="a"/>
    <w:next w:val="a"/>
    <w:uiPriority w:val="99"/>
    <w:rsid w:val="00373ED2"/>
    <w:pPr>
      <w:suppressAutoHyphens w:val="0"/>
      <w:autoSpaceDE w:val="0"/>
      <w:autoSpaceDN w:val="0"/>
      <w:adjustRightInd w:val="0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text">
    <w:name w:val="text"/>
    <w:basedOn w:val="a"/>
    <w:rsid w:val="00373ED2"/>
    <w:pPr>
      <w:suppressAutoHyphens w:val="0"/>
      <w:ind w:firstLine="567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ConsPlusNormalb">
    <w:name w:val="ConsPlusNormal"/>
    <w:rsid w:val="00373ED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extended-textshort">
    <w:name w:val="extended-text__short"/>
    <w:basedOn w:val="a0"/>
    <w:uiPriority w:val="99"/>
    <w:rsid w:val="00230FA4"/>
    <w:rPr>
      <w:rFonts w:ascii="Times New Roman" w:hAnsi="Times New Roman" w:cs="Times New Roman" w:hint="default"/>
    </w:rPr>
  </w:style>
  <w:style w:type="paragraph" w:customStyle="1" w:styleId="63">
    <w:name w:val="Абзац списка6"/>
    <w:basedOn w:val="a"/>
    <w:rsid w:val="0086205D"/>
    <w:pPr>
      <w:ind w:left="720"/>
      <w:contextualSpacing/>
    </w:pPr>
    <w:rPr>
      <w:rFonts w:eastAsia="Calibri"/>
      <w:sz w:val="24"/>
      <w:szCs w:val="24"/>
    </w:rPr>
  </w:style>
  <w:style w:type="paragraph" w:customStyle="1" w:styleId="xl90">
    <w:name w:val="xl90"/>
    <w:basedOn w:val="a"/>
    <w:rsid w:val="0081278B"/>
    <w:pPr>
      <w:pBdr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1">
    <w:name w:val="xl91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2">
    <w:name w:val="xl92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93">
    <w:name w:val="xl93"/>
    <w:basedOn w:val="a"/>
    <w:rsid w:val="0081278B"/>
    <w:pPr>
      <w:pBdr>
        <w:top w:val="single" w:sz="4" w:space="0" w:color="000000"/>
        <w:left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4">
    <w:name w:val="xl94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81278B"/>
    <w:pPr>
      <w:pBdr>
        <w:top w:val="single" w:sz="4" w:space="0" w:color="000000"/>
        <w:left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6">
    <w:name w:val="xl96"/>
    <w:basedOn w:val="a"/>
    <w:rsid w:val="0081278B"/>
    <w:pPr>
      <w:pBdr>
        <w:top w:val="single" w:sz="4" w:space="0" w:color="000000"/>
        <w:left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81278B"/>
    <w:pPr>
      <w:pBdr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81278B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99">
    <w:name w:val="xl99"/>
    <w:basedOn w:val="a"/>
    <w:rsid w:val="0081278B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0">
    <w:name w:val="xl100"/>
    <w:basedOn w:val="a"/>
    <w:rsid w:val="0081278B"/>
    <w:pP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81278B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102">
    <w:name w:val="xl102"/>
    <w:basedOn w:val="a"/>
    <w:rsid w:val="0081278B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103">
    <w:name w:val="xl103"/>
    <w:basedOn w:val="a"/>
    <w:rsid w:val="0081278B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44">
    <w:name w:val="Основной текст4"/>
    <w:basedOn w:val="a"/>
    <w:rsid w:val="00B75689"/>
    <w:pPr>
      <w:widowControl w:val="0"/>
      <w:shd w:val="clear" w:color="auto" w:fill="FFFFFF"/>
      <w:suppressAutoHyphens w:val="0"/>
      <w:spacing w:after="300" w:line="322" w:lineRule="exact"/>
      <w:ind w:hanging="560"/>
      <w:jc w:val="both"/>
    </w:pPr>
    <w:rPr>
      <w:spacing w:val="15"/>
      <w:sz w:val="23"/>
      <w:szCs w:val="23"/>
      <w:lang w:eastAsia="en-US"/>
    </w:rPr>
  </w:style>
  <w:style w:type="character" w:customStyle="1" w:styleId="255pt">
    <w:name w:val="Основной текст (2) + 5;5 pt"/>
    <w:basedOn w:val="24"/>
    <w:rsid w:val="00B75689"/>
    <w:rPr>
      <w:color w:val="000000"/>
      <w:spacing w:val="0"/>
      <w:w w:val="100"/>
      <w:position w:val="0"/>
      <w:sz w:val="11"/>
      <w:szCs w:val="11"/>
      <w:shd w:val="clear" w:color="auto" w:fill="FFFFFF"/>
      <w:lang w:val="ru-RU" w:eastAsia="ru-RU" w:bidi="ru-RU"/>
    </w:rPr>
  </w:style>
  <w:style w:type="paragraph" w:customStyle="1" w:styleId="ConsPlusNormalc">
    <w:name w:val="ConsPlusNormal"/>
    <w:rsid w:val="00E70320"/>
    <w:pPr>
      <w:suppressAutoHyphens/>
    </w:pPr>
    <w:rPr>
      <w:rFonts w:ascii="Arial" w:eastAsia="Arial" w:hAnsi="Arial" w:cs="Tahoma"/>
      <w:kern w:val="1"/>
      <w:szCs w:val="24"/>
      <w:lang w:eastAsia="hi-IN" w:bidi="hi-IN"/>
    </w:rPr>
  </w:style>
  <w:style w:type="paragraph" w:customStyle="1" w:styleId="ListParagraph1">
    <w:name w:val="List Paragraph1"/>
    <w:basedOn w:val="a"/>
    <w:rsid w:val="00E54E22"/>
    <w:pPr>
      <w:suppressAutoHyphens w:val="0"/>
      <w:ind w:left="708"/>
    </w:pPr>
    <w:rPr>
      <w:sz w:val="24"/>
      <w:szCs w:val="24"/>
      <w:lang w:eastAsia="ru-RU"/>
    </w:rPr>
  </w:style>
  <w:style w:type="character" w:customStyle="1" w:styleId="45">
    <w:name w:val="Основной шрифт абзаца4"/>
    <w:rsid w:val="000B2929"/>
  </w:style>
  <w:style w:type="paragraph" w:customStyle="1" w:styleId="46">
    <w:name w:val="Указатель4"/>
    <w:basedOn w:val="a"/>
    <w:rsid w:val="000B2929"/>
    <w:pPr>
      <w:suppressLineNumbers/>
    </w:pPr>
    <w:rPr>
      <w:rFonts w:cs="Mangal"/>
      <w:sz w:val="24"/>
      <w:szCs w:val="24"/>
      <w:lang w:eastAsia="zh-CN"/>
    </w:rPr>
  </w:style>
  <w:style w:type="paragraph" w:customStyle="1" w:styleId="3b">
    <w:name w:val="Название объекта3"/>
    <w:basedOn w:val="a"/>
    <w:rsid w:val="000B2929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82">
    <w:name w:val="заголовок 8"/>
    <w:basedOn w:val="a"/>
    <w:next w:val="a"/>
    <w:rsid w:val="00D41770"/>
    <w:pPr>
      <w:keepNext/>
      <w:suppressAutoHyphens w:val="0"/>
      <w:autoSpaceDE w:val="0"/>
      <w:autoSpaceDN w:val="0"/>
      <w:ind w:left="720"/>
      <w:jc w:val="both"/>
      <w:outlineLvl w:val="7"/>
    </w:pPr>
    <w:rPr>
      <w:rFonts w:eastAsia="Calibri"/>
      <w:sz w:val="24"/>
      <w:szCs w:val="24"/>
      <w:lang w:eastAsia="ru-RU"/>
    </w:rPr>
  </w:style>
  <w:style w:type="paragraph" w:customStyle="1" w:styleId="font0">
    <w:name w:val="font0"/>
    <w:basedOn w:val="a"/>
    <w:rsid w:val="00117911"/>
    <w:pPr>
      <w:suppressAutoHyphens w:val="0"/>
      <w:spacing w:before="100" w:beforeAutospacing="1" w:after="100" w:afterAutospacing="1"/>
    </w:pPr>
    <w:rPr>
      <w:rFonts w:ascii="Times New Roman CYR" w:hAnsi="Times New Roman CYR" w:cs="Times New Roman CYR"/>
      <w:lang w:eastAsia="ru-RU"/>
    </w:rPr>
  </w:style>
  <w:style w:type="paragraph" w:customStyle="1" w:styleId="xl104">
    <w:name w:val="xl104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5">
    <w:name w:val="xl105"/>
    <w:basedOn w:val="a"/>
    <w:rsid w:val="00117911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06">
    <w:name w:val="xl10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07">
    <w:name w:val="xl10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08">
    <w:name w:val="xl10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09">
    <w:name w:val="xl109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1">
    <w:name w:val="xl11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4"/>
      <w:szCs w:val="24"/>
      <w:lang w:eastAsia="ru-RU"/>
    </w:rPr>
  </w:style>
  <w:style w:type="paragraph" w:customStyle="1" w:styleId="xl112">
    <w:name w:val="xl11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3">
    <w:name w:val="xl11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14">
    <w:name w:val="xl11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5">
    <w:name w:val="xl11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16">
    <w:name w:val="xl11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7">
    <w:name w:val="xl11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18">
    <w:name w:val="xl11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19">
    <w:name w:val="xl11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0">
    <w:name w:val="xl12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color w:val="FF0000"/>
      <w:sz w:val="24"/>
      <w:szCs w:val="24"/>
      <w:lang w:eastAsia="ru-RU"/>
    </w:rPr>
  </w:style>
  <w:style w:type="paragraph" w:customStyle="1" w:styleId="xl121">
    <w:name w:val="xl12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3">
    <w:name w:val="xl12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24">
    <w:name w:val="xl12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25">
    <w:name w:val="xl12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7">
    <w:name w:val="xl12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28">
    <w:name w:val="xl12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both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30">
    <w:name w:val="xl13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2">
    <w:name w:val="xl13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4">
    <w:name w:val="xl134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b/>
      <w:bCs/>
      <w:i/>
      <w:iCs/>
      <w:sz w:val="24"/>
      <w:szCs w:val="24"/>
      <w:lang w:eastAsia="ru-RU"/>
    </w:rPr>
  </w:style>
  <w:style w:type="paragraph" w:customStyle="1" w:styleId="xl137">
    <w:name w:val="xl137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b/>
      <w:bCs/>
      <w:i/>
      <w:iCs/>
      <w:color w:val="FF0000"/>
      <w:sz w:val="24"/>
      <w:szCs w:val="24"/>
      <w:lang w:eastAsia="ru-RU"/>
    </w:rPr>
  </w:style>
  <w:style w:type="paragraph" w:customStyle="1" w:styleId="xl138">
    <w:name w:val="xl138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39">
    <w:name w:val="xl139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rFonts w:ascii="Times New Roman CYR" w:hAnsi="Times New Roman CYR" w:cs="Times New Roman CYR"/>
      <w:color w:val="FF0000"/>
      <w:sz w:val="24"/>
      <w:szCs w:val="24"/>
      <w:lang w:eastAsia="ru-RU"/>
    </w:rPr>
  </w:style>
  <w:style w:type="paragraph" w:customStyle="1" w:styleId="xl140">
    <w:name w:val="xl140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customStyle="1" w:styleId="xl141">
    <w:name w:val="xl141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2">
    <w:name w:val="xl142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4">
    <w:name w:val="xl144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5">
    <w:name w:val="xl145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46">
    <w:name w:val="xl146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7">
    <w:name w:val="xl147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8">
    <w:name w:val="xl148"/>
    <w:basedOn w:val="a"/>
    <w:rsid w:val="00117911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49">
    <w:name w:val="xl149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0">
    <w:name w:val="xl150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1">
    <w:name w:val="xl151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117911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3">
    <w:name w:val="xl153"/>
    <w:basedOn w:val="a"/>
    <w:rsid w:val="00117911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4">
    <w:name w:val="xl154"/>
    <w:basedOn w:val="a"/>
    <w:rsid w:val="00117911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5">
    <w:name w:val="xl155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6">
    <w:name w:val="xl156"/>
    <w:basedOn w:val="a"/>
    <w:rsid w:val="00117911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57">
    <w:name w:val="xl157"/>
    <w:basedOn w:val="a"/>
    <w:rsid w:val="0011791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xl158">
    <w:name w:val="xl158"/>
    <w:basedOn w:val="a"/>
    <w:rsid w:val="0011791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Times New Roman CYR" w:hAnsi="Times New Roman CYR" w:cs="Times New Roman CYR"/>
      <w:sz w:val="24"/>
      <w:szCs w:val="24"/>
      <w:lang w:eastAsia="ru-RU"/>
    </w:rPr>
  </w:style>
  <w:style w:type="paragraph" w:customStyle="1" w:styleId="ConsPlusNormald">
    <w:name w:val="ConsPlusNormal"/>
    <w:rsid w:val="001E72F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rmattexttopleveltext">
    <w:name w:val="formattext topleveltext"/>
    <w:basedOn w:val="a"/>
    <w:rsid w:val="00893A1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71">
    <w:name w:val="Абзац списка7"/>
    <w:basedOn w:val="a"/>
    <w:rsid w:val="000D0EC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character" w:customStyle="1" w:styleId="FontStyle47">
    <w:name w:val="Font Style47"/>
    <w:rsid w:val="000D0EC7"/>
    <w:rPr>
      <w:rFonts w:ascii="Times New Roman" w:hAnsi="Times New Roman"/>
      <w:i/>
      <w:sz w:val="22"/>
    </w:rPr>
  </w:style>
  <w:style w:type="character" w:customStyle="1" w:styleId="FontStyle11">
    <w:name w:val="Font Style11"/>
    <w:rsid w:val="000D0EC7"/>
    <w:rPr>
      <w:rFonts w:ascii="Times New Roman" w:hAnsi="Times New Roman" w:cs="Times New Roman"/>
      <w:sz w:val="26"/>
      <w:szCs w:val="26"/>
    </w:rPr>
  </w:style>
  <w:style w:type="paragraph" w:customStyle="1" w:styleId="2f2">
    <w:name w:val="Без интервала2"/>
    <w:rsid w:val="000D0EC7"/>
    <w:pPr>
      <w:spacing w:line="276" w:lineRule="auto"/>
      <w:ind w:firstLine="567"/>
      <w:jc w:val="both"/>
    </w:pPr>
    <w:rPr>
      <w:rFonts w:eastAsia="Calibri"/>
      <w:sz w:val="28"/>
      <w:szCs w:val="22"/>
      <w:lang w:eastAsia="en-US"/>
    </w:rPr>
  </w:style>
  <w:style w:type="paragraph" w:customStyle="1" w:styleId="83">
    <w:name w:val="Абзац списка8"/>
    <w:basedOn w:val="a"/>
    <w:rsid w:val="0081694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s15">
    <w:name w:val="s_15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22">
    <w:name w:val="s_22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3">
    <w:name w:val="s_3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9">
    <w:name w:val="s_9"/>
    <w:basedOn w:val="a"/>
    <w:rsid w:val="00816948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4">
    <w:name w:val="Основной текст (6) + Не курсив"/>
    <w:basedOn w:val="62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3">
    <w:name w:val="Основной текст (2) + Курсив"/>
    <w:basedOn w:val="24"/>
    <w:rsid w:val="00875A1E"/>
    <w:rPr>
      <w:rFonts w:ascii="Times New Roman" w:eastAsia="Times New Roman" w:hAnsi="Times New Roman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2f4">
    <w:name w:val="Заголовок №2"/>
    <w:basedOn w:val="a0"/>
    <w:rsid w:val="00875A1E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2"/>
      <w:szCs w:val="22"/>
      <w:u w:val="none"/>
      <w:effect w:val="none"/>
      <w:lang w:val="ru-RU" w:eastAsia="ru-RU" w:bidi="ru-RU"/>
    </w:rPr>
  </w:style>
  <w:style w:type="paragraph" w:customStyle="1" w:styleId="ConsPlusNormale">
    <w:name w:val="ConsPlusNormal"/>
    <w:rsid w:val="009123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-">
    <w:name w:val="дата-номер"/>
    <w:basedOn w:val="a"/>
    <w:rsid w:val="0027500F"/>
    <w:pPr>
      <w:suppressAutoHyphens w:val="0"/>
    </w:pPr>
    <w:rPr>
      <w:rFonts w:ascii="Arial" w:hAnsi="Arial"/>
      <w:sz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yperlink" Target="http://www.admgalich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60294-E4AA-4649-B413-AB57CC7A6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3135</TotalTime>
  <Pages>1</Pages>
  <Words>1848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12364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creator>Пользователь</dc:creator>
  <cp:lastModifiedBy>Веселова ОВ</cp:lastModifiedBy>
  <cp:revision>100</cp:revision>
  <cp:lastPrinted>2020-03-23T10:51:00Z</cp:lastPrinted>
  <dcterms:created xsi:type="dcterms:W3CDTF">2018-08-17T11:31:00Z</dcterms:created>
  <dcterms:modified xsi:type="dcterms:W3CDTF">2020-03-23T10:53:00Z</dcterms:modified>
</cp:coreProperties>
</file>